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38F5F17D" w14:textId="1C6D22C0" w:rsidR="009977F1" w:rsidRDefault="009977F1" w:rsidP="009977F1">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r w:rsidRPr="00BF21BD">
        <w:rPr>
          <w:rFonts w:ascii="Arial" w:hAnsi="Arial" w:cs="Arial"/>
          <w:b/>
          <w:noProof/>
          <w:sz w:val="40"/>
          <w:szCs w:val="40"/>
          <w:lang w:val="fr-FR"/>
        </w:rPr>
        <w:drawing>
          <wp:inline distT="0" distB="0" distL="0" distR="0" wp14:anchorId="19003B77" wp14:editId="33389306">
            <wp:extent cx="5012055" cy="4335145"/>
            <wp:effectExtent l="0" t="0" r="0" b="8255"/>
            <wp:docPr id="451746552"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12055" cy="4335145"/>
                    </a:xfrm>
                    <a:prstGeom prst="rect">
                      <a:avLst/>
                    </a:prstGeom>
                    <a:noFill/>
                    <a:ln>
                      <a:noFill/>
                    </a:ln>
                  </pic:spPr>
                </pic:pic>
              </a:graphicData>
            </a:graphic>
          </wp:inline>
        </w:drawing>
      </w:r>
    </w:p>
    <w:p w14:paraId="4E3E1729" w14:textId="77777777" w:rsidR="009977F1" w:rsidRDefault="009977F1" w:rsidP="009977F1">
      <w:pPr>
        <w:pStyle w:val="DefaultText"/>
        <w:jc w:val="center"/>
        <w:rPr>
          <w:rFonts w:ascii="Arial" w:hAnsi="Arial" w:cs="Arial"/>
          <w:b/>
          <w:sz w:val="32"/>
          <w:szCs w:val="32"/>
          <w:lang w:val="ro-RO"/>
        </w:rPr>
      </w:pPr>
      <w:r>
        <w:rPr>
          <w:rFonts w:ascii="Arial" w:hAnsi="Arial" w:cs="Arial"/>
          <w:b/>
          <w:sz w:val="32"/>
          <w:szCs w:val="32"/>
          <w:lang w:val="ro-RO"/>
        </w:rPr>
        <w:t>DN6_km397+267-km435+203</w:t>
      </w:r>
    </w:p>
    <w:p w14:paraId="49A8F3D5" w14:textId="3F0B5610" w:rsidR="00CF0728" w:rsidRDefault="009977F1" w:rsidP="009977F1">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r>
        <w:rPr>
          <w:rFonts w:ascii="Arial" w:hAnsi="Arial" w:cs="Arial"/>
          <w:b/>
          <w:sz w:val="32"/>
          <w:szCs w:val="32"/>
        </w:rPr>
        <w:t>90</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0D84C2EF" w:rsidR="00BF22CA" w:rsidRPr="00CC511B" w:rsidRDefault="008F6C13">
      <w:pPr>
        <w:tabs>
          <w:tab w:val="left" w:pos="5516"/>
        </w:tabs>
        <w:autoSpaceDE w:val="0"/>
        <w:jc w:val="center"/>
        <w:rPr>
          <w:rFonts w:ascii="Arial" w:hAnsi="Arial" w:cs="Arial"/>
          <w:b/>
          <w:lang w:val="ro-RO"/>
        </w:rPr>
      </w:pPr>
      <w:r>
        <w:rPr>
          <w:rFonts w:ascii="Arial" w:hAnsi="Arial" w:cs="Arial"/>
          <w:b/>
          <w:lang w:val="ro-RO"/>
        </w:rPr>
        <w:t>APRILIE</w:t>
      </w:r>
      <w:r w:rsidR="007F3FA1">
        <w:rPr>
          <w:rFonts w:ascii="Arial" w:hAnsi="Arial" w:cs="Arial"/>
          <w:b/>
          <w:lang w:val="ro-RO"/>
        </w:rPr>
        <w:t xml:space="preserve"> 202</w:t>
      </w:r>
      <w:r>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4"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5"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40B5ABAF" w:rsidR="00BF22CA" w:rsidRPr="00CC511B" w:rsidRDefault="00125C33" w:rsidP="00B32EFD">
      <w:pPr>
        <w:autoSpaceDE w:val="0"/>
        <w:rPr>
          <w:rFonts w:ascii="Arial" w:hAnsi="Arial" w:cs="Arial"/>
          <w:color w:val="000000"/>
          <w:lang w:val="ro-RO"/>
        </w:rPr>
      </w:pPr>
      <w:bookmarkStart w:id="6"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102916">
        <w:rPr>
          <w:rFonts w:ascii="Arial" w:hAnsi="Arial" w:cs="Arial"/>
          <w:lang w:val="pt-BR"/>
        </w:rPr>
        <w:t>DN</w:t>
      </w:r>
      <w:r w:rsidR="00B529E3">
        <w:rPr>
          <w:rFonts w:ascii="Arial" w:hAnsi="Arial" w:cs="Arial"/>
          <w:lang w:val="pt-BR"/>
        </w:rPr>
        <w:t>6</w:t>
      </w:r>
      <w:r w:rsidR="00CF0728">
        <w:rPr>
          <w:rFonts w:ascii="Arial" w:hAnsi="Arial" w:cs="Arial"/>
          <w:lang w:val="pt-BR"/>
        </w:rPr>
        <w:t>_km</w:t>
      </w:r>
      <w:r w:rsidR="00633CE5">
        <w:rPr>
          <w:rFonts w:ascii="Arial" w:hAnsi="Arial" w:cs="Arial"/>
          <w:lang w:val="pt-BR"/>
        </w:rPr>
        <w:t>3</w:t>
      </w:r>
      <w:r w:rsidR="009977F1">
        <w:rPr>
          <w:rFonts w:ascii="Arial" w:hAnsi="Arial" w:cs="Arial"/>
          <w:lang w:val="pt-BR"/>
        </w:rPr>
        <w:t>97</w:t>
      </w:r>
      <w:r w:rsidR="00CF0728">
        <w:rPr>
          <w:rFonts w:ascii="Arial" w:hAnsi="Arial" w:cs="Arial"/>
          <w:lang w:val="pt-BR"/>
        </w:rPr>
        <w:t>+</w:t>
      </w:r>
      <w:r w:rsidR="009977F1">
        <w:rPr>
          <w:rFonts w:ascii="Arial" w:hAnsi="Arial" w:cs="Arial"/>
          <w:lang w:val="pt-BR"/>
        </w:rPr>
        <w:t>267</w:t>
      </w:r>
      <w:r w:rsidR="00CF0728">
        <w:rPr>
          <w:rFonts w:ascii="Arial" w:hAnsi="Arial" w:cs="Arial"/>
          <w:lang w:val="pt-BR"/>
        </w:rPr>
        <w:t>-km</w:t>
      </w:r>
      <w:r w:rsidR="009977F1">
        <w:rPr>
          <w:rFonts w:ascii="Arial" w:hAnsi="Arial" w:cs="Arial"/>
          <w:lang w:val="pt-BR"/>
        </w:rPr>
        <w:t>435</w:t>
      </w:r>
      <w:r w:rsidR="00CF0728">
        <w:rPr>
          <w:rFonts w:ascii="Arial" w:hAnsi="Arial" w:cs="Arial"/>
          <w:lang w:val="pt-BR"/>
        </w:rPr>
        <w:t>+</w:t>
      </w:r>
      <w:r w:rsidR="00633CE5">
        <w:rPr>
          <w:rFonts w:ascii="Arial" w:hAnsi="Arial" w:cs="Arial"/>
          <w:lang w:val="pt-BR"/>
        </w:rPr>
        <w:t>2</w:t>
      </w:r>
      <w:r w:rsidR="009977F1">
        <w:rPr>
          <w:rFonts w:ascii="Arial" w:hAnsi="Arial" w:cs="Arial"/>
          <w:lang w:val="pt-BR"/>
        </w:rPr>
        <w:t>03</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2C19DF65"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3C3EAC">
        <w:rPr>
          <w:rFonts w:ascii="Arial" w:hAnsi="Arial" w:cs="Arial"/>
          <w:color w:val="000000"/>
          <w:lang w:val="ro-RO"/>
        </w:rPr>
        <w:t>2</w:t>
      </w:r>
    </w:p>
    <w:p w14:paraId="2A1FD549" w14:textId="5E6CB7D1"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12</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0E6F8062"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16</w:t>
      </w:r>
    </w:p>
    <w:p w14:paraId="3AE8C1E8" w14:textId="304DADD5"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17</w:t>
      </w:r>
    </w:p>
    <w:p w14:paraId="2492747A" w14:textId="07BD6F0C"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7" w:name="_Hlk175318508"/>
      <w:r w:rsidR="00AF4361" w:rsidRPr="00AF4361">
        <w:rPr>
          <w:rFonts w:ascii="Arial" w:hAnsi="Arial" w:cs="Arial"/>
          <w:bCs/>
          <w:color w:val="000000"/>
          <w:lang w:val="ro-RO"/>
        </w:rPr>
        <w:t>până la data de 18 iulie 2028 (5 ani de la termenul prevăzut în Legea 121/2019)</w:t>
      </w:r>
      <w:bookmarkEnd w:id="7"/>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19</w:t>
      </w:r>
    </w:p>
    <w:p w14:paraId="218B3275" w14:textId="2177AB0E"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24</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473FA746"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26</w:t>
      </w:r>
    </w:p>
    <w:p w14:paraId="291A3D3A" w14:textId="6D5DCE6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28</w:t>
      </w:r>
    </w:p>
    <w:bookmarkEnd w:id="6"/>
    <w:p w14:paraId="6EAB92DD" w14:textId="3AC0392F"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28</w:t>
      </w:r>
    </w:p>
    <w:bookmarkEnd w:id="4"/>
    <w:bookmarkEnd w:id="5"/>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Pr="00CC511B" w:rsidRDefault="00125C33">
      <w:pPr>
        <w:autoSpaceDE w:val="0"/>
        <w:ind w:left="1418" w:hanging="1418"/>
        <w:rPr>
          <w:rFonts w:ascii="Arial" w:hAnsi="Arial" w:cs="Arial"/>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AF6F4B7" w14:textId="77777777" w:rsidR="00BF22CA" w:rsidRPr="00CC511B" w:rsidRDefault="00125C33">
      <w:pPr>
        <w:pStyle w:val="ListParagraph"/>
        <w:pageBreakBefore/>
        <w:autoSpaceDE w:val="0"/>
        <w:ind w:left="0"/>
        <w:rPr>
          <w:rFonts w:ascii="Arial" w:hAnsi="Arial" w:cs="Arial"/>
          <w:b/>
          <w:bCs/>
          <w:color w:val="000000"/>
          <w:lang w:val="ro-RO"/>
        </w:rPr>
      </w:pPr>
      <w:r w:rsidRPr="00CC511B">
        <w:rPr>
          <w:rFonts w:ascii="Arial" w:hAnsi="Arial" w:cs="Arial"/>
          <w:b/>
          <w:bCs/>
          <w:color w:val="000000"/>
          <w:lang w:val="ro-RO"/>
        </w:rPr>
        <w:lastRenderedPageBreak/>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8"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8"/>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44E708CD" w14:textId="77777777" w:rsidR="00BF22CA" w:rsidRPr="00CC511B" w:rsidRDefault="00BF22CA">
      <w:pPr>
        <w:autoSpaceDE w:val="0"/>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39980297" w14:textId="7034E3A5" w:rsidR="00BF22CA" w:rsidRPr="0052391B"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102916">
        <w:rPr>
          <w:rFonts w:ascii="Arial" w:hAnsi="Arial" w:cs="Arial"/>
          <w:b/>
          <w:lang w:eastAsia="en-US"/>
        </w:rPr>
        <w:t>DN</w:t>
      </w:r>
      <w:r w:rsidR="00B529E3">
        <w:rPr>
          <w:rFonts w:ascii="Arial" w:hAnsi="Arial" w:cs="Arial"/>
          <w:b/>
          <w:lang w:eastAsia="en-US"/>
        </w:rPr>
        <w:t>6</w:t>
      </w:r>
      <w:r w:rsidR="0052391B" w:rsidRPr="0052391B">
        <w:rPr>
          <w:rFonts w:ascii="Arial" w:hAnsi="Arial" w:cs="Arial"/>
          <w:b/>
          <w:lang w:eastAsia="en-US"/>
        </w:rPr>
        <w:t xml:space="preserve"> km </w:t>
      </w:r>
      <w:r w:rsidR="009977F1">
        <w:rPr>
          <w:rFonts w:ascii="Arial" w:hAnsi="Arial" w:cs="Arial"/>
          <w:b/>
          <w:lang w:eastAsia="en-US"/>
        </w:rPr>
        <w:t>397</w:t>
      </w:r>
      <w:r w:rsidR="0052391B" w:rsidRPr="0052391B">
        <w:rPr>
          <w:rFonts w:ascii="Arial" w:hAnsi="Arial" w:cs="Arial"/>
          <w:b/>
          <w:lang w:eastAsia="en-US"/>
        </w:rPr>
        <w:t>+</w:t>
      </w:r>
      <w:r w:rsidR="009977F1">
        <w:rPr>
          <w:rFonts w:ascii="Arial" w:hAnsi="Arial" w:cs="Arial"/>
          <w:b/>
          <w:lang w:eastAsia="en-US"/>
        </w:rPr>
        <w:t>267</w:t>
      </w:r>
      <w:r w:rsidR="0052391B" w:rsidRPr="0052391B">
        <w:rPr>
          <w:rFonts w:ascii="Arial" w:hAnsi="Arial" w:cs="Arial"/>
          <w:b/>
          <w:lang w:eastAsia="en-US"/>
        </w:rPr>
        <w:t xml:space="preserve"> – km </w:t>
      </w:r>
      <w:r w:rsidR="009977F1">
        <w:rPr>
          <w:rFonts w:ascii="Arial" w:hAnsi="Arial" w:cs="Arial"/>
          <w:b/>
          <w:lang w:eastAsia="en-US"/>
        </w:rPr>
        <w:t>435</w:t>
      </w:r>
      <w:r w:rsidR="0052391B" w:rsidRPr="0052391B">
        <w:rPr>
          <w:rFonts w:ascii="Arial" w:hAnsi="Arial" w:cs="Arial"/>
          <w:b/>
          <w:lang w:eastAsia="en-US"/>
        </w:rPr>
        <w:t>+</w:t>
      </w:r>
      <w:r w:rsidR="009977F1">
        <w:rPr>
          <w:rFonts w:ascii="Arial" w:hAnsi="Arial" w:cs="Arial"/>
          <w:b/>
          <w:lang w:eastAsia="en-US"/>
        </w:rPr>
        <w:t>203</w:t>
      </w:r>
    </w:p>
    <w:p w14:paraId="5A198B94" w14:textId="77777777" w:rsidR="009977F1" w:rsidRDefault="009977F1" w:rsidP="009977F1">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9" w:name="_Hlk201507665"/>
      <w:bookmarkStart w:id="10" w:name="_Hlk201859562"/>
      <w:r>
        <w:rPr>
          <w:rFonts w:ascii="Arial" w:hAnsi="Arial" w:cs="Arial"/>
          <w:color w:val="auto"/>
          <w:lang w:val="pt-BR"/>
        </w:rPr>
        <w:t>DN6_km397+267-km435+</w:t>
      </w:r>
      <w:bookmarkEnd w:id="9"/>
      <w:r>
        <w:rPr>
          <w:rFonts w:ascii="Arial" w:hAnsi="Arial" w:cs="Arial"/>
          <w:color w:val="auto"/>
          <w:lang w:val="pt-BR"/>
        </w:rPr>
        <w:t xml:space="preserve">203 </w:t>
      </w:r>
      <w:bookmarkEnd w:id="10"/>
      <w:r>
        <w:rPr>
          <w:rFonts w:ascii="Arial" w:hAnsi="Arial" w:cs="Arial"/>
          <w:color w:val="auto"/>
          <w:lang w:val="pt-BR"/>
        </w:rPr>
        <w:t xml:space="preserve">face parte din drumul național DN6 de 639,019 km care leagă localitățile București, Alexandria, Roșiorii de Vede, Caracal, Craiova, Drobeta Turnu Severin, Orșova, Caransebeș, Timișoara, Sânnicolau Mare și Cenad (frontiera cu Ungaria). Este delimitat de </w:t>
      </w:r>
      <w:r>
        <w:rPr>
          <w:rFonts w:ascii="Arial" w:hAnsi="Arial" w:cs="Arial"/>
          <w:color w:val="auto"/>
          <w:lang w:val="it-IT"/>
        </w:rPr>
        <w:t>intersecția cu DN57B și intersecția cu DJ582</w:t>
      </w:r>
      <w:r>
        <w:rPr>
          <w:rFonts w:ascii="Arial" w:hAnsi="Arial" w:cs="Arial"/>
          <w:color w:val="auto"/>
          <w:lang w:val="pt-BR"/>
        </w:rPr>
        <w:t>.</w:t>
      </w:r>
    </w:p>
    <w:p w14:paraId="210C875B" w14:textId="77777777" w:rsidR="009977F1" w:rsidRPr="0093612E" w:rsidRDefault="009977F1" w:rsidP="009977F1">
      <w:pPr>
        <w:pStyle w:val="WW-Default"/>
        <w:jc w:val="both"/>
        <w:rPr>
          <w:rFonts w:ascii="Arial" w:hAnsi="Arial" w:cs="Arial"/>
          <w:color w:val="auto"/>
          <w:lang w:val="pt-BR"/>
        </w:rPr>
      </w:pPr>
    </w:p>
    <w:p w14:paraId="78B178AF" w14:textId="77777777" w:rsidR="009977F1" w:rsidRDefault="009977F1" w:rsidP="009977F1">
      <w:pPr>
        <w:pStyle w:val="WW-Default"/>
        <w:jc w:val="both"/>
        <w:rPr>
          <w:rFonts w:ascii="Arial" w:hAnsi="Arial" w:cs="Arial"/>
          <w:color w:val="auto"/>
          <w:lang w:val="pt-BR"/>
        </w:rPr>
      </w:pPr>
      <w:r>
        <w:rPr>
          <w:rFonts w:ascii="Arial" w:hAnsi="Arial" w:cs="Arial"/>
          <w:b/>
          <w:bCs/>
          <w:color w:val="auto"/>
          <w:lang w:val="pt-BR"/>
        </w:rPr>
        <w:t xml:space="preserve">Lungime: </w:t>
      </w:r>
      <w:bookmarkStart w:id="11" w:name="_Hlk201859610"/>
      <w:r>
        <w:rPr>
          <w:rFonts w:ascii="Arial" w:hAnsi="Arial" w:cs="Arial"/>
          <w:color w:val="auto"/>
          <w:lang w:val="pt-BR"/>
        </w:rPr>
        <w:t>37,936</w:t>
      </w:r>
      <w:r w:rsidRPr="00B3746B">
        <w:rPr>
          <w:rFonts w:ascii="Arial" w:hAnsi="Arial" w:cs="Arial"/>
          <w:color w:val="auto"/>
          <w:lang w:val="pt-BR"/>
        </w:rPr>
        <w:t xml:space="preserve"> </w:t>
      </w:r>
      <w:bookmarkEnd w:id="11"/>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4B6FCE7B" w14:textId="77777777" w:rsidR="009977F1" w:rsidRDefault="009977F1" w:rsidP="009977F1">
      <w:pPr>
        <w:pStyle w:val="WW-Default"/>
        <w:jc w:val="both"/>
        <w:rPr>
          <w:rFonts w:ascii="Arial" w:hAnsi="Arial" w:cs="Arial"/>
          <w:color w:val="auto"/>
          <w:lang w:val="pt-BR"/>
        </w:rPr>
      </w:pPr>
    </w:p>
    <w:p w14:paraId="1B5116BC" w14:textId="77777777" w:rsidR="009977F1" w:rsidRPr="00A46DA2" w:rsidRDefault="009977F1" w:rsidP="009977F1">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BF21BD">
        <w:rPr>
          <w:rFonts w:ascii="Arial" w:hAnsi="Arial" w:cs="Arial"/>
          <w:color w:val="auto"/>
          <w:lang w:val="pt-BR"/>
        </w:rPr>
        <w:t>3</w:t>
      </w:r>
      <w:r>
        <w:rPr>
          <w:rFonts w:ascii="Arial" w:hAnsi="Arial" w:cs="Arial"/>
          <w:color w:val="auto"/>
          <w:lang w:val="pt-BR"/>
        </w:rPr>
        <w:t>.</w:t>
      </w:r>
      <w:r w:rsidRPr="00BF21BD">
        <w:rPr>
          <w:rFonts w:ascii="Arial" w:hAnsi="Arial" w:cs="Arial"/>
          <w:color w:val="auto"/>
          <w:lang w:val="pt-BR"/>
        </w:rPr>
        <w:t>226</w:t>
      </w:r>
      <w:r>
        <w:rPr>
          <w:rFonts w:ascii="Arial" w:hAnsi="Arial" w:cs="Arial"/>
          <w:color w:val="auto"/>
          <w:lang w:val="pt-BR"/>
        </w:rPr>
        <w:t>.</w:t>
      </w:r>
      <w:r w:rsidRPr="00BF21BD">
        <w:rPr>
          <w:rFonts w:ascii="Arial" w:hAnsi="Arial" w:cs="Arial"/>
          <w:color w:val="auto"/>
          <w:lang w:val="pt-BR"/>
        </w:rPr>
        <w:t>965</w:t>
      </w:r>
    </w:p>
    <w:p w14:paraId="10E1D9CE" w14:textId="77777777" w:rsidR="009977F1" w:rsidRDefault="009977F1" w:rsidP="009977F1">
      <w:pPr>
        <w:pStyle w:val="NormalWeb"/>
        <w:shd w:val="clear" w:color="auto" w:fill="FFFFFF"/>
        <w:spacing w:before="0" w:after="0"/>
        <w:jc w:val="both"/>
        <w:rPr>
          <w:rFonts w:ascii="Arial" w:hAnsi="Arial" w:cs="Arial"/>
          <w:b/>
          <w:bCs/>
          <w:lang w:val="pt-BR"/>
        </w:rPr>
      </w:pPr>
    </w:p>
    <w:p w14:paraId="436D6D75" w14:textId="77777777" w:rsidR="009977F1" w:rsidRDefault="009977F1" w:rsidP="009977F1">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munte și are următoarea schemă itinerară.</w:t>
      </w:r>
    </w:p>
    <w:p w14:paraId="580CEF21" w14:textId="77777777" w:rsidR="009977F1" w:rsidRDefault="009977F1" w:rsidP="009977F1">
      <w:pPr>
        <w:pStyle w:val="NormalWeb"/>
        <w:shd w:val="clear" w:color="auto" w:fill="FFFFFF"/>
        <w:spacing w:before="0" w:after="0"/>
        <w:jc w:val="both"/>
        <w:rPr>
          <w:rFonts w:ascii="Arial" w:hAnsi="Arial" w:cs="Arial"/>
          <w:lang w:val="pt-BR"/>
        </w:rPr>
      </w:pPr>
    </w:p>
    <w:p w14:paraId="033EA5BA" w14:textId="77777777" w:rsidR="009977F1" w:rsidRDefault="009977F1" w:rsidP="009977F1">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9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726"/>
      </w:tblGrid>
      <w:tr w:rsidR="009977F1" w14:paraId="021A076A" w14:textId="77777777" w:rsidTr="00BA2A3C">
        <w:trPr>
          <w:jc w:val="center"/>
        </w:trPr>
        <w:tc>
          <w:tcPr>
            <w:tcW w:w="1242" w:type="dxa"/>
            <w:vAlign w:val="center"/>
          </w:tcPr>
          <w:p w14:paraId="156870CB" w14:textId="77777777" w:rsidR="009977F1" w:rsidRDefault="009977F1" w:rsidP="00BA2A3C">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62BBD345" w14:textId="77777777" w:rsidR="009977F1" w:rsidRDefault="009977F1" w:rsidP="00BA2A3C">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5AA4DF66" w14:textId="77777777" w:rsidR="009977F1" w:rsidRPr="00760283" w:rsidRDefault="009977F1" w:rsidP="00BA2A3C">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021B2406" w14:textId="77777777" w:rsidR="009977F1" w:rsidRDefault="009977F1" w:rsidP="00BA2A3C">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726" w:type="dxa"/>
            <w:vAlign w:val="center"/>
          </w:tcPr>
          <w:p w14:paraId="6641B718" w14:textId="77777777" w:rsidR="009977F1" w:rsidRPr="00760283" w:rsidRDefault="009977F1" w:rsidP="00BA2A3C">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9977F1" w14:paraId="76C7CB06" w14:textId="77777777" w:rsidTr="00BA2A3C">
        <w:trPr>
          <w:jc w:val="center"/>
        </w:trPr>
        <w:tc>
          <w:tcPr>
            <w:tcW w:w="1242" w:type="dxa"/>
          </w:tcPr>
          <w:p w14:paraId="3B9B2302" w14:textId="77777777" w:rsidR="009977F1" w:rsidRDefault="009977F1" w:rsidP="00BA2A3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99AD1BB" w14:textId="77777777" w:rsidR="009977F1" w:rsidRDefault="009977F1" w:rsidP="00BA2A3C">
            <w:pPr>
              <w:pStyle w:val="NormalWeb"/>
              <w:spacing w:before="0" w:after="0"/>
              <w:jc w:val="center"/>
              <w:rPr>
                <w:rFonts w:ascii="Arial" w:hAnsi="Arial" w:cs="Arial"/>
                <w:sz w:val="20"/>
                <w:szCs w:val="20"/>
                <w:lang w:val="pt-BR"/>
              </w:rPr>
            </w:pPr>
            <w:r>
              <w:rPr>
                <w:rFonts w:ascii="Arial" w:hAnsi="Arial" w:cs="Arial"/>
                <w:sz w:val="20"/>
                <w:szCs w:val="20"/>
                <w:lang w:val="pt-BR"/>
              </w:rPr>
              <w:t>6</w:t>
            </w:r>
          </w:p>
        </w:tc>
        <w:tc>
          <w:tcPr>
            <w:tcW w:w="567" w:type="dxa"/>
          </w:tcPr>
          <w:p w14:paraId="536CC0C9" w14:textId="77777777" w:rsidR="009977F1" w:rsidRPr="00760283" w:rsidRDefault="009977F1" w:rsidP="00BA2A3C">
            <w:pPr>
              <w:pStyle w:val="NormalWeb"/>
              <w:spacing w:before="0" w:after="0"/>
              <w:jc w:val="center"/>
              <w:rPr>
                <w:rFonts w:ascii="Arial" w:hAnsi="Arial" w:cs="Arial"/>
                <w:sz w:val="20"/>
                <w:szCs w:val="20"/>
                <w:lang w:val="pt-BR"/>
              </w:rPr>
            </w:pPr>
            <w:r>
              <w:rPr>
                <w:rFonts w:ascii="Arial" w:hAnsi="Arial" w:cs="Arial"/>
                <w:sz w:val="20"/>
                <w:szCs w:val="20"/>
                <w:lang w:val="pt-BR"/>
              </w:rPr>
              <w:t>397</w:t>
            </w:r>
          </w:p>
        </w:tc>
        <w:tc>
          <w:tcPr>
            <w:tcW w:w="567" w:type="dxa"/>
          </w:tcPr>
          <w:p w14:paraId="0E2CAE4C" w14:textId="77777777" w:rsidR="009977F1" w:rsidRPr="00E1681C" w:rsidRDefault="009977F1" w:rsidP="00BA2A3C">
            <w:pPr>
              <w:pStyle w:val="NormalWeb"/>
              <w:spacing w:before="0" w:after="0"/>
              <w:jc w:val="center"/>
              <w:rPr>
                <w:rFonts w:ascii="Arial" w:hAnsi="Arial" w:cs="Arial"/>
                <w:sz w:val="20"/>
                <w:szCs w:val="20"/>
                <w:lang w:val="pt-BR"/>
              </w:rPr>
            </w:pPr>
            <w:r>
              <w:rPr>
                <w:rFonts w:ascii="Arial" w:hAnsi="Arial" w:cs="Arial"/>
                <w:sz w:val="20"/>
                <w:szCs w:val="20"/>
                <w:lang w:val="pt-BR"/>
              </w:rPr>
              <w:t>850</w:t>
            </w:r>
          </w:p>
        </w:tc>
        <w:tc>
          <w:tcPr>
            <w:tcW w:w="6726" w:type="dxa"/>
          </w:tcPr>
          <w:p w14:paraId="632753D4" w14:textId="77777777" w:rsidR="009977F1" w:rsidRPr="00242A1C" w:rsidRDefault="009977F1" w:rsidP="00BA2A3C">
            <w:pPr>
              <w:pStyle w:val="Default"/>
              <w:rPr>
                <w:sz w:val="20"/>
                <w:szCs w:val="20"/>
              </w:rPr>
            </w:pPr>
            <w:proofErr w:type="spellStart"/>
            <w:r w:rsidRPr="003853DF">
              <w:rPr>
                <w:sz w:val="20"/>
                <w:szCs w:val="20"/>
              </w:rPr>
              <w:t>Intersecție</w:t>
            </w:r>
            <w:proofErr w:type="spellEnd"/>
            <w:r w:rsidRPr="003853DF">
              <w:rPr>
                <w:sz w:val="20"/>
                <w:szCs w:val="20"/>
              </w:rPr>
              <w:t xml:space="preserve"> </w:t>
            </w:r>
            <w:r>
              <w:rPr>
                <w:sz w:val="20"/>
                <w:szCs w:val="20"/>
              </w:rPr>
              <w:t xml:space="preserve">la </w:t>
            </w:r>
            <w:proofErr w:type="spellStart"/>
            <w:r>
              <w:rPr>
                <w:sz w:val="20"/>
                <w:szCs w:val="20"/>
              </w:rPr>
              <w:t>nivel</w:t>
            </w:r>
            <w:proofErr w:type="spellEnd"/>
            <w:r>
              <w:rPr>
                <w:sz w:val="20"/>
                <w:szCs w:val="20"/>
              </w:rPr>
              <w:t xml:space="preserve"> </w:t>
            </w:r>
            <w:r w:rsidRPr="003853DF">
              <w:rPr>
                <w:sz w:val="20"/>
                <w:szCs w:val="20"/>
              </w:rPr>
              <w:t xml:space="preserve">cu DN57B pe </w:t>
            </w:r>
            <w:proofErr w:type="spellStart"/>
            <w:r w:rsidRPr="003853DF">
              <w:rPr>
                <w:sz w:val="20"/>
                <w:szCs w:val="20"/>
              </w:rPr>
              <w:t>partea</w:t>
            </w:r>
            <w:proofErr w:type="spellEnd"/>
            <w:r w:rsidRPr="003853DF">
              <w:rPr>
                <w:sz w:val="20"/>
                <w:szCs w:val="20"/>
              </w:rPr>
              <w:t xml:space="preserve"> </w:t>
            </w:r>
            <w:proofErr w:type="spellStart"/>
            <w:r w:rsidRPr="003853DF">
              <w:rPr>
                <w:sz w:val="20"/>
                <w:szCs w:val="20"/>
              </w:rPr>
              <w:t>stangă</w:t>
            </w:r>
            <w:proofErr w:type="spellEnd"/>
          </w:p>
        </w:tc>
      </w:tr>
      <w:tr w:rsidR="009977F1" w14:paraId="1819CC88" w14:textId="77777777" w:rsidTr="00BA2A3C">
        <w:trPr>
          <w:jc w:val="center"/>
        </w:trPr>
        <w:tc>
          <w:tcPr>
            <w:tcW w:w="1242" w:type="dxa"/>
          </w:tcPr>
          <w:p w14:paraId="69C48B4E" w14:textId="77777777" w:rsidR="009977F1" w:rsidRDefault="009977F1" w:rsidP="00BA2A3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4211F5B" w14:textId="77777777" w:rsidR="009977F1" w:rsidRDefault="009977F1" w:rsidP="00BA2A3C">
            <w:pPr>
              <w:pStyle w:val="NormalWeb"/>
              <w:spacing w:before="0" w:after="0"/>
              <w:jc w:val="center"/>
              <w:rPr>
                <w:rFonts w:ascii="Arial" w:hAnsi="Arial" w:cs="Arial"/>
                <w:sz w:val="20"/>
                <w:szCs w:val="20"/>
                <w:lang w:val="pt-BR"/>
              </w:rPr>
            </w:pPr>
            <w:r>
              <w:rPr>
                <w:rFonts w:ascii="Arial" w:hAnsi="Arial" w:cs="Arial"/>
                <w:sz w:val="20"/>
                <w:szCs w:val="20"/>
                <w:lang w:val="pt-BR"/>
              </w:rPr>
              <w:t>6</w:t>
            </w:r>
          </w:p>
        </w:tc>
        <w:tc>
          <w:tcPr>
            <w:tcW w:w="567" w:type="dxa"/>
          </w:tcPr>
          <w:p w14:paraId="75BCAEBC" w14:textId="77777777" w:rsidR="009977F1" w:rsidRPr="00760283" w:rsidRDefault="009977F1" w:rsidP="00BA2A3C">
            <w:pPr>
              <w:pStyle w:val="NormalWeb"/>
              <w:spacing w:before="0" w:after="0"/>
              <w:jc w:val="center"/>
              <w:rPr>
                <w:rFonts w:ascii="Arial" w:hAnsi="Arial" w:cs="Arial"/>
                <w:sz w:val="20"/>
                <w:szCs w:val="20"/>
                <w:lang w:val="pt-BR"/>
              </w:rPr>
            </w:pPr>
            <w:r>
              <w:rPr>
                <w:rFonts w:ascii="Arial" w:hAnsi="Arial" w:cs="Arial"/>
                <w:sz w:val="20"/>
                <w:szCs w:val="20"/>
                <w:lang w:val="pt-BR"/>
              </w:rPr>
              <w:t>398</w:t>
            </w:r>
          </w:p>
        </w:tc>
        <w:tc>
          <w:tcPr>
            <w:tcW w:w="567" w:type="dxa"/>
          </w:tcPr>
          <w:p w14:paraId="628869D7" w14:textId="77777777" w:rsidR="009977F1" w:rsidRPr="00E1681C" w:rsidRDefault="009977F1" w:rsidP="00BA2A3C">
            <w:pPr>
              <w:pStyle w:val="NormalWeb"/>
              <w:spacing w:before="0" w:after="0"/>
              <w:jc w:val="center"/>
              <w:rPr>
                <w:rFonts w:ascii="Arial" w:hAnsi="Arial" w:cs="Arial"/>
                <w:sz w:val="20"/>
                <w:szCs w:val="20"/>
                <w:lang w:val="pt-BR"/>
              </w:rPr>
            </w:pPr>
            <w:r>
              <w:rPr>
                <w:rFonts w:ascii="Arial" w:hAnsi="Arial" w:cs="Arial"/>
                <w:sz w:val="20"/>
                <w:szCs w:val="20"/>
                <w:lang w:val="pt-BR"/>
              </w:rPr>
              <w:t>650</w:t>
            </w:r>
          </w:p>
        </w:tc>
        <w:tc>
          <w:tcPr>
            <w:tcW w:w="6726" w:type="dxa"/>
          </w:tcPr>
          <w:p w14:paraId="26514D93" w14:textId="77777777" w:rsidR="009977F1" w:rsidRPr="00242A1C" w:rsidRDefault="009977F1" w:rsidP="00BA2A3C">
            <w:pPr>
              <w:pStyle w:val="Default"/>
              <w:rPr>
                <w:sz w:val="20"/>
                <w:szCs w:val="20"/>
              </w:rPr>
            </w:pPr>
            <w:proofErr w:type="spellStart"/>
            <w:r w:rsidRPr="003853DF">
              <w:rPr>
                <w:sz w:val="20"/>
                <w:szCs w:val="20"/>
              </w:rPr>
              <w:t>Intersecție</w:t>
            </w:r>
            <w:proofErr w:type="spellEnd"/>
            <w:r>
              <w:rPr>
                <w:sz w:val="20"/>
                <w:szCs w:val="20"/>
              </w:rPr>
              <w:t xml:space="preserve"> la </w:t>
            </w:r>
            <w:proofErr w:type="spellStart"/>
            <w:r>
              <w:rPr>
                <w:sz w:val="20"/>
                <w:szCs w:val="20"/>
              </w:rPr>
              <w:t>nivel</w:t>
            </w:r>
            <w:proofErr w:type="spellEnd"/>
            <w:r w:rsidRPr="003853DF">
              <w:rPr>
                <w:sz w:val="20"/>
                <w:szCs w:val="20"/>
              </w:rPr>
              <w:t xml:space="preserve"> cu DJ608 pe </w:t>
            </w:r>
            <w:proofErr w:type="spellStart"/>
            <w:r w:rsidRPr="003853DF">
              <w:rPr>
                <w:sz w:val="20"/>
                <w:szCs w:val="20"/>
              </w:rPr>
              <w:t>partea</w:t>
            </w:r>
            <w:proofErr w:type="spellEnd"/>
            <w:r w:rsidRPr="003853DF">
              <w:rPr>
                <w:sz w:val="20"/>
                <w:szCs w:val="20"/>
              </w:rPr>
              <w:t xml:space="preserve"> </w:t>
            </w:r>
            <w:proofErr w:type="spellStart"/>
            <w:r w:rsidRPr="003853DF">
              <w:rPr>
                <w:sz w:val="20"/>
                <w:szCs w:val="20"/>
              </w:rPr>
              <w:t>stangă</w:t>
            </w:r>
            <w:proofErr w:type="spellEnd"/>
          </w:p>
        </w:tc>
      </w:tr>
      <w:tr w:rsidR="009977F1" w14:paraId="560C5C09" w14:textId="77777777" w:rsidTr="00BA2A3C">
        <w:trPr>
          <w:jc w:val="center"/>
        </w:trPr>
        <w:tc>
          <w:tcPr>
            <w:tcW w:w="1242" w:type="dxa"/>
          </w:tcPr>
          <w:p w14:paraId="30C845DD" w14:textId="77777777" w:rsidR="009977F1" w:rsidRDefault="009977F1" w:rsidP="00BA2A3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E2CFB91" w14:textId="77777777" w:rsidR="009977F1" w:rsidRDefault="009977F1" w:rsidP="00BA2A3C">
            <w:pPr>
              <w:pStyle w:val="NormalWeb"/>
              <w:spacing w:before="0" w:after="0"/>
              <w:jc w:val="center"/>
              <w:rPr>
                <w:rFonts w:ascii="Arial" w:hAnsi="Arial" w:cs="Arial"/>
                <w:sz w:val="20"/>
                <w:szCs w:val="20"/>
                <w:lang w:val="pt-BR"/>
              </w:rPr>
            </w:pPr>
            <w:r>
              <w:rPr>
                <w:rFonts w:ascii="Arial" w:hAnsi="Arial" w:cs="Arial"/>
                <w:sz w:val="20"/>
                <w:szCs w:val="20"/>
                <w:lang w:val="pt-BR"/>
              </w:rPr>
              <w:t>6</w:t>
            </w:r>
          </w:p>
        </w:tc>
        <w:tc>
          <w:tcPr>
            <w:tcW w:w="567" w:type="dxa"/>
          </w:tcPr>
          <w:p w14:paraId="6EBB99B4" w14:textId="77777777" w:rsidR="009977F1" w:rsidRDefault="009977F1" w:rsidP="00BA2A3C">
            <w:pPr>
              <w:pStyle w:val="NormalWeb"/>
              <w:spacing w:before="0" w:after="0"/>
              <w:jc w:val="center"/>
              <w:rPr>
                <w:rFonts w:ascii="Arial" w:hAnsi="Arial" w:cs="Arial"/>
                <w:sz w:val="20"/>
                <w:szCs w:val="20"/>
                <w:lang w:val="pt-BR"/>
              </w:rPr>
            </w:pPr>
            <w:r>
              <w:rPr>
                <w:rFonts w:ascii="Arial" w:hAnsi="Arial" w:cs="Arial"/>
                <w:sz w:val="20"/>
                <w:szCs w:val="20"/>
                <w:lang w:val="pt-BR"/>
              </w:rPr>
              <w:t>401</w:t>
            </w:r>
          </w:p>
        </w:tc>
        <w:tc>
          <w:tcPr>
            <w:tcW w:w="567" w:type="dxa"/>
          </w:tcPr>
          <w:p w14:paraId="2E0478CA" w14:textId="77777777" w:rsidR="009977F1" w:rsidRDefault="009977F1" w:rsidP="00BA2A3C">
            <w:pPr>
              <w:pStyle w:val="NormalWeb"/>
              <w:spacing w:before="0" w:after="0"/>
              <w:jc w:val="center"/>
              <w:rPr>
                <w:rFonts w:ascii="Arial" w:hAnsi="Arial" w:cs="Arial"/>
                <w:sz w:val="20"/>
                <w:szCs w:val="20"/>
                <w:lang w:val="pt-BR"/>
              </w:rPr>
            </w:pPr>
            <w:r>
              <w:rPr>
                <w:rFonts w:ascii="Arial" w:hAnsi="Arial" w:cs="Arial"/>
                <w:sz w:val="20"/>
                <w:szCs w:val="20"/>
                <w:lang w:val="pt-BR"/>
              </w:rPr>
              <w:t>650</w:t>
            </w:r>
          </w:p>
        </w:tc>
        <w:tc>
          <w:tcPr>
            <w:tcW w:w="6726" w:type="dxa"/>
          </w:tcPr>
          <w:p w14:paraId="7C9AB485" w14:textId="77777777" w:rsidR="009977F1" w:rsidRPr="00242A1C" w:rsidRDefault="009977F1" w:rsidP="00BA2A3C">
            <w:pPr>
              <w:pStyle w:val="Default"/>
              <w:rPr>
                <w:sz w:val="20"/>
                <w:szCs w:val="20"/>
              </w:rPr>
            </w:pPr>
            <w:proofErr w:type="spellStart"/>
            <w:r w:rsidRPr="003853DF">
              <w:rPr>
                <w:sz w:val="20"/>
                <w:szCs w:val="20"/>
              </w:rPr>
              <w:t>Intersecție</w:t>
            </w:r>
            <w:proofErr w:type="spellEnd"/>
            <w:r w:rsidRPr="003853DF">
              <w:rPr>
                <w:sz w:val="20"/>
                <w:szCs w:val="20"/>
              </w:rPr>
              <w:t xml:space="preserve"> </w:t>
            </w:r>
            <w:r>
              <w:rPr>
                <w:sz w:val="20"/>
                <w:szCs w:val="20"/>
              </w:rPr>
              <w:t xml:space="preserve">la </w:t>
            </w:r>
            <w:proofErr w:type="spellStart"/>
            <w:r>
              <w:rPr>
                <w:sz w:val="20"/>
                <w:szCs w:val="20"/>
              </w:rPr>
              <w:t>nivel</w:t>
            </w:r>
            <w:proofErr w:type="spellEnd"/>
            <w:r>
              <w:rPr>
                <w:sz w:val="20"/>
                <w:szCs w:val="20"/>
              </w:rPr>
              <w:t xml:space="preserve"> </w:t>
            </w:r>
            <w:r w:rsidRPr="003853DF">
              <w:rPr>
                <w:sz w:val="20"/>
                <w:szCs w:val="20"/>
              </w:rPr>
              <w:t xml:space="preserve">cu DC34 pe </w:t>
            </w:r>
            <w:proofErr w:type="spellStart"/>
            <w:r w:rsidRPr="003853DF">
              <w:rPr>
                <w:sz w:val="20"/>
                <w:szCs w:val="20"/>
              </w:rPr>
              <w:t>partea</w:t>
            </w:r>
            <w:proofErr w:type="spellEnd"/>
            <w:r w:rsidRPr="003853DF">
              <w:rPr>
                <w:sz w:val="20"/>
                <w:szCs w:val="20"/>
              </w:rPr>
              <w:t xml:space="preserve"> </w:t>
            </w:r>
            <w:proofErr w:type="spellStart"/>
            <w:r w:rsidRPr="003853DF">
              <w:rPr>
                <w:sz w:val="20"/>
                <w:szCs w:val="20"/>
              </w:rPr>
              <w:t>stangă</w:t>
            </w:r>
            <w:proofErr w:type="spellEnd"/>
          </w:p>
        </w:tc>
      </w:tr>
      <w:tr w:rsidR="009977F1" w14:paraId="114400AA" w14:textId="77777777" w:rsidTr="00BA2A3C">
        <w:trPr>
          <w:jc w:val="center"/>
        </w:trPr>
        <w:tc>
          <w:tcPr>
            <w:tcW w:w="1242" w:type="dxa"/>
          </w:tcPr>
          <w:p w14:paraId="333399B7" w14:textId="77777777" w:rsidR="009977F1" w:rsidRDefault="009977F1" w:rsidP="00BA2A3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D9CD027" w14:textId="77777777" w:rsidR="009977F1" w:rsidRDefault="009977F1" w:rsidP="00BA2A3C">
            <w:pPr>
              <w:pStyle w:val="NormalWeb"/>
              <w:spacing w:before="0" w:after="0"/>
              <w:jc w:val="center"/>
              <w:rPr>
                <w:rFonts w:ascii="Arial" w:hAnsi="Arial" w:cs="Arial"/>
                <w:sz w:val="20"/>
                <w:szCs w:val="20"/>
                <w:lang w:val="pt-BR"/>
              </w:rPr>
            </w:pPr>
            <w:r>
              <w:rPr>
                <w:rFonts w:ascii="Arial" w:hAnsi="Arial" w:cs="Arial"/>
                <w:sz w:val="20"/>
                <w:szCs w:val="20"/>
                <w:lang w:val="pt-BR"/>
              </w:rPr>
              <w:t>6</w:t>
            </w:r>
          </w:p>
        </w:tc>
        <w:tc>
          <w:tcPr>
            <w:tcW w:w="567" w:type="dxa"/>
          </w:tcPr>
          <w:p w14:paraId="63EA5DBB" w14:textId="77777777" w:rsidR="009977F1" w:rsidRDefault="009977F1" w:rsidP="00BA2A3C">
            <w:pPr>
              <w:pStyle w:val="NormalWeb"/>
              <w:spacing w:before="0" w:after="0"/>
              <w:jc w:val="center"/>
              <w:rPr>
                <w:rFonts w:ascii="Arial" w:hAnsi="Arial" w:cs="Arial"/>
                <w:sz w:val="20"/>
                <w:szCs w:val="20"/>
                <w:lang w:val="pt-BR"/>
              </w:rPr>
            </w:pPr>
            <w:r>
              <w:rPr>
                <w:rFonts w:ascii="Arial" w:hAnsi="Arial" w:cs="Arial"/>
                <w:sz w:val="20"/>
                <w:szCs w:val="20"/>
                <w:lang w:val="pt-BR"/>
              </w:rPr>
              <w:t>404</w:t>
            </w:r>
          </w:p>
        </w:tc>
        <w:tc>
          <w:tcPr>
            <w:tcW w:w="567" w:type="dxa"/>
          </w:tcPr>
          <w:p w14:paraId="311AA88D" w14:textId="77777777" w:rsidR="009977F1" w:rsidRDefault="009977F1" w:rsidP="00BA2A3C">
            <w:pPr>
              <w:pStyle w:val="NormalWeb"/>
              <w:spacing w:before="0" w:after="0"/>
              <w:jc w:val="center"/>
              <w:rPr>
                <w:rFonts w:ascii="Arial" w:hAnsi="Arial" w:cs="Arial"/>
                <w:sz w:val="20"/>
                <w:szCs w:val="20"/>
                <w:lang w:val="pt-BR"/>
              </w:rPr>
            </w:pPr>
            <w:r>
              <w:rPr>
                <w:rFonts w:ascii="Arial" w:hAnsi="Arial" w:cs="Arial"/>
                <w:sz w:val="20"/>
                <w:szCs w:val="20"/>
                <w:lang w:val="pt-BR"/>
              </w:rPr>
              <w:t>500</w:t>
            </w:r>
          </w:p>
        </w:tc>
        <w:tc>
          <w:tcPr>
            <w:tcW w:w="6726" w:type="dxa"/>
          </w:tcPr>
          <w:p w14:paraId="66C0E5FD" w14:textId="77777777" w:rsidR="009977F1" w:rsidRPr="00242A1C" w:rsidRDefault="009977F1" w:rsidP="00BA2A3C">
            <w:pPr>
              <w:pStyle w:val="Default"/>
              <w:rPr>
                <w:sz w:val="20"/>
                <w:szCs w:val="20"/>
              </w:rPr>
            </w:pPr>
            <w:proofErr w:type="spellStart"/>
            <w:r w:rsidRPr="003853DF">
              <w:rPr>
                <w:sz w:val="20"/>
                <w:szCs w:val="20"/>
              </w:rPr>
              <w:t>Intrare</w:t>
            </w:r>
            <w:proofErr w:type="spellEnd"/>
            <w:r w:rsidRPr="003853DF">
              <w:rPr>
                <w:sz w:val="20"/>
                <w:szCs w:val="20"/>
              </w:rPr>
              <w:t xml:space="preserve"> </w:t>
            </w:r>
            <w:proofErr w:type="spellStart"/>
            <w:r w:rsidRPr="003853DF">
              <w:rPr>
                <w:sz w:val="20"/>
                <w:szCs w:val="20"/>
              </w:rPr>
              <w:t>în</w:t>
            </w:r>
            <w:proofErr w:type="spellEnd"/>
            <w:r w:rsidRPr="003853DF">
              <w:rPr>
                <w:sz w:val="20"/>
                <w:szCs w:val="20"/>
              </w:rPr>
              <w:t xml:space="preserve"> </w:t>
            </w:r>
            <w:proofErr w:type="spellStart"/>
            <w:r w:rsidRPr="003853DF">
              <w:rPr>
                <w:sz w:val="20"/>
                <w:szCs w:val="20"/>
              </w:rPr>
              <w:t>localitatea</w:t>
            </w:r>
            <w:proofErr w:type="spellEnd"/>
            <w:r w:rsidRPr="003853DF">
              <w:rPr>
                <w:sz w:val="20"/>
                <w:szCs w:val="20"/>
              </w:rPr>
              <w:t xml:space="preserve"> Cornea</w:t>
            </w:r>
          </w:p>
        </w:tc>
      </w:tr>
      <w:tr w:rsidR="009977F1" w14:paraId="2BF5478E" w14:textId="77777777" w:rsidTr="00BA2A3C">
        <w:trPr>
          <w:jc w:val="center"/>
        </w:trPr>
        <w:tc>
          <w:tcPr>
            <w:tcW w:w="1242" w:type="dxa"/>
          </w:tcPr>
          <w:p w14:paraId="78DA46DB" w14:textId="77777777" w:rsidR="009977F1" w:rsidRDefault="009977F1" w:rsidP="00BA2A3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8DD3C3D" w14:textId="77777777" w:rsidR="009977F1" w:rsidRDefault="009977F1" w:rsidP="00BA2A3C">
            <w:pPr>
              <w:pStyle w:val="NormalWeb"/>
              <w:spacing w:before="0" w:after="0"/>
              <w:jc w:val="center"/>
              <w:rPr>
                <w:rFonts w:ascii="Arial" w:hAnsi="Arial" w:cs="Arial"/>
                <w:sz w:val="20"/>
                <w:szCs w:val="20"/>
                <w:lang w:val="pt-BR"/>
              </w:rPr>
            </w:pPr>
            <w:r>
              <w:rPr>
                <w:rFonts w:ascii="Arial" w:hAnsi="Arial" w:cs="Arial"/>
                <w:sz w:val="20"/>
                <w:szCs w:val="20"/>
                <w:lang w:val="pt-BR"/>
              </w:rPr>
              <w:t>6</w:t>
            </w:r>
          </w:p>
        </w:tc>
        <w:tc>
          <w:tcPr>
            <w:tcW w:w="567" w:type="dxa"/>
          </w:tcPr>
          <w:p w14:paraId="0A5CD398" w14:textId="77777777" w:rsidR="009977F1" w:rsidRDefault="009977F1" w:rsidP="00BA2A3C">
            <w:pPr>
              <w:pStyle w:val="NormalWeb"/>
              <w:spacing w:before="0" w:after="0"/>
              <w:jc w:val="center"/>
              <w:rPr>
                <w:rFonts w:ascii="Arial" w:hAnsi="Arial" w:cs="Arial"/>
                <w:sz w:val="20"/>
                <w:szCs w:val="20"/>
                <w:lang w:val="pt-BR"/>
              </w:rPr>
            </w:pPr>
            <w:r>
              <w:rPr>
                <w:rFonts w:ascii="Arial" w:hAnsi="Arial" w:cs="Arial"/>
                <w:sz w:val="20"/>
                <w:szCs w:val="20"/>
                <w:lang w:val="pt-BR"/>
              </w:rPr>
              <w:t>405</w:t>
            </w:r>
          </w:p>
        </w:tc>
        <w:tc>
          <w:tcPr>
            <w:tcW w:w="567" w:type="dxa"/>
          </w:tcPr>
          <w:p w14:paraId="262E231F" w14:textId="77777777" w:rsidR="009977F1" w:rsidRDefault="009977F1" w:rsidP="00BA2A3C">
            <w:pPr>
              <w:pStyle w:val="NormalWeb"/>
              <w:spacing w:before="0" w:after="0"/>
              <w:jc w:val="center"/>
              <w:rPr>
                <w:rFonts w:ascii="Arial" w:hAnsi="Arial" w:cs="Arial"/>
                <w:sz w:val="20"/>
                <w:szCs w:val="20"/>
                <w:lang w:val="pt-BR"/>
              </w:rPr>
            </w:pPr>
            <w:r>
              <w:rPr>
                <w:rFonts w:ascii="Arial" w:hAnsi="Arial" w:cs="Arial"/>
                <w:sz w:val="20"/>
                <w:szCs w:val="20"/>
                <w:lang w:val="pt-BR"/>
              </w:rPr>
              <w:t>400</w:t>
            </w:r>
          </w:p>
        </w:tc>
        <w:tc>
          <w:tcPr>
            <w:tcW w:w="6726" w:type="dxa"/>
          </w:tcPr>
          <w:p w14:paraId="530618E1" w14:textId="77777777" w:rsidR="009977F1" w:rsidRPr="00242A1C" w:rsidRDefault="009977F1" w:rsidP="00BA2A3C">
            <w:pPr>
              <w:pStyle w:val="Default"/>
              <w:rPr>
                <w:sz w:val="20"/>
                <w:szCs w:val="20"/>
              </w:rPr>
            </w:pPr>
            <w:proofErr w:type="spellStart"/>
            <w:r w:rsidRPr="003853DF">
              <w:rPr>
                <w:sz w:val="20"/>
                <w:szCs w:val="20"/>
              </w:rPr>
              <w:t>Ieșire</w:t>
            </w:r>
            <w:proofErr w:type="spellEnd"/>
            <w:r w:rsidRPr="003853DF">
              <w:rPr>
                <w:sz w:val="20"/>
                <w:szCs w:val="20"/>
              </w:rPr>
              <w:t xml:space="preserve"> din </w:t>
            </w:r>
            <w:proofErr w:type="spellStart"/>
            <w:r w:rsidRPr="003853DF">
              <w:rPr>
                <w:sz w:val="20"/>
                <w:szCs w:val="20"/>
              </w:rPr>
              <w:t>localitatea</w:t>
            </w:r>
            <w:proofErr w:type="spellEnd"/>
            <w:r w:rsidRPr="003853DF">
              <w:rPr>
                <w:sz w:val="20"/>
                <w:szCs w:val="20"/>
              </w:rPr>
              <w:t xml:space="preserve"> Cornea</w:t>
            </w:r>
          </w:p>
        </w:tc>
      </w:tr>
      <w:tr w:rsidR="009977F1" w14:paraId="77DBD3EE" w14:textId="77777777" w:rsidTr="00BA2A3C">
        <w:trPr>
          <w:jc w:val="center"/>
        </w:trPr>
        <w:tc>
          <w:tcPr>
            <w:tcW w:w="1242" w:type="dxa"/>
          </w:tcPr>
          <w:p w14:paraId="7BC6E7ED" w14:textId="77777777" w:rsidR="009977F1" w:rsidRDefault="009977F1" w:rsidP="00BA2A3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8BC6B08" w14:textId="77777777" w:rsidR="009977F1" w:rsidRDefault="009977F1" w:rsidP="00BA2A3C">
            <w:pPr>
              <w:pStyle w:val="NormalWeb"/>
              <w:spacing w:before="0" w:after="0"/>
              <w:jc w:val="center"/>
              <w:rPr>
                <w:rFonts w:ascii="Arial" w:hAnsi="Arial" w:cs="Arial"/>
                <w:sz w:val="20"/>
                <w:szCs w:val="20"/>
                <w:lang w:val="pt-BR"/>
              </w:rPr>
            </w:pPr>
            <w:r>
              <w:rPr>
                <w:rFonts w:ascii="Arial" w:hAnsi="Arial" w:cs="Arial"/>
                <w:sz w:val="20"/>
                <w:szCs w:val="20"/>
                <w:lang w:val="pt-BR"/>
              </w:rPr>
              <w:t>6</w:t>
            </w:r>
          </w:p>
        </w:tc>
        <w:tc>
          <w:tcPr>
            <w:tcW w:w="567" w:type="dxa"/>
          </w:tcPr>
          <w:p w14:paraId="0F62D62B" w14:textId="77777777" w:rsidR="009977F1" w:rsidRDefault="009977F1" w:rsidP="00BA2A3C">
            <w:pPr>
              <w:pStyle w:val="NormalWeb"/>
              <w:spacing w:before="0" w:after="0"/>
              <w:jc w:val="center"/>
              <w:rPr>
                <w:rFonts w:ascii="Arial" w:hAnsi="Arial" w:cs="Arial"/>
                <w:sz w:val="20"/>
                <w:szCs w:val="20"/>
                <w:lang w:val="pt-BR"/>
              </w:rPr>
            </w:pPr>
            <w:r>
              <w:rPr>
                <w:rFonts w:ascii="Arial" w:hAnsi="Arial" w:cs="Arial"/>
                <w:sz w:val="20"/>
                <w:szCs w:val="20"/>
                <w:lang w:val="pt-BR"/>
              </w:rPr>
              <w:t>407</w:t>
            </w:r>
          </w:p>
        </w:tc>
        <w:tc>
          <w:tcPr>
            <w:tcW w:w="567" w:type="dxa"/>
          </w:tcPr>
          <w:p w14:paraId="5DBEF54E" w14:textId="77777777" w:rsidR="009977F1" w:rsidRDefault="009977F1" w:rsidP="00BA2A3C">
            <w:pPr>
              <w:pStyle w:val="NormalWeb"/>
              <w:spacing w:before="0" w:after="0"/>
              <w:jc w:val="center"/>
              <w:rPr>
                <w:rFonts w:ascii="Arial" w:hAnsi="Arial" w:cs="Arial"/>
                <w:sz w:val="20"/>
                <w:szCs w:val="20"/>
                <w:lang w:val="pt-BR"/>
              </w:rPr>
            </w:pPr>
            <w:r>
              <w:rPr>
                <w:rFonts w:ascii="Arial" w:hAnsi="Arial" w:cs="Arial"/>
                <w:sz w:val="20"/>
                <w:szCs w:val="20"/>
                <w:lang w:val="pt-BR"/>
              </w:rPr>
              <w:t>250</w:t>
            </w:r>
          </w:p>
        </w:tc>
        <w:tc>
          <w:tcPr>
            <w:tcW w:w="6726" w:type="dxa"/>
          </w:tcPr>
          <w:p w14:paraId="01D58855" w14:textId="77777777" w:rsidR="009977F1" w:rsidRPr="00242A1C" w:rsidRDefault="009977F1" w:rsidP="00BA2A3C">
            <w:pPr>
              <w:pStyle w:val="Default"/>
              <w:rPr>
                <w:sz w:val="20"/>
                <w:szCs w:val="20"/>
              </w:rPr>
            </w:pPr>
            <w:proofErr w:type="spellStart"/>
            <w:r w:rsidRPr="003853DF">
              <w:rPr>
                <w:sz w:val="20"/>
                <w:szCs w:val="20"/>
              </w:rPr>
              <w:t>Intersecție</w:t>
            </w:r>
            <w:proofErr w:type="spellEnd"/>
            <w:r>
              <w:rPr>
                <w:sz w:val="20"/>
                <w:szCs w:val="20"/>
              </w:rPr>
              <w:t xml:space="preserve"> la </w:t>
            </w:r>
            <w:proofErr w:type="spellStart"/>
            <w:r>
              <w:rPr>
                <w:sz w:val="20"/>
                <w:szCs w:val="20"/>
              </w:rPr>
              <w:t>nivel</w:t>
            </w:r>
            <w:proofErr w:type="spellEnd"/>
            <w:r w:rsidRPr="003853DF">
              <w:rPr>
                <w:sz w:val="20"/>
                <w:szCs w:val="20"/>
              </w:rPr>
              <w:t xml:space="preserve"> cu DC27 pe </w:t>
            </w:r>
            <w:proofErr w:type="spellStart"/>
            <w:r w:rsidRPr="003853DF">
              <w:rPr>
                <w:sz w:val="20"/>
                <w:szCs w:val="20"/>
              </w:rPr>
              <w:t>partea</w:t>
            </w:r>
            <w:proofErr w:type="spellEnd"/>
            <w:r w:rsidRPr="003853DF">
              <w:rPr>
                <w:sz w:val="20"/>
                <w:szCs w:val="20"/>
              </w:rPr>
              <w:t xml:space="preserve"> </w:t>
            </w:r>
            <w:proofErr w:type="spellStart"/>
            <w:r w:rsidRPr="003853DF">
              <w:rPr>
                <w:sz w:val="20"/>
                <w:szCs w:val="20"/>
              </w:rPr>
              <w:t>dreaptă</w:t>
            </w:r>
            <w:proofErr w:type="spellEnd"/>
          </w:p>
        </w:tc>
      </w:tr>
      <w:tr w:rsidR="009977F1" w14:paraId="0076164E" w14:textId="77777777" w:rsidTr="00BA2A3C">
        <w:trPr>
          <w:jc w:val="center"/>
        </w:trPr>
        <w:tc>
          <w:tcPr>
            <w:tcW w:w="1242" w:type="dxa"/>
          </w:tcPr>
          <w:p w14:paraId="475E545D" w14:textId="77777777" w:rsidR="009977F1" w:rsidRDefault="009977F1" w:rsidP="00BA2A3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8D74AC8" w14:textId="77777777" w:rsidR="009977F1" w:rsidRDefault="009977F1" w:rsidP="00BA2A3C">
            <w:pPr>
              <w:pStyle w:val="NormalWeb"/>
              <w:spacing w:before="0" w:after="0"/>
              <w:jc w:val="center"/>
              <w:rPr>
                <w:rFonts w:ascii="Arial" w:hAnsi="Arial" w:cs="Arial"/>
                <w:sz w:val="20"/>
                <w:szCs w:val="20"/>
                <w:lang w:val="pt-BR"/>
              </w:rPr>
            </w:pPr>
            <w:r>
              <w:rPr>
                <w:rFonts w:ascii="Arial" w:hAnsi="Arial" w:cs="Arial"/>
                <w:sz w:val="20"/>
                <w:szCs w:val="20"/>
                <w:lang w:val="pt-BR"/>
              </w:rPr>
              <w:t>6</w:t>
            </w:r>
          </w:p>
        </w:tc>
        <w:tc>
          <w:tcPr>
            <w:tcW w:w="567" w:type="dxa"/>
          </w:tcPr>
          <w:p w14:paraId="465C89B6" w14:textId="77777777" w:rsidR="009977F1" w:rsidRDefault="009977F1" w:rsidP="00BA2A3C">
            <w:pPr>
              <w:pStyle w:val="NormalWeb"/>
              <w:spacing w:before="0" w:after="0"/>
              <w:jc w:val="center"/>
              <w:rPr>
                <w:rFonts w:ascii="Arial" w:hAnsi="Arial" w:cs="Arial"/>
                <w:sz w:val="20"/>
                <w:szCs w:val="20"/>
                <w:lang w:val="pt-BR"/>
              </w:rPr>
            </w:pPr>
            <w:r>
              <w:rPr>
                <w:rFonts w:ascii="Arial" w:hAnsi="Arial" w:cs="Arial"/>
                <w:sz w:val="20"/>
                <w:szCs w:val="20"/>
                <w:lang w:val="pt-BR"/>
              </w:rPr>
              <w:t>409</w:t>
            </w:r>
          </w:p>
        </w:tc>
        <w:tc>
          <w:tcPr>
            <w:tcW w:w="567" w:type="dxa"/>
          </w:tcPr>
          <w:p w14:paraId="671BE7A7" w14:textId="77777777" w:rsidR="009977F1" w:rsidRDefault="009977F1" w:rsidP="00BA2A3C">
            <w:pPr>
              <w:pStyle w:val="NormalWeb"/>
              <w:spacing w:before="0" w:after="0"/>
              <w:jc w:val="center"/>
              <w:rPr>
                <w:rFonts w:ascii="Arial" w:hAnsi="Arial" w:cs="Arial"/>
                <w:sz w:val="20"/>
                <w:szCs w:val="20"/>
                <w:lang w:val="pt-BR"/>
              </w:rPr>
            </w:pPr>
            <w:r>
              <w:rPr>
                <w:rFonts w:ascii="Arial" w:hAnsi="Arial" w:cs="Arial"/>
                <w:sz w:val="20"/>
                <w:szCs w:val="20"/>
                <w:lang w:val="pt-BR"/>
              </w:rPr>
              <w:t>400</w:t>
            </w:r>
          </w:p>
        </w:tc>
        <w:tc>
          <w:tcPr>
            <w:tcW w:w="6726" w:type="dxa"/>
          </w:tcPr>
          <w:p w14:paraId="3492D805" w14:textId="77777777" w:rsidR="009977F1" w:rsidRPr="00242A1C" w:rsidRDefault="009977F1" w:rsidP="00BA2A3C">
            <w:pPr>
              <w:pStyle w:val="Default"/>
              <w:rPr>
                <w:sz w:val="20"/>
                <w:szCs w:val="20"/>
              </w:rPr>
            </w:pPr>
            <w:proofErr w:type="spellStart"/>
            <w:r w:rsidRPr="003853DF">
              <w:rPr>
                <w:sz w:val="20"/>
                <w:szCs w:val="20"/>
              </w:rPr>
              <w:t>Intersecție</w:t>
            </w:r>
            <w:proofErr w:type="spellEnd"/>
            <w:r w:rsidRPr="003853DF">
              <w:rPr>
                <w:sz w:val="20"/>
                <w:szCs w:val="20"/>
              </w:rPr>
              <w:t xml:space="preserve"> </w:t>
            </w:r>
            <w:r>
              <w:rPr>
                <w:sz w:val="20"/>
                <w:szCs w:val="20"/>
              </w:rPr>
              <w:t xml:space="preserve">la </w:t>
            </w:r>
            <w:proofErr w:type="spellStart"/>
            <w:r>
              <w:rPr>
                <w:sz w:val="20"/>
                <w:szCs w:val="20"/>
              </w:rPr>
              <w:t>nivel</w:t>
            </w:r>
            <w:proofErr w:type="spellEnd"/>
            <w:r>
              <w:rPr>
                <w:sz w:val="20"/>
                <w:szCs w:val="20"/>
              </w:rPr>
              <w:t xml:space="preserve"> </w:t>
            </w:r>
            <w:r w:rsidRPr="003853DF">
              <w:rPr>
                <w:sz w:val="20"/>
                <w:szCs w:val="20"/>
              </w:rPr>
              <w:t xml:space="preserve">cu DNVDO (Centura </w:t>
            </w:r>
            <w:proofErr w:type="spellStart"/>
            <w:r w:rsidRPr="003853DF">
              <w:rPr>
                <w:sz w:val="20"/>
                <w:szCs w:val="20"/>
              </w:rPr>
              <w:t>Domașnea</w:t>
            </w:r>
            <w:proofErr w:type="spellEnd"/>
            <w:r w:rsidRPr="003853DF">
              <w:rPr>
                <w:sz w:val="20"/>
                <w:szCs w:val="20"/>
              </w:rPr>
              <w:t>)</w:t>
            </w:r>
          </w:p>
        </w:tc>
      </w:tr>
      <w:tr w:rsidR="009977F1" w14:paraId="799DBA40" w14:textId="77777777" w:rsidTr="00BA2A3C">
        <w:trPr>
          <w:jc w:val="center"/>
        </w:trPr>
        <w:tc>
          <w:tcPr>
            <w:tcW w:w="1242" w:type="dxa"/>
          </w:tcPr>
          <w:p w14:paraId="4D4263AF" w14:textId="77777777" w:rsidR="009977F1" w:rsidRDefault="009977F1" w:rsidP="00BA2A3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6F71702" w14:textId="77777777" w:rsidR="009977F1" w:rsidRDefault="009977F1" w:rsidP="00BA2A3C">
            <w:pPr>
              <w:pStyle w:val="NormalWeb"/>
              <w:spacing w:before="0" w:after="0"/>
              <w:jc w:val="center"/>
              <w:rPr>
                <w:rFonts w:ascii="Arial" w:hAnsi="Arial" w:cs="Arial"/>
                <w:sz w:val="20"/>
                <w:szCs w:val="20"/>
                <w:lang w:val="pt-BR"/>
              </w:rPr>
            </w:pPr>
            <w:r>
              <w:rPr>
                <w:rFonts w:ascii="Arial" w:hAnsi="Arial" w:cs="Arial"/>
                <w:sz w:val="20"/>
                <w:szCs w:val="20"/>
                <w:lang w:val="pt-BR"/>
              </w:rPr>
              <w:t>6</w:t>
            </w:r>
          </w:p>
        </w:tc>
        <w:tc>
          <w:tcPr>
            <w:tcW w:w="567" w:type="dxa"/>
          </w:tcPr>
          <w:p w14:paraId="503A4BEB" w14:textId="77777777" w:rsidR="009977F1" w:rsidRDefault="009977F1" w:rsidP="00BA2A3C">
            <w:pPr>
              <w:pStyle w:val="NormalWeb"/>
              <w:spacing w:before="0" w:after="0"/>
              <w:jc w:val="center"/>
              <w:rPr>
                <w:rFonts w:ascii="Arial" w:hAnsi="Arial" w:cs="Arial"/>
                <w:sz w:val="20"/>
                <w:szCs w:val="20"/>
                <w:lang w:val="pt-BR"/>
              </w:rPr>
            </w:pPr>
            <w:r>
              <w:rPr>
                <w:rFonts w:ascii="Arial" w:hAnsi="Arial" w:cs="Arial"/>
                <w:sz w:val="20"/>
                <w:szCs w:val="20"/>
                <w:lang w:val="pt-BR"/>
              </w:rPr>
              <w:t>411</w:t>
            </w:r>
          </w:p>
        </w:tc>
        <w:tc>
          <w:tcPr>
            <w:tcW w:w="567" w:type="dxa"/>
          </w:tcPr>
          <w:p w14:paraId="677F45F1" w14:textId="77777777" w:rsidR="009977F1" w:rsidRDefault="009977F1" w:rsidP="00BA2A3C">
            <w:pPr>
              <w:pStyle w:val="NormalWeb"/>
              <w:spacing w:before="0" w:after="0"/>
              <w:jc w:val="center"/>
              <w:rPr>
                <w:rFonts w:ascii="Arial" w:hAnsi="Arial" w:cs="Arial"/>
                <w:sz w:val="20"/>
                <w:szCs w:val="20"/>
                <w:lang w:val="pt-BR"/>
              </w:rPr>
            </w:pPr>
            <w:r>
              <w:rPr>
                <w:rFonts w:ascii="Arial" w:hAnsi="Arial" w:cs="Arial"/>
                <w:sz w:val="20"/>
                <w:szCs w:val="20"/>
                <w:lang w:val="pt-BR"/>
              </w:rPr>
              <w:t>300</w:t>
            </w:r>
          </w:p>
        </w:tc>
        <w:tc>
          <w:tcPr>
            <w:tcW w:w="6726" w:type="dxa"/>
          </w:tcPr>
          <w:p w14:paraId="18AB2B02" w14:textId="77777777" w:rsidR="009977F1" w:rsidRPr="00242A1C" w:rsidRDefault="009977F1" w:rsidP="00BA2A3C">
            <w:pPr>
              <w:pStyle w:val="Default"/>
              <w:rPr>
                <w:sz w:val="20"/>
                <w:szCs w:val="20"/>
              </w:rPr>
            </w:pPr>
            <w:proofErr w:type="spellStart"/>
            <w:r w:rsidRPr="003853DF">
              <w:rPr>
                <w:sz w:val="20"/>
                <w:szCs w:val="20"/>
              </w:rPr>
              <w:t>Ieșire</w:t>
            </w:r>
            <w:proofErr w:type="spellEnd"/>
            <w:r w:rsidRPr="003853DF">
              <w:rPr>
                <w:sz w:val="20"/>
                <w:szCs w:val="20"/>
              </w:rPr>
              <w:t xml:space="preserve"> din </w:t>
            </w:r>
            <w:proofErr w:type="spellStart"/>
            <w:r w:rsidRPr="003853DF">
              <w:rPr>
                <w:sz w:val="20"/>
                <w:szCs w:val="20"/>
              </w:rPr>
              <w:t>localitatea</w:t>
            </w:r>
            <w:proofErr w:type="spellEnd"/>
            <w:r w:rsidRPr="003853DF">
              <w:rPr>
                <w:sz w:val="20"/>
                <w:szCs w:val="20"/>
              </w:rPr>
              <w:t xml:space="preserve"> Cornea</w:t>
            </w:r>
          </w:p>
        </w:tc>
      </w:tr>
      <w:tr w:rsidR="009977F1" w14:paraId="37067762" w14:textId="77777777" w:rsidTr="00BA2A3C">
        <w:trPr>
          <w:jc w:val="center"/>
        </w:trPr>
        <w:tc>
          <w:tcPr>
            <w:tcW w:w="1242" w:type="dxa"/>
          </w:tcPr>
          <w:p w14:paraId="32FF10E1" w14:textId="77777777" w:rsidR="009977F1" w:rsidRDefault="009977F1" w:rsidP="00BA2A3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E37434E" w14:textId="77777777" w:rsidR="009977F1" w:rsidRDefault="009977F1" w:rsidP="00BA2A3C">
            <w:pPr>
              <w:pStyle w:val="NormalWeb"/>
              <w:spacing w:before="0" w:after="0"/>
              <w:jc w:val="center"/>
              <w:rPr>
                <w:rFonts w:ascii="Arial" w:hAnsi="Arial" w:cs="Arial"/>
                <w:sz w:val="20"/>
                <w:szCs w:val="20"/>
                <w:lang w:val="pt-BR"/>
              </w:rPr>
            </w:pPr>
            <w:r>
              <w:rPr>
                <w:rFonts w:ascii="Arial" w:hAnsi="Arial" w:cs="Arial"/>
                <w:sz w:val="20"/>
                <w:szCs w:val="20"/>
                <w:lang w:val="pt-BR"/>
              </w:rPr>
              <w:t>6</w:t>
            </w:r>
          </w:p>
        </w:tc>
        <w:tc>
          <w:tcPr>
            <w:tcW w:w="567" w:type="dxa"/>
          </w:tcPr>
          <w:p w14:paraId="291DF0B0" w14:textId="77777777" w:rsidR="009977F1" w:rsidRDefault="009977F1" w:rsidP="00BA2A3C">
            <w:pPr>
              <w:pStyle w:val="NormalWeb"/>
              <w:spacing w:before="0" w:after="0"/>
              <w:jc w:val="center"/>
              <w:rPr>
                <w:rFonts w:ascii="Arial" w:hAnsi="Arial" w:cs="Arial"/>
                <w:sz w:val="20"/>
                <w:szCs w:val="20"/>
                <w:lang w:val="pt-BR"/>
              </w:rPr>
            </w:pPr>
            <w:r>
              <w:rPr>
                <w:rFonts w:ascii="Arial" w:hAnsi="Arial" w:cs="Arial"/>
                <w:sz w:val="20"/>
                <w:szCs w:val="20"/>
                <w:lang w:val="pt-BR"/>
              </w:rPr>
              <w:t>412</w:t>
            </w:r>
          </w:p>
        </w:tc>
        <w:tc>
          <w:tcPr>
            <w:tcW w:w="567" w:type="dxa"/>
          </w:tcPr>
          <w:p w14:paraId="7CA75265" w14:textId="77777777" w:rsidR="009977F1" w:rsidRDefault="009977F1" w:rsidP="00BA2A3C">
            <w:pPr>
              <w:pStyle w:val="NormalWeb"/>
              <w:spacing w:before="0" w:after="0"/>
              <w:jc w:val="center"/>
              <w:rPr>
                <w:rFonts w:ascii="Arial" w:hAnsi="Arial" w:cs="Arial"/>
                <w:sz w:val="20"/>
                <w:szCs w:val="20"/>
                <w:lang w:val="pt-BR"/>
              </w:rPr>
            </w:pPr>
            <w:r>
              <w:rPr>
                <w:rFonts w:ascii="Arial" w:hAnsi="Arial" w:cs="Arial"/>
                <w:sz w:val="20"/>
                <w:szCs w:val="20"/>
                <w:lang w:val="pt-BR"/>
              </w:rPr>
              <w:t>900</w:t>
            </w:r>
          </w:p>
        </w:tc>
        <w:tc>
          <w:tcPr>
            <w:tcW w:w="6726" w:type="dxa"/>
          </w:tcPr>
          <w:p w14:paraId="3A10F151" w14:textId="77777777" w:rsidR="009977F1" w:rsidRPr="00242A1C" w:rsidRDefault="009977F1" w:rsidP="00BA2A3C">
            <w:pPr>
              <w:pStyle w:val="Default"/>
              <w:rPr>
                <w:sz w:val="20"/>
                <w:szCs w:val="20"/>
              </w:rPr>
            </w:pPr>
            <w:proofErr w:type="spellStart"/>
            <w:r w:rsidRPr="003853DF">
              <w:rPr>
                <w:sz w:val="20"/>
                <w:szCs w:val="20"/>
              </w:rPr>
              <w:t>Intersecție</w:t>
            </w:r>
            <w:proofErr w:type="spellEnd"/>
            <w:r w:rsidRPr="003853DF">
              <w:rPr>
                <w:sz w:val="20"/>
                <w:szCs w:val="20"/>
              </w:rPr>
              <w:t xml:space="preserve"> </w:t>
            </w:r>
            <w:r>
              <w:rPr>
                <w:sz w:val="20"/>
                <w:szCs w:val="20"/>
              </w:rPr>
              <w:t xml:space="preserve">la </w:t>
            </w:r>
            <w:proofErr w:type="spellStart"/>
            <w:r>
              <w:rPr>
                <w:sz w:val="20"/>
                <w:szCs w:val="20"/>
              </w:rPr>
              <w:t>nivel</w:t>
            </w:r>
            <w:proofErr w:type="spellEnd"/>
            <w:r>
              <w:rPr>
                <w:sz w:val="20"/>
                <w:szCs w:val="20"/>
              </w:rPr>
              <w:t xml:space="preserve"> </w:t>
            </w:r>
            <w:r w:rsidRPr="003853DF">
              <w:rPr>
                <w:sz w:val="20"/>
                <w:szCs w:val="20"/>
              </w:rPr>
              <w:t xml:space="preserve">cu DNVDO (Centura </w:t>
            </w:r>
            <w:proofErr w:type="spellStart"/>
            <w:r w:rsidRPr="003853DF">
              <w:rPr>
                <w:sz w:val="20"/>
                <w:szCs w:val="20"/>
              </w:rPr>
              <w:t>Domașnea</w:t>
            </w:r>
            <w:proofErr w:type="spellEnd"/>
            <w:r w:rsidRPr="003853DF">
              <w:rPr>
                <w:sz w:val="20"/>
                <w:szCs w:val="20"/>
              </w:rPr>
              <w:t>)</w:t>
            </w:r>
          </w:p>
        </w:tc>
      </w:tr>
      <w:tr w:rsidR="009977F1" w14:paraId="38B781E9" w14:textId="77777777" w:rsidTr="00BA2A3C">
        <w:trPr>
          <w:jc w:val="center"/>
        </w:trPr>
        <w:tc>
          <w:tcPr>
            <w:tcW w:w="1242" w:type="dxa"/>
          </w:tcPr>
          <w:p w14:paraId="0E1EC4F8" w14:textId="77777777" w:rsidR="009977F1" w:rsidRDefault="009977F1" w:rsidP="00BA2A3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D7713D1" w14:textId="77777777" w:rsidR="009977F1" w:rsidRDefault="009977F1" w:rsidP="00BA2A3C">
            <w:pPr>
              <w:pStyle w:val="NormalWeb"/>
              <w:spacing w:before="0" w:after="0"/>
              <w:jc w:val="center"/>
              <w:rPr>
                <w:rFonts w:ascii="Arial" w:hAnsi="Arial" w:cs="Arial"/>
                <w:sz w:val="20"/>
                <w:szCs w:val="20"/>
                <w:lang w:val="pt-BR"/>
              </w:rPr>
            </w:pPr>
            <w:r>
              <w:rPr>
                <w:rFonts w:ascii="Arial" w:hAnsi="Arial" w:cs="Arial"/>
                <w:sz w:val="20"/>
                <w:szCs w:val="20"/>
                <w:lang w:val="pt-BR"/>
              </w:rPr>
              <w:t>6</w:t>
            </w:r>
          </w:p>
        </w:tc>
        <w:tc>
          <w:tcPr>
            <w:tcW w:w="567" w:type="dxa"/>
          </w:tcPr>
          <w:p w14:paraId="6C401BD4" w14:textId="77777777" w:rsidR="009977F1" w:rsidRDefault="009977F1" w:rsidP="00BA2A3C">
            <w:pPr>
              <w:pStyle w:val="NormalWeb"/>
              <w:spacing w:before="0" w:after="0"/>
              <w:jc w:val="center"/>
              <w:rPr>
                <w:rFonts w:ascii="Arial" w:hAnsi="Arial" w:cs="Arial"/>
                <w:sz w:val="20"/>
                <w:szCs w:val="20"/>
                <w:lang w:val="pt-BR"/>
              </w:rPr>
            </w:pPr>
            <w:r>
              <w:rPr>
                <w:rFonts w:ascii="Arial" w:hAnsi="Arial" w:cs="Arial"/>
                <w:sz w:val="20"/>
                <w:szCs w:val="20"/>
                <w:lang w:val="pt-BR"/>
              </w:rPr>
              <w:t>420</w:t>
            </w:r>
          </w:p>
        </w:tc>
        <w:tc>
          <w:tcPr>
            <w:tcW w:w="567" w:type="dxa"/>
          </w:tcPr>
          <w:p w14:paraId="72788B39" w14:textId="77777777" w:rsidR="009977F1" w:rsidRDefault="009977F1" w:rsidP="00BA2A3C">
            <w:pPr>
              <w:pStyle w:val="NormalWeb"/>
              <w:spacing w:before="0" w:after="0"/>
              <w:jc w:val="center"/>
              <w:rPr>
                <w:rFonts w:ascii="Arial" w:hAnsi="Arial" w:cs="Arial"/>
                <w:sz w:val="20"/>
                <w:szCs w:val="20"/>
                <w:lang w:val="pt-BR"/>
              </w:rPr>
            </w:pPr>
            <w:r>
              <w:rPr>
                <w:rFonts w:ascii="Arial" w:hAnsi="Arial" w:cs="Arial"/>
                <w:sz w:val="20"/>
                <w:szCs w:val="20"/>
                <w:lang w:val="pt-BR"/>
              </w:rPr>
              <w:t>300</w:t>
            </w:r>
          </w:p>
        </w:tc>
        <w:tc>
          <w:tcPr>
            <w:tcW w:w="6726" w:type="dxa"/>
          </w:tcPr>
          <w:p w14:paraId="1582099D" w14:textId="77777777" w:rsidR="009977F1" w:rsidRDefault="009977F1" w:rsidP="00BA2A3C">
            <w:pPr>
              <w:pStyle w:val="Default"/>
              <w:rPr>
                <w:sz w:val="20"/>
                <w:szCs w:val="20"/>
              </w:rPr>
            </w:pPr>
            <w:proofErr w:type="spellStart"/>
            <w:r w:rsidRPr="003853DF">
              <w:rPr>
                <w:sz w:val="20"/>
                <w:szCs w:val="20"/>
              </w:rPr>
              <w:t>Intrare</w:t>
            </w:r>
            <w:proofErr w:type="spellEnd"/>
            <w:r w:rsidRPr="003853DF">
              <w:rPr>
                <w:sz w:val="20"/>
                <w:szCs w:val="20"/>
              </w:rPr>
              <w:t xml:space="preserve"> </w:t>
            </w:r>
            <w:proofErr w:type="spellStart"/>
            <w:r w:rsidRPr="003853DF">
              <w:rPr>
                <w:sz w:val="20"/>
                <w:szCs w:val="20"/>
              </w:rPr>
              <w:t>în</w:t>
            </w:r>
            <w:proofErr w:type="spellEnd"/>
            <w:r w:rsidRPr="003853DF">
              <w:rPr>
                <w:sz w:val="20"/>
                <w:szCs w:val="20"/>
              </w:rPr>
              <w:t xml:space="preserve"> </w:t>
            </w:r>
            <w:proofErr w:type="spellStart"/>
            <w:r w:rsidRPr="003853DF">
              <w:rPr>
                <w:sz w:val="20"/>
                <w:szCs w:val="20"/>
              </w:rPr>
              <w:t>localitatea</w:t>
            </w:r>
            <w:proofErr w:type="spellEnd"/>
            <w:r w:rsidRPr="003853DF">
              <w:rPr>
                <w:sz w:val="20"/>
                <w:szCs w:val="20"/>
              </w:rPr>
              <w:t xml:space="preserve"> Teregova</w:t>
            </w:r>
          </w:p>
        </w:tc>
      </w:tr>
      <w:tr w:rsidR="009977F1" w14:paraId="564C412F" w14:textId="77777777" w:rsidTr="00BA2A3C">
        <w:trPr>
          <w:jc w:val="center"/>
        </w:trPr>
        <w:tc>
          <w:tcPr>
            <w:tcW w:w="1242" w:type="dxa"/>
          </w:tcPr>
          <w:p w14:paraId="72FF921F" w14:textId="77777777" w:rsidR="009977F1" w:rsidRDefault="009977F1" w:rsidP="00BA2A3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1959E3B" w14:textId="77777777" w:rsidR="009977F1" w:rsidRDefault="009977F1" w:rsidP="00BA2A3C">
            <w:pPr>
              <w:pStyle w:val="NormalWeb"/>
              <w:spacing w:before="0" w:after="0"/>
              <w:jc w:val="center"/>
              <w:rPr>
                <w:rFonts w:ascii="Arial" w:hAnsi="Arial" w:cs="Arial"/>
                <w:sz w:val="20"/>
                <w:szCs w:val="20"/>
                <w:lang w:val="pt-BR"/>
              </w:rPr>
            </w:pPr>
            <w:r>
              <w:rPr>
                <w:rFonts w:ascii="Arial" w:hAnsi="Arial" w:cs="Arial"/>
                <w:sz w:val="20"/>
                <w:szCs w:val="20"/>
                <w:lang w:val="pt-BR"/>
              </w:rPr>
              <w:t>6</w:t>
            </w:r>
          </w:p>
        </w:tc>
        <w:tc>
          <w:tcPr>
            <w:tcW w:w="567" w:type="dxa"/>
          </w:tcPr>
          <w:p w14:paraId="73E417B8" w14:textId="77777777" w:rsidR="009977F1" w:rsidRDefault="009977F1" w:rsidP="00BA2A3C">
            <w:pPr>
              <w:pStyle w:val="NormalWeb"/>
              <w:spacing w:before="0" w:after="0"/>
              <w:jc w:val="center"/>
              <w:rPr>
                <w:rFonts w:ascii="Arial" w:hAnsi="Arial" w:cs="Arial"/>
                <w:sz w:val="20"/>
                <w:szCs w:val="20"/>
                <w:lang w:val="pt-BR"/>
              </w:rPr>
            </w:pPr>
            <w:r>
              <w:rPr>
                <w:rFonts w:ascii="Arial" w:hAnsi="Arial" w:cs="Arial"/>
                <w:sz w:val="20"/>
                <w:szCs w:val="20"/>
                <w:lang w:val="pt-BR"/>
              </w:rPr>
              <w:t>420</w:t>
            </w:r>
          </w:p>
        </w:tc>
        <w:tc>
          <w:tcPr>
            <w:tcW w:w="567" w:type="dxa"/>
          </w:tcPr>
          <w:p w14:paraId="106EE954" w14:textId="77777777" w:rsidR="009977F1" w:rsidRDefault="009977F1" w:rsidP="00BA2A3C">
            <w:pPr>
              <w:pStyle w:val="NormalWeb"/>
              <w:spacing w:before="0" w:after="0"/>
              <w:jc w:val="center"/>
              <w:rPr>
                <w:rFonts w:ascii="Arial" w:hAnsi="Arial" w:cs="Arial"/>
                <w:sz w:val="20"/>
                <w:szCs w:val="20"/>
                <w:lang w:val="pt-BR"/>
              </w:rPr>
            </w:pPr>
            <w:r>
              <w:rPr>
                <w:rFonts w:ascii="Arial" w:hAnsi="Arial" w:cs="Arial"/>
                <w:sz w:val="20"/>
                <w:szCs w:val="20"/>
                <w:lang w:val="pt-BR"/>
              </w:rPr>
              <w:t>900</w:t>
            </w:r>
          </w:p>
        </w:tc>
        <w:tc>
          <w:tcPr>
            <w:tcW w:w="6726" w:type="dxa"/>
          </w:tcPr>
          <w:p w14:paraId="09F9FC2F" w14:textId="77777777" w:rsidR="009977F1" w:rsidRDefault="009977F1" w:rsidP="00BA2A3C">
            <w:pPr>
              <w:pStyle w:val="Default"/>
              <w:rPr>
                <w:sz w:val="20"/>
                <w:szCs w:val="20"/>
              </w:rPr>
            </w:pPr>
            <w:proofErr w:type="spellStart"/>
            <w:r w:rsidRPr="003853DF">
              <w:rPr>
                <w:sz w:val="20"/>
                <w:szCs w:val="20"/>
              </w:rPr>
              <w:t>Intersecție</w:t>
            </w:r>
            <w:proofErr w:type="spellEnd"/>
            <w:r>
              <w:rPr>
                <w:sz w:val="20"/>
                <w:szCs w:val="20"/>
              </w:rPr>
              <w:t xml:space="preserve"> la </w:t>
            </w:r>
            <w:proofErr w:type="spellStart"/>
            <w:r>
              <w:rPr>
                <w:sz w:val="20"/>
                <w:szCs w:val="20"/>
              </w:rPr>
              <w:t>nivel</w:t>
            </w:r>
            <w:proofErr w:type="spellEnd"/>
            <w:r w:rsidRPr="003853DF">
              <w:rPr>
                <w:sz w:val="20"/>
                <w:szCs w:val="20"/>
              </w:rPr>
              <w:t xml:space="preserve"> cu DJ608 pe </w:t>
            </w:r>
            <w:proofErr w:type="spellStart"/>
            <w:r w:rsidRPr="003853DF">
              <w:rPr>
                <w:sz w:val="20"/>
                <w:szCs w:val="20"/>
              </w:rPr>
              <w:t>partea</w:t>
            </w:r>
            <w:proofErr w:type="spellEnd"/>
            <w:r w:rsidRPr="003853DF">
              <w:rPr>
                <w:sz w:val="20"/>
                <w:szCs w:val="20"/>
              </w:rPr>
              <w:t xml:space="preserve"> </w:t>
            </w:r>
            <w:proofErr w:type="spellStart"/>
            <w:r w:rsidRPr="003853DF">
              <w:rPr>
                <w:sz w:val="20"/>
                <w:szCs w:val="20"/>
              </w:rPr>
              <w:t>stangă</w:t>
            </w:r>
            <w:proofErr w:type="spellEnd"/>
          </w:p>
        </w:tc>
      </w:tr>
      <w:tr w:rsidR="009977F1" w14:paraId="023E769A" w14:textId="77777777" w:rsidTr="00BA2A3C">
        <w:trPr>
          <w:jc w:val="center"/>
        </w:trPr>
        <w:tc>
          <w:tcPr>
            <w:tcW w:w="1242" w:type="dxa"/>
          </w:tcPr>
          <w:p w14:paraId="466D850F" w14:textId="77777777" w:rsidR="009977F1" w:rsidRDefault="009977F1" w:rsidP="00BA2A3C">
            <w:pPr>
              <w:pStyle w:val="NormalWeb"/>
              <w:spacing w:before="0" w:after="0"/>
              <w:jc w:val="center"/>
              <w:rPr>
                <w:rFonts w:ascii="Arial" w:hAnsi="Arial" w:cs="Arial"/>
                <w:sz w:val="20"/>
                <w:szCs w:val="20"/>
                <w:lang w:val="pt-BR"/>
              </w:rPr>
            </w:pPr>
            <w:r>
              <w:rPr>
                <w:rFonts w:ascii="Arial" w:hAnsi="Arial" w:cs="Arial"/>
                <w:sz w:val="20"/>
                <w:szCs w:val="20"/>
                <w:lang w:val="pt-BR"/>
              </w:rPr>
              <w:lastRenderedPageBreak/>
              <w:t>DN</w:t>
            </w:r>
          </w:p>
        </w:tc>
        <w:tc>
          <w:tcPr>
            <w:tcW w:w="851" w:type="dxa"/>
          </w:tcPr>
          <w:p w14:paraId="72967A3F" w14:textId="77777777" w:rsidR="009977F1" w:rsidRDefault="009977F1" w:rsidP="00BA2A3C">
            <w:pPr>
              <w:pStyle w:val="NormalWeb"/>
              <w:spacing w:before="0" w:after="0"/>
              <w:jc w:val="center"/>
              <w:rPr>
                <w:rFonts w:ascii="Arial" w:hAnsi="Arial" w:cs="Arial"/>
                <w:sz w:val="20"/>
                <w:szCs w:val="20"/>
                <w:lang w:val="pt-BR"/>
              </w:rPr>
            </w:pPr>
            <w:r>
              <w:rPr>
                <w:rFonts w:ascii="Arial" w:hAnsi="Arial" w:cs="Arial"/>
                <w:sz w:val="20"/>
                <w:szCs w:val="20"/>
                <w:lang w:val="pt-BR"/>
              </w:rPr>
              <w:t>6</w:t>
            </w:r>
          </w:p>
        </w:tc>
        <w:tc>
          <w:tcPr>
            <w:tcW w:w="567" w:type="dxa"/>
          </w:tcPr>
          <w:p w14:paraId="11DCAF03" w14:textId="77777777" w:rsidR="009977F1" w:rsidRDefault="009977F1" w:rsidP="00BA2A3C">
            <w:pPr>
              <w:pStyle w:val="NormalWeb"/>
              <w:spacing w:before="0" w:after="0"/>
              <w:jc w:val="center"/>
              <w:rPr>
                <w:rFonts w:ascii="Arial" w:hAnsi="Arial" w:cs="Arial"/>
                <w:sz w:val="20"/>
                <w:szCs w:val="20"/>
                <w:lang w:val="pt-BR"/>
              </w:rPr>
            </w:pPr>
            <w:r>
              <w:rPr>
                <w:rFonts w:ascii="Arial" w:hAnsi="Arial" w:cs="Arial"/>
                <w:sz w:val="20"/>
                <w:szCs w:val="20"/>
                <w:lang w:val="pt-BR"/>
              </w:rPr>
              <w:t>421</w:t>
            </w:r>
          </w:p>
        </w:tc>
        <w:tc>
          <w:tcPr>
            <w:tcW w:w="567" w:type="dxa"/>
          </w:tcPr>
          <w:p w14:paraId="5A32BDC3" w14:textId="77777777" w:rsidR="009977F1" w:rsidRDefault="009977F1" w:rsidP="00BA2A3C">
            <w:pPr>
              <w:pStyle w:val="NormalWeb"/>
              <w:spacing w:before="0" w:after="0"/>
              <w:jc w:val="center"/>
              <w:rPr>
                <w:rFonts w:ascii="Arial" w:hAnsi="Arial" w:cs="Arial"/>
                <w:sz w:val="20"/>
                <w:szCs w:val="20"/>
                <w:lang w:val="pt-BR"/>
              </w:rPr>
            </w:pPr>
            <w:r>
              <w:rPr>
                <w:rFonts w:ascii="Arial" w:hAnsi="Arial" w:cs="Arial"/>
                <w:sz w:val="20"/>
                <w:szCs w:val="20"/>
                <w:lang w:val="pt-BR"/>
              </w:rPr>
              <w:t>100</w:t>
            </w:r>
          </w:p>
        </w:tc>
        <w:tc>
          <w:tcPr>
            <w:tcW w:w="6726" w:type="dxa"/>
          </w:tcPr>
          <w:p w14:paraId="67A6BA1A" w14:textId="77777777" w:rsidR="009977F1" w:rsidRDefault="009977F1" w:rsidP="00BA2A3C">
            <w:pPr>
              <w:pStyle w:val="Default"/>
              <w:rPr>
                <w:sz w:val="20"/>
                <w:szCs w:val="20"/>
              </w:rPr>
            </w:pPr>
            <w:proofErr w:type="spellStart"/>
            <w:r w:rsidRPr="003853DF">
              <w:rPr>
                <w:sz w:val="20"/>
                <w:szCs w:val="20"/>
              </w:rPr>
              <w:t>Ieșire</w:t>
            </w:r>
            <w:proofErr w:type="spellEnd"/>
            <w:r w:rsidRPr="003853DF">
              <w:rPr>
                <w:sz w:val="20"/>
                <w:szCs w:val="20"/>
              </w:rPr>
              <w:t xml:space="preserve"> din </w:t>
            </w:r>
            <w:proofErr w:type="spellStart"/>
            <w:r w:rsidRPr="003853DF">
              <w:rPr>
                <w:sz w:val="20"/>
                <w:szCs w:val="20"/>
              </w:rPr>
              <w:t>localitatea</w:t>
            </w:r>
            <w:proofErr w:type="spellEnd"/>
            <w:r w:rsidRPr="003853DF">
              <w:rPr>
                <w:sz w:val="20"/>
                <w:szCs w:val="20"/>
              </w:rPr>
              <w:t xml:space="preserve"> Teregova</w:t>
            </w:r>
          </w:p>
        </w:tc>
      </w:tr>
      <w:tr w:rsidR="009977F1" w14:paraId="4FC3438B" w14:textId="77777777" w:rsidTr="00BA2A3C">
        <w:trPr>
          <w:jc w:val="center"/>
        </w:trPr>
        <w:tc>
          <w:tcPr>
            <w:tcW w:w="1242" w:type="dxa"/>
          </w:tcPr>
          <w:p w14:paraId="3158AECA" w14:textId="77777777" w:rsidR="009977F1" w:rsidRDefault="009977F1" w:rsidP="00BA2A3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23641BE" w14:textId="77777777" w:rsidR="009977F1" w:rsidRDefault="009977F1" w:rsidP="00BA2A3C">
            <w:pPr>
              <w:pStyle w:val="NormalWeb"/>
              <w:spacing w:before="0" w:after="0"/>
              <w:jc w:val="center"/>
              <w:rPr>
                <w:rFonts w:ascii="Arial" w:hAnsi="Arial" w:cs="Arial"/>
                <w:sz w:val="20"/>
                <w:szCs w:val="20"/>
                <w:lang w:val="pt-BR"/>
              </w:rPr>
            </w:pPr>
            <w:r>
              <w:rPr>
                <w:rFonts w:ascii="Arial" w:hAnsi="Arial" w:cs="Arial"/>
                <w:sz w:val="20"/>
                <w:szCs w:val="20"/>
                <w:lang w:val="pt-BR"/>
              </w:rPr>
              <w:t>6</w:t>
            </w:r>
          </w:p>
        </w:tc>
        <w:tc>
          <w:tcPr>
            <w:tcW w:w="567" w:type="dxa"/>
          </w:tcPr>
          <w:p w14:paraId="6684F601" w14:textId="77777777" w:rsidR="009977F1" w:rsidRDefault="009977F1" w:rsidP="00BA2A3C">
            <w:pPr>
              <w:pStyle w:val="NormalWeb"/>
              <w:spacing w:before="0" w:after="0"/>
              <w:jc w:val="center"/>
              <w:rPr>
                <w:rFonts w:ascii="Arial" w:hAnsi="Arial" w:cs="Arial"/>
                <w:sz w:val="20"/>
                <w:szCs w:val="20"/>
                <w:lang w:val="pt-BR"/>
              </w:rPr>
            </w:pPr>
            <w:r>
              <w:rPr>
                <w:rFonts w:ascii="Arial" w:hAnsi="Arial" w:cs="Arial"/>
                <w:sz w:val="20"/>
                <w:szCs w:val="20"/>
                <w:lang w:val="pt-BR"/>
              </w:rPr>
              <w:t>422</w:t>
            </w:r>
          </w:p>
        </w:tc>
        <w:tc>
          <w:tcPr>
            <w:tcW w:w="567" w:type="dxa"/>
          </w:tcPr>
          <w:p w14:paraId="15DE785B" w14:textId="77777777" w:rsidR="009977F1" w:rsidRDefault="009977F1" w:rsidP="00BA2A3C">
            <w:pPr>
              <w:pStyle w:val="NormalWeb"/>
              <w:spacing w:before="0" w:after="0"/>
              <w:jc w:val="center"/>
              <w:rPr>
                <w:rFonts w:ascii="Arial" w:hAnsi="Arial" w:cs="Arial"/>
                <w:sz w:val="20"/>
                <w:szCs w:val="20"/>
                <w:lang w:val="pt-BR"/>
              </w:rPr>
            </w:pPr>
            <w:r>
              <w:rPr>
                <w:rFonts w:ascii="Arial" w:hAnsi="Arial" w:cs="Arial"/>
                <w:sz w:val="20"/>
                <w:szCs w:val="20"/>
                <w:lang w:val="pt-BR"/>
              </w:rPr>
              <w:t>200</w:t>
            </w:r>
          </w:p>
        </w:tc>
        <w:tc>
          <w:tcPr>
            <w:tcW w:w="6726" w:type="dxa"/>
          </w:tcPr>
          <w:p w14:paraId="12BBF56E" w14:textId="77777777" w:rsidR="009977F1" w:rsidRDefault="009977F1" w:rsidP="00BA2A3C">
            <w:pPr>
              <w:pStyle w:val="Default"/>
              <w:rPr>
                <w:sz w:val="20"/>
                <w:szCs w:val="20"/>
              </w:rPr>
            </w:pPr>
            <w:proofErr w:type="spellStart"/>
            <w:r w:rsidRPr="003853DF">
              <w:rPr>
                <w:sz w:val="20"/>
                <w:szCs w:val="20"/>
              </w:rPr>
              <w:t>Intersecție</w:t>
            </w:r>
            <w:proofErr w:type="spellEnd"/>
            <w:r>
              <w:rPr>
                <w:sz w:val="20"/>
                <w:szCs w:val="20"/>
              </w:rPr>
              <w:t xml:space="preserve"> la </w:t>
            </w:r>
            <w:proofErr w:type="spellStart"/>
            <w:r>
              <w:rPr>
                <w:sz w:val="20"/>
                <w:szCs w:val="20"/>
              </w:rPr>
              <w:t>nivel</w:t>
            </w:r>
            <w:proofErr w:type="spellEnd"/>
            <w:r w:rsidRPr="003853DF">
              <w:rPr>
                <w:sz w:val="20"/>
                <w:szCs w:val="20"/>
              </w:rPr>
              <w:t xml:space="preserve"> cu DJ608 pe </w:t>
            </w:r>
            <w:proofErr w:type="spellStart"/>
            <w:r w:rsidRPr="003853DF">
              <w:rPr>
                <w:sz w:val="20"/>
                <w:szCs w:val="20"/>
              </w:rPr>
              <w:t>partea</w:t>
            </w:r>
            <w:proofErr w:type="spellEnd"/>
            <w:r w:rsidRPr="003853DF">
              <w:rPr>
                <w:sz w:val="20"/>
                <w:szCs w:val="20"/>
              </w:rPr>
              <w:t xml:space="preserve"> </w:t>
            </w:r>
            <w:proofErr w:type="spellStart"/>
            <w:r w:rsidRPr="003853DF">
              <w:rPr>
                <w:sz w:val="20"/>
                <w:szCs w:val="20"/>
              </w:rPr>
              <w:t>dreaptă</w:t>
            </w:r>
            <w:proofErr w:type="spellEnd"/>
          </w:p>
        </w:tc>
      </w:tr>
      <w:tr w:rsidR="009977F1" w14:paraId="11192A93" w14:textId="77777777" w:rsidTr="00BA2A3C">
        <w:trPr>
          <w:jc w:val="center"/>
        </w:trPr>
        <w:tc>
          <w:tcPr>
            <w:tcW w:w="1242" w:type="dxa"/>
          </w:tcPr>
          <w:p w14:paraId="11030962" w14:textId="77777777" w:rsidR="009977F1" w:rsidRDefault="009977F1" w:rsidP="00BA2A3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C8BBEEE" w14:textId="77777777" w:rsidR="009977F1" w:rsidRDefault="009977F1" w:rsidP="00BA2A3C">
            <w:pPr>
              <w:pStyle w:val="NormalWeb"/>
              <w:spacing w:before="0" w:after="0"/>
              <w:jc w:val="center"/>
              <w:rPr>
                <w:rFonts w:ascii="Arial" w:hAnsi="Arial" w:cs="Arial"/>
                <w:sz w:val="20"/>
                <w:szCs w:val="20"/>
                <w:lang w:val="pt-BR"/>
              </w:rPr>
            </w:pPr>
            <w:r>
              <w:rPr>
                <w:rFonts w:ascii="Arial" w:hAnsi="Arial" w:cs="Arial"/>
                <w:sz w:val="20"/>
                <w:szCs w:val="20"/>
                <w:lang w:val="pt-BR"/>
              </w:rPr>
              <w:t>6</w:t>
            </w:r>
          </w:p>
        </w:tc>
        <w:tc>
          <w:tcPr>
            <w:tcW w:w="567" w:type="dxa"/>
          </w:tcPr>
          <w:p w14:paraId="5828917E" w14:textId="77777777" w:rsidR="009977F1" w:rsidRDefault="009977F1" w:rsidP="00BA2A3C">
            <w:pPr>
              <w:pStyle w:val="NormalWeb"/>
              <w:spacing w:before="0" w:after="0"/>
              <w:jc w:val="center"/>
              <w:rPr>
                <w:rFonts w:ascii="Arial" w:hAnsi="Arial" w:cs="Arial"/>
                <w:sz w:val="20"/>
                <w:szCs w:val="20"/>
                <w:lang w:val="pt-BR"/>
              </w:rPr>
            </w:pPr>
            <w:r>
              <w:rPr>
                <w:rFonts w:ascii="Arial" w:hAnsi="Arial" w:cs="Arial"/>
                <w:sz w:val="20"/>
                <w:szCs w:val="20"/>
                <w:lang w:val="pt-BR"/>
              </w:rPr>
              <w:t>426</w:t>
            </w:r>
          </w:p>
        </w:tc>
        <w:tc>
          <w:tcPr>
            <w:tcW w:w="567" w:type="dxa"/>
          </w:tcPr>
          <w:p w14:paraId="2762713B" w14:textId="77777777" w:rsidR="009977F1" w:rsidRDefault="009977F1" w:rsidP="00BA2A3C">
            <w:pPr>
              <w:pStyle w:val="NormalWeb"/>
              <w:spacing w:before="0" w:after="0"/>
              <w:jc w:val="center"/>
              <w:rPr>
                <w:rFonts w:ascii="Arial" w:hAnsi="Arial" w:cs="Arial"/>
                <w:sz w:val="20"/>
                <w:szCs w:val="20"/>
                <w:lang w:val="pt-BR"/>
              </w:rPr>
            </w:pPr>
            <w:r>
              <w:rPr>
                <w:rFonts w:ascii="Arial" w:hAnsi="Arial" w:cs="Arial"/>
                <w:sz w:val="20"/>
                <w:szCs w:val="20"/>
                <w:lang w:val="pt-BR"/>
              </w:rPr>
              <w:t>150</w:t>
            </w:r>
          </w:p>
        </w:tc>
        <w:tc>
          <w:tcPr>
            <w:tcW w:w="6726" w:type="dxa"/>
          </w:tcPr>
          <w:p w14:paraId="069EB1D7" w14:textId="77777777" w:rsidR="009977F1" w:rsidRDefault="009977F1" w:rsidP="00BA2A3C">
            <w:pPr>
              <w:pStyle w:val="Default"/>
              <w:rPr>
                <w:sz w:val="20"/>
                <w:szCs w:val="20"/>
              </w:rPr>
            </w:pPr>
            <w:proofErr w:type="spellStart"/>
            <w:r w:rsidRPr="003853DF">
              <w:rPr>
                <w:sz w:val="20"/>
                <w:szCs w:val="20"/>
              </w:rPr>
              <w:t>Intrare</w:t>
            </w:r>
            <w:proofErr w:type="spellEnd"/>
            <w:r w:rsidRPr="003853DF">
              <w:rPr>
                <w:sz w:val="20"/>
                <w:szCs w:val="20"/>
              </w:rPr>
              <w:t xml:space="preserve"> </w:t>
            </w:r>
            <w:proofErr w:type="spellStart"/>
            <w:r>
              <w:rPr>
                <w:sz w:val="20"/>
                <w:szCs w:val="20"/>
              </w:rPr>
              <w:t>î</w:t>
            </w:r>
            <w:r w:rsidRPr="003853DF">
              <w:rPr>
                <w:sz w:val="20"/>
                <w:szCs w:val="20"/>
              </w:rPr>
              <w:t>n</w:t>
            </w:r>
            <w:proofErr w:type="spellEnd"/>
            <w:r w:rsidRPr="003853DF">
              <w:rPr>
                <w:sz w:val="20"/>
                <w:szCs w:val="20"/>
              </w:rPr>
              <w:t xml:space="preserve"> </w:t>
            </w:r>
            <w:proofErr w:type="spellStart"/>
            <w:r w:rsidRPr="003853DF">
              <w:rPr>
                <w:sz w:val="20"/>
                <w:szCs w:val="20"/>
              </w:rPr>
              <w:t>localitatea</w:t>
            </w:r>
            <w:proofErr w:type="spellEnd"/>
            <w:r w:rsidRPr="003853DF">
              <w:rPr>
                <w:sz w:val="20"/>
                <w:szCs w:val="20"/>
              </w:rPr>
              <w:t xml:space="preserve"> </w:t>
            </w:r>
            <w:proofErr w:type="spellStart"/>
            <w:r w:rsidRPr="003853DF">
              <w:rPr>
                <w:sz w:val="20"/>
                <w:szCs w:val="20"/>
              </w:rPr>
              <w:t>Armeniș</w:t>
            </w:r>
            <w:proofErr w:type="spellEnd"/>
          </w:p>
        </w:tc>
      </w:tr>
      <w:tr w:rsidR="009977F1" w14:paraId="7CC9ABCD" w14:textId="77777777" w:rsidTr="00BA2A3C">
        <w:trPr>
          <w:jc w:val="center"/>
        </w:trPr>
        <w:tc>
          <w:tcPr>
            <w:tcW w:w="1242" w:type="dxa"/>
          </w:tcPr>
          <w:p w14:paraId="0D82F5FD" w14:textId="77777777" w:rsidR="009977F1" w:rsidRDefault="009977F1" w:rsidP="00BA2A3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423A14E" w14:textId="77777777" w:rsidR="009977F1" w:rsidRDefault="009977F1" w:rsidP="00BA2A3C">
            <w:pPr>
              <w:pStyle w:val="NormalWeb"/>
              <w:spacing w:before="0" w:after="0"/>
              <w:jc w:val="center"/>
              <w:rPr>
                <w:rFonts w:ascii="Arial" w:hAnsi="Arial" w:cs="Arial"/>
                <w:sz w:val="20"/>
                <w:szCs w:val="20"/>
                <w:lang w:val="pt-BR"/>
              </w:rPr>
            </w:pPr>
            <w:r>
              <w:rPr>
                <w:rFonts w:ascii="Arial" w:hAnsi="Arial" w:cs="Arial"/>
                <w:sz w:val="20"/>
                <w:szCs w:val="20"/>
                <w:lang w:val="pt-BR"/>
              </w:rPr>
              <w:t>6</w:t>
            </w:r>
          </w:p>
        </w:tc>
        <w:tc>
          <w:tcPr>
            <w:tcW w:w="567" w:type="dxa"/>
          </w:tcPr>
          <w:p w14:paraId="15F02899" w14:textId="77777777" w:rsidR="009977F1" w:rsidRDefault="009977F1" w:rsidP="00BA2A3C">
            <w:pPr>
              <w:pStyle w:val="NormalWeb"/>
              <w:spacing w:before="0" w:after="0"/>
              <w:jc w:val="center"/>
              <w:rPr>
                <w:rFonts w:ascii="Arial" w:hAnsi="Arial" w:cs="Arial"/>
                <w:sz w:val="20"/>
                <w:szCs w:val="20"/>
                <w:lang w:val="pt-BR"/>
              </w:rPr>
            </w:pPr>
            <w:r>
              <w:rPr>
                <w:rFonts w:ascii="Arial" w:hAnsi="Arial" w:cs="Arial"/>
                <w:sz w:val="20"/>
                <w:szCs w:val="20"/>
                <w:lang w:val="pt-BR"/>
              </w:rPr>
              <w:t>426</w:t>
            </w:r>
          </w:p>
        </w:tc>
        <w:tc>
          <w:tcPr>
            <w:tcW w:w="567" w:type="dxa"/>
          </w:tcPr>
          <w:p w14:paraId="3952216A" w14:textId="77777777" w:rsidR="009977F1" w:rsidRDefault="009977F1" w:rsidP="00BA2A3C">
            <w:pPr>
              <w:pStyle w:val="NormalWeb"/>
              <w:spacing w:before="0" w:after="0"/>
              <w:jc w:val="center"/>
              <w:rPr>
                <w:rFonts w:ascii="Arial" w:hAnsi="Arial" w:cs="Arial"/>
                <w:sz w:val="20"/>
                <w:szCs w:val="20"/>
                <w:lang w:val="pt-BR"/>
              </w:rPr>
            </w:pPr>
            <w:r>
              <w:rPr>
                <w:rFonts w:ascii="Arial" w:hAnsi="Arial" w:cs="Arial"/>
                <w:sz w:val="20"/>
                <w:szCs w:val="20"/>
                <w:lang w:val="pt-BR"/>
              </w:rPr>
              <w:t>700</w:t>
            </w:r>
          </w:p>
        </w:tc>
        <w:tc>
          <w:tcPr>
            <w:tcW w:w="6726" w:type="dxa"/>
          </w:tcPr>
          <w:p w14:paraId="1ED8C351" w14:textId="77777777" w:rsidR="009977F1" w:rsidRDefault="009977F1" w:rsidP="00BA2A3C">
            <w:pPr>
              <w:pStyle w:val="Default"/>
              <w:rPr>
                <w:sz w:val="20"/>
                <w:szCs w:val="20"/>
              </w:rPr>
            </w:pPr>
            <w:proofErr w:type="spellStart"/>
            <w:r w:rsidRPr="003853DF">
              <w:rPr>
                <w:sz w:val="20"/>
                <w:szCs w:val="20"/>
              </w:rPr>
              <w:t>Intersecție</w:t>
            </w:r>
            <w:proofErr w:type="spellEnd"/>
            <w:r w:rsidRPr="003853DF">
              <w:rPr>
                <w:sz w:val="20"/>
                <w:szCs w:val="20"/>
              </w:rPr>
              <w:t xml:space="preserve"> </w:t>
            </w:r>
            <w:r>
              <w:rPr>
                <w:sz w:val="20"/>
                <w:szCs w:val="20"/>
              </w:rPr>
              <w:t xml:space="preserve">la </w:t>
            </w:r>
            <w:proofErr w:type="spellStart"/>
            <w:r>
              <w:rPr>
                <w:sz w:val="20"/>
                <w:szCs w:val="20"/>
              </w:rPr>
              <w:t>nivel</w:t>
            </w:r>
            <w:proofErr w:type="spellEnd"/>
            <w:r>
              <w:rPr>
                <w:sz w:val="20"/>
                <w:szCs w:val="20"/>
              </w:rPr>
              <w:t xml:space="preserve"> </w:t>
            </w:r>
            <w:r w:rsidRPr="003853DF">
              <w:rPr>
                <w:sz w:val="20"/>
                <w:szCs w:val="20"/>
              </w:rPr>
              <w:t xml:space="preserve">cu Dc24 pe </w:t>
            </w:r>
            <w:proofErr w:type="spellStart"/>
            <w:r w:rsidRPr="003853DF">
              <w:rPr>
                <w:sz w:val="20"/>
                <w:szCs w:val="20"/>
              </w:rPr>
              <w:t>partea</w:t>
            </w:r>
            <w:proofErr w:type="spellEnd"/>
            <w:r w:rsidRPr="003853DF">
              <w:rPr>
                <w:sz w:val="20"/>
                <w:szCs w:val="20"/>
              </w:rPr>
              <w:t xml:space="preserve"> </w:t>
            </w:r>
            <w:proofErr w:type="spellStart"/>
            <w:r w:rsidRPr="003853DF">
              <w:rPr>
                <w:sz w:val="20"/>
                <w:szCs w:val="20"/>
              </w:rPr>
              <w:t>dreaptă</w:t>
            </w:r>
            <w:proofErr w:type="spellEnd"/>
          </w:p>
        </w:tc>
      </w:tr>
      <w:tr w:rsidR="009977F1" w14:paraId="3CD05E38" w14:textId="77777777" w:rsidTr="00BA2A3C">
        <w:trPr>
          <w:jc w:val="center"/>
        </w:trPr>
        <w:tc>
          <w:tcPr>
            <w:tcW w:w="1242" w:type="dxa"/>
          </w:tcPr>
          <w:p w14:paraId="5FD0CC36" w14:textId="77777777" w:rsidR="009977F1" w:rsidRDefault="009977F1" w:rsidP="00BA2A3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8370D74" w14:textId="77777777" w:rsidR="009977F1" w:rsidRDefault="009977F1" w:rsidP="00BA2A3C">
            <w:pPr>
              <w:pStyle w:val="NormalWeb"/>
              <w:spacing w:before="0" w:after="0"/>
              <w:jc w:val="center"/>
              <w:rPr>
                <w:rFonts w:ascii="Arial" w:hAnsi="Arial" w:cs="Arial"/>
                <w:sz w:val="20"/>
                <w:szCs w:val="20"/>
                <w:lang w:val="pt-BR"/>
              </w:rPr>
            </w:pPr>
            <w:r>
              <w:rPr>
                <w:rFonts w:ascii="Arial" w:hAnsi="Arial" w:cs="Arial"/>
                <w:sz w:val="20"/>
                <w:szCs w:val="20"/>
                <w:lang w:val="pt-BR"/>
              </w:rPr>
              <w:t>6</w:t>
            </w:r>
          </w:p>
        </w:tc>
        <w:tc>
          <w:tcPr>
            <w:tcW w:w="567" w:type="dxa"/>
          </w:tcPr>
          <w:p w14:paraId="230C132E" w14:textId="77777777" w:rsidR="009977F1" w:rsidRDefault="009977F1" w:rsidP="00BA2A3C">
            <w:pPr>
              <w:pStyle w:val="NormalWeb"/>
              <w:spacing w:before="0" w:after="0"/>
              <w:jc w:val="center"/>
              <w:rPr>
                <w:rFonts w:ascii="Arial" w:hAnsi="Arial" w:cs="Arial"/>
                <w:sz w:val="20"/>
                <w:szCs w:val="20"/>
                <w:lang w:val="pt-BR"/>
              </w:rPr>
            </w:pPr>
            <w:r>
              <w:rPr>
                <w:rFonts w:ascii="Arial" w:hAnsi="Arial" w:cs="Arial"/>
                <w:sz w:val="20"/>
                <w:szCs w:val="20"/>
                <w:lang w:val="pt-BR"/>
              </w:rPr>
              <w:t>428</w:t>
            </w:r>
          </w:p>
        </w:tc>
        <w:tc>
          <w:tcPr>
            <w:tcW w:w="567" w:type="dxa"/>
          </w:tcPr>
          <w:p w14:paraId="21487EBD" w14:textId="77777777" w:rsidR="009977F1" w:rsidRDefault="009977F1" w:rsidP="00BA2A3C">
            <w:pPr>
              <w:pStyle w:val="NormalWeb"/>
              <w:spacing w:before="0" w:after="0"/>
              <w:jc w:val="center"/>
              <w:rPr>
                <w:rFonts w:ascii="Arial" w:hAnsi="Arial" w:cs="Arial"/>
                <w:sz w:val="20"/>
                <w:szCs w:val="20"/>
                <w:lang w:val="pt-BR"/>
              </w:rPr>
            </w:pPr>
            <w:r>
              <w:rPr>
                <w:rFonts w:ascii="Arial" w:hAnsi="Arial" w:cs="Arial"/>
                <w:sz w:val="20"/>
                <w:szCs w:val="20"/>
                <w:lang w:val="pt-BR"/>
              </w:rPr>
              <w:t>050</w:t>
            </w:r>
          </w:p>
        </w:tc>
        <w:tc>
          <w:tcPr>
            <w:tcW w:w="6726" w:type="dxa"/>
          </w:tcPr>
          <w:p w14:paraId="7532E6E2" w14:textId="77777777" w:rsidR="009977F1" w:rsidRDefault="009977F1" w:rsidP="00BA2A3C">
            <w:pPr>
              <w:pStyle w:val="Default"/>
              <w:rPr>
                <w:sz w:val="20"/>
                <w:szCs w:val="20"/>
              </w:rPr>
            </w:pPr>
            <w:proofErr w:type="spellStart"/>
            <w:r w:rsidRPr="003853DF">
              <w:rPr>
                <w:sz w:val="20"/>
                <w:szCs w:val="20"/>
              </w:rPr>
              <w:t>Intersecție</w:t>
            </w:r>
            <w:proofErr w:type="spellEnd"/>
            <w:r w:rsidRPr="003853DF">
              <w:rPr>
                <w:sz w:val="20"/>
                <w:szCs w:val="20"/>
              </w:rPr>
              <w:t xml:space="preserve"> </w:t>
            </w:r>
            <w:r>
              <w:rPr>
                <w:sz w:val="20"/>
                <w:szCs w:val="20"/>
              </w:rPr>
              <w:t xml:space="preserve">la </w:t>
            </w:r>
            <w:proofErr w:type="spellStart"/>
            <w:r>
              <w:rPr>
                <w:sz w:val="20"/>
                <w:szCs w:val="20"/>
              </w:rPr>
              <w:t>nivel</w:t>
            </w:r>
            <w:proofErr w:type="spellEnd"/>
            <w:r>
              <w:rPr>
                <w:sz w:val="20"/>
                <w:szCs w:val="20"/>
              </w:rPr>
              <w:t xml:space="preserve"> </w:t>
            </w:r>
            <w:r w:rsidRPr="003853DF">
              <w:rPr>
                <w:sz w:val="20"/>
                <w:szCs w:val="20"/>
              </w:rPr>
              <w:t xml:space="preserve">cu DC23 pe </w:t>
            </w:r>
            <w:proofErr w:type="spellStart"/>
            <w:r w:rsidRPr="003853DF">
              <w:rPr>
                <w:sz w:val="20"/>
                <w:szCs w:val="20"/>
              </w:rPr>
              <w:t>partea</w:t>
            </w:r>
            <w:proofErr w:type="spellEnd"/>
            <w:r w:rsidRPr="003853DF">
              <w:rPr>
                <w:sz w:val="20"/>
                <w:szCs w:val="20"/>
              </w:rPr>
              <w:t xml:space="preserve"> </w:t>
            </w:r>
            <w:proofErr w:type="spellStart"/>
            <w:r w:rsidRPr="003853DF">
              <w:rPr>
                <w:sz w:val="20"/>
                <w:szCs w:val="20"/>
              </w:rPr>
              <w:t>dreaptă</w:t>
            </w:r>
            <w:proofErr w:type="spellEnd"/>
          </w:p>
        </w:tc>
      </w:tr>
      <w:tr w:rsidR="009977F1" w14:paraId="45DC21BB" w14:textId="77777777" w:rsidTr="00BA2A3C">
        <w:trPr>
          <w:jc w:val="center"/>
        </w:trPr>
        <w:tc>
          <w:tcPr>
            <w:tcW w:w="1242" w:type="dxa"/>
          </w:tcPr>
          <w:p w14:paraId="20BB5666" w14:textId="77777777" w:rsidR="009977F1" w:rsidRDefault="009977F1" w:rsidP="00BA2A3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DEE488B" w14:textId="77777777" w:rsidR="009977F1" w:rsidRDefault="009977F1" w:rsidP="00BA2A3C">
            <w:pPr>
              <w:pStyle w:val="NormalWeb"/>
              <w:spacing w:before="0" w:after="0"/>
              <w:jc w:val="center"/>
              <w:rPr>
                <w:rFonts w:ascii="Arial" w:hAnsi="Arial" w:cs="Arial"/>
                <w:sz w:val="20"/>
                <w:szCs w:val="20"/>
                <w:lang w:val="pt-BR"/>
              </w:rPr>
            </w:pPr>
            <w:r>
              <w:rPr>
                <w:rFonts w:ascii="Arial" w:hAnsi="Arial" w:cs="Arial"/>
                <w:sz w:val="20"/>
                <w:szCs w:val="20"/>
                <w:lang w:val="pt-BR"/>
              </w:rPr>
              <w:t>6</w:t>
            </w:r>
          </w:p>
        </w:tc>
        <w:tc>
          <w:tcPr>
            <w:tcW w:w="567" w:type="dxa"/>
          </w:tcPr>
          <w:p w14:paraId="4961CCE5" w14:textId="77777777" w:rsidR="009977F1" w:rsidRDefault="009977F1" w:rsidP="00BA2A3C">
            <w:pPr>
              <w:pStyle w:val="NormalWeb"/>
              <w:spacing w:before="0" w:after="0"/>
              <w:jc w:val="center"/>
              <w:rPr>
                <w:rFonts w:ascii="Arial" w:hAnsi="Arial" w:cs="Arial"/>
                <w:sz w:val="20"/>
                <w:szCs w:val="20"/>
                <w:lang w:val="pt-BR"/>
              </w:rPr>
            </w:pPr>
            <w:r>
              <w:rPr>
                <w:rFonts w:ascii="Arial" w:hAnsi="Arial" w:cs="Arial"/>
                <w:sz w:val="20"/>
                <w:szCs w:val="20"/>
                <w:lang w:val="pt-BR"/>
              </w:rPr>
              <w:t>428</w:t>
            </w:r>
          </w:p>
        </w:tc>
        <w:tc>
          <w:tcPr>
            <w:tcW w:w="567" w:type="dxa"/>
          </w:tcPr>
          <w:p w14:paraId="47FE4335" w14:textId="77777777" w:rsidR="009977F1" w:rsidRDefault="009977F1" w:rsidP="00BA2A3C">
            <w:pPr>
              <w:pStyle w:val="NormalWeb"/>
              <w:spacing w:before="0" w:after="0"/>
              <w:jc w:val="center"/>
              <w:rPr>
                <w:rFonts w:ascii="Arial" w:hAnsi="Arial" w:cs="Arial"/>
                <w:sz w:val="20"/>
                <w:szCs w:val="20"/>
                <w:lang w:val="pt-BR"/>
              </w:rPr>
            </w:pPr>
            <w:r>
              <w:rPr>
                <w:rFonts w:ascii="Arial" w:hAnsi="Arial" w:cs="Arial"/>
                <w:sz w:val="20"/>
                <w:szCs w:val="20"/>
                <w:lang w:val="pt-BR"/>
              </w:rPr>
              <w:t>400</w:t>
            </w:r>
          </w:p>
        </w:tc>
        <w:tc>
          <w:tcPr>
            <w:tcW w:w="6726" w:type="dxa"/>
          </w:tcPr>
          <w:p w14:paraId="0065362E" w14:textId="77777777" w:rsidR="009977F1" w:rsidRDefault="009977F1" w:rsidP="00BA2A3C">
            <w:pPr>
              <w:pStyle w:val="Default"/>
              <w:rPr>
                <w:sz w:val="20"/>
                <w:szCs w:val="20"/>
              </w:rPr>
            </w:pPr>
            <w:proofErr w:type="spellStart"/>
            <w:r w:rsidRPr="003853DF">
              <w:rPr>
                <w:sz w:val="20"/>
                <w:szCs w:val="20"/>
              </w:rPr>
              <w:t>Ieșire</w:t>
            </w:r>
            <w:proofErr w:type="spellEnd"/>
            <w:r w:rsidRPr="003853DF">
              <w:rPr>
                <w:sz w:val="20"/>
                <w:szCs w:val="20"/>
              </w:rPr>
              <w:t xml:space="preserve"> din </w:t>
            </w:r>
            <w:proofErr w:type="spellStart"/>
            <w:r w:rsidRPr="003853DF">
              <w:rPr>
                <w:sz w:val="20"/>
                <w:szCs w:val="20"/>
              </w:rPr>
              <w:t>localitatea</w:t>
            </w:r>
            <w:proofErr w:type="spellEnd"/>
            <w:r w:rsidRPr="003853DF">
              <w:rPr>
                <w:sz w:val="20"/>
                <w:szCs w:val="20"/>
              </w:rPr>
              <w:t xml:space="preserve"> </w:t>
            </w:r>
            <w:proofErr w:type="spellStart"/>
            <w:r w:rsidRPr="003853DF">
              <w:rPr>
                <w:sz w:val="20"/>
                <w:szCs w:val="20"/>
              </w:rPr>
              <w:t>Armeniș</w:t>
            </w:r>
            <w:proofErr w:type="spellEnd"/>
          </w:p>
        </w:tc>
      </w:tr>
      <w:tr w:rsidR="009977F1" w14:paraId="08CBEF9E" w14:textId="77777777" w:rsidTr="00BA2A3C">
        <w:trPr>
          <w:jc w:val="center"/>
        </w:trPr>
        <w:tc>
          <w:tcPr>
            <w:tcW w:w="1242" w:type="dxa"/>
          </w:tcPr>
          <w:p w14:paraId="2906E46B" w14:textId="77777777" w:rsidR="009977F1" w:rsidRDefault="009977F1" w:rsidP="00BA2A3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875AACD" w14:textId="77777777" w:rsidR="009977F1" w:rsidRDefault="009977F1" w:rsidP="00BA2A3C">
            <w:pPr>
              <w:pStyle w:val="NormalWeb"/>
              <w:spacing w:before="0" w:after="0"/>
              <w:jc w:val="center"/>
              <w:rPr>
                <w:rFonts w:ascii="Arial" w:hAnsi="Arial" w:cs="Arial"/>
                <w:sz w:val="20"/>
                <w:szCs w:val="20"/>
                <w:lang w:val="pt-BR"/>
              </w:rPr>
            </w:pPr>
            <w:r>
              <w:rPr>
                <w:rFonts w:ascii="Arial" w:hAnsi="Arial" w:cs="Arial"/>
                <w:sz w:val="20"/>
                <w:szCs w:val="20"/>
                <w:lang w:val="pt-BR"/>
              </w:rPr>
              <w:t>6</w:t>
            </w:r>
          </w:p>
        </w:tc>
        <w:tc>
          <w:tcPr>
            <w:tcW w:w="567" w:type="dxa"/>
          </w:tcPr>
          <w:p w14:paraId="25262A5B" w14:textId="77777777" w:rsidR="009977F1" w:rsidRDefault="009977F1" w:rsidP="00BA2A3C">
            <w:pPr>
              <w:pStyle w:val="NormalWeb"/>
              <w:spacing w:before="0" w:after="0"/>
              <w:jc w:val="center"/>
              <w:rPr>
                <w:rFonts w:ascii="Arial" w:hAnsi="Arial" w:cs="Arial"/>
                <w:sz w:val="20"/>
                <w:szCs w:val="20"/>
                <w:lang w:val="pt-BR"/>
              </w:rPr>
            </w:pPr>
            <w:r>
              <w:rPr>
                <w:rFonts w:ascii="Arial" w:hAnsi="Arial" w:cs="Arial"/>
                <w:sz w:val="20"/>
                <w:szCs w:val="20"/>
                <w:lang w:val="pt-BR"/>
              </w:rPr>
              <w:t>432</w:t>
            </w:r>
          </w:p>
        </w:tc>
        <w:tc>
          <w:tcPr>
            <w:tcW w:w="567" w:type="dxa"/>
          </w:tcPr>
          <w:p w14:paraId="44339B28" w14:textId="77777777" w:rsidR="009977F1" w:rsidRDefault="009977F1" w:rsidP="00BA2A3C">
            <w:pPr>
              <w:pStyle w:val="NormalWeb"/>
              <w:spacing w:before="0" w:after="0"/>
              <w:jc w:val="center"/>
              <w:rPr>
                <w:rFonts w:ascii="Arial" w:hAnsi="Arial" w:cs="Arial"/>
                <w:sz w:val="20"/>
                <w:szCs w:val="20"/>
                <w:lang w:val="pt-BR"/>
              </w:rPr>
            </w:pPr>
            <w:r>
              <w:rPr>
                <w:rFonts w:ascii="Arial" w:hAnsi="Arial" w:cs="Arial"/>
                <w:sz w:val="20"/>
                <w:szCs w:val="20"/>
                <w:lang w:val="pt-BR"/>
              </w:rPr>
              <w:t>000</w:t>
            </w:r>
          </w:p>
        </w:tc>
        <w:tc>
          <w:tcPr>
            <w:tcW w:w="6726" w:type="dxa"/>
          </w:tcPr>
          <w:p w14:paraId="0AD42CEB" w14:textId="77777777" w:rsidR="009977F1" w:rsidRDefault="009977F1" w:rsidP="00BA2A3C">
            <w:pPr>
              <w:pStyle w:val="Default"/>
              <w:rPr>
                <w:sz w:val="20"/>
                <w:szCs w:val="20"/>
              </w:rPr>
            </w:pPr>
            <w:proofErr w:type="spellStart"/>
            <w:r w:rsidRPr="003853DF">
              <w:rPr>
                <w:sz w:val="20"/>
                <w:szCs w:val="20"/>
              </w:rPr>
              <w:t>Intersecție</w:t>
            </w:r>
            <w:proofErr w:type="spellEnd"/>
            <w:r w:rsidRPr="003853DF">
              <w:rPr>
                <w:sz w:val="20"/>
                <w:szCs w:val="20"/>
              </w:rPr>
              <w:t xml:space="preserve"> </w:t>
            </w:r>
            <w:r>
              <w:rPr>
                <w:sz w:val="20"/>
                <w:szCs w:val="20"/>
              </w:rPr>
              <w:t xml:space="preserve">la </w:t>
            </w:r>
            <w:proofErr w:type="spellStart"/>
            <w:r>
              <w:rPr>
                <w:sz w:val="20"/>
                <w:szCs w:val="20"/>
              </w:rPr>
              <w:t>nivel</w:t>
            </w:r>
            <w:proofErr w:type="spellEnd"/>
            <w:r>
              <w:rPr>
                <w:sz w:val="20"/>
                <w:szCs w:val="20"/>
              </w:rPr>
              <w:t xml:space="preserve"> </w:t>
            </w:r>
            <w:r w:rsidRPr="003853DF">
              <w:rPr>
                <w:sz w:val="20"/>
                <w:szCs w:val="20"/>
              </w:rPr>
              <w:t xml:space="preserve">cu DC22 pe </w:t>
            </w:r>
            <w:proofErr w:type="spellStart"/>
            <w:r w:rsidRPr="003853DF">
              <w:rPr>
                <w:sz w:val="20"/>
                <w:szCs w:val="20"/>
              </w:rPr>
              <w:t>partea</w:t>
            </w:r>
            <w:proofErr w:type="spellEnd"/>
            <w:r w:rsidRPr="003853DF">
              <w:rPr>
                <w:sz w:val="20"/>
                <w:szCs w:val="20"/>
              </w:rPr>
              <w:t xml:space="preserve"> </w:t>
            </w:r>
            <w:proofErr w:type="spellStart"/>
            <w:r w:rsidRPr="003853DF">
              <w:rPr>
                <w:sz w:val="20"/>
                <w:szCs w:val="20"/>
              </w:rPr>
              <w:t>dreaptă</w:t>
            </w:r>
            <w:proofErr w:type="spellEnd"/>
          </w:p>
        </w:tc>
      </w:tr>
      <w:tr w:rsidR="009977F1" w14:paraId="4E85B595" w14:textId="77777777" w:rsidTr="00BA2A3C">
        <w:trPr>
          <w:jc w:val="center"/>
        </w:trPr>
        <w:tc>
          <w:tcPr>
            <w:tcW w:w="1242" w:type="dxa"/>
          </w:tcPr>
          <w:p w14:paraId="12B43560" w14:textId="77777777" w:rsidR="009977F1" w:rsidRDefault="009977F1" w:rsidP="00BA2A3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6706776" w14:textId="77777777" w:rsidR="009977F1" w:rsidRDefault="009977F1" w:rsidP="00BA2A3C">
            <w:pPr>
              <w:pStyle w:val="NormalWeb"/>
              <w:spacing w:before="0" w:after="0"/>
              <w:jc w:val="center"/>
              <w:rPr>
                <w:rFonts w:ascii="Arial" w:hAnsi="Arial" w:cs="Arial"/>
                <w:sz w:val="20"/>
                <w:szCs w:val="20"/>
                <w:lang w:val="pt-BR"/>
              </w:rPr>
            </w:pPr>
            <w:r>
              <w:rPr>
                <w:rFonts w:ascii="Arial" w:hAnsi="Arial" w:cs="Arial"/>
                <w:sz w:val="20"/>
                <w:szCs w:val="20"/>
                <w:lang w:val="pt-BR"/>
              </w:rPr>
              <w:t>6</w:t>
            </w:r>
          </w:p>
        </w:tc>
        <w:tc>
          <w:tcPr>
            <w:tcW w:w="567" w:type="dxa"/>
          </w:tcPr>
          <w:p w14:paraId="413DED90" w14:textId="77777777" w:rsidR="009977F1" w:rsidRDefault="009977F1" w:rsidP="00BA2A3C">
            <w:pPr>
              <w:pStyle w:val="NormalWeb"/>
              <w:spacing w:before="0" w:after="0"/>
              <w:jc w:val="center"/>
              <w:rPr>
                <w:rFonts w:ascii="Arial" w:hAnsi="Arial" w:cs="Arial"/>
                <w:sz w:val="20"/>
                <w:szCs w:val="20"/>
                <w:lang w:val="pt-BR"/>
              </w:rPr>
            </w:pPr>
            <w:r>
              <w:rPr>
                <w:rFonts w:ascii="Arial" w:hAnsi="Arial" w:cs="Arial"/>
                <w:sz w:val="20"/>
                <w:szCs w:val="20"/>
                <w:lang w:val="pt-BR"/>
              </w:rPr>
              <w:t>433</w:t>
            </w:r>
          </w:p>
        </w:tc>
        <w:tc>
          <w:tcPr>
            <w:tcW w:w="567" w:type="dxa"/>
          </w:tcPr>
          <w:p w14:paraId="7FCF8307" w14:textId="77777777" w:rsidR="009977F1" w:rsidRDefault="009977F1" w:rsidP="00BA2A3C">
            <w:pPr>
              <w:pStyle w:val="NormalWeb"/>
              <w:spacing w:before="0" w:after="0"/>
              <w:jc w:val="center"/>
              <w:rPr>
                <w:rFonts w:ascii="Arial" w:hAnsi="Arial" w:cs="Arial"/>
                <w:sz w:val="20"/>
                <w:szCs w:val="20"/>
                <w:lang w:val="pt-BR"/>
              </w:rPr>
            </w:pPr>
            <w:r>
              <w:rPr>
                <w:rFonts w:ascii="Arial" w:hAnsi="Arial" w:cs="Arial"/>
                <w:sz w:val="20"/>
                <w:szCs w:val="20"/>
                <w:lang w:val="pt-BR"/>
              </w:rPr>
              <w:t>050</w:t>
            </w:r>
          </w:p>
        </w:tc>
        <w:tc>
          <w:tcPr>
            <w:tcW w:w="6726" w:type="dxa"/>
          </w:tcPr>
          <w:p w14:paraId="56E29BF4" w14:textId="77777777" w:rsidR="009977F1" w:rsidRDefault="009977F1" w:rsidP="00BA2A3C">
            <w:pPr>
              <w:pStyle w:val="Default"/>
              <w:rPr>
                <w:sz w:val="20"/>
                <w:szCs w:val="20"/>
              </w:rPr>
            </w:pPr>
            <w:proofErr w:type="spellStart"/>
            <w:r w:rsidRPr="003853DF">
              <w:rPr>
                <w:sz w:val="20"/>
                <w:szCs w:val="20"/>
              </w:rPr>
              <w:t>Intrare</w:t>
            </w:r>
            <w:proofErr w:type="spellEnd"/>
            <w:r w:rsidRPr="003853DF">
              <w:rPr>
                <w:sz w:val="20"/>
                <w:szCs w:val="20"/>
              </w:rPr>
              <w:t xml:space="preserve"> </w:t>
            </w:r>
            <w:proofErr w:type="spellStart"/>
            <w:r w:rsidRPr="003853DF">
              <w:rPr>
                <w:sz w:val="20"/>
                <w:szCs w:val="20"/>
              </w:rPr>
              <w:t>în</w:t>
            </w:r>
            <w:proofErr w:type="spellEnd"/>
            <w:r w:rsidRPr="003853DF">
              <w:rPr>
                <w:sz w:val="20"/>
                <w:szCs w:val="20"/>
              </w:rPr>
              <w:t xml:space="preserve"> </w:t>
            </w:r>
            <w:proofErr w:type="spellStart"/>
            <w:r w:rsidRPr="003853DF">
              <w:rPr>
                <w:sz w:val="20"/>
                <w:szCs w:val="20"/>
              </w:rPr>
              <w:t>localitatea</w:t>
            </w:r>
            <w:proofErr w:type="spellEnd"/>
            <w:r w:rsidRPr="003853DF">
              <w:rPr>
                <w:sz w:val="20"/>
                <w:szCs w:val="20"/>
              </w:rPr>
              <w:t xml:space="preserve"> Sadova </w:t>
            </w:r>
            <w:proofErr w:type="spellStart"/>
            <w:r w:rsidRPr="003853DF">
              <w:rPr>
                <w:sz w:val="20"/>
                <w:szCs w:val="20"/>
              </w:rPr>
              <w:t>Veche</w:t>
            </w:r>
            <w:proofErr w:type="spellEnd"/>
          </w:p>
        </w:tc>
      </w:tr>
      <w:tr w:rsidR="009977F1" w14:paraId="61925D6D" w14:textId="77777777" w:rsidTr="00BA2A3C">
        <w:trPr>
          <w:jc w:val="center"/>
        </w:trPr>
        <w:tc>
          <w:tcPr>
            <w:tcW w:w="1242" w:type="dxa"/>
          </w:tcPr>
          <w:p w14:paraId="7A93FC14" w14:textId="77777777" w:rsidR="009977F1" w:rsidRDefault="009977F1" w:rsidP="00BA2A3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A3A7B23" w14:textId="77777777" w:rsidR="009977F1" w:rsidRDefault="009977F1" w:rsidP="00BA2A3C">
            <w:pPr>
              <w:pStyle w:val="NormalWeb"/>
              <w:spacing w:before="0" w:after="0"/>
              <w:jc w:val="center"/>
              <w:rPr>
                <w:rFonts w:ascii="Arial" w:hAnsi="Arial" w:cs="Arial"/>
                <w:sz w:val="20"/>
                <w:szCs w:val="20"/>
                <w:lang w:val="pt-BR"/>
              </w:rPr>
            </w:pPr>
            <w:r>
              <w:rPr>
                <w:rFonts w:ascii="Arial" w:hAnsi="Arial" w:cs="Arial"/>
                <w:sz w:val="20"/>
                <w:szCs w:val="20"/>
                <w:lang w:val="pt-BR"/>
              </w:rPr>
              <w:t>6</w:t>
            </w:r>
          </w:p>
        </w:tc>
        <w:tc>
          <w:tcPr>
            <w:tcW w:w="567" w:type="dxa"/>
          </w:tcPr>
          <w:p w14:paraId="5092A888" w14:textId="77777777" w:rsidR="009977F1" w:rsidRDefault="009977F1" w:rsidP="00BA2A3C">
            <w:pPr>
              <w:pStyle w:val="NormalWeb"/>
              <w:spacing w:before="0" w:after="0"/>
              <w:jc w:val="center"/>
              <w:rPr>
                <w:rFonts w:ascii="Arial" w:hAnsi="Arial" w:cs="Arial"/>
                <w:sz w:val="20"/>
                <w:szCs w:val="20"/>
                <w:lang w:val="pt-BR"/>
              </w:rPr>
            </w:pPr>
            <w:r>
              <w:rPr>
                <w:rFonts w:ascii="Arial" w:hAnsi="Arial" w:cs="Arial"/>
                <w:sz w:val="20"/>
                <w:szCs w:val="20"/>
                <w:lang w:val="pt-BR"/>
              </w:rPr>
              <w:t>433</w:t>
            </w:r>
          </w:p>
        </w:tc>
        <w:tc>
          <w:tcPr>
            <w:tcW w:w="567" w:type="dxa"/>
          </w:tcPr>
          <w:p w14:paraId="255859CD" w14:textId="77777777" w:rsidR="009977F1" w:rsidRDefault="009977F1" w:rsidP="00BA2A3C">
            <w:pPr>
              <w:pStyle w:val="NormalWeb"/>
              <w:spacing w:before="0" w:after="0"/>
              <w:jc w:val="center"/>
              <w:rPr>
                <w:rFonts w:ascii="Arial" w:hAnsi="Arial" w:cs="Arial"/>
                <w:sz w:val="20"/>
                <w:szCs w:val="20"/>
                <w:lang w:val="pt-BR"/>
              </w:rPr>
            </w:pPr>
            <w:r>
              <w:rPr>
                <w:rFonts w:ascii="Arial" w:hAnsi="Arial" w:cs="Arial"/>
                <w:sz w:val="20"/>
                <w:szCs w:val="20"/>
                <w:lang w:val="pt-BR"/>
              </w:rPr>
              <w:t>150</w:t>
            </w:r>
          </w:p>
        </w:tc>
        <w:tc>
          <w:tcPr>
            <w:tcW w:w="6726" w:type="dxa"/>
          </w:tcPr>
          <w:p w14:paraId="4979D2A2" w14:textId="77777777" w:rsidR="009977F1" w:rsidRDefault="009977F1" w:rsidP="00BA2A3C">
            <w:pPr>
              <w:pStyle w:val="Default"/>
              <w:rPr>
                <w:sz w:val="20"/>
                <w:szCs w:val="20"/>
              </w:rPr>
            </w:pPr>
            <w:proofErr w:type="spellStart"/>
            <w:r w:rsidRPr="003853DF">
              <w:rPr>
                <w:sz w:val="20"/>
                <w:szCs w:val="20"/>
              </w:rPr>
              <w:t>Intersecție</w:t>
            </w:r>
            <w:proofErr w:type="spellEnd"/>
            <w:r w:rsidRPr="003853DF">
              <w:rPr>
                <w:sz w:val="20"/>
                <w:szCs w:val="20"/>
              </w:rPr>
              <w:t xml:space="preserve"> </w:t>
            </w:r>
            <w:r>
              <w:rPr>
                <w:sz w:val="20"/>
                <w:szCs w:val="20"/>
              </w:rPr>
              <w:t xml:space="preserve">la </w:t>
            </w:r>
            <w:proofErr w:type="spellStart"/>
            <w:r>
              <w:rPr>
                <w:sz w:val="20"/>
                <w:szCs w:val="20"/>
              </w:rPr>
              <w:t>nivel</w:t>
            </w:r>
            <w:proofErr w:type="spellEnd"/>
            <w:r>
              <w:rPr>
                <w:sz w:val="20"/>
                <w:szCs w:val="20"/>
              </w:rPr>
              <w:t xml:space="preserve"> </w:t>
            </w:r>
            <w:r w:rsidRPr="003853DF">
              <w:rPr>
                <w:sz w:val="20"/>
                <w:szCs w:val="20"/>
              </w:rPr>
              <w:t xml:space="preserve">cu DC18 pe </w:t>
            </w:r>
            <w:proofErr w:type="spellStart"/>
            <w:r w:rsidRPr="003853DF">
              <w:rPr>
                <w:sz w:val="20"/>
                <w:szCs w:val="20"/>
              </w:rPr>
              <w:t>partea</w:t>
            </w:r>
            <w:proofErr w:type="spellEnd"/>
            <w:r w:rsidRPr="003853DF">
              <w:rPr>
                <w:sz w:val="20"/>
                <w:szCs w:val="20"/>
              </w:rPr>
              <w:t xml:space="preserve"> </w:t>
            </w:r>
            <w:proofErr w:type="spellStart"/>
            <w:r w:rsidRPr="003853DF">
              <w:rPr>
                <w:sz w:val="20"/>
                <w:szCs w:val="20"/>
              </w:rPr>
              <w:t>dreaptă</w:t>
            </w:r>
            <w:proofErr w:type="spellEnd"/>
          </w:p>
        </w:tc>
      </w:tr>
      <w:tr w:rsidR="009977F1" w14:paraId="0A6B6832" w14:textId="77777777" w:rsidTr="00BA2A3C">
        <w:trPr>
          <w:jc w:val="center"/>
        </w:trPr>
        <w:tc>
          <w:tcPr>
            <w:tcW w:w="1242" w:type="dxa"/>
          </w:tcPr>
          <w:p w14:paraId="471710DD" w14:textId="77777777" w:rsidR="009977F1" w:rsidRDefault="009977F1" w:rsidP="00BA2A3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AEEC833" w14:textId="77777777" w:rsidR="009977F1" w:rsidRDefault="009977F1" w:rsidP="00BA2A3C">
            <w:pPr>
              <w:pStyle w:val="NormalWeb"/>
              <w:spacing w:before="0" w:after="0"/>
              <w:jc w:val="center"/>
              <w:rPr>
                <w:rFonts w:ascii="Arial" w:hAnsi="Arial" w:cs="Arial"/>
                <w:sz w:val="20"/>
                <w:szCs w:val="20"/>
                <w:lang w:val="pt-BR"/>
              </w:rPr>
            </w:pPr>
            <w:r>
              <w:rPr>
                <w:rFonts w:ascii="Arial" w:hAnsi="Arial" w:cs="Arial"/>
                <w:sz w:val="20"/>
                <w:szCs w:val="20"/>
                <w:lang w:val="pt-BR"/>
              </w:rPr>
              <w:t>6</w:t>
            </w:r>
          </w:p>
        </w:tc>
        <w:tc>
          <w:tcPr>
            <w:tcW w:w="567" w:type="dxa"/>
          </w:tcPr>
          <w:p w14:paraId="1583252C" w14:textId="77777777" w:rsidR="009977F1" w:rsidRDefault="009977F1" w:rsidP="00BA2A3C">
            <w:pPr>
              <w:pStyle w:val="NormalWeb"/>
              <w:spacing w:before="0" w:after="0"/>
              <w:jc w:val="center"/>
              <w:rPr>
                <w:rFonts w:ascii="Arial" w:hAnsi="Arial" w:cs="Arial"/>
                <w:sz w:val="20"/>
                <w:szCs w:val="20"/>
                <w:lang w:val="pt-BR"/>
              </w:rPr>
            </w:pPr>
            <w:r>
              <w:rPr>
                <w:rFonts w:ascii="Arial" w:hAnsi="Arial" w:cs="Arial"/>
                <w:sz w:val="20"/>
                <w:szCs w:val="20"/>
                <w:lang w:val="pt-BR"/>
              </w:rPr>
              <w:t>434</w:t>
            </w:r>
          </w:p>
        </w:tc>
        <w:tc>
          <w:tcPr>
            <w:tcW w:w="567" w:type="dxa"/>
          </w:tcPr>
          <w:p w14:paraId="6335B7E3" w14:textId="77777777" w:rsidR="009977F1" w:rsidRDefault="009977F1" w:rsidP="00BA2A3C">
            <w:pPr>
              <w:pStyle w:val="NormalWeb"/>
              <w:spacing w:before="0" w:after="0"/>
              <w:jc w:val="center"/>
              <w:rPr>
                <w:rFonts w:ascii="Arial" w:hAnsi="Arial" w:cs="Arial"/>
                <w:sz w:val="20"/>
                <w:szCs w:val="20"/>
                <w:lang w:val="pt-BR"/>
              </w:rPr>
            </w:pPr>
            <w:r>
              <w:rPr>
                <w:rFonts w:ascii="Arial" w:hAnsi="Arial" w:cs="Arial"/>
                <w:sz w:val="20"/>
                <w:szCs w:val="20"/>
                <w:lang w:val="pt-BR"/>
              </w:rPr>
              <w:t>100</w:t>
            </w:r>
          </w:p>
        </w:tc>
        <w:tc>
          <w:tcPr>
            <w:tcW w:w="6726" w:type="dxa"/>
          </w:tcPr>
          <w:p w14:paraId="1EDC746E" w14:textId="77777777" w:rsidR="009977F1" w:rsidRDefault="009977F1" w:rsidP="00BA2A3C">
            <w:pPr>
              <w:pStyle w:val="Default"/>
              <w:rPr>
                <w:sz w:val="20"/>
                <w:szCs w:val="20"/>
              </w:rPr>
            </w:pPr>
            <w:proofErr w:type="spellStart"/>
            <w:r w:rsidRPr="003853DF">
              <w:rPr>
                <w:sz w:val="20"/>
                <w:szCs w:val="20"/>
              </w:rPr>
              <w:t>Ieșire</w:t>
            </w:r>
            <w:proofErr w:type="spellEnd"/>
            <w:r w:rsidRPr="003853DF">
              <w:rPr>
                <w:sz w:val="20"/>
                <w:szCs w:val="20"/>
              </w:rPr>
              <w:t xml:space="preserve"> din </w:t>
            </w:r>
            <w:proofErr w:type="spellStart"/>
            <w:r w:rsidRPr="003853DF">
              <w:rPr>
                <w:sz w:val="20"/>
                <w:szCs w:val="20"/>
              </w:rPr>
              <w:t>localitatea</w:t>
            </w:r>
            <w:proofErr w:type="spellEnd"/>
            <w:r w:rsidRPr="003853DF">
              <w:rPr>
                <w:sz w:val="20"/>
                <w:szCs w:val="20"/>
              </w:rPr>
              <w:t xml:space="preserve"> Sadova </w:t>
            </w:r>
            <w:proofErr w:type="spellStart"/>
            <w:r w:rsidRPr="003853DF">
              <w:rPr>
                <w:sz w:val="20"/>
                <w:szCs w:val="20"/>
              </w:rPr>
              <w:t>Veche</w:t>
            </w:r>
            <w:proofErr w:type="spellEnd"/>
          </w:p>
        </w:tc>
      </w:tr>
      <w:tr w:rsidR="009977F1" w14:paraId="2ABD18F8" w14:textId="77777777" w:rsidTr="00BA2A3C">
        <w:trPr>
          <w:jc w:val="center"/>
        </w:trPr>
        <w:tc>
          <w:tcPr>
            <w:tcW w:w="1242" w:type="dxa"/>
          </w:tcPr>
          <w:p w14:paraId="5588FD89" w14:textId="77777777" w:rsidR="009977F1" w:rsidRDefault="009977F1" w:rsidP="00BA2A3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3735387" w14:textId="77777777" w:rsidR="009977F1" w:rsidRDefault="009977F1" w:rsidP="00BA2A3C">
            <w:pPr>
              <w:pStyle w:val="NormalWeb"/>
              <w:spacing w:before="0" w:after="0"/>
              <w:jc w:val="center"/>
              <w:rPr>
                <w:rFonts w:ascii="Arial" w:hAnsi="Arial" w:cs="Arial"/>
                <w:sz w:val="20"/>
                <w:szCs w:val="20"/>
                <w:lang w:val="pt-BR"/>
              </w:rPr>
            </w:pPr>
            <w:r>
              <w:rPr>
                <w:rFonts w:ascii="Arial" w:hAnsi="Arial" w:cs="Arial"/>
                <w:sz w:val="20"/>
                <w:szCs w:val="20"/>
                <w:lang w:val="pt-BR"/>
              </w:rPr>
              <w:t>6</w:t>
            </w:r>
          </w:p>
        </w:tc>
        <w:tc>
          <w:tcPr>
            <w:tcW w:w="567" w:type="dxa"/>
          </w:tcPr>
          <w:p w14:paraId="7A5824F3" w14:textId="77777777" w:rsidR="009977F1" w:rsidRDefault="009977F1" w:rsidP="00BA2A3C">
            <w:pPr>
              <w:pStyle w:val="NormalWeb"/>
              <w:spacing w:before="0" w:after="0"/>
              <w:jc w:val="center"/>
              <w:rPr>
                <w:rFonts w:ascii="Arial" w:hAnsi="Arial" w:cs="Arial"/>
                <w:sz w:val="20"/>
                <w:szCs w:val="20"/>
                <w:lang w:val="pt-BR"/>
              </w:rPr>
            </w:pPr>
            <w:r>
              <w:rPr>
                <w:rFonts w:ascii="Arial" w:hAnsi="Arial" w:cs="Arial"/>
                <w:sz w:val="20"/>
                <w:szCs w:val="20"/>
                <w:lang w:val="pt-BR"/>
              </w:rPr>
              <w:t>434</w:t>
            </w:r>
          </w:p>
        </w:tc>
        <w:tc>
          <w:tcPr>
            <w:tcW w:w="567" w:type="dxa"/>
          </w:tcPr>
          <w:p w14:paraId="228E8659" w14:textId="77777777" w:rsidR="009977F1" w:rsidRDefault="009977F1" w:rsidP="00BA2A3C">
            <w:pPr>
              <w:pStyle w:val="NormalWeb"/>
              <w:spacing w:before="0" w:after="0"/>
              <w:jc w:val="center"/>
              <w:rPr>
                <w:rFonts w:ascii="Arial" w:hAnsi="Arial" w:cs="Arial"/>
                <w:sz w:val="20"/>
                <w:szCs w:val="20"/>
                <w:lang w:val="pt-BR"/>
              </w:rPr>
            </w:pPr>
            <w:r>
              <w:rPr>
                <w:rFonts w:ascii="Arial" w:hAnsi="Arial" w:cs="Arial"/>
                <w:sz w:val="20"/>
                <w:szCs w:val="20"/>
                <w:lang w:val="pt-BR"/>
              </w:rPr>
              <w:t>750</w:t>
            </w:r>
          </w:p>
        </w:tc>
        <w:tc>
          <w:tcPr>
            <w:tcW w:w="6726" w:type="dxa"/>
          </w:tcPr>
          <w:p w14:paraId="50C4D8C7" w14:textId="77777777" w:rsidR="009977F1" w:rsidRDefault="009977F1" w:rsidP="00BA2A3C">
            <w:pPr>
              <w:pStyle w:val="Default"/>
              <w:rPr>
                <w:sz w:val="20"/>
                <w:szCs w:val="20"/>
              </w:rPr>
            </w:pPr>
            <w:proofErr w:type="spellStart"/>
            <w:r w:rsidRPr="003853DF">
              <w:rPr>
                <w:sz w:val="20"/>
                <w:szCs w:val="20"/>
              </w:rPr>
              <w:t>Intersecție</w:t>
            </w:r>
            <w:proofErr w:type="spellEnd"/>
            <w:r>
              <w:rPr>
                <w:sz w:val="20"/>
                <w:szCs w:val="20"/>
              </w:rPr>
              <w:t xml:space="preserve"> la </w:t>
            </w:r>
            <w:proofErr w:type="spellStart"/>
            <w:r>
              <w:rPr>
                <w:sz w:val="20"/>
                <w:szCs w:val="20"/>
              </w:rPr>
              <w:t>nivel</w:t>
            </w:r>
            <w:proofErr w:type="spellEnd"/>
            <w:r w:rsidRPr="003853DF">
              <w:rPr>
                <w:sz w:val="20"/>
                <w:szCs w:val="20"/>
              </w:rPr>
              <w:t xml:space="preserve"> cu DJ608C pe </w:t>
            </w:r>
            <w:proofErr w:type="spellStart"/>
            <w:r w:rsidRPr="003853DF">
              <w:rPr>
                <w:sz w:val="20"/>
                <w:szCs w:val="20"/>
              </w:rPr>
              <w:t>partea</w:t>
            </w:r>
            <w:proofErr w:type="spellEnd"/>
            <w:r w:rsidRPr="003853DF">
              <w:rPr>
                <w:sz w:val="20"/>
                <w:szCs w:val="20"/>
              </w:rPr>
              <w:t xml:space="preserve"> </w:t>
            </w:r>
            <w:proofErr w:type="spellStart"/>
            <w:r w:rsidRPr="003853DF">
              <w:rPr>
                <w:sz w:val="20"/>
                <w:szCs w:val="20"/>
              </w:rPr>
              <w:t>stangă</w:t>
            </w:r>
            <w:proofErr w:type="spellEnd"/>
          </w:p>
        </w:tc>
      </w:tr>
    </w:tbl>
    <w:p w14:paraId="3373B14B" w14:textId="77777777" w:rsidR="009977F1" w:rsidRDefault="009977F1" w:rsidP="009977F1">
      <w:pPr>
        <w:jc w:val="center"/>
        <w:rPr>
          <w:rFonts w:ascii="Arial" w:hAnsi="Arial" w:cs="Arial"/>
          <w:b/>
          <w:noProof/>
          <w:sz w:val="40"/>
          <w:szCs w:val="40"/>
          <w:lang w:val="fr-FR"/>
        </w:rPr>
      </w:pPr>
    </w:p>
    <w:p w14:paraId="786563DB" w14:textId="580D2C5D" w:rsidR="009977F1" w:rsidRPr="00C11403" w:rsidRDefault="009977F1" w:rsidP="009977F1">
      <w:pPr>
        <w:jc w:val="center"/>
        <w:rPr>
          <w:noProof/>
        </w:rPr>
      </w:pPr>
      <w:r w:rsidRPr="00BF21BD">
        <w:rPr>
          <w:rFonts w:ascii="Arial" w:hAnsi="Arial" w:cs="Arial"/>
          <w:b/>
          <w:noProof/>
          <w:sz w:val="40"/>
          <w:szCs w:val="40"/>
          <w:lang w:val="fr-FR"/>
        </w:rPr>
        <w:drawing>
          <wp:inline distT="0" distB="0" distL="0" distR="0" wp14:anchorId="233241F8" wp14:editId="43F2E377">
            <wp:extent cx="4572000" cy="3954145"/>
            <wp:effectExtent l="0" t="0" r="0" b="8255"/>
            <wp:docPr id="473423050"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72000" cy="3954145"/>
                    </a:xfrm>
                    <a:prstGeom prst="rect">
                      <a:avLst/>
                    </a:prstGeom>
                    <a:noFill/>
                    <a:ln>
                      <a:noFill/>
                    </a:ln>
                  </pic:spPr>
                </pic:pic>
              </a:graphicData>
            </a:graphic>
          </wp:inline>
        </w:drawing>
      </w:r>
    </w:p>
    <w:p w14:paraId="64B4D20D" w14:textId="77777777" w:rsidR="009977F1" w:rsidRPr="004C4798" w:rsidRDefault="009977F1" w:rsidP="009977F1">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DN6 = km 397+267 – km 435+203</w:t>
      </w:r>
    </w:p>
    <w:p w14:paraId="07EB228E" w14:textId="77777777" w:rsidR="009977F1" w:rsidRDefault="009977F1" w:rsidP="009977F1">
      <w:pPr>
        <w:jc w:val="both"/>
        <w:rPr>
          <w:rFonts w:ascii="Arial" w:hAnsi="Arial" w:cs="Arial"/>
          <w:lang w:val="ro-RO"/>
        </w:rPr>
      </w:pPr>
    </w:p>
    <w:p w14:paraId="62994F4A" w14:textId="77777777" w:rsidR="009977F1" w:rsidRPr="000171AB" w:rsidRDefault="009977F1" w:rsidP="009977F1">
      <w:pPr>
        <w:pStyle w:val="WW-Default"/>
        <w:jc w:val="both"/>
        <w:rPr>
          <w:rFonts w:ascii="Arial" w:hAnsi="Arial" w:cs="Arial"/>
          <w:b/>
          <w:bCs/>
          <w:color w:val="auto"/>
          <w:lang w:val="pt-BR"/>
        </w:rPr>
      </w:pPr>
      <w:bookmarkStart w:id="12" w:name="_Hlk201497727"/>
      <w:r w:rsidRPr="000171AB">
        <w:rPr>
          <w:rFonts w:ascii="Arial" w:hAnsi="Arial" w:cs="Arial"/>
          <w:b/>
          <w:bCs/>
          <w:color w:val="auto"/>
          <w:lang w:val="pt-BR"/>
        </w:rPr>
        <w:t xml:space="preserve">Populaţie: </w:t>
      </w:r>
      <w:r>
        <w:rPr>
          <w:rFonts w:ascii="Arial" w:hAnsi="Arial" w:cs="Arial"/>
          <w:color w:val="auto"/>
          <w:lang w:val="pt-BR"/>
        </w:rPr>
        <w:t>16.186</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lang w:eastAsia="en-US"/>
        </w:rPr>
        <w:t xml:space="preserve">3.989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2E83C272" w14:textId="77777777" w:rsidR="009977F1" w:rsidRDefault="009977F1" w:rsidP="009977F1">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11.278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1.965</w:t>
      </w:r>
      <w:r>
        <w:rPr>
          <w:rFonts w:ascii="Arial" w:hAnsi="Arial" w:cs="Arial"/>
          <w:lang w:val="pt-BR"/>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2"/>
    </w:p>
    <w:p w14:paraId="0FC74CDC" w14:textId="0C6BC75A" w:rsidR="009977F1" w:rsidRDefault="009977F1">
      <w:pPr>
        <w:suppressAutoHyphens w:val="0"/>
        <w:rPr>
          <w:rFonts w:ascii="Arial" w:hAnsi="Arial" w:cs="Arial"/>
          <w:lang w:val="pt-BR"/>
        </w:rPr>
      </w:pPr>
      <w:r>
        <w:rPr>
          <w:rFonts w:ascii="Arial" w:hAnsi="Arial" w:cs="Arial"/>
          <w:lang w:val="pt-BR"/>
        </w:rPr>
        <w:br w:type="page"/>
      </w:r>
    </w:p>
    <w:p w14:paraId="1DCB79D3" w14:textId="77777777" w:rsidR="009977F1" w:rsidRDefault="009977F1" w:rsidP="009977F1">
      <w:pPr>
        <w:pStyle w:val="NormalWeb"/>
        <w:shd w:val="clear" w:color="auto" w:fill="FFFFFF"/>
        <w:spacing w:before="0" w:after="0"/>
        <w:jc w:val="center"/>
        <w:rPr>
          <w:rFonts w:ascii="Arial" w:hAnsi="Arial" w:cs="Arial"/>
          <w:lang w:val="pt-BR"/>
        </w:rPr>
      </w:pPr>
    </w:p>
    <w:p w14:paraId="6BDC454C" w14:textId="77777777" w:rsidR="009977F1" w:rsidRDefault="009977F1" w:rsidP="009977F1">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9977F1" w14:paraId="17C0F61C" w14:textId="77777777" w:rsidTr="00BA2A3C">
        <w:trPr>
          <w:jc w:val="center"/>
        </w:trPr>
        <w:tc>
          <w:tcPr>
            <w:tcW w:w="2432" w:type="dxa"/>
            <w:vAlign w:val="center"/>
          </w:tcPr>
          <w:p w14:paraId="7C5B6958" w14:textId="77777777" w:rsidR="009977F1" w:rsidRDefault="009977F1" w:rsidP="00BA2A3C">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59E5552B" w14:textId="77777777" w:rsidR="009977F1" w:rsidRDefault="009977F1" w:rsidP="00BA2A3C">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4E014ABB" w14:textId="77777777" w:rsidR="009977F1" w:rsidRDefault="009977F1" w:rsidP="00BA2A3C">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229CC84B" w14:textId="77777777" w:rsidR="009977F1" w:rsidRDefault="009977F1" w:rsidP="00BA2A3C">
            <w:pPr>
              <w:jc w:val="center"/>
              <w:rPr>
                <w:rFonts w:ascii="Arial" w:hAnsi="Arial" w:cs="Arial"/>
                <w:b/>
                <w:bCs/>
                <w:sz w:val="20"/>
                <w:szCs w:val="20"/>
                <w:lang w:val="ro-RO"/>
              </w:rPr>
            </w:pPr>
            <w:r>
              <w:rPr>
                <w:rFonts w:ascii="Arial" w:hAnsi="Arial" w:cs="Arial"/>
                <w:b/>
                <w:bCs/>
                <w:sz w:val="20"/>
                <w:szCs w:val="20"/>
                <w:lang w:val="ro-RO"/>
              </w:rPr>
              <w:t>Populație zonă impact</w:t>
            </w:r>
            <w:bookmarkStart w:id="13" w:name="_Hlk200717682"/>
            <w:r>
              <w:rPr>
                <w:rStyle w:val="FootnoteReference"/>
                <w:rFonts w:ascii="Arial" w:hAnsi="Arial" w:cs="Arial"/>
                <w:b/>
                <w:bCs/>
                <w:sz w:val="20"/>
                <w:szCs w:val="20"/>
                <w:lang w:val="ro-RO"/>
              </w:rPr>
              <w:footnoteReference w:id="1"/>
            </w:r>
            <w:bookmarkEnd w:id="13"/>
          </w:p>
        </w:tc>
        <w:tc>
          <w:tcPr>
            <w:tcW w:w="1701" w:type="dxa"/>
            <w:vAlign w:val="center"/>
          </w:tcPr>
          <w:p w14:paraId="73BCAF59" w14:textId="77777777" w:rsidR="009977F1" w:rsidRDefault="009977F1" w:rsidP="00BA2A3C">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289FDBD3" w14:textId="77777777" w:rsidR="009977F1" w:rsidRDefault="009977F1" w:rsidP="00BA2A3C">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9977F1" w14:paraId="44E0F695" w14:textId="77777777" w:rsidTr="00BA2A3C">
        <w:trPr>
          <w:jc w:val="center"/>
        </w:trPr>
        <w:tc>
          <w:tcPr>
            <w:tcW w:w="2432" w:type="dxa"/>
            <w:vAlign w:val="bottom"/>
          </w:tcPr>
          <w:p w14:paraId="60AE5C72" w14:textId="77777777" w:rsidR="009977F1" w:rsidRDefault="009977F1" w:rsidP="00BA2A3C">
            <w:pPr>
              <w:jc w:val="center"/>
              <w:rPr>
                <w:rFonts w:ascii="Arial" w:hAnsi="Arial" w:cs="Arial"/>
                <w:sz w:val="20"/>
                <w:szCs w:val="20"/>
                <w:lang w:val="ro-RO"/>
              </w:rPr>
            </w:pPr>
            <w:r>
              <w:rPr>
                <w:rFonts w:ascii="Arial" w:hAnsi="Arial" w:cs="Arial"/>
                <w:sz w:val="20"/>
                <w:szCs w:val="20"/>
              </w:rPr>
              <w:t>ARMENIŞ</w:t>
            </w:r>
          </w:p>
        </w:tc>
        <w:tc>
          <w:tcPr>
            <w:tcW w:w="864" w:type="dxa"/>
            <w:vAlign w:val="bottom"/>
          </w:tcPr>
          <w:p w14:paraId="1C1D7E2C" w14:textId="77777777" w:rsidR="009977F1" w:rsidRDefault="009977F1" w:rsidP="00BA2A3C">
            <w:pPr>
              <w:jc w:val="center"/>
              <w:rPr>
                <w:rFonts w:ascii="Arial" w:hAnsi="Arial" w:cs="Arial"/>
                <w:sz w:val="20"/>
                <w:szCs w:val="20"/>
                <w:lang w:val="ro-RO"/>
              </w:rPr>
            </w:pPr>
            <w:r>
              <w:rPr>
                <w:rFonts w:ascii="Arial" w:hAnsi="Arial" w:cs="Arial"/>
                <w:sz w:val="20"/>
                <w:szCs w:val="20"/>
              </w:rPr>
              <w:t>CS</w:t>
            </w:r>
          </w:p>
        </w:tc>
        <w:tc>
          <w:tcPr>
            <w:tcW w:w="1370" w:type="dxa"/>
            <w:vAlign w:val="bottom"/>
          </w:tcPr>
          <w:p w14:paraId="327E2205" w14:textId="77777777" w:rsidR="009977F1" w:rsidRDefault="009977F1" w:rsidP="00BA2A3C">
            <w:pPr>
              <w:jc w:val="center"/>
              <w:rPr>
                <w:rFonts w:ascii="Arial" w:hAnsi="Arial" w:cs="Arial"/>
                <w:sz w:val="20"/>
                <w:szCs w:val="20"/>
                <w:lang w:val="ro-RO"/>
              </w:rPr>
            </w:pPr>
            <w:r>
              <w:rPr>
                <w:rFonts w:ascii="Arial" w:hAnsi="Arial" w:cs="Arial"/>
                <w:sz w:val="20"/>
                <w:szCs w:val="20"/>
              </w:rPr>
              <w:t>2057</w:t>
            </w:r>
          </w:p>
        </w:tc>
        <w:tc>
          <w:tcPr>
            <w:tcW w:w="1356" w:type="dxa"/>
            <w:vAlign w:val="center"/>
          </w:tcPr>
          <w:p w14:paraId="2BEBF0F6" w14:textId="77777777" w:rsidR="009977F1" w:rsidRPr="005B61BE" w:rsidRDefault="009977F1" w:rsidP="00BA2A3C">
            <w:pPr>
              <w:jc w:val="center"/>
              <w:rPr>
                <w:rFonts w:ascii="Arial" w:hAnsi="Arial" w:cs="Arial"/>
                <w:sz w:val="20"/>
                <w:szCs w:val="20"/>
                <w:lang w:val="ro-RO"/>
              </w:rPr>
            </w:pPr>
            <w:r>
              <w:rPr>
                <w:rFonts w:ascii="Arial" w:hAnsi="Arial" w:cs="Arial"/>
                <w:sz w:val="20"/>
                <w:szCs w:val="20"/>
                <w:lang w:val="ro-RO"/>
              </w:rPr>
              <w:t>850</w:t>
            </w:r>
          </w:p>
        </w:tc>
        <w:tc>
          <w:tcPr>
            <w:tcW w:w="1701" w:type="dxa"/>
            <w:vAlign w:val="bottom"/>
          </w:tcPr>
          <w:p w14:paraId="1587CA5D" w14:textId="77777777" w:rsidR="009977F1" w:rsidRDefault="009977F1" w:rsidP="00BA2A3C">
            <w:pPr>
              <w:suppressAutoHyphens w:val="0"/>
              <w:jc w:val="center"/>
              <w:rPr>
                <w:rFonts w:ascii="Arial" w:hAnsi="Arial" w:cs="Arial"/>
                <w:sz w:val="20"/>
                <w:szCs w:val="20"/>
                <w:lang w:val="ro-RO" w:eastAsia="ro-RO"/>
              </w:rPr>
            </w:pPr>
            <w:r>
              <w:rPr>
                <w:rFonts w:ascii="Arial" w:hAnsi="Arial" w:cs="Arial"/>
                <w:sz w:val="20"/>
                <w:szCs w:val="20"/>
              </w:rPr>
              <w:t>974</w:t>
            </w:r>
          </w:p>
        </w:tc>
        <w:tc>
          <w:tcPr>
            <w:tcW w:w="1701" w:type="dxa"/>
            <w:vAlign w:val="center"/>
          </w:tcPr>
          <w:p w14:paraId="156AFFB8" w14:textId="77777777" w:rsidR="009977F1" w:rsidRPr="00492178" w:rsidRDefault="009977F1" w:rsidP="00BA2A3C">
            <w:pPr>
              <w:jc w:val="center"/>
              <w:rPr>
                <w:rFonts w:ascii="Arial" w:hAnsi="Arial" w:cs="Arial"/>
                <w:sz w:val="20"/>
                <w:szCs w:val="20"/>
                <w:lang w:val="ro-RO"/>
              </w:rPr>
            </w:pPr>
            <w:r>
              <w:rPr>
                <w:rFonts w:ascii="Arial" w:hAnsi="Arial" w:cs="Arial"/>
                <w:sz w:val="20"/>
                <w:szCs w:val="20"/>
                <w:lang w:val="ro-RO"/>
              </w:rPr>
              <w:t>412</w:t>
            </w:r>
          </w:p>
        </w:tc>
      </w:tr>
      <w:tr w:rsidR="009977F1" w14:paraId="193D0E65" w14:textId="77777777" w:rsidTr="00BA2A3C">
        <w:trPr>
          <w:jc w:val="center"/>
        </w:trPr>
        <w:tc>
          <w:tcPr>
            <w:tcW w:w="2432" w:type="dxa"/>
            <w:vAlign w:val="bottom"/>
          </w:tcPr>
          <w:p w14:paraId="05608993" w14:textId="77777777" w:rsidR="009977F1" w:rsidRDefault="009977F1" w:rsidP="00BA2A3C">
            <w:pPr>
              <w:jc w:val="center"/>
              <w:rPr>
                <w:rFonts w:ascii="Arial" w:hAnsi="Arial" w:cs="Arial"/>
                <w:sz w:val="20"/>
                <w:szCs w:val="20"/>
              </w:rPr>
            </w:pPr>
            <w:r>
              <w:rPr>
                <w:rFonts w:ascii="Arial" w:hAnsi="Arial" w:cs="Arial"/>
                <w:sz w:val="20"/>
                <w:szCs w:val="20"/>
              </w:rPr>
              <w:t>CORNEA</w:t>
            </w:r>
          </w:p>
        </w:tc>
        <w:tc>
          <w:tcPr>
            <w:tcW w:w="864" w:type="dxa"/>
            <w:vAlign w:val="bottom"/>
          </w:tcPr>
          <w:p w14:paraId="638A7EE7" w14:textId="77777777" w:rsidR="009977F1" w:rsidRDefault="009977F1" w:rsidP="00BA2A3C">
            <w:pPr>
              <w:jc w:val="center"/>
              <w:rPr>
                <w:rFonts w:ascii="Arial" w:hAnsi="Arial" w:cs="Arial"/>
                <w:sz w:val="20"/>
                <w:szCs w:val="20"/>
              </w:rPr>
            </w:pPr>
            <w:r>
              <w:rPr>
                <w:rFonts w:ascii="Arial" w:hAnsi="Arial" w:cs="Arial"/>
                <w:sz w:val="20"/>
                <w:szCs w:val="20"/>
              </w:rPr>
              <w:t>CS</w:t>
            </w:r>
          </w:p>
        </w:tc>
        <w:tc>
          <w:tcPr>
            <w:tcW w:w="1370" w:type="dxa"/>
            <w:vAlign w:val="bottom"/>
          </w:tcPr>
          <w:p w14:paraId="53334E17" w14:textId="77777777" w:rsidR="009977F1" w:rsidRDefault="009977F1" w:rsidP="00BA2A3C">
            <w:pPr>
              <w:jc w:val="center"/>
              <w:rPr>
                <w:rFonts w:ascii="Arial" w:hAnsi="Arial" w:cs="Arial"/>
                <w:sz w:val="20"/>
                <w:szCs w:val="20"/>
              </w:rPr>
            </w:pPr>
            <w:r>
              <w:rPr>
                <w:rFonts w:ascii="Arial" w:hAnsi="Arial" w:cs="Arial"/>
                <w:sz w:val="20"/>
                <w:szCs w:val="20"/>
              </w:rPr>
              <w:t>1556</w:t>
            </w:r>
          </w:p>
        </w:tc>
        <w:tc>
          <w:tcPr>
            <w:tcW w:w="1356" w:type="dxa"/>
          </w:tcPr>
          <w:p w14:paraId="7247B0F4" w14:textId="77777777" w:rsidR="009977F1" w:rsidRDefault="009977F1" w:rsidP="00BA2A3C">
            <w:pPr>
              <w:jc w:val="center"/>
              <w:rPr>
                <w:rFonts w:ascii="Arial" w:hAnsi="Arial" w:cs="Arial"/>
                <w:sz w:val="20"/>
                <w:szCs w:val="20"/>
                <w:lang w:val="ro-RO"/>
              </w:rPr>
            </w:pPr>
            <w:r>
              <w:rPr>
                <w:rFonts w:ascii="Arial" w:hAnsi="Arial" w:cs="Arial"/>
                <w:sz w:val="20"/>
                <w:szCs w:val="20"/>
                <w:lang w:val="ro-RO"/>
              </w:rPr>
              <w:t>1242</w:t>
            </w:r>
          </w:p>
        </w:tc>
        <w:tc>
          <w:tcPr>
            <w:tcW w:w="1701" w:type="dxa"/>
            <w:vAlign w:val="bottom"/>
          </w:tcPr>
          <w:p w14:paraId="435C705C" w14:textId="77777777" w:rsidR="009977F1" w:rsidRDefault="009977F1" w:rsidP="00BA2A3C">
            <w:pPr>
              <w:suppressAutoHyphens w:val="0"/>
              <w:jc w:val="center"/>
              <w:rPr>
                <w:rFonts w:ascii="Arial" w:hAnsi="Arial" w:cs="Arial"/>
                <w:sz w:val="20"/>
                <w:szCs w:val="20"/>
                <w:lang w:val="ro-RO" w:eastAsia="ro-RO"/>
              </w:rPr>
            </w:pPr>
            <w:r>
              <w:rPr>
                <w:rFonts w:ascii="Arial" w:hAnsi="Arial" w:cs="Arial"/>
                <w:sz w:val="20"/>
                <w:szCs w:val="20"/>
              </w:rPr>
              <w:t>731</w:t>
            </w:r>
          </w:p>
        </w:tc>
        <w:tc>
          <w:tcPr>
            <w:tcW w:w="1701" w:type="dxa"/>
          </w:tcPr>
          <w:p w14:paraId="4C4F4CAB" w14:textId="77777777" w:rsidR="009977F1" w:rsidRDefault="009977F1" w:rsidP="00BA2A3C">
            <w:pPr>
              <w:jc w:val="center"/>
              <w:rPr>
                <w:rFonts w:ascii="Arial" w:hAnsi="Arial" w:cs="Arial"/>
                <w:sz w:val="20"/>
                <w:szCs w:val="20"/>
                <w:lang w:val="ro-RO"/>
              </w:rPr>
            </w:pPr>
            <w:r>
              <w:rPr>
                <w:rFonts w:ascii="Arial" w:hAnsi="Arial" w:cs="Arial"/>
                <w:sz w:val="20"/>
                <w:szCs w:val="20"/>
                <w:lang w:val="ro-RO"/>
              </w:rPr>
              <w:t>590</w:t>
            </w:r>
          </w:p>
        </w:tc>
      </w:tr>
      <w:tr w:rsidR="009977F1" w14:paraId="0CDCBB4D" w14:textId="77777777" w:rsidTr="00BA2A3C">
        <w:trPr>
          <w:jc w:val="center"/>
        </w:trPr>
        <w:tc>
          <w:tcPr>
            <w:tcW w:w="2432" w:type="dxa"/>
            <w:vAlign w:val="bottom"/>
          </w:tcPr>
          <w:p w14:paraId="565DFD1A" w14:textId="77777777" w:rsidR="009977F1" w:rsidRDefault="009977F1" w:rsidP="00BA2A3C">
            <w:pPr>
              <w:jc w:val="center"/>
              <w:rPr>
                <w:rFonts w:ascii="Arial" w:hAnsi="Arial" w:cs="Arial"/>
                <w:sz w:val="20"/>
                <w:szCs w:val="20"/>
              </w:rPr>
            </w:pPr>
            <w:r>
              <w:rPr>
                <w:rFonts w:ascii="Arial" w:hAnsi="Arial" w:cs="Arial"/>
                <w:sz w:val="20"/>
                <w:szCs w:val="20"/>
              </w:rPr>
              <w:t>DOMAŞNEA</w:t>
            </w:r>
          </w:p>
        </w:tc>
        <w:tc>
          <w:tcPr>
            <w:tcW w:w="864" w:type="dxa"/>
            <w:vAlign w:val="bottom"/>
          </w:tcPr>
          <w:p w14:paraId="6EC3A210" w14:textId="77777777" w:rsidR="009977F1" w:rsidRDefault="009977F1" w:rsidP="00BA2A3C">
            <w:pPr>
              <w:jc w:val="center"/>
              <w:rPr>
                <w:rFonts w:ascii="Arial" w:hAnsi="Arial" w:cs="Arial"/>
                <w:sz w:val="20"/>
                <w:szCs w:val="20"/>
              </w:rPr>
            </w:pPr>
            <w:r>
              <w:rPr>
                <w:rFonts w:ascii="Arial" w:hAnsi="Arial" w:cs="Arial"/>
                <w:sz w:val="20"/>
                <w:szCs w:val="20"/>
              </w:rPr>
              <w:t>CS</w:t>
            </w:r>
          </w:p>
        </w:tc>
        <w:tc>
          <w:tcPr>
            <w:tcW w:w="1370" w:type="dxa"/>
            <w:vAlign w:val="bottom"/>
          </w:tcPr>
          <w:p w14:paraId="622D34EC" w14:textId="77777777" w:rsidR="009977F1" w:rsidRDefault="009977F1" w:rsidP="00BA2A3C">
            <w:pPr>
              <w:jc w:val="center"/>
              <w:rPr>
                <w:rFonts w:ascii="Arial" w:hAnsi="Arial" w:cs="Arial"/>
                <w:sz w:val="20"/>
                <w:szCs w:val="20"/>
              </w:rPr>
            </w:pPr>
            <w:r>
              <w:rPr>
                <w:rFonts w:ascii="Arial" w:hAnsi="Arial" w:cs="Arial"/>
                <w:sz w:val="20"/>
                <w:szCs w:val="20"/>
              </w:rPr>
              <w:t>1053</w:t>
            </w:r>
          </w:p>
        </w:tc>
        <w:tc>
          <w:tcPr>
            <w:tcW w:w="1356" w:type="dxa"/>
          </w:tcPr>
          <w:p w14:paraId="7B543E56" w14:textId="77777777" w:rsidR="009977F1" w:rsidRDefault="009977F1" w:rsidP="00BA2A3C">
            <w:pPr>
              <w:jc w:val="center"/>
              <w:rPr>
                <w:rFonts w:ascii="Arial" w:hAnsi="Arial" w:cs="Arial"/>
                <w:sz w:val="20"/>
                <w:szCs w:val="20"/>
                <w:lang w:val="ro-RO"/>
              </w:rPr>
            </w:pPr>
            <w:r>
              <w:rPr>
                <w:rFonts w:ascii="Arial" w:hAnsi="Arial" w:cs="Arial"/>
                <w:sz w:val="20"/>
                <w:szCs w:val="20"/>
                <w:lang w:val="ro-RO"/>
              </w:rPr>
              <w:t>1031</w:t>
            </w:r>
          </w:p>
        </w:tc>
        <w:tc>
          <w:tcPr>
            <w:tcW w:w="1701" w:type="dxa"/>
            <w:vAlign w:val="bottom"/>
          </w:tcPr>
          <w:p w14:paraId="69E86C11" w14:textId="77777777" w:rsidR="009977F1" w:rsidRDefault="009977F1" w:rsidP="00BA2A3C">
            <w:pPr>
              <w:suppressAutoHyphens w:val="0"/>
              <w:jc w:val="center"/>
              <w:rPr>
                <w:rFonts w:ascii="Arial" w:hAnsi="Arial" w:cs="Arial"/>
                <w:sz w:val="20"/>
                <w:szCs w:val="20"/>
              </w:rPr>
            </w:pPr>
            <w:r>
              <w:rPr>
                <w:rFonts w:ascii="Arial" w:hAnsi="Arial" w:cs="Arial"/>
                <w:sz w:val="20"/>
                <w:szCs w:val="20"/>
              </w:rPr>
              <w:t>619</w:t>
            </w:r>
          </w:p>
        </w:tc>
        <w:tc>
          <w:tcPr>
            <w:tcW w:w="1701" w:type="dxa"/>
          </w:tcPr>
          <w:p w14:paraId="1486A7B6" w14:textId="77777777" w:rsidR="009977F1" w:rsidRDefault="009977F1" w:rsidP="00BA2A3C">
            <w:pPr>
              <w:jc w:val="center"/>
              <w:rPr>
                <w:rFonts w:ascii="Arial" w:hAnsi="Arial" w:cs="Arial"/>
                <w:sz w:val="20"/>
                <w:szCs w:val="20"/>
                <w:lang w:val="ro-RO"/>
              </w:rPr>
            </w:pPr>
            <w:r>
              <w:rPr>
                <w:rFonts w:ascii="Arial" w:hAnsi="Arial" w:cs="Arial"/>
                <w:sz w:val="20"/>
                <w:szCs w:val="20"/>
                <w:lang w:val="ro-RO"/>
              </w:rPr>
              <w:t>590</w:t>
            </w:r>
          </w:p>
        </w:tc>
      </w:tr>
      <w:tr w:rsidR="009977F1" w14:paraId="7A624192" w14:textId="77777777" w:rsidTr="00BA2A3C">
        <w:trPr>
          <w:jc w:val="center"/>
        </w:trPr>
        <w:tc>
          <w:tcPr>
            <w:tcW w:w="2432" w:type="dxa"/>
            <w:vAlign w:val="bottom"/>
          </w:tcPr>
          <w:p w14:paraId="0B0A25B5" w14:textId="77777777" w:rsidR="009977F1" w:rsidRDefault="009977F1" w:rsidP="00BA2A3C">
            <w:pPr>
              <w:jc w:val="center"/>
              <w:rPr>
                <w:rFonts w:ascii="Arial" w:hAnsi="Arial" w:cs="Arial"/>
                <w:sz w:val="20"/>
                <w:szCs w:val="20"/>
              </w:rPr>
            </w:pPr>
            <w:r>
              <w:rPr>
                <w:rFonts w:ascii="Arial" w:hAnsi="Arial" w:cs="Arial"/>
                <w:sz w:val="20"/>
                <w:szCs w:val="20"/>
              </w:rPr>
              <w:t>IABLANIŢA</w:t>
            </w:r>
          </w:p>
        </w:tc>
        <w:tc>
          <w:tcPr>
            <w:tcW w:w="864" w:type="dxa"/>
            <w:vAlign w:val="bottom"/>
          </w:tcPr>
          <w:p w14:paraId="1F555517" w14:textId="77777777" w:rsidR="009977F1" w:rsidRDefault="009977F1" w:rsidP="00BA2A3C">
            <w:pPr>
              <w:jc w:val="center"/>
              <w:rPr>
                <w:rFonts w:ascii="Arial" w:hAnsi="Arial" w:cs="Arial"/>
                <w:sz w:val="20"/>
                <w:szCs w:val="20"/>
              </w:rPr>
            </w:pPr>
            <w:r>
              <w:rPr>
                <w:rFonts w:ascii="Arial" w:hAnsi="Arial" w:cs="Arial"/>
                <w:sz w:val="20"/>
                <w:szCs w:val="20"/>
              </w:rPr>
              <w:t>CS</w:t>
            </w:r>
          </w:p>
        </w:tc>
        <w:tc>
          <w:tcPr>
            <w:tcW w:w="1370" w:type="dxa"/>
            <w:vAlign w:val="bottom"/>
          </w:tcPr>
          <w:p w14:paraId="27AE2002" w14:textId="77777777" w:rsidR="009977F1" w:rsidRDefault="009977F1" w:rsidP="00BA2A3C">
            <w:pPr>
              <w:jc w:val="center"/>
              <w:rPr>
                <w:rFonts w:ascii="Arial" w:hAnsi="Arial" w:cs="Arial"/>
                <w:sz w:val="20"/>
                <w:szCs w:val="20"/>
              </w:rPr>
            </w:pPr>
            <w:r>
              <w:rPr>
                <w:rFonts w:ascii="Arial" w:hAnsi="Arial" w:cs="Arial"/>
                <w:sz w:val="20"/>
                <w:szCs w:val="20"/>
              </w:rPr>
              <w:t>1880</w:t>
            </w:r>
          </w:p>
        </w:tc>
        <w:tc>
          <w:tcPr>
            <w:tcW w:w="1356" w:type="dxa"/>
          </w:tcPr>
          <w:p w14:paraId="5E0EBF99" w14:textId="77777777" w:rsidR="009977F1" w:rsidRDefault="009977F1" w:rsidP="00BA2A3C">
            <w:pPr>
              <w:jc w:val="center"/>
              <w:rPr>
                <w:rFonts w:ascii="Arial" w:hAnsi="Arial" w:cs="Arial"/>
                <w:sz w:val="20"/>
                <w:szCs w:val="20"/>
                <w:lang w:val="ro-RO"/>
              </w:rPr>
            </w:pPr>
            <w:r>
              <w:rPr>
                <w:rFonts w:ascii="Arial" w:hAnsi="Arial" w:cs="Arial"/>
                <w:sz w:val="20"/>
                <w:szCs w:val="20"/>
                <w:lang w:val="ro-RO"/>
              </w:rPr>
              <w:t>6</w:t>
            </w:r>
          </w:p>
        </w:tc>
        <w:tc>
          <w:tcPr>
            <w:tcW w:w="1701" w:type="dxa"/>
            <w:vAlign w:val="bottom"/>
          </w:tcPr>
          <w:p w14:paraId="76D9265F" w14:textId="77777777" w:rsidR="009977F1" w:rsidRDefault="009977F1" w:rsidP="00BA2A3C">
            <w:pPr>
              <w:suppressAutoHyphens w:val="0"/>
              <w:jc w:val="center"/>
              <w:rPr>
                <w:rFonts w:ascii="Arial" w:hAnsi="Arial" w:cs="Arial"/>
                <w:sz w:val="20"/>
                <w:szCs w:val="20"/>
              </w:rPr>
            </w:pPr>
            <w:r>
              <w:rPr>
                <w:rFonts w:ascii="Arial" w:hAnsi="Arial" w:cs="Arial"/>
                <w:sz w:val="20"/>
                <w:szCs w:val="20"/>
              </w:rPr>
              <w:t>926</w:t>
            </w:r>
          </w:p>
        </w:tc>
        <w:tc>
          <w:tcPr>
            <w:tcW w:w="1701" w:type="dxa"/>
          </w:tcPr>
          <w:p w14:paraId="03A209E5" w14:textId="77777777" w:rsidR="009977F1" w:rsidRDefault="009977F1" w:rsidP="00BA2A3C">
            <w:pPr>
              <w:jc w:val="center"/>
              <w:rPr>
                <w:rFonts w:ascii="Arial" w:hAnsi="Arial" w:cs="Arial"/>
                <w:sz w:val="20"/>
                <w:szCs w:val="20"/>
                <w:lang w:val="ro-RO"/>
              </w:rPr>
            </w:pPr>
            <w:r>
              <w:rPr>
                <w:rFonts w:ascii="Arial" w:hAnsi="Arial" w:cs="Arial"/>
                <w:sz w:val="20"/>
                <w:szCs w:val="20"/>
                <w:lang w:val="ro-RO"/>
              </w:rPr>
              <w:t>3</w:t>
            </w:r>
          </w:p>
        </w:tc>
      </w:tr>
      <w:tr w:rsidR="009977F1" w14:paraId="576B8F8D" w14:textId="77777777" w:rsidTr="00BA2A3C">
        <w:trPr>
          <w:jc w:val="center"/>
        </w:trPr>
        <w:tc>
          <w:tcPr>
            <w:tcW w:w="2432" w:type="dxa"/>
            <w:vAlign w:val="bottom"/>
          </w:tcPr>
          <w:p w14:paraId="267A84C3" w14:textId="77777777" w:rsidR="009977F1" w:rsidRDefault="009977F1" w:rsidP="00BA2A3C">
            <w:pPr>
              <w:jc w:val="center"/>
              <w:rPr>
                <w:rFonts w:ascii="Arial" w:hAnsi="Arial" w:cs="Arial"/>
                <w:sz w:val="20"/>
                <w:szCs w:val="20"/>
              </w:rPr>
            </w:pPr>
            <w:r>
              <w:rPr>
                <w:rFonts w:ascii="Arial" w:hAnsi="Arial" w:cs="Arial"/>
                <w:sz w:val="20"/>
                <w:szCs w:val="20"/>
              </w:rPr>
              <w:t>MEHADIA</w:t>
            </w:r>
          </w:p>
        </w:tc>
        <w:tc>
          <w:tcPr>
            <w:tcW w:w="864" w:type="dxa"/>
            <w:vAlign w:val="bottom"/>
          </w:tcPr>
          <w:p w14:paraId="4543F718" w14:textId="77777777" w:rsidR="009977F1" w:rsidRDefault="009977F1" w:rsidP="00BA2A3C">
            <w:pPr>
              <w:jc w:val="center"/>
              <w:rPr>
                <w:rFonts w:ascii="Arial" w:hAnsi="Arial" w:cs="Arial"/>
                <w:sz w:val="20"/>
                <w:szCs w:val="20"/>
              </w:rPr>
            </w:pPr>
            <w:r>
              <w:rPr>
                <w:rFonts w:ascii="Arial" w:hAnsi="Arial" w:cs="Arial"/>
                <w:sz w:val="20"/>
                <w:szCs w:val="20"/>
              </w:rPr>
              <w:t>CS</w:t>
            </w:r>
          </w:p>
        </w:tc>
        <w:tc>
          <w:tcPr>
            <w:tcW w:w="1370" w:type="dxa"/>
            <w:vAlign w:val="bottom"/>
          </w:tcPr>
          <w:p w14:paraId="5B6B2DC8" w14:textId="77777777" w:rsidR="009977F1" w:rsidRDefault="009977F1" w:rsidP="00BA2A3C">
            <w:pPr>
              <w:jc w:val="center"/>
              <w:rPr>
                <w:rFonts w:ascii="Arial" w:hAnsi="Arial" w:cs="Arial"/>
                <w:sz w:val="20"/>
                <w:szCs w:val="20"/>
              </w:rPr>
            </w:pPr>
            <w:r>
              <w:rPr>
                <w:rFonts w:ascii="Arial" w:hAnsi="Arial" w:cs="Arial"/>
                <w:sz w:val="20"/>
                <w:szCs w:val="20"/>
              </w:rPr>
              <w:t>3512</w:t>
            </w:r>
          </w:p>
        </w:tc>
        <w:tc>
          <w:tcPr>
            <w:tcW w:w="1356" w:type="dxa"/>
          </w:tcPr>
          <w:p w14:paraId="39C8383C" w14:textId="77777777" w:rsidR="009977F1" w:rsidRDefault="009977F1" w:rsidP="00BA2A3C">
            <w:pPr>
              <w:jc w:val="center"/>
              <w:rPr>
                <w:rFonts w:ascii="Arial" w:hAnsi="Arial" w:cs="Arial"/>
                <w:sz w:val="20"/>
                <w:szCs w:val="20"/>
                <w:lang w:val="ro-RO"/>
              </w:rPr>
            </w:pPr>
            <w:r>
              <w:rPr>
                <w:rFonts w:ascii="Arial" w:hAnsi="Arial" w:cs="Arial"/>
                <w:sz w:val="20"/>
                <w:szCs w:val="20"/>
                <w:lang w:val="ro-RO"/>
              </w:rPr>
              <w:t>47</w:t>
            </w:r>
          </w:p>
        </w:tc>
        <w:tc>
          <w:tcPr>
            <w:tcW w:w="1701" w:type="dxa"/>
            <w:vAlign w:val="bottom"/>
          </w:tcPr>
          <w:p w14:paraId="512222D3" w14:textId="77777777" w:rsidR="009977F1" w:rsidRDefault="009977F1" w:rsidP="00BA2A3C">
            <w:pPr>
              <w:suppressAutoHyphens w:val="0"/>
              <w:jc w:val="center"/>
              <w:rPr>
                <w:rFonts w:ascii="Arial" w:hAnsi="Arial" w:cs="Arial"/>
                <w:sz w:val="20"/>
                <w:szCs w:val="20"/>
              </w:rPr>
            </w:pPr>
            <w:r>
              <w:rPr>
                <w:rFonts w:ascii="Arial" w:hAnsi="Arial" w:cs="Arial"/>
                <w:sz w:val="20"/>
                <w:szCs w:val="20"/>
              </w:rPr>
              <w:t>1847</w:t>
            </w:r>
          </w:p>
        </w:tc>
        <w:tc>
          <w:tcPr>
            <w:tcW w:w="1701" w:type="dxa"/>
          </w:tcPr>
          <w:p w14:paraId="259EC801" w14:textId="77777777" w:rsidR="009977F1" w:rsidRDefault="009977F1" w:rsidP="00BA2A3C">
            <w:pPr>
              <w:jc w:val="center"/>
              <w:rPr>
                <w:rFonts w:ascii="Arial" w:hAnsi="Arial" w:cs="Arial"/>
                <w:sz w:val="20"/>
                <w:szCs w:val="20"/>
                <w:lang w:val="ro-RO"/>
              </w:rPr>
            </w:pPr>
            <w:r>
              <w:rPr>
                <w:rFonts w:ascii="Arial" w:hAnsi="Arial" w:cs="Arial"/>
                <w:sz w:val="20"/>
                <w:szCs w:val="20"/>
                <w:lang w:val="ro-RO"/>
              </w:rPr>
              <w:t>24</w:t>
            </w:r>
          </w:p>
        </w:tc>
      </w:tr>
      <w:tr w:rsidR="009977F1" w14:paraId="12149DC1" w14:textId="77777777" w:rsidTr="00BA2A3C">
        <w:trPr>
          <w:jc w:val="center"/>
        </w:trPr>
        <w:tc>
          <w:tcPr>
            <w:tcW w:w="2432" w:type="dxa"/>
            <w:vAlign w:val="bottom"/>
          </w:tcPr>
          <w:p w14:paraId="546EEF1C" w14:textId="77777777" w:rsidR="009977F1" w:rsidRDefault="009977F1" w:rsidP="00BA2A3C">
            <w:pPr>
              <w:jc w:val="center"/>
              <w:rPr>
                <w:rFonts w:ascii="Arial" w:hAnsi="Arial" w:cs="Arial"/>
                <w:sz w:val="20"/>
                <w:szCs w:val="20"/>
              </w:rPr>
            </w:pPr>
            <w:r>
              <w:rPr>
                <w:rFonts w:ascii="Arial" w:hAnsi="Arial" w:cs="Arial"/>
                <w:sz w:val="20"/>
                <w:szCs w:val="20"/>
              </w:rPr>
              <w:t>SLATINA-TIMIŞ</w:t>
            </w:r>
          </w:p>
        </w:tc>
        <w:tc>
          <w:tcPr>
            <w:tcW w:w="864" w:type="dxa"/>
            <w:vAlign w:val="bottom"/>
          </w:tcPr>
          <w:p w14:paraId="3ED7EBAD" w14:textId="77777777" w:rsidR="009977F1" w:rsidRDefault="009977F1" w:rsidP="00BA2A3C">
            <w:pPr>
              <w:jc w:val="center"/>
              <w:rPr>
                <w:rFonts w:ascii="Arial" w:hAnsi="Arial" w:cs="Arial"/>
                <w:sz w:val="20"/>
                <w:szCs w:val="20"/>
              </w:rPr>
            </w:pPr>
            <w:r>
              <w:rPr>
                <w:rFonts w:ascii="Arial" w:hAnsi="Arial" w:cs="Arial"/>
                <w:sz w:val="20"/>
                <w:szCs w:val="20"/>
              </w:rPr>
              <w:t>CS</w:t>
            </w:r>
          </w:p>
        </w:tc>
        <w:tc>
          <w:tcPr>
            <w:tcW w:w="1370" w:type="dxa"/>
            <w:vAlign w:val="bottom"/>
          </w:tcPr>
          <w:p w14:paraId="7C7911E7" w14:textId="77777777" w:rsidR="009977F1" w:rsidRDefault="009977F1" w:rsidP="00BA2A3C">
            <w:pPr>
              <w:jc w:val="center"/>
              <w:rPr>
                <w:rFonts w:ascii="Arial" w:hAnsi="Arial" w:cs="Arial"/>
                <w:sz w:val="20"/>
                <w:szCs w:val="20"/>
              </w:rPr>
            </w:pPr>
            <w:r>
              <w:rPr>
                <w:rFonts w:ascii="Arial" w:hAnsi="Arial" w:cs="Arial"/>
                <w:sz w:val="20"/>
                <w:szCs w:val="20"/>
              </w:rPr>
              <w:t>2682</w:t>
            </w:r>
          </w:p>
        </w:tc>
        <w:tc>
          <w:tcPr>
            <w:tcW w:w="1356" w:type="dxa"/>
          </w:tcPr>
          <w:p w14:paraId="4BB0C4C0" w14:textId="77777777" w:rsidR="009977F1" w:rsidRDefault="009977F1" w:rsidP="00BA2A3C">
            <w:pPr>
              <w:jc w:val="center"/>
              <w:rPr>
                <w:rFonts w:ascii="Arial" w:hAnsi="Arial" w:cs="Arial"/>
                <w:sz w:val="20"/>
                <w:szCs w:val="20"/>
                <w:lang w:val="ro-RO"/>
              </w:rPr>
            </w:pPr>
            <w:r>
              <w:rPr>
                <w:rFonts w:ascii="Arial" w:hAnsi="Arial" w:cs="Arial"/>
                <w:sz w:val="20"/>
                <w:szCs w:val="20"/>
                <w:lang w:val="ro-RO"/>
              </w:rPr>
              <w:t>520</w:t>
            </w:r>
          </w:p>
        </w:tc>
        <w:tc>
          <w:tcPr>
            <w:tcW w:w="1701" w:type="dxa"/>
            <w:vAlign w:val="bottom"/>
          </w:tcPr>
          <w:p w14:paraId="5778E113" w14:textId="77777777" w:rsidR="009977F1" w:rsidRDefault="009977F1" w:rsidP="00BA2A3C">
            <w:pPr>
              <w:suppressAutoHyphens w:val="0"/>
              <w:jc w:val="center"/>
              <w:rPr>
                <w:rFonts w:ascii="Arial" w:hAnsi="Arial" w:cs="Arial"/>
                <w:sz w:val="20"/>
                <w:szCs w:val="20"/>
              </w:rPr>
            </w:pPr>
            <w:r>
              <w:rPr>
                <w:rFonts w:ascii="Arial" w:hAnsi="Arial" w:cs="Arial"/>
                <w:sz w:val="20"/>
                <w:szCs w:val="20"/>
              </w:rPr>
              <w:t>1152</w:t>
            </w:r>
          </w:p>
        </w:tc>
        <w:tc>
          <w:tcPr>
            <w:tcW w:w="1701" w:type="dxa"/>
          </w:tcPr>
          <w:p w14:paraId="535F823F" w14:textId="77777777" w:rsidR="009977F1" w:rsidRDefault="009977F1" w:rsidP="00BA2A3C">
            <w:pPr>
              <w:jc w:val="center"/>
              <w:rPr>
                <w:rFonts w:ascii="Arial" w:hAnsi="Arial" w:cs="Arial"/>
                <w:sz w:val="20"/>
                <w:szCs w:val="20"/>
                <w:lang w:val="ro-RO"/>
              </w:rPr>
            </w:pPr>
            <w:r>
              <w:rPr>
                <w:rFonts w:ascii="Arial" w:hAnsi="Arial" w:cs="Arial"/>
                <w:sz w:val="20"/>
                <w:szCs w:val="20"/>
                <w:lang w:val="ro-RO"/>
              </w:rPr>
              <w:t>222</w:t>
            </w:r>
          </w:p>
        </w:tc>
      </w:tr>
      <w:tr w:rsidR="009977F1" w14:paraId="400812FB" w14:textId="77777777" w:rsidTr="00BA2A3C">
        <w:trPr>
          <w:jc w:val="center"/>
        </w:trPr>
        <w:tc>
          <w:tcPr>
            <w:tcW w:w="2432" w:type="dxa"/>
            <w:vAlign w:val="bottom"/>
          </w:tcPr>
          <w:p w14:paraId="3BF4BA0C" w14:textId="77777777" w:rsidR="009977F1" w:rsidRDefault="009977F1" w:rsidP="00BA2A3C">
            <w:pPr>
              <w:jc w:val="center"/>
              <w:rPr>
                <w:rFonts w:ascii="Arial" w:hAnsi="Arial" w:cs="Arial"/>
                <w:sz w:val="20"/>
                <w:szCs w:val="20"/>
              </w:rPr>
            </w:pPr>
            <w:r>
              <w:rPr>
                <w:rFonts w:ascii="Arial" w:hAnsi="Arial" w:cs="Arial"/>
                <w:sz w:val="20"/>
                <w:szCs w:val="20"/>
              </w:rPr>
              <w:t>TEREGOVA</w:t>
            </w:r>
          </w:p>
        </w:tc>
        <w:tc>
          <w:tcPr>
            <w:tcW w:w="864" w:type="dxa"/>
            <w:vAlign w:val="bottom"/>
          </w:tcPr>
          <w:p w14:paraId="36923C65" w14:textId="77777777" w:rsidR="009977F1" w:rsidRDefault="009977F1" w:rsidP="00BA2A3C">
            <w:pPr>
              <w:jc w:val="center"/>
              <w:rPr>
                <w:rFonts w:ascii="Arial" w:hAnsi="Arial" w:cs="Arial"/>
                <w:sz w:val="20"/>
                <w:szCs w:val="20"/>
              </w:rPr>
            </w:pPr>
            <w:r>
              <w:rPr>
                <w:rFonts w:ascii="Arial" w:hAnsi="Arial" w:cs="Arial"/>
                <w:sz w:val="20"/>
                <w:szCs w:val="20"/>
              </w:rPr>
              <w:t>CS</w:t>
            </w:r>
          </w:p>
        </w:tc>
        <w:tc>
          <w:tcPr>
            <w:tcW w:w="1370" w:type="dxa"/>
            <w:vAlign w:val="bottom"/>
          </w:tcPr>
          <w:p w14:paraId="2323C6F6" w14:textId="77777777" w:rsidR="009977F1" w:rsidRDefault="009977F1" w:rsidP="00BA2A3C">
            <w:pPr>
              <w:jc w:val="center"/>
              <w:rPr>
                <w:rFonts w:ascii="Arial" w:hAnsi="Arial" w:cs="Arial"/>
                <w:sz w:val="20"/>
                <w:szCs w:val="20"/>
              </w:rPr>
            </w:pPr>
            <w:r>
              <w:rPr>
                <w:rFonts w:ascii="Arial" w:hAnsi="Arial" w:cs="Arial"/>
                <w:sz w:val="20"/>
                <w:szCs w:val="20"/>
              </w:rPr>
              <w:t>3446</w:t>
            </w:r>
          </w:p>
        </w:tc>
        <w:tc>
          <w:tcPr>
            <w:tcW w:w="1356" w:type="dxa"/>
          </w:tcPr>
          <w:p w14:paraId="2E947DCC" w14:textId="77777777" w:rsidR="009977F1" w:rsidRDefault="009977F1" w:rsidP="00BA2A3C">
            <w:pPr>
              <w:jc w:val="center"/>
              <w:rPr>
                <w:rFonts w:ascii="Arial" w:hAnsi="Arial" w:cs="Arial"/>
                <w:sz w:val="20"/>
                <w:szCs w:val="20"/>
                <w:lang w:val="ro-RO"/>
              </w:rPr>
            </w:pPr>
            <w:r>
              <w:rPr>
                <w:rFonts w:ascii="Arial" w:hAnsi="Arial" w:cs="Arial"/>
                <w:sz w:val="20"/>
                <w:szCs w:val="20"/>
                <w:lang w:val="ro-RO"/>
              </w:rPr>
              <w:t>293</w:t>
            </w:r>
          </w:p>
        </w:tc>
        <w:tc>
          <w:tcPr>
            <w:tcW w:w="1701" w:type="dxa"/>
            <w:vAlign w:val="bottom"/>
          </w:tcPr>
          <w:p w14:paraId="11AAB7F4" w14:textId="77777777" w:rsidR="009977F1" w:rsidRDefault="009977F1" w:rsidP="00BA2A3C">
            <w:pPr>
              <w:suppressAutoHyphens w:val="0"/>
              <w:jc w:val="center"/>
              <w:rPr>
                <w:rFonts w:ascii="Arial" w:hAnsi="Arial" w:cs="Arial"/>
                <w:sz w:val="20"/>
                <w:szCs w:val="20"/>
              </w:rPr>
            </w:pPr>
            <w:r>
              <w:rPr>
                <w:rFonts w:ascii="Arial" w:hAnsi="Arial" w:cs="Arial"/>
                <w:sz w:val="20"/>
                <w:szCs w:val="20"/>
              </w:rPr>
              <w:t>1391</w:t>
            </w:r>
          </w:p>
        </w:tc>
        <w:tc>
          <w:tcPr>
            <w:tcW w:w="1701" w:type="dxa"/>
          </w:tcPr>
          <w:p w14:paraId="5D5FD1FF" w14:textId="77777777" w:rsidR="009977F1" w:rsidRDefault="009977F1" w:rsidP="00BA2A3C">
            <w:pPr>
              <w:jc w:val="center"/>
              <w:rPr>
                <w:rFonts w:ascii="Arial" w:hAnsi="Arial" w:cs="Arial"/>
                <w:sz w:val="20"/>
                <w:szCs w:val="20"/>
                <w:lang w:val="ro-RO"/>
              </w:rPr>
            </w:pPr>
            <w:r>
              <w:rPr>
                <w:rFonts w:ascii="Arial" w:hAnsi="Arial" w:cs="Arial"/>
                <w:sz w:val="20"/>
                <w:szCs w:val="20"/>
                <w:lang w:val="ro-RO"/>
              </w:rPr>
              <w:t>124</w:t>
            </w:r>
          </w:p>
        </w:tc>
      </w:tr>
      <w:tr w:rsidR="009977F1" w14:paraId="7F637B57" w14:textId="77777777" w:rsidTr="00BA2A3C">
        <w:trPr>
          <w:jc w:val="center"/>
        </w:trPr>
        <w:tc>
          <w:tcPr>
            <w:tcW w:w="2432" w:type="dxa"/>
            <w:vAlign w:val="center"/>
          </w:tcPr>
          <w:p w14:paraId="10CCFDE1" w14:textId="77777777" w:rsidR="009977F1" w:rsidRDefault="009977F1" w:rsidP="00BA2A3C">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23345A49" w14:textId="77777777" w:rsidR="009977F1" w:rsidRDefault="009977F1" w:rsidP="00BA2A3C">
            <w:pPr>
              <w:jc w:val="center"/>
              <w:rPr>
                <w:rFonts w:ascii="Arial" w:hAnsi="Arial" w:cs="Arial"/>
                <w:b/>
                <w:bCs/>
                <w:sz w:val="20"/>
                <w:szCs w:val="20"/>
                <w:lang w:val="ro-RO"/>
              </w:rPr>
            </w:pPr>
          </w:p>
        </w:tc>
        <w:tc>
          <w:tcPr>
            <w:tcW w:w="1370" w:type="dxa"/>
            <w:vAlign w:val="center"/>
          </w:tcPr>
          <w:p w14:paraId="2A78692E" w14:textId="77777777" w:rsidR="009977F1" w:rsidRDefault="009977F1" w:rsidP="00BA2A3C">
            <w:pPr>
              <w:jc w:val="center"/>
              <w:rPr>
                <w:rFonts w:ascii="Arial" w:hAnsi="Arial" w:cs="Arial"/>
                <w:b/>
                <w:bCs/>
                <w:sz w:val="20"/>
                <w:szCs w:val="20"/>
                <w:lang w:val="ro-RO"/>
              </w:rPr>
            </w:pPr>
            <w:r>
              <w:rPr>
                <w:rFonts w:ascii="Arial" w:hAnsi="Arial" w:cs="Arial"/>
                <w:b/>
                <w:bCs/>
                <w:sz w:val="20"/>
                <w:szCs w:val="20"/>
                <w:lang w:val="ro-RO"/>
              </w:rPr>
              <w:t>16186</w:t>
            </w:r>
          </w:p>
        </w:tc>
        <w:tc>
          <w:tcPr>
            <w:tcW w:w="1356" w:type="dxa"/>
          </w:tcPr>
          <w:p w14:paraId="6867C833" w14:textId="77777777" w:rsidR="009977F1" w:rsidRPr="005B61BE" w:rsidRDefault="009977F1" w:rsidP="00BA2A3C">
            <w:pPr>
              <w:jc w:val="center"/>
              <w:rPr>
                <w:rFonts w:ascii="Arial" w:hAnsi="Arial" w:cs="Arial"/>
                <w:b/>
                <w:bCs/>
                <w:sz w:val="20"/>
                <w:szCs w:val="20"/>
                <w:lang w:val="ro-RO"/>
              </w:rPr>
            </w:pPr>
            <w:r>
              <w:rPr>
                <w:rFonts w:ascii="Arial" w:hAnsi="Arial" w:cs="Arial"/>
                <w:b/>
                <w:bCs/>
                <w:sz w:val="20"/>
                <w:szCs w:val="20"/>
                <w:lang w:val="ro-RO"/>
              </w:rPr>
              <w:t>3989</w:t>
            </w:r>
          </w:p>
        </w:tc>
        <w:tc>
          <w:tcPr>
            <w:tcW w:w="1701" w:type="dxa"/>
            <w:vAlign w:val="center"/>
          </w:tcPr>
          <w:p w14:paraId="70783919" w14:textId="77777777" w:rsidR="009977F1" w:rsidRDefault="009977F1" w:rsidP="00BA2A3C">
            <w:pPr>
              <w:jc w:val="center"/>
              <w:rPr>
                <w:rFonts w:ascii="Arial" w:hAnsi="Arial" w:cs="Arial"/>
                <w:b/>
                <w:bCs/>
                <w:sz w:val="20"/>
                <w:szCs w:val="20"/>
                <w:lang w:val="ro-RO"/>
              </w:rPr>
            </w:pPr>
            <w:r>
              <w:rPr>
                <w:rFonts w:ascii="Arial" w:hAnsi="Arial" w:cs="Arial"/>
                <w:b/>
                <w:bCs/>
                <w:sz w:val="20"/>
                <w:szCs w:val="20"/>
                <w:lang w:val="ro-RO"/>
              </w:rPr>
              <w:t>7640</w:t>
            </w:r>
          </w:p>
        </w:tc>
        <w:tc>
          <w:tcPr>
            <w:tcW w:w="1701" w:type="dxa"/>
          </w:tcPr>
          <w:p w14:paraId="4F33557D" w14:textId="77777777" w:rsidR="009977F1" w:rsidRPr="00E60550" w:rsidRDefault="009977F1" w:rsidP="00BA2A3C">
            <w:pPr>
              <w:jc w:val="center"/>
              <w:rPr>
                <w:rFonts w:ascii="Arial" w:hAnsi="Arial" w:cs="Arial"/>
                <w:b/>
                <w:bCs/>
                <w:sz w:val="20"/>
                <w:szCs w:val="20"/>
                <w:lang w:val="ro-RO"/>
              </w:rPr>
            </w:pPr>
            <w:r>
              <w:rPr>
                <w:rFonts w:ascii="Arial" w:hAnsi="Arial" w:cs="Arial"/>
                <w:b/>
                <w:bCs/>
                <w:sz w:val="20"/>
                <w:szCs w:val="20"/>
                <w:lang w:val="ro-RO"/>
              </w:rPr>
              <w:t>1965</w:t>
            </w:r>
          </w:p>
        </w:tc>
      </w:tr>
    </w:tbl>
    <w:p w14:paraId="267FBE21" w14:textId="77777777" w:rsidR="009977F1" w:rsidRDefault="009977F1" w:rsidP="009977F1">
      <w:pPr>
        <w:jc w:val="both"/>
        <w:rPr>
          <w:rFonts w:ascii="Arial" w:hAnsi="Arial" w:cs="Arial"/>
          <w:sz w:val="28"/>
          <w:szCs w:val="28"/>
          <w:lang w:val="ro-RO"/>
        </w:rPr>
      </w:pPr>
    </w:p>
    <w:p w14:paraId="0DADC5D8" w14:textId="77777777" w:rsidR="009977F1" w:rsidRPr="004C4798" w:rsidRDefault="009977F1" w:rsidP="009977F1">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5E8B9861" w14:textId="77777777" w:rsidR="009977F1" w:rsidRDefault="009977F1" w:rsidP="009977F1">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2C61A1D3" w14:textId="77777777" w:rsidR="009977F1" w:rsidRDefault="009977F1" w:rsidP="009977F1">
      <w:pPr>
        <w:jc w:val="center"/>
        <w:rPr>
          <w:rFonts w:ascii="Arial" w:hAnsi="Arial" w:cs="Arial"/>
          <w:lang w:eastAsia="en-US"/>
        </w:rPr>
      </w:pPr>
    </w:p>
    <w:p w14:paraId="3889D44D" w14:textId="77777777" w:rsidR="009977F1" w:rsidRPr="004C4798" w:rsidRDefault="009977F1" w:rsidP="009977F1">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9977F1" w:rsidRPr="00E574C0" w14:paraId="4274AD3C" w14:textId="77777777" w:rsidTr="00BA2A3C">
        <w:trPr>
          <w:jc w:val="center"/>
        </w:trPr>
        <w:tc>
          <w:tcPr>
            <w:tcW w:w="3284" w:type="dxa"/>
          </w:tcPr>
          <w:p w14:paraId="1AA24DBD" w14:textId="77777777" w:rsidR="009977F1" w:rsidRPr="00E574C0" w:rsidRDefault="009977F1" w:rsidP="00BA2A3C">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5F8D153D" w14:textId="77777777" w:rsidR="009977F1" w:rsidRPr="00E574C0" w:rsidRDefault="009977F1" w:rsidP="00BA2A3C">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9977F1" w:rsidRPr="00E574C0" w14:paraId="3E4FDD20" w14:textId="77777777" w:rsidTr="00BA2A3C">
        <w:trPr>
          <w:jc w:val="center"/>
        </w:trPr>
        <w:tc>
          <w:tcPr>
            <w:tcW w:w="3284" w:type="dxa"/>
          </w:tcPr>
          <w:p w14:paraId="1126BC1A" w14:textId="77777777" w:rsidR="009977F1" w:rsidRPr="00E574C0" w:rsidRDefault="009977F1" w:rsidP="00BA2A3C">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160AFB1A" w14:textId="77777777" w:rsidR="009977F1" w:rsidRPr="00E574C0" w:rsidRDefault="009977F1" w:rsidP="00BA2A3C">
            <w:pPr>
              <w:jc w:val="center"/>
              <w:rPr>
                <w:rFonts w:ascii="Arial" w:hAnsi="Arial" w:cs="Arial"/>
                <w:sz w:val="20"/>
                <w:szCs w:val="20"/>
                <w:lang w:val="ro-RO"/>
              </w:rPr>
            </w:pPr>
            <w:r>
              <w:rPr>
                <w:rFonts w:ascii="Arial" w:hAnsi="Arial" w:cs="Arial"/>
                <w:sz w:val="20"/>
                <w:szCs w:val="20"/>
                <w:lang w:val="ro-RO"/>
              </w:rPr>
              <w:t>10</w:t>
            </w:r>
          </w:p>
        </w:tc>
      </w:tr>
      <w:tr w:rsidR="009977F1" w:rsidRPr="00E574C0" w14:paraId="5ECD2C97" w14:textId="77777777" w:rsidTr="00BA2A3C">
        <w:trPr>
          <w:jc w:val="center"/>
        </w:trPr>
        <w:tc>
          <w:tcPr>
            <w:tcW w:w="3284" w:type="dxa"/>
          </w:tcPr>
          <w:p w14:paraId="18E2F5CF" w14:textId="77777777" w:rsidR="009977F1" w:rsidRPr="00E574C0" w:rsidRDefault="009977F1" w:rsidP="00BA2A3C">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55FCD03A" w14:textId="77777777" w:rsidR="009977F1" w:rsidRPr="00E574C0" w:rsidRDefault="009977F1" w:rsidP="00BA2A3C">
            <w:pPr>
              <w:jc w:val="center"/>
              <w:rPr>
                <w:rFonts w:ascii="Arial" w:hAnsi="Arial" w:cs="Arial"/>
                <w:sz w:val="20"/>
                <w:szCs w:val="20"/>
                <w:lang w:val="ro-RO"/>
              </w:rPr>
            </w:pPr>
            <w:r>
              <w:rPr>
                <w:rFonts w:ascii="Arial" w:hAnsi="Arial" w:cs="Arial"/>
                <w:sz w:val="20"/>
                <w:szCs w:val="20"/>
                <w:lang w:val="ro-RO"/>
              </w:rPr>
              <w:t>70</w:t>
            </w:r>
          </w:p>
        </w:tc>
      </w:tr>
      <w:tr w:rsidR="009977F1" w:rsidRPr="00E574C0" w14:paraId="1199BA02" w14:textId="77777777" w:rsidTr="00BA2A3C">
        <w:trPr>
          <w:jc w:val="center"/>
        </w:trPr>
        <w:tc>
          <w:tcPr>
            <w:tcW w:w="3284" w:type="dxa"/>
          </w:tcPr>
          <w:p w14:paraId="00348FCD" w14:textId="77777777" w:rsidR="009977F1" w:rsidRPr="00E574C0" w:rsidRDefault="009977F1" w:rsidP="00BA2A3C">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7B7D5102" w14:textId="77777777" w:rsidR="009977F1" w:rsidRPr="00E574C0" w:rsidRDefault="009977F1" w:rsidP="00BA2A3C">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51819F64" w14:textId="77777777" w:rsidR="009977F1" w:rsidRPr="00FB2E1D" w:rsidRDefault="009977F1" w:rsidP="009977F1">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lastRenderedPageBreak/>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lastRenderedPageBreak/>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4209C652"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6"/>
        <w:gridCol w:w="1178"/>
        <w:gridCol w:w="1186"/>
        <w:gridCol w:w="4374"/>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28184A55"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102916">
        <w:rPr>
          <w:rFonts w:ascii="Arial" w:hAnsi="Arial" w:cs="Arial"/>
          <w:b/>
          <w:lang w:eastAsia="en-US"/>
        </w:rPr>
        <w:t>DN</w:t>
      </w:r>
      <w:r w:rsidR="00B529E3">
        <w:rPr>
          <w:rFonts w:ascii="Arial" w:hAnsi="Arial" w:cs="Arial"/>
          <w:b/>
          <w:lang w:eastAsia="en-US"/>
        </w:rPr>
        <w:t>6</w:t>
      </w:r>
      <w:r w:rsidR="00E8178C" w:rsidRPr="0052391B">
        <w:rPr>
          <w:rFonts w:ascii="Arial" w:hAnsi="Arial" w:cs="Arial"/>
          <w:b/>
          <w:lang w:eastAsia="en-US"/>
        </w:rPr>
        <w:t xml:space="preserve"> km </w:t>
      </w:r>
      <w:r w:rsidR="009977F1">
        <w:rPr>
          <w:rFonts w:ascii="Arial" w:hAnsi="Arial" w:cs="Arial"/>
          <w:b/>
          <w:lang w:eastAsia="en-US"/>
        </w:rPr>
        <w:t>397</w:t>
      </w:r>
      <w:r w:rsidR="00E8178C" w:rsidRPr="0052391B">
        <w:rPr>
          <w:rFonts w:ascii="Arial" w:hAnsi="Arial" w:cs="Arial"/>
          <w:b/>
          <w:lang w:eastAsia="en-US"/>
        </w:rPr>
        <w:t>+</w:t>
      </w:r>
      <w:r w:rsidR="009977F1">
        <w:rPr>
          <w:rFonts w:ascii="Arial" w:hAnsi="Arial" w:cs="Arial"/>
          <w:b/>
          <w:lang w:eastAsia="en-US"/>
        </w:rPr>
        <w:t>267</w:t>
      </w:r>
      <w:r w:rsidR="00E8178C" w:rsidRPr="0052391B">
        <w:rPr>
          <w:rFonts w:ascii="Arial" w:hAnsi="Arial" w:cs="Arial"/>
          <w:b/>
          <w:lang w:eastAsia="en-US"/>
        </w:rPr>
        <w:t xml:space="preserve"> – km </w:t>
      </w:r>
      <w:r w:rsidR="009977F1">
        <w:rPr>
          <w:rFonts w:ascii="Arial" w:hAnsi="Arial" w:cs="Arial"/>
          <w:b/>
          <w:lang w:eastAsia="en-US"/>
        </w:rPr>
        <w:t>435</w:t>
      </w:r>
      <w:r w:rsidR="00E8178C" w:rsidRPr="0052391B">
        <w:rPr>
          <w:rFonts w:ascii="Arial" w:hAnsi="Arial" w:cs="Arial"/>
          <w:b/>
          <w:lang w:eastAsia="en-US"/>
        </w:rPr>
        <w:t>+</w:t>
      </w:r>
      <w:r w:rsidR="009977F1">
        <w:rPr>
          <w:rFonts w:ascii="Arial" w:hAnsi="Arial" w:cs="Arial"/>
          <w:b/>
          <w:lang w:eastAsia="en-US"/>
        </w:rPr>
        <w:t>203</w:t>
      </w:r>
      <w:r w:rsidR="0051541F" w:rsidRPr="00802BC8">
        <w:rPr>
          <w:rFonts w:ascii="Arial" w:hAnsi="Arial" w:cs="Arial"/>
          <w:b/>
          <w:bCs/>
          <w:color w:val="000000"/>
          <w:lang w:val="ro-RO"/>
        </w:rPr>
        <w:t xml:space="preserve"> </w:t>
      </w:r>
      <w:r w:rsidRPr="00802BC8">
        <w:rPr>
          <w:rFonts w:ascii="Arial" w:hAnsi="Arial" w:cs="Arial"/>
          <w:b/>
          <w:bCs/>
          <w:color w:val="000000"/>
          <w:lang w:val="ro-RO"/>
        </w:rPr>
        <w:t>– sinteza rezultatelor</w:t>
      </w:r>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 xml:space="preserve">sectoarele de drum național și atustrăzi cu trafic mai mare de 3.000.000 treceri pe an </w:t>
      </w:r>
      <w:r w:rsidR="00E8178C">
        <w:rPr>
          <w:rFonts w:ascii="Arial" w:hAnsi="Arial" w:cs="Arial"/>
          <w:color w:val="000000"/>
          <w:lang w:val="ro-RO"/>
        </w:rPr>
        <w:lastRenderedPageBreak/>
        <w:t>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594F76B2" w14:textId="77777777" w:rsidR="009977F1" w:rsidRDefault="009977F1">
      <w:pPr>
        <w:autoSpaceDE w:val="0"/>
        <w:jc w:val="both"/>
        <w:rPr>
          <w:rFonts w:ascii="Arial" w:hAnsi="Arial" w:cs="Arial"/>
        </w:rPr>
      </w:pPr>
    </w:p>
    <w:p w14:paraId="27C513D1" w14:textId="5C9849AE"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28211FF1" w14:textId="77777777" w:rsidR="00FE132F" w:rsidRDefault="00FE132F">
      <w:pPr>
        <w:autoSpaceDE w:val="0"/>
        <w:jc w:val="both"/>
        <w:rPr>
          <w:rFonts w:ascii="Arial" w:hAnsi="Arial" w:cs="Arial"/>
          <w:color w:val="000000"/>
          <w:lang w:val="ro-RO"/>
        </w:rPr>
      </w:pPr>
    </w:p>
    <w:p w14:paraId="6AF981CD" w14:textId="5EF640CF" w:rsidR="000D07E7" w:rsidRPr="00CC511B" w:rsidRDefault="000D07E7">
      <w:pPr>
        <w:autoSpaceDE w:val="0"/>
        <w:jc w:val="both"/>
        <w:rPr>
          <w:rFonts w:ascii="Arial" w:hAnsi="Arial" w:cs="Arial"/>
          <w:color w:val="000000"/>
          <w:lang w:val="ro-RO"/>
        </w:rPr>
      </w:pPr>
      <w:r>
        <w:rPr>
          <w:rFonts w:ascii="Arial" w:hAnsi="Arial" w:cs="Arial"/>
          <w:color w:val="000000"/>
          <w:lang w:val="ro-RO"/>
        </w:rPr>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0716C94F" w14:textId="77777777" w:rsidR="00A22A9B" w:rsidRDefault="00A22A9B">
      <w:pPr>
        <w:autoSpaceDE w:val="0"/>
        <w:rPr>
          <w:rFonts w:ascii="Arial" w:hAnsi="Arial" w:cs="Arial"/>
          <w:color w:val="000000"/>
          <w:lang w:val="ro-RO"/>
        </w:rPr>
      </w:pPr>
    </w:p>
    <w:p w14:paraId="3F0B5AF5" w14:textId="73CCF361"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w:t>
      </w:r>
      <w:r w:rsidR="00B529E3">
        <w:rPr>
          <w:rFonts w:ascii="Arial" w:hAnsi="Arial" w:cs="Arial"/>
          <w:b/>
          <w:lang w:val="it-IT"/>
        </w:rPr>
        <w:t>6</w:t>
      </w:r>
      <w:r w:rsidR="00E8178C">
        <w:rPr>
          <w:rFonts w:ascii="Arial" w:hAnsi="Arial" w:cs="Arial"/>
          <w:b/>
          <w:lang w:val="it-IT"/>
        </w:rPr>
        <w:t>_km</w:t>
      </w:r>
      <w:r w:rsidR="00633CE5">
        <w:rPr>
          <w:rFonts w:ascii="Arial" w:hAnsi="Arial" w:cs="Arial"/>
          <w:b/>
          <w:lang w:val="it-IT"/>
        </w:rPr>
        <w:t>3</w:t>
      </w:r>
      <w:r w:rsidR="009977F1">
        <w:rPr>
          <w:rFonts w:ascii="Arial" w:hAnsi="Arial" w:cs="Arial"/>
          <w:b/>
          <w:lang w:val="it-IT"/>
        </w:rPr>
        <w:t>97</w:t>
      </w:r>
      <w:r w:rsidR="00B529E3">
        <w:rPr>
          <w:rFonts w:ascii="Arial" w:hAnsi="Arial" w:cs="Arial"/>
          <w:b/>
          <w:lang w:val="it-IT"/>
        </w:rPr>
        <w:t>+</w:t>
      </w:r>
      <w:r w:rsidR="009977F1">
        <w:rPr>
          <w:rFonts w:ascii="Arial" w:hAnsi="Arial" w:cs="Arial"/>
          <w:b/>
          <w:lang w:val="it-IT"/>
        </w:rPr>
        <w:t>267</w:t>
      </w:r>
      <w:r w:rsidR="00E8178C">
        <w:rPr>
          <w:rFonts w:ascii="Arial" w:hAnsi="Arial" w:cs="Arial"/>
          <w:b/>
          <w:lang w:val="it-IT"/>
        </w:rPr>
        <w:t>-km</w:t>
      </w:r>
      <w:r w:rsidR="009977F1">
        <w:rPr>
          <w:rFonts w:ascii="Arial" w:hAnsi="Arial" w:cs="Arial"/>
          <w:b/>
          <w:lang w:val="it-IT"/>
        </w:rPr>
        <w:t>435</w:t>
      </w:r>
      <w:r w:rsidR="00B529E3">
        <w:rPr>
          <w:rFonts w:ascii="Arial" w:hAnsi="Arial" w:cs="Arial"/>
          <w:b/>
          <w:lang w:val="it-IT"/>
        </w:rPr>
        <w:t>+</w:t>
      </w:r>
      <w:r w:rsidR="009977F1">
        <w:rPr>
          <w:rFonts w:ascii="Arial" w:hAnsi="Arial" w:cs="Arial"/>
          <w:b/>
          <w:lang w:val="it-IT"/>
        </w:rPr>
        <w:t>203</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5C9CE4A7" w14:textId="31AEE961"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9977F1">
        <w:rPr>
          <w:rFonts w:ascii="Arial" w:hAnsi="Arial" w:cs="Arial"/>
          <w:lang w:val="pt-BR"/>
        </w:rPr>
        <w:t>DN6_km397+267-km435+203</w:t>
      </w:r>
      <w:r w:rsidR="00E8178C" w:rsidRPr="00E8178C">
        <w:rPr>
          <w:rFonts w:ascii="Arial" w:hAnsi="Arial" w:cs="Arial"/>
          <w:lang w:val="it-IT"/>
        </w:rPr>
        <w:t>, cod identificare RD_RO_00_</w:t>
      </w:r>
      <w:r w:rsidR="009977F1">
        <w:rPr>
          <w:rFonts w:ascii="Arial" w:hAnsi="Arial" w:cs="Arial"/>
          <w:lang w:val="it-IT"/>
        </w:rPr>
        <w:t>90</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2FBDBD5F" w14:textId="1A98456B"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9977F1" w:rsidRPr="00DD6050" w14:paraId="2239D941" w14:textId="77777777" w:rsidTr="009977F1">
        <w:trPr>
          <w:trHeight w:val="312"/>
          <w:jc w:val="center"/>
        </w:trPr>
        <w:tc>
          <w:tcPr>
            <w:tcW w:w="1580" w:type="dxa"/>
            <w:vMerge w:val="restart"/>
            <w:tcBorders>
              <w:right w:val="single" w:sz="4" w:space="0" w:color="auto"/>
            </w:tcBorders>
            <w:noWrap/>
            <w:vAlign w:val="center"/>
          </w:tcPr>
          <w:p w14:paraId="4ACC41E5" w14:textId="77777777" w:rsidR="009977F1" w:rsidRPr="00DD6050" w:rsidRDefault="009977F1" w:rsidP="00BA2A3C">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1908CC14" w14:textId="77777777" w:rsidR="009977F1" w:rsidRPr="00DD6050" w:rsidRDefault="009977F1" w:rsidP="00BA2A3C">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0189E599" w14:textId="77777777" w:rsidR="009977F1" w:rsidRPr="00DD6050" w:rsidRDefault="009977F1" w:rsidP="00BA2A3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9977F1" w:rsidRPr="00DD6050" w14:paraId="0258404B" w14:textId="77777777" w:rsidTr="009977F1">
        <w:trPr>
          <w:trHeight w:val="636"/>
          <w:jc w:val="center"/>
        </w:trPr>
        <w:tc>
          <w:tcPr>
            <w:tcW w:w="1580" w:type="dxa"/>
            <w:vMerge/>
            <w:tcBorders>
              <w:bottom w:val="single" w:sz="4" w:space="0" w:color="auto"/>
              <w:right w:val="single" w:sz="4" w:space="0" w:color="auto"/>
            </w:tcBorders>
            <w:vAlign w:val="center"/>
            <w:hideMark/>
          </w:tcPr>
          <w:p w14:paraId="20504EB6" w14:textId="77777777" w:rsidR="009977F1" w:rsidRPr="00DD6050" w:rsidRDefault="009977F1" w:rsidP="00BA2A3C">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43E84EA8" w14:textId="77777777" w:rsidR="009977F1" w:rsidRPr="00DD6050" w:rsidRDefault="009977F1" w:rsidP="00BA2A3C">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421E5D82" w14:textId="77777777" w:rsidR="009977F1" w:rsidRPr="00DD6050" w:rsidRDefault="009977F1" w:rsidP="00BA2A3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21F6178D" w14:textId="77777777" w:rsidR="009977F1" w:rsidRPr="00DD6050" w:rsidRDefault="009977F1" w:rsidP="00BA2A3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78F22F19" w14:textId="77777777" w:rsidR="009977F1" w:rsidRPr="00DD6050" w:rsidRDefault="009977F1" w:rsidP="00BA2A3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7E05B8BB" w14:textId="77777777" w:rsidR="009977F1" w:rsidRPr="00DD6050" w:rsidRDefault="009977F1" w:rsidP="00BA2A3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3C8CD871" w14:textId="77777777" w:rsidR="009977F1" w:rsidRPr="00DD6050" w:rsidRDefault="009977F1" w:rsidP="00BA2A3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692AE8" w:rsidRPr="00DD6050" w14:paraId="194B01B6" w14:textId="77777777" w:rsidTr="009977F1">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0EA73D8A" w14:textId="77777777" w:rsidR="00692AE8" w:rsidRPr="00DD6050" w:rsidRDefault="00692AE8" w:rsidP="00692AE8">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40F084C4" w14:textId="16FAE42E" w:rsidR="00692AE8" w:rsidRPr="00DD6050" w:rsidRDefault="00692AE8" w:rsidP="00692AE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6622356F"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3076</w:t>
            </w:r>
          </w:p>
        </w:tc>
        <w:tc>
          <w:tcPr>
            <w:tcW w:w="1015" w:type="dxa"/>
            <w:tcBorders>
              <w:top w:val="single" w:sz="8" w:space="0" w:color="auto"/>
              <w:left w:val="nil"/>
              <w:bottom w:val="single" w:sz="4" w:space="0" w:color="auto"/>
              <w:right w:val="single" w:sz="4" w:space="0" w:color="auto"/>
            </w:tcBorders>
            <w:noWrap/>
            <w:vAlign w:val="center"/>
          </w:tcPr>
          <w:p w14:paraId="4968C22F"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1698</w:t>
            </w:r>
          </w:p>
        </w:tc>
        <w:tc>
          <w:tcPr>
            <w:tcW w:w="1274" w:type="dxa"/>
            <w:tcBorders>
              <w:top w:val="single" w:sz="8" w:space="0" w:color="auto"/>
              <w:left w:val="nil"/>
              <w:bottom w:val="single" w:sz="4" w:space="0" w:color="auto"/>
              <w:right w:val="single" w:sz="4" w:space="0" w:color="auto"/>
            </w:tcBorders>
            <w:vAlign w:val="center"/>
          </w:tcPr>
          <w:p w14:paraId="52EE5D44"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1D7CCB87"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798BB01"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11,67</w:t>
            </w:r>
          </w:p>
        </w:tc>
      </w:tr>
      <w:tr w:rsidR="00692AE8" w:rsidRPr="00DD6050" w14:paraId="61AE212C" w14:textId="77777777" w:rsidTr="009977F1">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41411E11" w14:textId="77777777" w:rsidR="00692AE8" w:rsidRDefault="00692AE8" w:rsidP="00692AE8">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7A2B4292" w14:textId="39EE0C4D"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68A5D76B" w14:textId="68264330" w:rsidR="00692AE8" w:rsidRDefault="00692AE8" w:rsidP="00692AE8">
            <w:pPr>
              <w:suppressAutoHyphens w:val="0"/>
              <w:jc w:val="center"/>
              <w:rPr>
                <w:rFonts w:ascii="Open Sans" w:hAnsi="Open Sans" w:cs="Open Sans"/>
                <w:color w:val="000000"/>
                <w:sz w:val="20"/>
                <w:szCs w:val="20"/>
              </w:rPr>
            </w:pPr>
            <w:r>
              <w:rPr>
                <w:rFonts w:ascii="Open Sans" w:hAnsi="Open Sans" w:cs="Open Sans"/>
                <w:color w:val="000000"/>
                <w:sz w:val="20"/>
                <w:szCs w:val="20"/>
              </w:rPr>
              <w:t>2169</w:t>
            </w:r>
          </w:p>
        </w:tc>
        <w:tc>
          <w:tcPr>
            <w:tcW w:w="1015" w:type="dxa"/>
            <w:tcBorders>
              <w:top w:val="single" w:sz="8" w:space="0" w:color="auto"/>
              <w:left w:val="nil"/>
              <w:bottom w:val="single" w:sz="4" w:space="0" w:color="auto"/>
              <w:right w:val="single" w:sz="4" w:space="0" w:color="auto"/>
            </w:tcBorders>
            <w:noWrap/>
            <w:vAlign w:val="center"/>
          </w:tcPr>
          <w:p w14:paraId="3D4611CB" w14:textId="1EEC77DC" w:rsidR="00692AE8" w:rsidRDefault="00692AE8" w:rsidP="00692AE8">
            <w:pPr>
              <w:suppressAutoHyphens w:val="0"/>
              <w:jc w:val="center"/>
              <w:rPr>
                <w:rFonts w:ascii="Open Sans" w:hAnsi="Open Sans" w:cs="Open Sans"/>
                <w:color w:val="000000"/>
                <w:sz w:val="20"/>
                <w:szCs w:val="20"/>
              </w:rPr>
            </w:pPr>
            <w:r>
              <w:rPr>
                <w:rFonts w:ascii="Open Sans" w:hAnsi="Open Sans" w:cs="Open Sans"/>
                <w:color w:val="000000"/>
                <w:sz w:val="20"/>
                <w:szCs w:val="20"/>
              </w:rPr>
              <w:t>1194</w:t>
            </w:r>
          </w:p>
        </w:tc>
        <w:tc>
          <w:tcPr>
            <w:tcW w:w="1274" w:type="dxa"/>
            <w:tcBorders>
              <w:top w:val="single" w:sz="8" w:space="0" w:color="auto"/>
              <w:left w:val="nil"/>
              <w:bottom w:val="single" w:sz="4" w:space="0" w:color="auto"/>
              <w:right w:val="single" w:sz="4" w:space="0" w:color="auto"/>
            </w:tcBorders>
            <w:vAlign w:val="center"/>
          </w:tcPr>
          <w:p w14:paraId="44255E21" w14:textId="70BEEA37" w:rsidR="00692AE8" w:rsidRDefault="00692AE8" w:rsidP="00692AE8">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898F978" w14:textId="672C4221" w:rsidR="00692AE8" w:rsidRDefault="00692AE8" w:rsidP="00692AE8">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FA7567F" w14:textId="27F1D976" w:rsidR="00692AE8" w:rsidRDefault="00692AE8" w:rsidP="00692AE8">
            <w:pPr>
              <w:suppressAutoHyphens w:val="0"/>
              <w:jc w:val="center"/>
              <w:rPr>
                <w:rFonts w:ascii="Open Sans" w:hAnsi="Open Sans" w:cs="Open Sans"/>
                <w:color w:val="000000"/>
                <w:sz w:val="20"/>
                <w:szCs w:val="20"/>
              </w:rPr>
            </w:pPr>
            <w:r>
              <w:rPr>
                <w:rFonts w:ascii="Open Sans" w:hAnsi="Open Sans" w:cs="Open Sans"/>
                <w:color w:val="000000"/>
                <w:sz w:val="20"/>
                <w:szCs w:val="20"/>
              </w:rPr>
              <w:t>9,01</w:t>
            </w:r>
          </w:p>
        </w:tc>
      </w:tr>
      <w:tr w:rsidR="00692AE8" w:rsidRPr="00DD6050" w14:paraId="06B4CC45" w14:textId="77777777" w:rsidTr="009977F1">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D8D6F9E" w14:textId="77777777" w:rsidR="00692AE8" w:rsidRPr="00DD6050" w:rsidRDefault="00692AE8" w:rsidP="00692AE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5FFEBB2" w14:textId="402CE3DB" w:rsidR="00692AE8" w:rsidRPr="00DD6050" w:rsidRDefault="00692AE8" w:rsidP="00692AE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601E9B3"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595</w:t>
            </w:r>
          </w:p>
        </w:tc>
        <w:tc>
          <w:tcPr>
            <w:tcW w:w="1015" w:type="dxa"/>
            <w:tcBorders>
              <w:top w:val="nil"/>
              <w:left w:val="nil"/>
              <w:bottom w:val="single" w:sz="4" w:space="0" w:color="auto"/>
              <w:right w:val="single" w:sz="4" w:space="0" w:color="auto"/>
            </w:tcBorders>
            <w:noWrap/>
            <w:vAlign w:val="center"/>
          </w:tcPr>
          <w:p w14:paraId="326F504B"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296</w:t>
            </w:r>
          </w:p>
        </w:tc>
        <w:tc>
          <w:tcPr>
            <w:tcW w:w="1274" w:type="dxa"/>
            <w:tcBorders>
              <w:top w:val="nil"/>
              <w:left w:val="nil"/>
              <w:bottom w:val="single" w:sz="4" w:space="0" w:color="auto"/>
              <w:right w:val="single" w:sz="4" w:space="0" w:color="auto"/>
            </w:tcBorders>
            <w:vAlign w:val="center"/>
          </w:tcPr>
          <w:p w14:paraId="73682609"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D880A79"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706B0AD"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5,87</w:t>
            </w:r>
          </w:p>
        </w:tc>
      </w:tr>
      <w:tr w:rsidR="00692AE8" w:rsidRPr="00DD6050" w14:paraId="381582AB" w14:textId="77777777" w:rsidTr="009977F1">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10D2A5D" w14:textId="77777777" w:rsidR="00692AE8" w:rsidRPr="00DD6050" w:rsidRDefault="00692AE8" w:rsidP="00692AE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11F0D92" w14:textId="25EA74BA" w:rsidR="00692AE8" w:rsidRPr="00DD6050" w:rsidRDefault="00692AE8" w:rsidP="00692AE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F588770"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541</w:t>
            </w:r>
          </w:p>
        </w:tc>
        <w:tc>
          <w:tcPr>
            <w:tcW w:w="1015" w:type="dxa"/>
            <w:tcBorders>
              <w:top w:val="nil"/>
              <w:left w:val="nil"/>
              <w:bottom w:val="single" w:sz="4" w:space="0" w:color="auto"/>
              <w:right w:val="single" w:sz="4" w:space="0" w:color="auto"/>
            </w:tcBorders>
            <w:noWrap/>
            <w:vAlign w:val="center"/>
          </w:tcPr>
          <w:p w14:paraId="72508EA7"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253</w:t>
            </w:r>
          </w:p>
        </w:tc>
        <w:tc>
          <w:tcPr>
            <w:tcW w:w="1274" w:type="dxa"/>
            <w:tcBorders>
              <w:top w:val="nil"/>
              <w:left w:val="nil"/>
              <w:bottom w:val="single" w:sz="4" w:space="0" w:color="auto"/>
              <w:right w:val="single" w:sz="4" w:space="0" w:color="auto"/>
            </w:tcBorders>
            <w:vAlign w:val="center"/>
          </w:tcPr>
          <w:p w14:paraId="177D9B00"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8B00C11"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4CBC371"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2,59</w:t>
            </w:r>
          </w:p>
        </w:tc>
      </w:tr>
      <w:tr w:rsidR="00692AE8" w:rsidRPr="00DD6050" w14:paraId="074D7D9C" w14:textId="77777777" w:rsidTr="009977F1">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C42B1F0" w14:textId="77777777" w:rsidR="00692AE8" w:rsidRPr="00DD6050" w:rsidRDefault="00692AE8" w:rsidP="00692AE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5B11989" w14:textId="6D059797" w:rsidR="00692AE8" w:rsidRPr="00DD6050" w:rsidRDefault="00692AE8" w:rsidP="00692AE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462D4BF9"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747</w:t>
            </w:r>
          </w:p>
        </w:tc>
        <w:tc>
          <w:tcPr>
            <w:tcW w:w="1015" w:type="dxa"/>
            <w:tcBorders>
              <w:top w:val="nil"/>
              <w:left w:val="nil"/>
              <w:bottom w:val="single" w:sz="4" w:space="0" w:color="auto"/>
              <w:right w:val="single" w:sz="4" w:space="0" w:color="auto"/>
            </w:tcBorders>
            <w:noWrap/>
            <w:vAlign w:val="center"/>
          </w:tcPr>
          <w:p w14:paraId="52C879EE"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360</w:t>
            </w:r>
          </w:p>
        </w:tc>
        <w:tc>
          <w:tcPr>
            <w:tcW w:w="1274" w:type="dxa"/>
            <w:tcBorders>
              <w:top w:val="nil"/>
              <w:left w:val="nil"/>
              <w:bottom w:val="single" w:sz="4" w:space="0" w:color="auto"/>
              <w:right w:val="single" w:sz="4" w:space="0" w:color="auto"/>
            </w:tcBorders>
            <w:vAlign w:val="center"/>
          </w:tcPr>
          <w:p w14:paraId="6FFA7D91"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7B02945"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C2C372D"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1,41</w:t>
            </w:r>
          </w:p>
        </w:tc>
      </w:tr>
      <w:tr w:rsidR="00692AE8" w:rsidRPr="00DD6050" w14:paraId="107EA00B" w14:textId="77777777" w:rsidTr="009977F1">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42D88F5B" w14:textId="77777777" w:rsidR="00692AE8" w:rsidRPr="00DD6050" w:rsidRDefault="00692AE8" w:rsidP="00692AE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9006D0E" w14:textId="21A8B583" w:rsidR="00692AE8" w:rsidRPr="00DD6050" w:rsidRDefault="00692AE8" w:rsidP="00692AE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70646123"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613</w:t>
            </w:r>
          </w:p>
        </w:tc>
        <w:tc>
          <w:tcPr>
            <w:tcW w:w="1015" w:type="dxa"/>
            <w:tcBorders>
              <w:top w:val="nil"/>
              <w:left w:val="nil"/>
              <w:bottom w:val="single" w:sz="8" w:space="0" w:color="auto"/>
              <w:right w:val="single" w:sz="4" w:space="0" w:color="auto"/>
            </w:tcBorders>
            <w:noWrap/>
            <w:vAlign w:val="center"/>
          </w:tcPr>
          <w:p w14:paraId="55EF7E9D"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306</w:t>
            </w:r>
          </w:p>
        </w:tc>
        <w:tc>
          <w:tcPr>
            <w:tcW w:w="1274" w:type="dxa"/>
            <w:tcBorders>
              <w:top w:val="nil"/>
              <w:left w:val="nil"/>
              <w:bottom w:val="single" w:sz="8" w:space="0" w:color="auto"/>
              <w:right w:val="single" w:sz="4" w:space="0" w:color="auto"/>
            </w:tcBorders>
            <w:vAlign w:val="center"/>
          </w:tcPr>
          <w:p w14:paraId="5FD93376"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A981B52"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85CF062"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w:t>
            </w:r>
          </w:p>
        </w:tc>
      </w:tr>
      <w:tr w:rsidR="00692AE8" w:rsidRPr="00DD6050" w14:paraId="1E796F07" w14:textId="77777777" w:rsidTr="009977F1">
        <w:trPr>
          <w:trHeight w:val="315"/>
          <w:jc w:val="center"/>
        </w:trPr>
        <w:tc>
          <w:tcPr>
            <w:tcW w:w="1580" w:type="dxa"/>
            <w:vMerge w:val="restart"/>
            <w:tcBorders>
              <w:top w:val="nil"/>
              <w:left w:val="single" w:sz="8" w:space="0" w:color="auto"/>
              <w:bottom w:val="single" w:sz="8" w:space="0" w:color="000000"/>
              <w:right w:val="nil"/>
            </w:tcBorders>
            <w:vAlign w:val="center"/>
          </w:tcPr>
          <w:p w14:paraId="64CE8190" w14:textId="77777777" w:rsidR="00692AE8" w:rsidRPr="00DD6050" w:rsidRDefault="00692AE8" w:rsidP="00692AE8">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Iablanița</w:t>
            </w:r>
          </w:p>
        </w:tc>
        <w:tc>
          <w:tcPr>
            <w:tcW w:w="2080" w:type="dxa"/>
            <w:tcBorders>
              <w:top w:val="nil"/>
              <w:left w:val="single" w:sz="8" w:space="0" w:color="auto"/>
              <w:bottom w:val="single" w:sz="4" w:space="0" w:color="auto"/>
              <w:right w:val="single" w:sz="8" w:space="0" w:color="auto"/>
            </w:tcBorders>
            <w:noWrap/>
            <w:vAlign w:val="center"/>
            <w:hideMark/>
          </w:tcPr>
          <w:p w14:paraId="614D5AA9" w14:textId="4A9CE3AA" w:rsidR="00692AE8" w:rsidRPr="00DD6050" w:rsidRDefault="00692AE8" w:rsidP="00692AE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F9BEE11"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C08F8DD"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F400556"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6197FEC"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B4D45BE"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692AE8" w:rsidRPr="00DD6050" w14:paraId="1B4F0865" w14:textId="77777777" w:rsidTr="009977F1">
        <w:trPr>
          <w:trHeight w:val="315"/>
          <w:jc w:val="center"/>
        </w:trPr>
        <w:tc>
          <w:tcPr>
            <w:tcW w:w="1580" w:type="dxa"/>
            <w:vMerge/>
            <w:tcBorders>
              <w:top w:val="nil"/>
              <w:left w:val="single" w:sz="8" w:space="0" w:color="auto"/>
              <w:bottom w:val="single" w:sz="8" w:space="0" w:color="000000"/>
              <w:right w:val="nil"/>
            </w:tcBorders>
            <w:vAlign w:val="center"/>
          </w:tcPr>
          <w:p w14:paraId="261DF379" w14:textId="77777777" w:rsidR="00692AE8" w:rsidRDefault="00692AE8" w:rsidP="00692AE8">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66123B3A" w14:textId="6D9487D9"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64771658" w14:textId="7DF8E4D9" w:rsidR="00692AE8" w:rsidRDefault="00692AE8" w:rsidP="00692AE8">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7A11046" w14:textId="507065EC" w:rsidR="00692AE8" w:rsidRDefault="00692AE8" w:rsidP="00692AE8">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8FA3343" w14:textId="0302E9C7" w:rsidR="00692AE8" w:rsidRDefault="00692AE8" w:rsidP="00692AE8">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18D3F0D" w14:textId="21CF1F02" w:rsidR="00692AE8" w:rsidRDefault="00692AE8" w:rsidP="00692AE8">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2B8818F" w14:textId="21E54D8C" w:rsidR="00692AE8" w:rsidRDefault="00692AE8" w:rsidP="00692AE8">
            <w:pPr>
              <w:suppressAutoHyphens w:val="0"/>
              <w:jc w:val="center"/>
              <w:rPr>
                <w:rFonts w:ascii="Open Sans" w:hAnsi="Open Sans" w:cs="Open Sans"/>
                <w:color w:val="000000"/>
                <w:sz w:val="20"/>
                <w:szCs w:val="20"/>
              </w:rPr>
            </w:pPr>
            <w:r>
              <w:rPr>
                <w:rFonts w:ascii="Open Sans" w:hAnsi="Open Sans" w:cs="Open Sans"/>
                <w:color w:val="000000"/>
                <w:sz w:val="20"/>
                <w:szCs w:val="20"/>
              </w:rPr>
              <w:t>0,08</w:t>
            </w:r>
          </w:p>
        </w:tc>
      </w:tr>
      <w:tr w:rsidR="00692AE8" w:rsidRPr="00DD6050" w14:paraId="2D8BCA4A" w14:textId="77777777" w:rsidTr="009977F1">
        <w:trPr>
          <w:trHeight w:val="300"/>
          <w:jc w:val="center"/>
        </w:trPr>
        <w:tc>
          <w:tcPr>
            <w:tcW w:w="1580" w:type="dxa"/>
            <w:vMerge/>
            <w:tcBorders>
              <w:top w:val="nil"/>
              <w:left w:val="single" w:sz="8" w:space="0" w:color="auto"/>
              <w:bottom w:val="single" w:sz="8" w:space="0" w:color="000000"/>
              <w:right w:val="nil"/>
            </w:tcBorders>
            <w:vAlign w:val="center"/>
          </w:tcPr>
          <w:p w14:paraId="33A533B0" w14:textId="77777777" w:rsidR="00692AE8" w:rsidRPr="00DD6050" w:rsidRDefault="00692AE8" w:rsidP="00692AE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3BCC01A" w14:textId="23909E32" w:rsidR="00692AE8" w:rsidRPr="00DD6050" w:rsidRDefault="00692AE8" w:rsidP="00692AE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B228521"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65A1B1A"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9CEA5A9"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7B62FD7"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3563714"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692AE8" w:rsidRPr="00DD6050" w14:paraId="18CB59F8" w14:textId="77777777" w:rsidTr="009977F1">
        <w:trPr>
          <w:trHeight w:val="300"/>
          <w:jc w:val="center"/>
        </w:trPr>
        <w:tc>
          <w:tcPr>
            <w:tcW w:w="1580" w:type="dxa"/>
            <w:vMerge/>
            <w:tcBorders>
              <w:top w:val="nil"/>
              <w:left w:val="single" w:sz="8" w:space="0" w:color="auto"/>
              <w:bottom w:val="single" w:sz="8" w:space="0" w:color="000000"/>
              <w:right w:val="nil"/>
            </w:tcBorders>
            <w:vAlign w:val="center"/>
          </w:tcPr>
          <w:p w14:paraId="66DC526C" w14:textId="77777777" w:rsidR="00692AE8" w:rsidRPr="00DD6050" w:rsidRDefault="00692AE8" w:rsidP="00692AE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D52D566" w14:textId="06322663" w:rsidR="00692AE8" w:rsidRPr="00DD6050" w:rsidRDefault="00692AE8" w:rsidP="00692AE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DD16D90"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6652067"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098E942"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5395AA5"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4576BB2"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692AE8" w:rsidRPr="00DD6050" w14:paraId="67DD85E3" w14:textId="77777777" w:rsidTr="009977F1">
        <w:trPr>
          <w:trHeight w:val="300"/>
          <w:jc w:val="center"/>
        </w:trPr>
        <w:tc>
          <w:tcPr>
            <w:tcW w:w="1580" w:type="dxa"/>
            <w:vMerge/>
            <w:tcBorders>
              <w:top w:val="nil"/>
              <w:left w:val="single" w:sz="8" w:space="0" w:color="auto"/>
              <w:bottom w:val="single" w:sz="8" w:space="0" w:color="000000"/>
              <w:right w:val="nil"/>
            </w:tcBorders>
            <w:vAlign w:val="center"/>
          </w:tcPr>
          <w:p w14:paraId="4C472B73" w14:textId="77777777" w:rsidR="00692AE8" w:rsidRPr="00DD6050" w:rsidRDefault="00692AE8" w:rsidP="00692AE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15AC8FF" w14:textId="4ACDBA19" w:rsidR="00692AE8" w:rsidRPr="00DD6050" w:rsidRDefault="00692AE8" w:rsidP="00692AE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72DDBFE4"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0178530"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15D69E9"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7B509ED"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74AB3B8"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692AE8" w:rsidRPr="00DD6050" w14:paraId="22F14E5B" w14:textId="77777777" w:rsidTr="009977F1">
        <w:trPr>
          <w:trHeight w:val="312"/>
          <w:jc w:val="center"/>
        </w:trPr>
        <w:tc>
          <w:tcPr>
            <w:tcW w:w="1580" w:type="dxa"/>
            <w:vMerge/>
            <w:tcBorders>
              <w:top w:val="nil"/>
              <w:left w:val="single" w:sz="8" w:space="0" w:color="auto"/>
              <w:bottom w:val="single" w:sz="8" w:space="0" w:color="000000"/>
              <w:right w:val="nil"/>
            </w:tcBorders>
            <w:vAlign w:val="center"/>
          </w:tcPr>
          <w:p w14:paraId="386652D2" w14:textId="77777777" w:rsidR="00692AE8" w:rsidRPr="00DD6050" w:rsidRDefault="00692AE8" w:rsidP="00692AE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88417B5" w14:textId="4AF6AD87" w:rsidR="00692AE8" w:rsidRPr="00DD6050" w:rsidRDefault="00692AE8" w:rsidP="00692AE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0E8E574B"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05B7983D"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F581447"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10EE9DF"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42ED013"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692AE8" w:rsidRPr="00DD6050" w14:paraId="74FBD0FC" w14:textId="77777777" w:rsidTr="009977F1">
        <w:trPr>
          <w:trHeight w:val="315"/>
          <w:jc w:val="center"/>
        </w:trPr>
        <w:tc>
          <w:tcPr>
            <w:tcW w:w="1580" w:type="dxa"/>
            <w:vMerge w:val="restart"/>
            <w:tcBorders>
              <w:top w:val="nil"/>
              <w:left w:val="single" w:sz="8" w:space="0" w:color="auto"/>
              <w:bottom w:val="single" w:sz="8" w:space="0" w:color="000000"/>
              <w:right w:val="nil"/>
            </w:tcBorders>
            <w:vAlign w:val="center"/>
          </w:tcPr>
          <w:p w14:paraId="1E57D0A7" w14:textId="77777777" w:rsidR="00692AE8" w:rsidRPr="00DD6050" w:rsidRDefault="00692AE8" w:rsidP="00692AE8">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Mehadia</w:t>
            </w:r>
          </w:p>
        </w:tc>
        <w:tc>
          <w:tcPr>
            <w:tcW w:w="2080" w:type="dxa"/>
            <w:tcBorders>
              <w:top w:val="nil"/>
              <w:left w:val="single" w:sz="8" w:space="0" w:color="auto"/>
              <w:bottom w:val="single" w:sz="4" w:space="0" w:color="auto"/>
              <w:right w:val="single" w:sz="8" w:space="0" w:color="auto"/>
            </w:tcBorders>
            <w:noWrap/>
            <w:vAlign w:val="center"/>
            <w:hideMark/>
          </w:tcPr>
          <w:p w14:paraId="29EC571C" w14:textId="6A38D84A" w:rsidR="00692AE8" w:rsidRPr="00DD6050" w:rsidRDefault="00692AE8" w:rsidP="00692AE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AD688BD"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w:t>
            </w:r>
          </w:p>
        </w:tc>
        <w:tc>
          <w:tcPr>
            <w:tcW w:w="1015" w:type="dxa"/>
            <w:tcBorders>
              <w:top w:val="nil"/>
              <w:left w:val="nil"/>
              <w:bottom w:val="single" w:sz="4" w:space="0" w:color="auto"/>
              <w:right w:val="single" w:sz="4" w:space="0" w:color="auto"/>
            </w:tcBorders>
            <w:noWrap/>
            <w:vAlign w:val="center"/>
          </w:tcPr>
          <w:p w14:paraId="4348A402"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w:t>
            </w:r>
          </w:p>
        </w:tc>
        <w:tc>
          <w:tcPr>
            <w:tcW w:w="1274" w:type="dxa"/>
            <w:tcBorders>
              <w:top w:val="nil"/>
              <w:left w:val="nil"/>
              <w:bottom w:val="single" w:sz="4" w:space="0" w:color="auto"/>
              <w:right w:val="single" w:sz="4" w:space="0" w:color="auto"/>
            </w:tcBorders>
            <w:vAlign w:val="center"/>
          </w:tcPr>
          <w:p w14:paraId="54C8C98D"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5E9047C"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75DCFDB"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w:t>
            </w:r>
          </w:p>
        </w:tc>
      </w:tr>
      <w:tr w:rsidR="00692AE8" w:rsidRPr="00DD6050" w14:paraId="35BB7B64" w14:textId="77777777" w:rsidTr="009977F1">
        <w:trPr>
          <w:trHeight w:val="315"/>
          <w:jc w:val="center"/>
        </w:trPr>
        <w:tc>
          <w:tcPr>
            <w:tcW w:w="1580" w:type="dxa"/>
            <w:vMerge/>
            <w:tcBorders>
              <w:top w:val="nil"/>
              <w:left w:val="single" w:sz="8" w:space="0" w:color="auto"/>
              <w:bottom w:val="single" w:sz="8" w:space="0" w:color="000000"/>
              <w:right w:val="nil"/>
            </w:tcBorders>
            <w:vAlign w:val="center"/>
          </w:tcPr>
          <w:p w14:paraId="2E403055" w14:textId="77777777" w:rsidR="00692AE8" w:rsidRDefault="00692AE8" w:rsidP="00692AE8">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6F8AED17" w14:textId="0BA7986D"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3FB67EBF" w14:textId="010F3EE7" w:rsidR="00692AE8" w:rsidRDefault="00692AE8" w:rsidP="00692AE8">
            <w:pPr>
              <w:suppressAutoHyphens w:val="0"/>
              <w:jc w:val="center"/>
              <w:rPr>
                <w:rFonts w:ascii="Open Sans" w:hAnsi="Open Sans" w:cs="Open Sans"/>
                <w:color w:val="000000"/>
                <w:sz w:val="20"/>
                <w:szCs w:val="20"/>
              </w:rPr>
            </w:pPr>
            <w:r>
              <w:rPr>
                <w:rFonts w:ascii="Open Sans" w:hAnsi="Open Sans" w:cs="Open Sans"/>
                <w:color w:val="000000"/>
                <w:sz w:val="20"/>
                <w:szCs w:val="20"/>
              </w:rPr>
              <w:t>16</w:t>
            </w:r>
          </w:p>
        </w:tc>
        <w:tc>
          <w:tcPr>
            <w:tcW w:w="1015" w:type="dxa"/>
            <w:tcBorders>
              <w:top w:val="nil"/>
              <w:left w:val="nil"/>
              <w:bottom w:val="single" w:sz="4" w:space="0" w:color="auto"/>
              <w:right w:val="single" w:sz="4" w:space="0" w:color="auto"/>
            </w:tcBorders>
            <w:noWrap/>
            <w:vAlign w:val="center"/>
          </w:tcPr>
          <w:p w14:paraId="572934BC" w14:textId="40ECE5C8" w:rsidR="00692AE8" w:rsidRDefault="00692AE8" w:rsidP="00692AE8">
            <w:pPr>
              <w:suppressAutoHyphens w:val="0"/>
              <w:jc w:val="center"/>
              <w:rPr>
                <w:rFonts w:ascii="Open Sans" w:hAnsi="Open Sans" w:cs="Open Sans"/>
                <w:color w:val="000000"/>
                <w:sz w:val="20"/>
                <w:szCs w:val="20"/>
              </w:rPr>
            </w:pPr>
            <w:r>
              <w:rPr>
                <w:rFonts w:ascii="Open Sans" w:hAnsi="Open Sans" w:cs="Open Sans"/>
                <w:color w:val="000000"/>
                <w:sz w:val="20"/>
                <w:szCs w:val="20"/>
              </w:rPr>
              <w:t>9</w:t>
            </w:r>
          </w:p>
        </w:tc>
        <w:tc>
          <w:tcPr>
            <w:tcW w:w="1274" w:type="dxa"/>
            <w:tcBorders>
              <w:top w:val="nil"/>
              <w:left w:val="nil"/>
              <w:bottom w:val="single" w:sz="4" w:space="0" w:color="auto"/>
              <w:right w:val="single" w:sz="4" w:space="0" w:color="auto"/>
            </w:tcBorders>
            <w:vAlign w:val="center"/>
          </w:tcPr>
          <w:p w14:paraId="62D8F7D9" w14:textId="5B37F688" w:rsidR="00692AE8" w:rsidRDefault="00692AE8" w:rsidP="00692AE8">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8A91AB9" w14:textId="0CF9B2A6" w:rsidR="00692AE8" w:rsidRDefault="00692AE8" w:rsidP="00692AE8">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A72EB58" w14:textId="62474BB7" w:rsidR="00692AE8" w:rsidRDefault="00692AE8" w:rsidP="00692AE8">
            <w:pPr>
              <w:suppressAutoHyphens w:val="0"/>
              <w:jc w:val="center"/>
              <w:rPr>
                <w:rFonts w:ascii="Open Sans" w:hAnsi="Open Sans" w:cs="Open Sans"/>
                <w:color w:val="000000"/>
                <w:sz w:val="20"/>
                <w:szCs w:val="20"/>
              </w:rPr>
            </w:pPr>
            <w:r>
              <w:rPr>
                <w:rFonts w:ascii="Open Sans" w:hAnsi="Open Sans" w:cs="Open Sans"/>
                <w:color w:val="000000"/>
                <w:sz w:val="20"/>
                <w:szCs w:val="20"/>
              </w:rPr>
              <w:t>0,36</w:t>
            </w:r>
          </w:p>
        </w:tc>
      </w:tr>
      <w:tr w:rsidR="00692AE8" w:rsidRPr="00DD6050" w14:paraId="70B4F644" w14:textId="77777777" w:rsidTr="009977F1">
        <w:trPr>
          <w:trHeight w:val="300"/>
          <w:jc w:val="center"/>
        </w:trPr>
        <w:tc>
          <w:tcPr>
            <w:tcW w:w="1580" w:type="dxa"/>
            <w:vMerge/>
            <w:tcBorders>
              <w:top w:val="nil"/>
              <w:left w:val="single" w:sz="8" w:space="0" w:color="auto"/>
              <w:bottom w:val="single" w:sz="8" w:space="0" w:color="000000"/>
              <w:right w:val="nil"/>
            </w:tcBorders>
            <w:vAlign w:val="center"/>
          </w:tcPr>
          <w:p w14:paraId="7B8D37DF" w14:textId="77777777" w:rsidR="00692AE8" w:rsidRPr="00DD6050" w:rsidRDefault="00692AE8" w:rsidP="00692AE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3A56E9A" w14:textId="103E6ADE" w:rsidR="00692AE8" w:rsidRPr="00DD6050" w:rsidRDefault="00692AE8" w:rsidP="00692AE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C910F3F"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39</w:t>
            </w:r>
          </w:p>
        </w:tc>
        <w:tc>
          <w:tcPr>
            <w:tcW w:w="1015" w:type="dxa"/>
            <w:tcBorders>
              <w:top w:val="nil"/>
              <w:left w:val="nil"/>
              <w:bottom w:val="single" w:sz="4" w:space="0" w:color="auto"/>
              <w:right w:val="single" w:sz="4" w:space="0" w:color="auto"/>
            </w:tcBorders>
            <w:noWrap/>
            <w:vAlign w:val="center"/>
          </w:tcPr>
          <w:p w14:paraId="54029CC2"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w:t>
            </w:r>
          </w:p>
        </w:tc>
        <w:tc>
          <w:tcPr>
            <w:tcW w:w="1274" w:type="dxa"/>
            <w:tcBorders>
              <w:top w:val="nil"/>
              <w:left w:val="nil"/>
              <w:bottom w:val="single" w:sz="4" w:space="0" w:color="auto"/>
              <w:right w:val="single" w:sz="4" w:space="0" w:color="auto"/>
            </w:tcBorders>
            <w:vAlign w:val="center"/>
          </w:tcPr>
          <w:p w14:paraId="03449326"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8CDD605"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B986706"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r w:rsidR="00692AE8" w:rsidRPr="00DD6050" w14:paraId="32B59935" w14:textId="77777777" w:rsidTr="009977F1">
        <w:trPr>
          <w:trHeight w:val="300"/>
          <w:jc w:val="center"/>
        </w:trPr>
        <w:tc>
          <w:tcPr>
            <w:tcW w:w="1580" w:type="dxa"/>
            <w:vMerge/>
            <w:tcBorders>
              <w:top w:val="nil"/>
              <w:left w:val="single" w:sz="8" w:space="0" w:color="auto"/>
              <w:bottom w:val="single" w:sz="8" w:space="0" w:color="000000"/>
              <w:right w:val="nil"/>
            </w:tcBorders>
            <w:vAlign w:val="center"/>
          </w:tcPr>
          <w:p w14:paraId="69588B88" w14:textId="77777777" w:rsidR="00692AE8" w:rsidRPr="00DD6050" w:rsidRDefault="00692AE8" w:rsidP="00692AE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4EDD1ED" w14:textId="39A6E5FC" w:rsidR="00692AE8" w:rsidRPr="00DD6050" w:rsidRDefault="00692AE8" w:rsidP="00692AE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29B2BB1"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5E800CB"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07316E8"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A428DBC"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6443BC3"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692AE8" w:rsidRPr="00DD6050" w14:paraId="4C1BAC4B" w14:textId="77777777" w:rsidTr="009977F1">
        <w:trPr>
          <w:trHeight w:val="300"/>
          <w:jc w:val="center"/>
        </w:trPr>
        <w:tc>
          <w:tcPr>
            <w:tcW w:w="1580" w:type="dxa"/>
            <w:vMerge/>
            <w:tcBorders>
              <w:top w:val="nil"/>
              <w:left w:val="single" w:sz="8" w:space="0" w:color="auto"/>
              <w:bottom w:val="single" w:sz="8" w:space="0" w:color="000000"/>
              <w:right w:val="nil"/>
            </w:tcBorders>
            <w:vAlign w:val="center"/>
          </w:tcPr>
          <w:p w14:paraId="7BC35959" w14:textId="77777777" w:rsidR="00692AE8" w:rsidRPr="00DD6050" w:rsidRDefault="00692AE8" w:rsidP="00692AE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0479608" w14:textId="575D2CD3" w:rsidR="00692AE8" w:rsidRPr="00DD6050" w:rsidRDefault="00692AE8" w:rsidP="00692AE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25537D8F"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w:t>
            </w:r>
          </w:p>
        </w:tc>
        <w:tc>
          <w:tcPr>
            <w:tcW w:w="1015" w:type="dxa"/>
            <w:tcBorders>
              <w:top w:val="nil"/>
              <w:left w:val="nil"/>
              <w:bottom w:val="single" w:sz="4" w:space="0" w:color="auto"/>
              <w:right w:val="single" w:sz="4" w:space="0" w:color="auto"/>
            </w:tcBorders>
            <w:noWrap/>
            <w:vAlign w:val="center"/>
          </w:tcPr>
          <w:p w14:paraId="0F04A9D3"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274" w:type="dxa"/>
            <w:tcBorders>
              <w:top w:val="nil"/>
              <w:left w:val="nil"/>
              <w:bottom w:val="single" w:sz="4" w:space="0" w:color="auto"/>
              <w:right w:val="single" w:sz="4" w:space="0" w:color="auto"/>
            </w:tcBorders>
            <w:vAlign w:val="center"/>
          </w:tcPr>
          <w:p w14:paraId="40F3B315"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02A05A4"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7275CB0"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692AE8" w:rsidRPr="00DD6050" w14:paraId="6082E34A" w14:textId="77777777" w:rsidTr="009977F1">
        <w:trPr>
          <w:trHeight w:val="312"/>
          <w:jc w:val="center"/>
        </w:trPr>
        <w:tc>
          <w:tcPr>
            <w:tcW w:w="1580" w:type="dxa"/>
            <w:vMerge/>
            <w:tcBorders>
              <w:top w:val="nil"/>
              <w:left w:val="single" w:sz="8" w:space="0" w:color="auto"/>
              <w:bottom w:val="single" w:sz="8" w:space="0" w:color="000000"/>
              <w:right w:val="nil"/>
            </w:tcBorders>
            <w:vAlign w:val="center"/>
          </w:tcPr>
          <w:p w14:paraId="5CADA9B6" w14:textId="77777777" w:rsidR="00692AE8" w:rsidRPr="00DD6050" w:rsidRDefault="00692AE8" w:rsidP="00692AE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D549D9C" w14:textId="49DD55E5" w:rsidR="00692AE8" w:rsidRPr="00DD6050" w:rsidRDefault="00692AE8" w:rsidP="00692AE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022F3222"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15" w:type="dxa"/>
            <w:tcBorders>
              <w:top w:val="nil"/>
              <w:left w:val="nil"/>
              <w:bottom w:val="single" w:sz="8" w:space="0" w:color="auto"/>
              <w:right w:val="single" w:sz="4" w:space="0" w:color="auto"/>
            </w:tcBorders>
            <w:noWrap/>
            <w:vAlign w:val="center"/>
          </w:tcPr>
          <w:p w14:paraId="67A2E843"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8" w:space="0" w:color="auto"/>
              <w:right w:val="single" w:sz="4" w:space="0" w:color="auto"/>
            </w:tcBorders>
            <w:vAlign w:val="center"/>
          </w:tcPr>
          <w:p w14:paraId="6FB54F18"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9A84D1F"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8A36C69"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692AE8" w:rsidRPr="00DD6050" w14:paraId="01ECCF36" w14:textId="77777777" w:rsidTr="009977F1">
        <w:trPr>
          <w:trHeight w:val="315"/>
          <w:jc w:val="center"/>
        </w:trPr>
        <w:tc>
          <w:tcPr>
            <w:tcW w:w="1580" w:type="dxa"/>
            <w:vMerge w:val="restart"/>
            <w:tcBorders>
              <w:top w:val="nil"/>
              <w:left w:val="single" w:sz="8" w:space="0" w:color="auto"/>
              <w:bottom w:val="single" w:sz="8" w:space="0" w:color="000000"/>
              <w:right w:val="nil"/>
            </w:tcBorders>
            <w:vAlign w:val="center"/>
          </w:tcPr>
          <w:p w14:paraId="18568459" w14:textId="77777777" w:rsidR="00692AE8" w:rsidRPr="00DD6050" w:rsidRDefault="00692AE8" w:rsidP="00692AE8">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Cornea</w:t>
            </w:r>
          </w:p>
        </w:tc>
        <w:tc>
          <w:tcPr>
            <w:tcW w:w="2080" w:type="dxa"/>
            <w:tcBorders>
              <w:top w:val="nil"/>
              <w:left w:val="single" w:sz="8" w:space="0" w:color="auto"/>
              <w:bottom w:val="single" w:sz="4" w:space="0" w:color="auto"/>
              <w:right w:val="single" w:sz="8" w:space="0" w:color="auto"/>
            </w:tcBorders>
            <w:noWrap/>
            <w:vAlign w:val="center"/>
            <w:hideMark/>
          </w:tcPr>
          <w:p w14:paraId="4A20047A" w14:textId="4B60B47E" w:rsidR="00692AE8" w:rsidRPr="00DD6050" w:rsidRDefault="00692AE8" w:rsidP="00692AE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958945C"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274</w:t>
            </w:r>
          </w:p>
        </w:tc>
        <w:tc>
          <w:tcPr>
            <w:tcW w:w="1015" w:type="dxa"/>
            <w:tcBorders>
              <w:top w:val="nil"/>
              <w:left w:val="nil"/>
              <w:bottom w:val="single" w:sz="4" w:space="0" w:color="auto"/>
              <w:right w:val="single" w:sz="4" w:space="0" w:color="auto"/>
            </w:tcBorders>
            <w:noWrap/>
            <w:vAlign w:val="center"/>
          </w:tcPr>
          <w:p w14:paraId="664077AB"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131</w:t>
            </w:r>
          </w:p>
        </w:tc>
        <w:tc>
          <w:tcPr>
            <w:tcW w:w="1274" w:type="dxa"/>
            <w:tcBorders>
              <w:top w:val="nil"/>
              <w:left w:val="nil"/>
              <w:bottom w:val="single" w:sz="4" w:space="0" w:color="auto"/>
              <w:right w:val="single" w:sz="4" w:space="0" w:color="auto"/>
            </w:tcBorders>
            <w:vAlign w:val="center"/>
          </w:tcPr>
          <w:p w14:paraId="523BCAB0"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ADBAD89"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89D3451"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3,01</w:t>
            </w:r>
          </w:p>
        </w:tc>
      </w:tr>
      <w:tr w:rsidR="00692AE8" w:rsidRPr="00DD6050" w14:paraId="1519CB1E" w14:textId="77777777" w:rsidTr="009977F1">
        <w:trPr>
          <w:trHeight w:val="315"/>
          <w:jc w:val="center"/>
        </w:trPr>
        <w:tc>
          <w:tcPr>
            <w:tcW w:w="1580" w:type="dxa"/>
            <w:vMerge/>
            <w:tcBorders>
              <w:top w:val="nil"/>
              <w:left w:val="single" w:sz="8" w:space="0" w:color="auto"/>
              <w:bottom w:val="single" w:sz="8" w:space="0" w:color="000000"/>
              <w:right w:val="nil"/>
            </w:tcBorders>
            <w:vAlign w:val="center"/>
          </w:tcPr>
          <w:p w14:paraId="43530EBF" w14:textId="77777777" w:rsidR="00692AE8" w:rsidRDefault="00692AE8" w:rsidP="00692AE8">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646982B6" w14:textId="0E4C7889"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3EC86B57" w14:textId="2C78D98C" w:rsidR="00692AE8" w:rsidRDefault="00692AE8" w:rsidP="00692AE8">
            <w:pPr>
              <w:suppressAutoHyphens w:val="0"/>
              <w:jc w:val="center"/>
              <w:rPr>
                <w:rFonts w:ascii="Open Sans" w:hAnsi="Open Sans" w:cs="Open Sans"/>
                <w:color w:val="000000"/>
                <w:sz w:val="20"/>
                <w:szCs w:val="20"/>
              </w:rPr>
            </w:pPr>
            <w:r>
              <w:rPr>
                <w:rFonts w:ascii="Open Sans" w:hAnsi="Open Sans" w:cs="Open Sans"/>
                <w:color w:val="000000"/>
                <w:sz w:val="20"/>
                <w:szCs w:val="20"/>
              </w:rPr>
              <w:t>179</w:t>
            </w:r>
          </w:p>
        </w:tc>
        <w:tc>
          <w:tcPr>
            <w:tcW w:w="1015" w:type="dxa"/>
            <w:tcBorders>
              <w:top w:val="nil"/>
              <w:left w:val="nil"/>
              <w:bottom w:val="single" w:sz="4" w:space="0" w:color="auto"/>
              <w:right w:val="single" w:sz="4" w:space="0" w:color="auto"/>
            </w:tcBorders>
            <w:noWrap/>
            <w:vAlign w:val="center"/>
          </w:tcPr>
          <w:p w14:paraId="29CABFAC" w14:textId="333E9E89" w:rsidR="00692AE8" w:rsidRDefault="00692AE8" w:rsidP="00692AE8">
            <w:pPr>
              <w:suppressAutoHyphens w:val="0"/>
              <w:jc w:val="center"/>
              <w:rPr>
                <w:rFonts w:ascii="Open Sans" w:hAnsi="Open Sans" w:cs="Open Sans"/>
                <w:color w:val="000000"/>
                <w:sz w:val="20"/>
                <w:szCs w:val="20"/>
              </w:rPr>
            </w:pPr>
            <w:r>
              <w:rPr>
                <w:rFonts w:ascii="Open Sans" w:hAnsi="Open Sans" w:cs="Open Sans"/>
                <w:color w:val="000000"/>
                <w:sz w:val="20"/>
                <w:szCs w:val="20"/>
              </w:rPr>
              <w:t>86</w:t>
            </w:r>
          </w:p>
        </w:tc>
        <w:tc>
          <w:tcPr>
            <w:tcW w:w="1274" w:type="dxa"/>
            <w:tcBorders>
              <w:top w:val="nil"/>
              <w:left w:val="nil"/>
              <w:bottom w:val="single" w:sz="4" w:space="0" w:color="auto"/>
              <w:right w:val="single" w:sz="4" w:space="0" w:color="auto"/>
            </w:tcBorders>
            <w:vAlign w:val="center"/>
          </w:tcPr>
          <w:p w14:paraId="622805DF" w14:textId="0454BCF9" w:rsidR="00692AE8" w:rsidRDefault="00692AE8" w:rsidP="00692AE8">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476146E" w14:textId="41E24FB5" w:rsidR="00692AE8" w:rsidRDefault="00692AE8" w:rsidP="00692AE8">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0FA8053" w14:textId="2218B5E3" w:rsidR="00692AE8" w:rsidRDefault="00692AE8" w:rsidP="00692AE8">
            <w:pPr>
              <w:suppressAutoHyphens w:val="0"/>
              <w:jc w:val="center"/>
              <w:rPr>
                <w:rFonts w:ascii="Open Sans" w:hAnsi="Open Sans" w:cs="Open Sans"/>
                <w:color w:val="000000"/>
                <w:sz w:val="20"/>
                <w:szCs w:val="20"/>
              </w:rPr>
            </w:pPr>
            <w:r>
              <w:rPr>
                <w:rFonts w:ascii="Open Sans" w:hAnsi="Open Sans" w:cs="Open Sans"/>
                <w:color w:val="000000"/>
                <w:sz w:val="20"/>
                <w:szCs w:val="20"/>
              </w:rPr>
              <w:t>2,3</w:t>
            </w:r>
          </w:p>
        </w:tc>
      </w:tr>
      <w:tr w:rsidR="00692AE8" w:rsidRPr="00DD6050" w14:paraId="289743DC" w14:textId="77777777" w:rsidTr="009977F1">
        <w:trPr>
          <w:trHeight w:val="300"/>
          <w:jc w:val="center"/>
        </w:trPr>
        <w:tc>
          <w:tcPr>
            <w:tcW w:w="1580" w:type="dxa"/>
            <w:vMerge/>
            <w:tcBorders>
              <w:top w:val="nil"/>
              <w:left w:val="single" w:sz="8" w:space="0" w:color="auto"/>
              <w:bottom w:val="single" w:sz="8" w:space="0" w:color="000000"/>
              <w:right w:val="nil"/>
            </w:tcBorders>
            <w:vAlign w:val="center"/>
          </w:tcPr>
          <w:p w14:paraId="74D5FE8A" w14:textId="77777777" w:rsidR="00692AE8" w:rsidRPr="00DD6050" w:rsidRDefault="00692AE8" w:rsidP="00692AE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092EF9E" w14:textId="1A39B8D2" w:rsidR="00692AE8" w:rsidRPr="00DD6050" w:rsidRDefault="00692AE8" w:rsidP="00692AE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FFF5824"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112</w:t>
            </w:r>
          </w:p>
        </w:tc>
        <w:tc>
          <w:tcPr>
            <w:tcW w:w="1015" w:type="dxa"/>
            <w:tcBorders>
              <w:top w:val="nil"/>
              <w:left w:val="nil"/>
              <w:bottom w:val="single" w:sz="4" w:space="0" w:color="auto"/>
              <w:right w:val="single" w:sz="4" w:space="0" w:color="auto"/>
            </w:tcBorders>
            <w:noWrap/>
            <w:vAlign w:val="center"/>
          </w:tcPr>
          <w:p w14:paraId="71E52B73"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53</w:t>
            </w:r>
          </w:p>
        </w:tc>
        <w:tc>
          <w:tcPr>
            <w:tcW w:w="1274" w:type="dxa"/>
            <w:tcBorders>
              <w:top w:val="nil"/>
              <w:left w:val="nil"/>
              <w:bottom w:val="single" w:sz="4" w:space="0" w:color="auto"/>
              <w:right w:val="single" w:sz="4" w:space="0" w:color="auto"/>
            </w:tcBorders>
            <w:vAlign w:val="center"/>
          </w:tcPr>
          <w:p w14:paraId="7FC0DAD4"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497E131"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1A6D71C"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1,19</w:t>
            </w:r>
          </w:p>
        </w:tc>
      </w:tr>
      <w:tr w:rsidR="00692AE8" w:rsidRPr="00DD6050" w14:paraId="0EC56D7A" w14:textId="77777777" w:rsidTr="009977F1">
        <w:trPr>
          <w:trHeight w:val="300"/>
          <w:jc w:val="center"/>
        </w:trPr>
        <w:tc>
          <w:tcPr>
            <w:tcW w:w="1580" w:type="dxa"/>
            <w:vMerge/>
            <w:tcBorders>
              <w:top w:val="nil"/>
              <w:left w:val="single" w:sz="8" w:space="0" w:color="auto"/>
              <w:bottom w:val="single" w:sz="8" w:space="0" w:color="000000"/>
              <w:right w:val="nil"/>
            </w:tcBorders>
            <w:vAlign w:val="center"/>
          </w:tcPr>
          <w:p w14:paraId="4E131DF8" w14:textId="77777777" w:rsidR="00692AE8" w:rsidRPr="00DD6050" w:rsidRDefault="00692AE8" w:rsidP="00692AE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E71A522" w14:textId="08929BE8" w:rsidR="00692AE8" w:rsidRPr="00DD6050" w:rsidRDefault="00692AE8" w:rsidP="00692AE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8D8F4B8"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104</w:t>
            </w:r>
          </w:p>
        </w:tc>
        <w:tc>
          <w:tcPr>
            <w:tcW w:w="1015" w:type="dxa"/>
            <w:tcBorders>
              <w:top w:val="nil"/>
              <w:left w:val="nil"/>
              <w:bottom w:val="single" w:sz="4" w:space="0" w:color="auto"/>
              <w:right w:val="single" w:sz="4" w:space="0" w:color="auto"/>
            </w:tcBorders>
            <w:noWrap/>
            <w:vAlign w:val="center"/>
          </w:tcPr>
          <w:p w14:paraId="36314236"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48</w:t>
            </w:r>
          </w:p>
        </w:tc>
        <w:tc>
          <w:tcPr>
            <w:tcW w:w="1274" w:type="dxa"/>
            <w:tcBorders>
              <w:top w:val="nil"/>
              <w:left w:val="nil"/>
              <w:bottom w:val="single" w:sz="4" w:space="0" w:color="auto"/>
              <w:right w:val="single" w:sz="4" w:space="0" w:color="auto"/>
            </w:tcBorders>
            <w:vAlign w:val="center"/>
          </w:tcPr>
          <w:p w14:paraId="1AC5E5C4"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50C4301"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2735D0C"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w:t>
            </w:r>
          </w:p>
        </w:tc>
      </w:tr>
      <w:tr w:rsidR="00692AE8" w:rsidRPr="00DD6050" w14:paraId="736B1625" w14:textId="77777777" w:rsidTr="009977F1">
        <w:trPr>
          <w:trHeight w:val="300"/>
          <w:jc w:val="center"/>
        </w:trPr>
        <w:tc>
          <w:tcPr>
            <w:tcW w:w="1580" w:type="dxa"/>
            <w:vMerge/>
            <w:tcBorders>
              <w:top w:val="nil"/>
              <w:left w:val="single" w:sz="8" w:space="0" w:color="auto"/>
              <w:bottom w:val="single" w:sz="8" w:space="0" w:color="000000"/>
              <w:right w:val="nil"/>
            </w:tcBorders>
            <w:vAlign w:val="center"/>
          </w:tcPr>
          <w:p w14:paraId="4705AC2C" w14:textId="77777777" w:rsidR="00692AE8" w:rsidRPr="00DD6050" w:rsidRDefault="00692AE8" w:rsidP="00692AE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FAAFF6F" w14:textId="2648F35F" w:rsidR="00692AE8" w:rsidRPr="00DD6050" w:rsidRDefault="00692AE8" w:rsidP="00692AE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1E160AEF"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125</w:t>
            </w:r>
          </w:p>
        </w:tc>
        <w:tc>
          <w:tcPr>
            <w:tcW w:w="1015" w:type="dxa"/>
            <w:tcBorders>
              <w:top w:val="nil"/>
              <w:left w:val="nil"/>
              <w:bottom w:val="single" w:sz="4" w:space="0" w:color="auto"/>
              <w:right w:val="single" w:sz="4" w:space="0" w:color="auto"/>
            </w:tcBorders>
            <w:noWrap/>
            <w:vAlign w:val="center"/>
          </w:tcPr>
          <w:p w14:paraId="4EAE42D9"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58</w:t>
            </w:r>
          </w:p>
        </w:tc>
        <w:tc>
          <w:tcPr>
            <w:tcW w:w="1274" w:type="dxa"/>
            <w:tcBorders>
              <w:top w:val="nil"/>
              <w:left w:val="nil"/>
              <w:bottom w:val="single" w:sz="4" w:space="0" w:color="auto"/>
              <w:right w:val="single" w:sz="4" w:space="0" w:color="auto"/>
            </w:tcBorders>
            <w:vAlign w:val="center"/>
          </w:tcPr>
          <w:p w14:paraId="0E475860"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21610AC"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38A805D"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0,27</w:t>
            </w:r>
          </w:p>
        </w:tc>
      </w:tr>
      <w:tr w:rsidR="00692AE8" w:rsidRPr="00DD6050" w14:paraId="65716600" w14:textId="77777777" w:rsidTr="009977F1">
        <w:trPr>
          <w:trHeight w:val="312"/>
          <w:jc w:val="center"/>
        </w:trPr>
        <w:tc>
          <w:tcPr>
            <w:tcW w:w="1580" w:type="dxa"/>
            <w:vMerge/>
            <w:tcBorders>
              <w:top w:val="nil"/>
              <w:left w:val="single" w:sz="8" w:space="0" w:color="auto"/>
              <w:bottom w:val="single" w:sz="8" w:space="0" w:color="000000"/>
              <w:right w:val="nil"/>
            </w:tcBorders>
            <w:vAlign w:val="center"/>
          </w:tcPr>
          <w:p w14:paraId="6E3D89A4" w14:textId="77777777" w:rsidR="00692AE8" w:rsidRPr="00DD6050" w:rsidRDefault="00692AE8" w:rsidP="00692AE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9D650B0" w14:textId="2D903DA6" w:rsidR="00692AE8" w:rsidRPr="00DD6050" w:rsidRDefault="00692AE8" w:rsidP="00692AE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3DE2505F"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200</w:t>
            </w:r>
          </w:p>
        </w:tc>
        <w:tc>
          <w:tcPr>
            <w:tcW w:w="1015" w:type="dxa"/>
            <w:tcBorders>
              <w:top w:val="nil"/>
              <w:left w:val="nil"/>
              <w:bottom w:val="single" w:sz="8" w:space="0" w:color="auto"/>
              <w:right w:val="single" w:sz="4" w:space="0" w:color="auto"/>
            </w:tcBorders>
            <w:noWrap/>
            <w:vAlign w:val="center"/>
          </w:tcPr>
          <w:p w14:paraId="2E321D96"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95</w:t>
            </w:r>
          </w:p>
        </w:tc>
        <w:tc>
          <w:tcPr>
            <w:tcW w:w="1274" w:type="dxa"/>
            <w:tcBorders>
              <w:top w:val="nil"/>
              <w:left w:val="nil"/>
              <w:bottom w:val="single" w:sz="8" w:space="0" w:color="auto"/>
              <w:right w:val="single" w:sz="4" w:space="0" w:color="auto"/>
            </w:tcBorders>
            <w:vAlign w:val="center"/>
          </w:tcPr>
          <w:p w14:paraId="53A5CB7F"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A7CB655"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D6BA3A2"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0,22</w:t>
            </w:r>
          </w:p>
        </w:tc>
      </w:tr>
      <w:tr w:rsidR="00692AE8" w:rsidRPr="00DD6050" w14:paraId="7528B620" w14:textId="77777777" w:rsidTr="009977F1">
        <w:trPr>
          <w:trHeight w:val="315"/>
          <w:jc w:val="center"/>
        </w:trPr>
        <w:tc>
          <w:tcPr>
            <w:tcW w:w="1580" w:type="dxa"/>
            <w:vMerge w:val="restart"/>
            <w:tcBorders>
              <w:top w:val="nil"/>
              <w:left w:val="single" w:sz="8" w:space="0" w:color="auto"/>
              <w:bottom w:val="single" w:sz="8" w:space="0" w:color="000000"/>
              <w:right w:val="nil"/>
            </w:tcBorders>
            <w:vAlign w:val="center"/>
          </w:tcPr>
          <w:p w14:paraId="4A62FA45" w14:textId="77777777" w:rsidR="00692AE8" w:rsidRPr="00DD6050" w:rsidRDefault="00692AE8" w:rsidP="00692AE8">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Domașnea</w:t>
            </w:r>
          </w:p>
        </w:tc>
        <w:tc>
          <w:tcPr>
            <w:tcW w:w="2080" w:type="dxa"/>
            <w:tcBorders>
              <w:top w:val="nil"/>
              <w:left w:val="single" w:sz="8" w:space="0" w:color="auto"/>
              <w:bottom w:val="single" w:sz="4" w:space="0" w:color="auto"/>
              <w:right w:val="single" w:sz="8" w:space="0" w:color="auto"/>
            </w:tcBorders>
            <w:noWrap/>
            <w:vAlign w:val="center"/>
            <w:hideMark/>
          </w:tcPr>
          <w:p w14:paraId="522814F6" w14:textId="566FA257" w:rsidR="00692AE8" w:rsidRPr="00DD6050" w:rsidRDefault="00692AE8" w:rsidP="00692AE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6B910C9"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2179</w:t>
            </w:r>
          </w:p>
        </w:tc>
        <w:tc>
          <w:tcPr>
            <w:tcW w:w="1015" w:type="dxa"/>
            <w:tcBorders>
              <w:top w:val="nil"/>
              <w:left w:val="nil"/>
              <w:bottom w:val="single" w:sz="4" w:space="0" w:color="auto"/>
              <w:right w:val="single" w:sz="4" w:space="0" w:color="auto"/>
            </w:tcBorders>
            <w:noWrap/>
            <w:vAlign w:val="center"/>
          </w:tcPr>
          <w:p w14:paraId="64C5CCAE"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1283</w:t>
            </w:r>
          </w:p>
        </w:tc>
        <w:tc>
          <w:tcPr>
            <w:tcW w:w="1274" w:type="dxa"/>
            <w:tcBorders>
              <w:top w:val="nil"/>
              <w:left w:val="nil"/>
              <w:bottom w:val="single" w:sz="4" w:space="0" w:color="auto"/>
              <w:right w:val="single" w:sz="4" w:space="0" w:color="auto"/>
            </w:tcBorders>
            <w:vAlign w:val="center"/>
          </w:tcPr>
          <w:p w14:paraId="134A0B00"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A94C609"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87E023D"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3,27</w:t>
            </w:r>
          </w:p>
        </w:tc>
      </w:tr>
      <w:tr w:rsidR="00692AE8" w:rsidRPr="00DD6050" w14:paraId="55A1EB20" w14:textId="77777777" w:rsidTr="009977F1">
        <w:trPr>
          <w:trHeight w:val="315"/>
          <w:jc w:val="center"/>
        </w:trPr>
        <w:tc>
          <w:tcPr>
            <w:tcW w:w="1580" w:type="dxa"/>
            <w:vMerge/>
            <w:tcBorders>
              <w:top w:val="nil"/>
              <w:left w:val="single" w:sz="8" w:space="0" w:color="auto"/>
              <w:bottom w:val="single" w:sz="8" w:space="0" w:color="000000"/>
              <w:right w:val="nil"/>
            </w:tcBorders>
            <w:vAlign w:val="center"/>
          </w:tcPr>
          <w:p w14:paraId="6509348A" w14:textId="77777777" w:rsidR="00692AE8" w:rsidRDefault="00692AE8" w:rsidP="00692AE8">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2D316F92" w14:textId="70581D04"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5C91FAEB" w14:textId="7870FD42" w:rsidR="00692AE8" w:rsidRDefault="00692AE8" w:rsidP="00692AE8">
            <w:pPr>
              <w:suppressAutoHyphens w:val="0"/>
              <w:jc w:val="center"/>
              <w:rPr>
                <w:rFonts w:ascii="Open Sans" w:hAnsi="Open Sans" w:cs="Open Sans"/>
                <w:color w:val="000000"/>
                <w:sz w:val="20"/>
                <w:szCs w:val="20"/>
              </w:rPr>
            </w:pPr>
            <w:r>
              <w:rPr>
                <w:rFonts w:ascii="Open Sans" w:hAnsi="Open Sans" w:cs="Open Sans"/>
                <w:color w:val="000000"/>
                <w:sz w:val="20"/>
                <w:szCs w:val="20"/>
              </w:rPr>
              <w:t>1503</w:t>
            </w:r>
          </w:p>
        </w:tc>
        <w:tc>
          <w:tcPr>
            <w:tcW w:w="1015" w:type="dxa"/>
            <w:tcBorders>
              <w:top w:val="nil"/>
              <w:left w:val="nil"/>
              <w:bottom w:val="single" w:sz="4" w:space="0" w:color="auto"/>
              <w:right w:val="single" w:sz="4" w:space="0" w:color="auto"/>
            </w:tcBorders>
            <w:noWrap/>
            <w:vAlign w:val="center"/>
          </w:tcPr>
          <w:p w14:paraId="67540321" w14:textId="21B0BC2C" w:rsidR="00692AE8" w:rsidRDefault="00692AE8" w:rsidP="00692AE8">
            <w:pPr>
              <w:suppressAutoHyphens w:val="0"/>
              <w:jc w:val="center"/>
              <w:rPr>
                <w:rFonts w:ascii="Open Sans" w:hAnsi="Open Sans" w:cs="Open Sans"/>
                <w:color w:val="000000"/>
                <w:sz w:val="20"/>
                <w:szCs w:val="20"/>
              </w:rPr>
            </w:pPr>
            <w:r>
              <w:rPr>
                <w:rFonts w:ascii="Open Sans" w:hAnsi="Open Sans" w:cs="Open Sans"/>
                <w:color w:val="000000"/>
                <w:sz w:val="20"/>
                <w:szCs w:val="20"/>
              </w:rPr>
              <w:t>886</w:t>
            </w:r>
          </w:p>
        </w:tc>
        <w:tc>
          <w:tcPr>
            <w:tcW w:w="1274" w:type="dxa"/>
            <w:tcBorders>
              <w:top w:val="nil"/>
              <w:left w:val="nil"/>
              <w:bottom w:val="single" w:sz="4" w:space="0" w:color="auto"/>
              <w:right w:val="single" w:sz="4" w:space="0" w:color="auto"/>
            </w:tcBorders>
            <w:vAlign w:val="center"/>
          </w:tcPr>
          <w:p w14:paraId="1D08E933" w14:textId="142FACBE" w:rsidR="00692AE8" w:rsidRDefault="00692AE8" w:rsidP="00692AE8">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9E705B1" w14:textId="0402B6D1" w:rsidR="00692AE8" w:rsidRDefault="00692AE8" w:rsidP="00692AE8">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ED25209" w14:textId="772C0F78" w:rsidR="00692AE8" w:rsidRDefault="00692AE8" w:rsidP="00692AE8">
            <w:pPr>
              <w:suppressAutoHyphens w:val="0"/>
              <w:jc w:val="center"/>
              <w:rPr>
                <w:rFonts w:ascii="Open Sans" w:hAnsi="Open Sans" w:cs="Open Sans"/>
                <w:color w:val="000000"/>
                <w:sz w:val="20"/>
                <w:szCs w:val="20"/>
              </w:rPr>
            </w:pPr>
            <w:r>
              <w:rPr>
                <w:rFonts w:ascii="Open Sans" w:hAnsi="Open Sans" w:cs="Open Sans"/>
                <w:color w:val="000000"/>
                <w:sz w:val="20"/>
                <w:szCs w:val="20"/>
              </w:rPr>
              <w:t>2,5</w:t>
            </w:r>
          </w:p>
        </w:tc>
      </w:tr>
      <w:tr w:rsidR="00692AE8" w:rsidRPr="00DD6050" w14:paraId="66759F6A" w14:textId="77777777" w:rsidTr="009977F1">
        <w:trPr>
          <w:trHeight w:val="300"/>
          <w:jc w:val="center"/>
        </w:trPr>
        <w:tc>
          <w:tcPr>
            <w:tcW w:w="1580" w:type="dxa"/>
            <w:vMerge/>
            <w:tcBorders>
              <w:top w:val="nil"/>
              <w:left w:val="single" w:sz="8" w:space="0" w:color="auto"/>
              <w:bottom w:val="single" w:sz="8" w:space="0" w:color="000000"/>
              <w:right w:val="nil"/>
            </w:tcBorders>
            <w:vAlign w:val="center"/>
          </w:tcPr>
          <w:p w14:paraId="35DFCCE8" w14:textId="77777777" w:rsidR="00692AE8" w:rsidRPr="00DD6050" w:rsidRDefault="00692AE8" w:rsidP="00692AE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5C4ADAE" w14:textId="57D7AAA0" w:rsidR="00692AE8" w:rsidRPr="00DD6050" w:rsidRDefault="00692AE8" w:rsidP="00692AE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547DE67"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154</w:t>
            </w:r>
          </w:p>
        </w:tc>
        <w:tc>
          <w:tcPr>
            <w:tcW w:w="1015" w:type="dxa"/>
            <w:tcBorders>
              <w:top w:val="nil"/>
              <w:left w:val="nil"/>
              <w:bottom w:val="single" w:sz="4" w:space="0" w:color="auto"/>
              <w:right w:val="single" w:sz="4" w:space="0" w:color="auto"/>
            </w:tcBorders>
            <w:noWrap/>
            <w:vAlign w:val="center"/>
          </w:tcPr>
          <w:p w14:paraId="712BE85C"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93</w:t>
            </w:r>
          </w:p>
        </w:tc>
        <w:tc>
          <w:tcPr>
            <w:tcW w:w="1274" w:type="dxa"/>
            <w:tcBorders>
              <w:top w:val="nil"/>
              <w:left w:val="nil"/>
              <w:bottom w:val="single" w:sz="4" w:space="0" w:color="auto"/>
              <w:right w:val="single" w:sz="4" w:space="0" w:color="auto"/>
            </w:tcBorders>
            <w:vAlign w:val="center"/>
          </w:tcPr>
          <w:p w14:paraId="3C7E148C"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BE713E7"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AF364F9"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1,51</w:t>
            </w:r>
          </w:p>
        </w:tc>
      </w:tr>
      <w:tr w:rsidR="00692AE8" w:rsidRPr="00DD6050" w14:paraId="785FC1C8" w14:textId="77777777" w:rsidTr="009977F1">
        <w:trPr>
          <w:trHeight w:val="300"/>
          <w:jc w:val="center"/>
        </w:trPr>
        <w:tc>
          <w:tcPr>
            <w:tcW w:w="1580" w:type="dxa"/>
            <w:vMerge/>
            <w:tcBorders>
              <w:top w:val="nil"/>
              <w:left w:val="single" w:sz="8" w:space="0" w:color="auto"/>
              <w:bottom w:val="single" w:sz="8" w:space="0" w:color="000000"/>
              <w:right w:val="nil"/>
            </w:tcBorders>
            <w:vAlign w:val="center"/>
          </w:tcPr>
          <w:p w14:paraId="49718232" w14:textId="77777777" w:rsidR="00692AE8" w:rsidRPr="00DD6050" w:rsidRDefault="00692AE8" w:rsidP="00692AE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29C8617" w14:textId="75B536A8" w:rsidR="00692AE8" w:rsidRPr="00DD6050" w:rsidRDefault="00692AE8" w:rsidP="00692AE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9D0F699"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80</w:t>
            </w:r>
          </w:p>
        </w:tc>
        <w:tc>
          <w:tcPr>
            <w:tcW w:w="1015" w:type="dxa"/>
            <w:tcBorders>
              <w:top w:val="nil"/>
              <w:left w:val="nil"/>
              <w:bottom w:val="single" w:sz="4" w:space="0" w:color="auto"/>
              <w:right w:val="single" w:sz="4" w:space="0" w:color="auto"/>
            </w:tcBorders>
            <w:noWrap/>
            <w:vAlign w:val="center"/>
          </w:tcPr>
          <w:p w14:paraId="1091280C"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46</w:t>
            </w:r>
          </w:p>
        </w:tc>
        <w:tc>
          <w:tcPr>
            <w:tcW w:w="1274" w:type="dxa"/>
            <w:tcBorders>
              <w:top w:val="nil"/>
              <w:left w:val="nil"/>
              <w:bottom w:val="single" w:sz="4" w:space="0" w:color="auto"/>
              <w:right w:val="single" w:sz="4" w:space="0" w:color="auto"/>
            </w:tcBorders>
            <w:vAlign w:val="center"/>
          </w:tcPr>
          <w:p w14:paraId="2BBA0D62"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BA024D9"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9B24DCE"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0,65</w:t>
            </w:r>
          </w:p>
        </w:tc>
      </w:tr>
      <w:tr w:rsidR="00692AE8" w:rsidRPr="00DD6050" w14:paraId="096238EB" w14:textId="77777777" w:rsidTr="009977F1">
        <w:trPr>
          <w:trHeight w:val="300"/>
          <w:jc w:val="center"/>
        </w:trPr>
        <w:tc>
          <w:tcPr>
            <w:tcW w:w="1580" w:type="dxa"/>
            <w:vMerge/>
            <w:tcBorders>
              <w:top w:val="nil"/>
              <w:left w:val="single" w:sz="8" w:space="0" w:color="auto"/>
              <w:bottom w:val="single" w:sz="8" w:space="0" w:color="000000"/>
              <w:right w:val="nil"/>
            </w:tcBorders>
            <w:vAlign w:val="center"/>
          </w:tcPr>
          <w:p w14:paraId="0C9A0FB8" w14:textId="77777777" w:rsidR="00692AE8" w:rsidRPr="00DD6050" w:rsidRDefault="00692AE8" w:rsidP="00692AE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D59B547" w14:textId="21F28119" w:rsidR="00692AE8" w:rsidRPr="00DD6050" w:rsidRDefault="00692AE8" w:rsidP="00692AE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458C1772"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119</w:t>
            </w:r>
          </w:p>
        </w:tc>
        <w:tc>
          <w:tcPr>
            <w:tcW w:w="1015" w:type="dxa"/>
            <w:tcBorders>
              <w:top w:val="nil"/>
              <w:left w:val="nil"/>
              <w:bottom w:val="single" w:sz="4" w:space="0" w:color="auto"/>
              <w:right w:val="single" w:sz="4" w:space="0" w:color="auto"/>
            </w:tcBorders>
            <w:noWrap/>
            <w:vAlign w:val="center"/>
          </w:tcPr>
          <w:p w14:paraId="2A6C422A"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70</w:t>
            </w:r>
          </w:p>
        </w:tc>
        <w:tc>
          <w:tcPr>
            <w:tcW w:w="1274" w:type="dxa"/>
            <w:tcBorders>
              <w:top w:val="nil"/>
              <w:left w:val="nil"/>
              <w:bottom w:val="single" w:sz="4" w:space="0" w:color="auto"/>
              <w:right w:val="single" w:sz="4" w:space="0" w:color="auto"/>
            </w:tcBorders>
            <w:vAlign w:val="center"/>
          </w:tcPr>
          <w:p w14:paraId="1632FF41"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D772AB8"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FAEA0F9"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0,38</w:t>
            </w:r>
          </w:p>
        </w:tc>
      </w:tr>
      <w:tr w:rsidR="00692AE8" w:rsidRPr="00DD6050" w14:paraId="37CA3CFF" w14:textId="77777777" w:rsidTr="009977F1">
        <w:trPr>
          <w:trHeight w:val="312"/>
          <w:jc w:val="center"/>
        </w:trPr>
        <w:tc>
          <w:tcPr>
            <w:tcW w:w="1580" w:type="dxa"/>
            <w:vMerge/>
            <w:tcBorders>
              <w:top w:val="nil"/>
              <w:left w:val="single" w:sz="8" w:space="0" w:color="auto"/>
              <w:bottom w:val="single" w:sz="8" w:space="0" w:color="000000"/>
              <w:right w:val="nil"/>
            </w:tcBorders>
            <w:vAlign w:val="center"/>
          </w:tcPr>
          <w:p w14:paraId="182E354A" w14:textId="77777777" w:rsidR="00692AE8" w:rsidRPr="00DD6050" w:rsidRDefault="00692AE8" w:rsidP="00692AE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FBF07EA" w14:textId="50A912C0" w:rsidR="00692AE8" w:rsidRPr="00DD6050" w:rsidRDefault="00692AE8" w:rsidP="00692AE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1E9F600C"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174</w:t>
            </w:r>
          </w:p>
        </w:tc>
        <w:tc>
          <w:tcPr>
            <w:tcW w:w="1015" w:type="dxa"/>
            <w:tcBorders>
              <w:top w:val="nil"/>
              <w:left w:val="nil"/>
              <w:bottom w:val="single" w:sz="8" w:space="0" w:color="auto"/>
              <w:right w:val="single" w:sz="4" w:space="0" w:color="auto"/>
            </w:tcBorders>
            <w:noWrap/>
            <w:vAlign w:val="center"/>
          </w:tcPr>
          <w:p w14:paraId="63345D23"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101</w:t>
            </w:r>
          </w:p>
        </w:tc>
        <w:tc>
          <w:tcPr>
            <w:tcW w:w="1274" w:type="dxa"/>
            <w:tcBorders>
              <w:top w:val="nil"/>
              <w:left w:val="nil"/>
              <w:bottom w:val="single" w:sz="8" w:space="0" w:color="auto"/>
              <w:right w:val="single" w:sz="4" w:space="0" w:color="auto"/>
            </w:tcBorders>
            <w:vAlign w:val="center"/>
          </w:tcPr>
          <w:p w14:paraId="6AE5EB11"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177E5D6"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FB9038E"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0,33</w:t>
            </w:r>
          </w:p>
        </w:tc>
      </w:tr>
      <w:tr w:rsidR="00692AE8" w:rsidRPr="00DD6050" w14:paraId="497CD203" w14:textId="77777777" w:rsidTr="009977F1">
        <w:trPr>
          <w:trHeight w:val="315"/>
          <w:jc w:val="center"/>
        </w:trPr>
        <w:tc>
          <w:tcPr>
            <w:tcW w:w="1580" w:type="dxa"/>
            <w:vMerge w:val="restart"/>
            <w:tcBorders>
              <w:top w:val="nil"/>
              <w:left w:val="single" w:sz="8" w:space="0" w:color="auto"/>
              <w:bottom w:val="single" w:sz="8" w:space="0" w:color="000000"/>
              <w:right w:val="nil"/>
            </w:tcBorders>
            <w:vAlign w:val="center"/>
          </w:tcPr>
          <w:p w14:paraId="6492D761" w14:textId="77777777" w:rsidR="00692AE8" w:rsidRPr="00DD6050" w:rsidRDefault="00692AE8" w:rsidP="00692AE8">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Armeniș</w:t>
            </w:r>
          </w:p>
        </w:tc>
        <w:tc>
          <w:tcPr>
            <w:tcW w:w="2080" w:type="dxa"/>
            <w:tcBorders>
              <w:top w:val="nil"/>
              <w:left w:val="single" w:sz="8" w:space="0" w:color="auto"/>
              <w:bottom w:val="single" w:sz="4" w:space="0" w:color="auto"/>
              <w:right w:val="single" w:sz="8" w:space="0" w:color="auto"/>
            </w:tcBorders>
            <w:noWrap/>
            <w:vAlign w:val="center"/>
            <w:hideMark/>
          </w:tcPr>
          <w:p w14:paraId="705D8EC9" w14:textId="3C751110" w:rsidR="00692AE8" w:rsidRPr="00DD6050" w:rsidRDefault="00692AE8" w:rsidP="00692AE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03B9A19"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355</w:t>
            </w:r>
          </w:p>
        </w:tc>
        <w:tc>
          <w:tcPr>
            <w:tcW w:w="1015" w:type="dxa"/>
            <w:tcBorders>
              <w:top w:val="nil"/>
              <w:left w:val="nil"/>
              <w:bottom w:val="single" w:sz="4" w:space="0" w:color="auto"/>
              <w:right w:val="single" w:sz="4" w:space="0" w:color="auto"/>
            </w:tcBorders>
            <w:noWrap/>
            <w:vAlign w:val="center"/>
          </w:tcPr>
          <w:p w14:paraId="19938C46"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170</w:t>
            </w:r>
          </w:p>
        </w:tc>
        <w:tc>
          <w:tcPr>
            <w:tcW w:w="1274" w:type="dxa"/>
            <w:tcBorders>
              <w:top w:val="nil"/>
              <w:left w:val="nil"/>
              <w:bottom w:val="single" w:sz="4" w:space="0" w:color="auto"/>
              <w:right w:val="single" w:sz="4" w:space="0" w:color="auto"/>
            </w:tcBorders>
            <w:vAlign w:val="center"/>
          </w:tcPr>
          <w:p w14:paraId="4C790F14"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B444E34"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678F5DB"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1,25</w:t>
            </w:r>
          </w:p>
        </w:tc>
      </w:tr>
      <w:tr w:rsidR="00692AE8" w:rsidRPr="00DD6050" w14:paraId="4C1622BE" w14:textId="77777777" w:rsidTr="009977F1">
        <w:trPr>
          <w:trHeight w:val="315"/>
          <w:jc w:val="center"/>
        </w:trPr>
        <w:tc>
          <w:tcPr>
            <w:tcW w:w="1580" w:type="dxa"/>
            <w:vMerge/>
            <w:tcBorders>
              <w:top w:val="nil"/>
              <w:left w:val="single" w:sz="8" w:space="0" w:color="auto"/>
              <w:bottom w:val="single" w:sz="8" w:space="0" w:color="000000"/>
              <w:right w:val="nil"/>
            </w:tcBorders>
            <w:vAlign w:val="center"/>
          </w:tcPr>
          <w:p w14:paraId="021F238F" w14:textId="77777777" w:rsidR="00692AE8" w:rsidRDefault="00692AE8" w:rsidP="00692AE8">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7FA3D93F" w14:textId="454DB92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4BD23DD9" w14:textId="385D5EB0" w:rsidR="00692AE8" w:rsidRDefault="00692AE8" w:rsidP="00692AE8">
            <w:pPr>
              <w:suppressAutoHyphens w:val="0"/>
              <w:jc w:val="center"/>
              <w:rPr>
                <w:rFonts w:ascii="Open Sans" w:hAnsi="Open Sans" w:cs="Open Sans"/>
                <w:color w:val="000000"/>
                <w:sz w:val="20"/>
                <w:szCs w:val="20"/>
              </w:rPr>
            </w:pPr>
            <w:r>
              <w:rPr>
                <w:rFonts w:ascii="Open Sans" w:hAnsi="Open Sans" w:cs="Open Sans"/>
                <w:color w:val="000000"/>
                <w:sz w:val="20"/>
                <w:szCs w:val="20"/>
              </w:rPr>
              <w:t>271</w:t>
            </w:r>
          </w:p>
        </w:tc>
        <w:tc>
          <w:tcPr>
            <w:tcW w:w="1015" w:type="dxa"/>
            <w:tcBorders>
              <w:top w:val="nil"/>
              <w:left w:val="nil"/>
              <w:bottom w:val="single" w:sz="4" w:space="0" w:color="auto"/>
              <w:right w:val="single" w:sz="4" w:space="0" w:color="auto"/>
            </w:tcBorders>
            <w:noWrap/>
            <w:vAlign w:val="center"/>
          </w:tcPr>
          <w:p w14:paraId="5B9B9741" w14:textId="71064A6C" w:rsidR="00692AE8" w:rsidRDefault="00692AE8" w:rsidP="00692AE8">
            <w:pPr>
              <w:suppressAutoHyphens w:val="0"/>
              <w:jc w:val="center"/>
              <w:rPr>
                <w:rFonts w:ascii="Open Sans" w:hAnsi="Open Sans" w:cs="Open Sans"/>
                <w:color w:val="000000"/>
                <w:sz w:val="20"/>
                <w:szCs w:val="20"/>
              </w:rPr>
            </w:pPr>
            <w:r>
              <w:rPr>
                <w:rFonts w:ascii="Open Sans" w:hAnsi="Open Sans" w:cs="Open Sans"/>
                <w:color w:val="000000"/>
                <w:sz w:val="20"/>
                <w:szCs w:val="20"/>
              </w:rPr>
              <w:t>129</w:t>
            </w:r>
          </w:p>
        </w:tc>
        <w:tc>
          <w:tcPr>
            <w:tcW w:w="1274" w:type="dxa"/>
            <w:tcBorders>
              <w:top w:val="nil"/>
              <w:left w:val="nil"/>
              <w:bottom w:val="single" w:sz="4" w:space="0" w:color="auto"/>
              <w:right w:val="single" w:sz="4" w:space="0" w:color="auto"/>
            </w:tcBorders>
            <w:vAlign w:val="center"/>
          </w:tcPr>
          <w:p w14:paraId="7B068841" w14:textId="1961F74A" w:rsidR="00692AE8" w:rsidRDefault="00692AE8" w:rsidP="00692AE8">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4A6182E" w14:textId="5E5894A4" w:rsidR="00692AE8" w:rsidRDefault="00692AE8" w:rsidP="00692AE8">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2FA6C36" w14:textId="074B51B7" w:rsidR="00692AE8" w:rsidRDefault="00692AE8" w:rsidP="00692AE8">
            <w:pPr>
              <w:suppressAutoHyphens w:val="0"/>
              <w:jc w:val="center"/>
              <w:rPr>
                <w:rFonts w:ascii="Open Sans" w:hAnsi="Open Sans" w:cs="Open Sans"/>
                <w:color w:val="000000"/>
                <w:sz w:val="20"/>
                <w:szCs w:val="20"/>
              </w:rPr>
            </w:pPr>
            <w:r>
              <w:rPr>
                <w:rFonts w:ascii="Open Sans" w:hAnsi="Open Sans" w:cs="Open Sans"/>
                <w:color w:val="000000"/>
                <w:sz w:val="20"/>
                <w:szCs w:val="20"/>
              </w:rPr>
              <w:t>0,99</w:t>
            </w:r>
          </w:p>
        </w:tc>
      </w:tr>
      <w:tr w:rsidR="00692AE8" w:rsidRPr="00DD6050" w14:paraId="73CB9C34" w14:textId="77777777" w:rsidTr="009977F1">
        <w:trPr>
          <w:trHeight w:val="300"/>
          <w:jc w:val="center"/>
        </w:trPr>
        <w:tc>
          <w:tcPr>
            <w:tcW w:w="1580" w:type="dxa"/>
            <w:vMerge/>
            <w:tcBorders>
              <w:top w:val="nil"/>
              <w:left w:val="single" w:sz="8" w:space="0" w:color="auto"/>
              <w:bottom w:val="single" w:sz="8" w:space="0" w:color="000000"/>
              <w:right w:val="nil"/>
            </w:tcBorders>
            <w:vAlign w:val="center"/>
          </w:tcPr>
          <w:p w14:paraId="549195CE" w14:textId="77777777" w:rsidR="00692AE8" w:rsidRPr="00DD6050" w:rsidRDefault="00692AE8" w:rsidP="00692AE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02CDC12" w14:textId="08ED9444" w:rsidR="00692AE8" w:rsidRPr="00DD6050" w:rsidRDefault="00692AE8" w:rsidP="00692AE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4038F63"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122</w:t>
            </w:r>
          </w:p>
        </w:tc>
        <w:tc>
          <w:tcPr>
            <w:tcW w:w="1015" w:type="dxa"/>
            <w:tcBorders>
              <w:top w:val="nil"/>
              <w:left w:val="nil"/>
              <w:bottom w:val="single" w:sz="4" w:space="0" w:color="auto"/>
              <w:right w:val="single" w:sz="4" w:space="0" w:color="auto"/>
            </w:tcBorders>
            <w:noWrap/>
            <w:vAlign w:val="center"/>
          </w:tcPr>
          <w:p w14:paraId="17A06B5C"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59</w:t>
            </w:r>
          </w:p>
        </w:tc>
        <w:tc>
          <w:tcPr>
            <w:tcW w:w="1274" w:type="dxa"/>
            <w:tcBorders>
              <w:top w:val="nil"/>
              <w:left w:val="nil"/>
              <w:bottom w:val="single" w:sz="4" w:space="0" w:color="auto"/>
              <w:right w:val="single" w:sz="4" w:space="0" w:color="auto"/>
            </w:tcBorders>
            <w:vAlign w:val="center"/>
          </w:tcPr>
          <w:p w14:paraId="00436A37"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54E5F87"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AB38395"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0,99</w:t>
            </w:r>
          </w:p>
        </w:tc>
      </w:tr>
      <w:tr w:rsidR="00692AE8" w:rsidRPr="00DD6050" w14:paraId="625C12AF" w14:textId="77777777" w:rsidTr="009977F1">
        <w:trPr>
          <w:trHeight w:val="300"/>
          <w:jc w:val="center"/>
        </w:trPr>
        <w:tc>
          <w:tcPr>
            <w:tcW w:w="1580" w:type="dxa"/>
            <w:vMerge/>
            <w:tcBorders>
              <w:top w:val="nil"/>
              <w:left w:val="single" w:sz="8" w:space="0" w:color="auto"/>
              <w:bottom w:val="single" w:sz="8" w:space="0" w:color="000000"/>
              <w:right w:val="nil"/>
            </w:tcBorders>
            <w:vAlign w:val="center"/>
          </w:tcPr>
          <w:p w14:paraId="6534761E" w14:textId="77777777" w:rsidR="00692AE8" w:rsidRPr="00DD6050" w:rsidRDefault="00692AE8" w:rsidP="00692AE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8A44739" w14:textId="2D1AFD9C" w:rsidR="00692AE8" w:rsidRPr="00DD6050" w:rsidRDefault="00692AE8" w:rsidP="00692AE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14D25E1"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141</w:t>
            </w:r>
          </w:p>
        </w:tc>
        <w:tc>
          <w:tcPr>
            <w:tcW w:w="1015" w:type="dxa"/>
            <w:tcBorders>
              <w:top w:val="nil"/>
              <w:left w:val="nil"/>
              <w:bottom w:val="single" w:sz="4" w:space="0" w:color="auto"/>
              <w:right w:val="single" w:sz="4" w:space="0" w:color="auto"/>
            </w:tcBorders>
            <w:noWrap/>
            <w:vAlign w:val="center"/>
          </w:tcPr>
          <w:p w14:paraId="47B31037"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66</w:t>
            </w:r>
          </w:p>
        </w:tc>
        <w:tc>
          <w:tcPr>
            <w:tcW w:w="1274" w:type="dxa"/>
            <w:tcBorders>
              <w:top w:val="nil"/>
              <w:left w:val="nil"/>
              <w:bottom w:val="single" w:sz="4" w:space="0" w:color="auto"/>
              <w:right w:val="single" w:sz="4" w:space="0" w:color="auto"/>
            </w:tcBorders>
            <w:vAlign w:val="center"/>
          </w:tcPr>
          <w:p w14:paraId="3B81E1E7"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0C41F2F"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EECED64"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0,41</w:t>
            </w:r>
          </w:p>
        </w:tc>
      </w:tr>
      <w:tr w:rsidR="00692AE8" w:rsidRPr="00DD6050" w14:paraId="3B3E3D0C" w14:textId="77777777" w:rsidTr="009977F1">
        <w:trPr>
          <w:trHeight w:val="300"/>
          <w:jc w:val="center"/>
        </w:trPr>
        <w:tc>
          <w:tcPr>
            <w:tcW w:w="1580" w:type="dxa"/>
            <w:vMerge/>
            <w:tcBorders>
              <w:top w:val="nil"/>
              <w:left w:val="single" w:sz="8" w:space="0" w:color="auto"/>
              <w:bottom w:val="single" w:sz="8" w:space="0" w:color="000000"/>
              <w:right w:val="nil"/>
            </w:tcBorders>
            <w:vAlign w:val="center"/>
          </w:tcPr>
          <w:p w14:paraId="0145A49C" w14:textId="77777777" w:rsidR="00692AE8" w:rsidRPr="00DD6050" w:rsidRDefault="00692AE8" w:rsidP="00692AE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7C8B0C3" w14:textId="6E1955B6" w:rsidR="00692AE8" w:rsidRPr="00DD6050" w:rsidRDefault="00692AE8" w:rsidP="00692AE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19321C9C"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305</w:t>
            </w:r>
          </w:p>
        </w:tc>
        <w:tc>
          <w:tcPr>
            <w:tcW w:w="1015" w:type="dxa"/>
            <w:tcBorders>
              <w:top w:val="nil"/>
              <w:left w:val="nil"/>
              <w:bottom w:val="single" w:sz="4" w:space="0" w:color="auto"/>
              <w:right w:val="single" w:sz="4" w:space="0" w:color="auto"/>
            </w:tcBorders>
            <w:noWrap/>
            <w:vAlign w:val="center"/>
          </w:tcPr>
          <w:p w14:paraId="32803D9A"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146</w:t>
            </w:r>
          </w:p>
        </w:tc>
        <w:tc>
          <w:tcPr>
            <w:tcW w:w="1274" w:type="dxa"/>
            <w:tcBorders>
              <w:top w:val="nil"/>
              <w:left w:val="nil"/>
              <w:bottom w:val="single" w:sz="4" w:space="0" w:color="auto"/>
              <w:right w:val="single" w:sz="4" w:space="0" w:color="auto"/>
            </w:tcBorders>
            <w:vAlign w:val="center"/>
          </w:tcPr>
          <w:p w14:paraId="7CC807DF"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0E2E86E"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BFB8586"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r w:rsidR="00692AE8" w:rsidRPr="00DD6050" w14:paraId="420C4FBE" w14:textId="77777777" w:rsidTr="009977F1">
        <w:trPr>
          <w:trHeight w:val="312"/>
          <w:jc w:val="center"/>
        </w:trPr>
        <w:tc>
          <w:tcPr>
            <w:tcW w:w="1580" w:type="dxa"/>
            <w:vMerge/>
            <w:tcBorders>
              <w:top w:val="nil"/>
              <w:left w:val="single" w:sz="8" w:space="0" w:color="auto"/>
              <w:bottom w:val="single" w:sz="8" w:space="0" w:color="000000"/>
              <w:right w:val="nil"/>
            </w:tcBorders>
            <w:vAlign w:val="center"/>
          </w:tcPr>
          <w:p w14:paraId="5DB8C741" w14:textId="77777777" w:rsidR="00692AE8" w:rsidRPr="00DD6050" w:rsidRDefault="00692AE8" w:rsidP="00692AE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4C0F6E9" w14:textId="0441C0D9" w:rsidR="00692AE8" w:rsidRPr="00DD6050" w:rsidRDefault="00692AE8" w:rsidP="00692AE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49CD0A82"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143</w:t>
            </w:r>
          </w:p>
        </w:tc>
        <w:tc>
          <w:tcPr>
            <w:tcW w:w="1015" w:type="dxa"/>
            <w:tcBorders>
              <w:top w:val="nil"/>
              <w:left w:val="nil"/>
              <w:bottom w:val="single" w:sz="8" w:space="0" w:color="auto"/>
              <w:right w:val="single" w:sz="4" w:space="0" w:color="auto"/>
            </w:tcBorders>
            <w:noWrap/>
            <w:vAlign w:val="center"/>
          </w:tcPr>
          <w:p w14:paraId="5A18EA1A"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68</w:t>
            </w:r>
          </w:p>
        </w:tc>
        <w:tc>
          <w:tcPr>
            <w:tcW w:w="1274" w:type="dxa"/>
            <w:tcBorders>
              <w:top w:val="nil"/>
              <w:left w:val="nil"/>
              <w:bottom w:val="single" w:sz="8" w:space="0" w:color="auto"/>
              <w:right w:val="single" w:sz="4" w:space="0" w:color="auto"/>
            </w:tcBorders>
            <w:vAlign w:val="center"/>
          </w:tcPr>
          <w:p w14:paraId="08D9CF3A"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6EF8723"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E2023DA"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692AE8" w:rsidRPr="00DD6050" w14:paraId="51E81A3A" w14:textId="77777777" w:rsidTr="009977F1">
        <w:trPr>
          <w:trHeight w:val="315"/>
          <w:jc w:val="center"/>
        </w:trPr>
        <w:tc>
          <w:tcPr>
            <w:tcW w:w="1580" w:type="dxa"/>
            <w:vMerge w:val="restart"/>
            <w:tcBorders>
              <w:top w:val="single" w:sz="4" w:space="0" w:color="auto"/>
              <w:left w:val="single" w:sz="8" w:space="0" w:color="auto"/>
              <w:bottom w:val="single" w:sz="8" w:space="0" w:color="000000"/>
              <w:right w:val="nil"/>
            </w:tcBorders>
            <w:vAlign w:val="center"/>
          </w:tcPr>
          <w:p w14:paraId="6D5BF4ED" w14:textId="77777777" w:rsidR="00692AE8" w:rsidRPr="00DD6050" w:rsidRDefault="00692AE8" w:rsidP="00692AE8">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Teregova</w:t>
            </w:r>
          </w:p>
        </w:tc>
        <w:tc>
          <w:tcPr>
            <w:tcW w:w="2080" w:type="dxa"/>
            <w:tcBorders>
              <w:top w:val="single" w:sz="4" w:space="0" w:color="auto"/>
              <w:left w:val="single" w:sz="8" w:space="0" w:color="auto"/>
              <w:bottom w:val="single" w:sz="4" w:space="0" w:color="auto"/>
              <w:right w:val="single" w:sz="8" w:space="0" w:color="auto"/>
            </w:tcBorders>
            <w:noWrap/>
            <w:vAlign w:val="center"/>
            <w:hideMark/>
          </w:tcPr>
          <w:p w14:paraId="7BD01E2E" w14:textId="55C24303" w:rsidR="00692AE8" w:rsidRPr="00DD6050" w:rsidRDefault="00692AE8" w:rsidP="00692AE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4" w:space="0" w:color="auto"/>
              <w:left w:val="nil"/>
              <w:bottom w:val="single" w:sz="4" w:space="0" w:color="auto"/>
              <w:right w:val="single" w:sz="4" w:space="0" w:color="auto"/>
            </w:tcBorders>
            <w:noWrap/>
            <w:vAlign w:val="center"/>
          </w:tcPr>
          <w:p w14:paraId="7A22D51A"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125</w:t>
            </w:r>
          </w:p>
        </w:tc>
        <w:tc>
          <w:tcPr>
            <w:tcW w:w="1015" w:type="dxa"/>
            <w:tcBorders>
              <w:top w:val="single" w:sz="4" w:space="0" w:color="auto"/>
              <w:left w:val="nil"/>
              <w:bottom w:val="single" w:sz="4" w:space="0" w:color="auto"/>
              <w:right w:val="single" w:sz="4" w:space="0" w:color="auto"/>
            </w:tcBorders>
            <w:noWrap/>
            <w:vAlign w:val="center"/>
          </w:tcPr>
          <w:p w14:paraId="2556332B"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51</w:t>
            </w:r>
          </w:p>
        </w:tc>
        <w:tc>
          <w:tcPr>
            <w:tcW w:w="1274" w:type="dxa"/>
            <w:tcBorders>
              <w:top w:val="single" w:sz="4" w:space="0" w:color="auto"/>
              <w:left w:val="nil"/>
              <w:bottom w:val="single" w:sz="4" w:space="0" w:color="auto"/>
              <w:right w:val="single" w:sz="4" w:space="0" w:color="auto"/>
            </w:tcBorders>
            <w:vAlign w:val="center"/>
          </w:tcPr>
          <w:p w14:paraId="76F5C1AC"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4D13E782"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0FA5422B"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2,09</w:t>
            </w:r>
          </w:p>
        </w:tc>
      </w:tr>
      <w:tr w:rsidR="00692AE8" w:rsidRPr="00DD6050" w14:paraId="57C65831" w14:textId="77777777" w:rsidTr="009977F1">
        <w:trPr>
          <w:trHeight w:val="315"/>
          <w:jc w:val="center"/>
        </w:trPr>
        <w:tc>
          <w:tcPr>
            <w:tcW w:w="1580" w:type="dxa"/>
            <w:vMerge/>
            <w:tcBorders>
              <w:top w:val="single" w:sz="4" w:space="0" w:color="auto"/>
              <w:left w:val="single" w:sz="8" w:space="0" w:color="auto"/>
              <w:bottom w:val="single" w:sz="8" w:space="0" w:color="000000"/>
              <w:right w:val="nil"/>
            </w:tcBorders>
            <w:vAlign w:val="center"/>
          </w:tcPr>
          <w:p w14:paraId="5B20B5EA" w14:textId="77777777" w:rsidR="00692AE8" w:rsidRDefault="00692AE8" w:rsidP="00692AE8">
            <w:pPr>
              <w:suppressAutoHyphens w:val="0"/>
              <w:jc w:val="center"/>
              <w:rPr>
                <w:rFonts w:ascii="Calibri" w:hAnsi="Calibri" w:cs="Calibri"/>
                <w:color w:val="000000"/>
                <w:sz w:val="22"/>
                <w:szCs w:val="22"/>
                <w:lang w:val="ro-RO" w:eastAsia="ro-RO"/>
              </w:rPr>
            </w:pPr>
          </w:p>
        </w:tc>
        <w:tc>
          <w:tcPr>
            <w:tcW w:w="2080" w:type="dxa"/>
            <w:tcBorders>
              <w:top w:val="single" w:sz="4" w:space="0" w:color="auto"/>
              <w:left w:val="single" w:sz="8" w:space="0" w:color="auto"/>
              <w:bottom w:val="single" w:sz="4" w:space="0" w:color="auto"/>
              <w:right w:val="single" w:sz="8" w:space="0" w:color="auto"/>
            </w:tcBorders>
            <w:noWrap/>
            <w:vAlign w:val="center"/>
          </w:tcPr>
          <w:p w14:paraId="10EFC6D3" w14:textId="29C2EB2C"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4" w:space="0" w:color="auto"/>
              <w:left w:val="nil"/>
              <w:bottom w:val="single" w:sz="4" w:space="0" w:color="auto"/>
              <w:right w:val="single" w:sz="4" w:space="0" w:color="auto"/>
            </w:tcBorders>
            <w:noWrap/>
            <w:vAlign w:val="center"/>
          </w:tcPr>
          <w:p w14:paraId="59AB46F2" w14:textId="77337CF8" w:rsidR="00692AE8" w:rsidRDefault="00692AE8" w:rsidP="00692AE8">
            <w:pPr>
              <w:suppressAutoHyphens w:val="0"/>
              <w:jc w:val="center"/>
              <w:rPr>
                <w:rFonts w:ascii="Open Sans" w:hAnsi="Open Sans" w:cs="Open Sans"/>
                <w:color w:val="000000"/>
                <w:sz w:val="20"/>
                <w:szCs w:val="20"/>
              </w:rPr>
            </w:pPr>
            <w:r>
              <w:rPr>
                <w:rFonts w:ascii="Open Sans" w:hAnsi="Open Sans" w:cs="Open Sans"/>
                <w:color w:val="000000"/>
                <w:sz w:val="20"/>
                <w:szCs w:val="20"/>
              </w:rPr>
              <w:t>107</w:t>
            </w:r>
          </w:p>
        </w:tc>
        <w:tc>
          <w:tcPr>
            <w:tcW w:w="1015" w:type="dxa"/>
            <w:tcBorders>
              <w:top w:val="single" w:sz="4" w:space="0" w:color="auto"/>
              <w:left w:val="nil"/>
              <w:bottom w:val="single" w:sz="4" w:space="0" w:color="auto"/>
              <w:right w:val="single" w:sz="4" w:space="0" w:color="auto"/>
            </w:tcBorders>
            <w:noWrap/>
            <w:vAlign w:val="center"/>
          </w:tcPr>
          <w:p w14:paraId="1ACD97E5" w14:textId="0D4E1FBF" w:rsidR="00692AE8" w:rsidRDefault="00692AE8" w:rsidP="00692AE8">
            <w:pPr>
              <w:suppressAutoHyphens w:val="0"/>
              <w:jc w:val="center"/>
              <w:rPr>
                <w:rFonts w:ascii="Open Sans" w:hAnsi="Open Sans" w:cs="Open Sans"/>
                <w:color w:val="000000"/>
                <w:sz w:val="20"/>
                <w:szCs w:val="20"/>
              </w:rPr>
            </w:pPr>
            <w:r>
              <w:rPr>
                <w:rFonts w:ascii="Open Sans" w:hAnsi="Open Sans" w:cs="Open Sans"/>
                <w:color w:val="000000"/>
                <w:sz w:val="20"/>
                <w:szCs w:val="20"/>
              </w:rPr>
              <w:t>43</w:t>
            </w:r>
          </w:p>
        </w:tc>
        <w:tc>
          <w:tcPr>
            <w:tcW w:w="1274" w:type="dxa"/>
            <w:tcBorders>
              <w:top w:val="single" w:sz="4" w:space="0" w:color="auto"/>
              <w:left w:val="nil"/>
              <w:bottom w:val="single" w:sz="4" w:space="0" w:color="auto"/>
              <w:right w:val="single" w:sz="4" w:space="0" w:color="auto"/>
            </w:tcBorders>
            <w:vAlign w:val="center"/>
          </w:tcPr>
          <w:p w14:paraId="5C48E7D5" w14:textId="09249A5D" w:rsidR="00692AE8" w:rsidRDefault="00692AE8" w:rsidP="00692AE8">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73F2C6B2" w14:textId="5C428932" w:rsidR="00692AE8" w:rsidRDefault="00692AE8" w:rsidP="00692AE8">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43BD7F38" w14:textId="7F9631D4" w:rsidR="00692AE8" w:rsidRDefault="00692AE8" w:rsidP="00692AE8">
            <w:pPr>
              <w:suppressAutoHyphens w:val="0"/>
              <w:jc w:val="center"/>
              <w:rPr>
                <w:rFonts w:ascii="Open Sans" w:hAnsi="Open Sans" w:cs="Open Sans"/>
                <w:color w:val="000000"/>
                <w:sz w:val="20"/>
                <w:szCs w:val="20"/>
              </w:rPr>
            </w:pPr>
            <w:r>
              <w:rPr>
                <w:rFonts w:ascii="Open Sans" w:hAnsi="Open Sans" w:cs="Open Sans"/>
                <w:color w:val="000000"/>
                <w:sz w:val="20"/>
                <w:szCs w:val="20"/>
              </w:rPr>
              <w:t>1,67</w:t>
            </w:r>
          </w:p>
        </w:tc>
      </w:tr>
      <w:tr w:rsidR="00692AE8" w:rsidRPr="00DD6050" w14:paraId="60A47C2D" w14:textId="77777777" w:rsidTr="009977F1">
        <w:trPr>
          <w:trHeight w:val="300"/>
          <w:jc w:val="center"/>
        </w:trPr>
        <w:tc>
          <w:tcPr>
            <w:tcW w:w="1580" w:type="dxa"/>
            <w:vMerge/>
            <w:tcBorders>
              <w:top w:val="nil"/>
              <w:left w:val="single" w:sz="8" w:space="0" w:color="auto"/>
              <w:bottom w:val="single" w:sz="8" w:space="0" w:color="000000"/>
              <w:right w:val="nil"/>
            </w:tcBorders>
            <w:vAlign w:val="center"/>
          </w:tcPr>
          <w:p w14:paraId="5042FC29" w14:textId="77777777" w:rsidR="00692AE8" w:rsidRPr="00DD6050" w:rsidRDefault="00692AE8" w:rsidP="00692AE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4D0899C" w14:textId="595E2DE7" w:rsidR="00692AE8" w:rsidRPr="00DD6050" w:rsidRDefault="00692AE8" w:rsidP="00692AE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F3C01E9"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79</w:t>
            </w:r>
          </w:p>
        </w:tc>
        <w:tc>
          <w:tcPr>
            <w:tcW w:w="1015" w:type="dxa"/>
            <w:tcBorders>
              <w:top w:val="nil"/>
              <w:left w:val="nil"/>
              <w:bottom w:val="single" w:sz="4" w:space="0" w:color="auto"/>
              <w:right w:val="single" w:sz="4" w:space="0" w:color="auto"/>
            </w:tcBorders>
            <w:noWrap/>
            <w:vAlign w:val="center"/>
          </w:tcPr>
          <w:p w14:paraId="7C22121F"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w:t>
            </w:r>
          </w:p>
        </w:tc>
        <w:tc>
          <w:tcPr>
            <w:tcW w:w="1274" w:type="dxa"/>
            <w:tcBorders>
              <w:top w:val="nil"/>
              <w:left w:val="nil"/>
              <w:bottom w:val="single" w:sz="4" w:space="0" w:color="auto"/>
              <w:right w:val="single" w:sz="4" w:space="0" w:color="auto"/>
            </w:tcBorders>
            <w:vAlign w:val="center"/>
          </w:tcPr>
          <w:p w14:paraId="421E1E3B"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87A97BA"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21B6954"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1,45</w:t>
            </w:r>
          </w:p>
        </w:tc>
      </w:tr>
      <w:tr w:rsidR="00692AE8" w:rsidRPr="00DD6050" w14:paraId="67D3B25D" w14:textId="77777777" w:rsidTr="009977F1">
        <w:trPr>
          <w:trHeight w:val="300"/>
          <w:jc w:val="center"/>
        </w:trPr>
        <w:tc>
          <w:tcPr>
            <w:tcW w:w="1580" w:type="dxa"/>
            <w:vMerge/>
            <w:tcBorders>
              <w:top w:val="nil"/>
              <w:left w:val="single" w:sz="8" w:space="0" w:color="auto"/>
              <w:bottom w:val="single" w:sz="8" w:space="0" w:color="000000"/>
              <w:right w:val="nil"/>
            </w:tcBorders>
            <w:vAlign w:val="center"/>
          </w:tcPr>
          <w:p w14:paraId="213CC130" w14:textId="77777777" w:rsidR="00692AE8" w:rsidRPr="00DD6050" w:rsidRDefault="00692AE8" w:rsidP="00692AE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2CC0510" w14:textId="4DC6426E" w:rsidR="00692AE8" w:rsidRPr="00DD6050" w:rsidRDefault="00692AE8" w:rsidP="00692AE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7EAFA3F"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w:t>
            </w:r>
          </w:p>
        </w:tc>
        <w:tc>
          <w:tcPr>
            <w:tcW w:w="1015" w:type="dxa"/>
            <w:tcBorders>
              <w:top w:val="nil"/>
              <w:left w:val="nil"/>
              <w:bottom w:val="single" w:sz="4" w:space="0" w:color="auto"/>
              <w:right w:val="single" w:sz="4" w:space="0" w:color="auto"/>
            </w:tcBorders>
            <w:noWrap/>
            <w:vAlign w:val="center"/>
          </w:tcPr>
          <w:p w14:paraId="6C8F2F01"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w:t>
            </w:r>
          </w:p>
        </w:tc>
        <w:tc>
          <w:tcPr>
            <w:tcW w:w="1274" w:type="dxa"/>
            <w:tcBorders>
              <w:top w:val="nil"/>
              <w:left w:val="nil"/>
              <w:bottom w:val="single" w:sz="4" w:space="0" w:color="auto"/>
              <w:right w:val="single" w:sz="4" w:space="0" w:color="auto"/>
            </w:tcBorders>
            <w:vAlign w:val="center"/>
          </w:tcPr>
          <w:p w14:paraId="4C0B3DB0"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64A5A62"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D7A4C73"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0,71</w:t>
            </w:r>
          </w:p>
        </w:tc>
      </w:tr>
      <w:tr w:rsidR="00692AE8" w:rsidRPr="00DD6050" w14:paraId="2D99C2C5" w14:textId="77777777" w:rsidTr="009977F1">
        <w:trPr>
          <w:trHeight w:val="300"/>
          <w:jc w:val="center"/>
        </w:trPr>
        <w:tc>
          <w:tcPr>
            <w:tcW w:w="1580" w:type="dxa"/>
            <w:vMerge/>
            <w:tcBorders>
              <w:top w:val="nil"/>
              <w:left w:val="single" w:sz="8" w:space="0" w:color="auto"/>
              <w:bottom w:val="single" w:sz="8" w:space="0" w:color="000000"/>
              <w:right w:val="nil"/>
            </w:tcBorders>
            <w:vAlign w:val="center"/>
          </w:tcPr>
          <w:p w14:paraId="3F6E8AC7" w14:textId="77777777" w:rsidR="00692AE8" w:rsidRPr="00DD6050" w:rsidRDefault="00692AE8" w:rsidP="00692AE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ECECAD7" w14:textId="7E64CB2A" w:rsidR="00692AE8" w:rsidRPr="00DD6050" w:rsidRDefault="00692AE8" w:rsidP="00692AE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2E4845B7"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w:t>
            </w:r>
          </w:p>
        </w:tc>
        <w:tc>
          <w:tcPr>
            <w:tcW w:w="1015" w:type="dxa"/>
            <w:tcBorders>
              <w:top w:val="nil"/>
              <w:left w:val="nil"/>
              <w:bottom w:val="single" w:sz="4" w:space="0" w:color="auto"/>
              <w:right w:val="single" w:sz="4" w:space="0" w:color="auto"/>
            </w:tcBorders>
            <w:noWrap/>
            <w:vAlign w:val="center"/>
          </w:tcPr>
          <w:p w14:paraId="25A74C62"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w:t>
            </w:r>
          </w:p>
        </w:tc>
        <w:tc>
          <w:tcPr>
            <w:tcW w:w="1274" w:type="dxa"/>
            <w:tcBorders>
              <w:top w:val="nil"/>
              <w:left w:val="nil"/>
              <w:bottom w:val="single" w:sz="4" w:space="0" w:color="auto"/>
              <w:right w:val="single" w:sz="4" w:space="0" w:color="auto"/>
            </w:tcBorders>
            <w:vAlign w:val="center"/>
          </w:tcPr>
          <w:p w14:paraId="1E2A0958"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DB54238"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DBA4299"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0,38</w:t>
            </w:r>
          </w:p>
        </w:tc>
      </w:tr>
      <w:tr w:rsidR="00692AE8" w:rsidRPr="00DD6050" w14:paraId="286AF49E" w14:textId="77777777" w:rsidTr="009977F1">
        <w:trPr>
          <w:trHeight w:val="312"/>
          <w:jc w:val="center"/>
        </w:trPr>
        <w:tc>
          <w:tcPr>
            <w:tcW w:w="1580" w:type="dxa"/>
            <w:vMerge/>
            <w:tcBorders>
              <w:top w:val="nil"/>
              <w:left w:val="single" w:sz="8" w:space="0" w:color="auto"/>
              <w:bottom w:val="single" w:sz="8" w:space="0" w:color="000000"/>
              <w:right w:val="nil"/>
            </w:tcBorders>
            <w:vAlign w:val="center"/>
          </w:tcPr>
          <w:p w14:paraId="7ED1DB93" w14:textId="77777777" w:rsidR="00692AE8" w:rsidRPr="00DD6050" w:rsidRDefault="00692AE8" w:rsidP="00692AE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3E198B4" w14:textId="6A987EC9" w:rsidR="00692AE8" w:rsidRPr="00DD6050" w:rsidRDefault="00692AE8" w:rsidP="00692AE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10AC0670"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015" w:type="dxa"/>
            <w:tcBorders>
              <w:top w:val="nil"/>
              <w:left w:val="nil"/>
              <w:bottom w:val="single" w:sz="8" w:space="0" w:color="auto"/>
              <w:right w:val="single" w:sz="4" w:space="0" w:color="auto"/>
            </w:tcBorders>
            <w:noWrap/>
            <w:vAlign w:val="center"/>
          </w:tcPr>
          <w:p w14:paraId="327FB062"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8" w:space="0" w:color="auto"/>
              <w:right w:val="single" w:sz="4" w:space="0" w:color="auto"/>
            </w:tcBorders>
            <w:vAlign w:val="center"/>
          </w:tcPr>
          <w:p w14:paraId="679E7432"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4DC7EC7"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9F85F40"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0,32</w:t>
            </w:r>
          </w:p>
        </w:tc>
      </w:tr>
      <w:tr w:rsidR="00692AE8" w:rsidRPr="00DD6050" w14:paraId="66CAF779" w14:textId="77777777" w:rsidTr="009977F1">
        <w:trPr>
          <w:trHeight w:val="315"/>
          <w:jc w:val="center"/>
        </w:trPr>
        <w:tc>
          <w:tcPr>
            <w:tcW w:w="1580" w:type="dxa"/>
            <w:vMerge w:val="restart"/>
            <w:tcBorders>
              <w:top w:val="nil"/>
              <w:left w:val="single" w:sz="8" w:space="0" w:color="auto"/>
              <w:bottom w:val="single" w:sz="8" w:space="0" w:color="000000"/>
              <w:right w:val="nil"/>
            </w:tcBorders>
            <w:vAlign w:val="center"/>
          </w:tcPr>
          <w:p w14:paraId="2A370720" w14:textId="77777777" w:rsidR="00692AE8" w:rsidRPr="00DD6050" w:rsidRDefault="00692AE8" w:rsidP="00692AE8">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Slatina-Timiș</w:t>
            </w:r>
          </w:p>
        </w:tc>
        <w:tc>
          <w:tcPr>
            <w:tcW w:w="2080" w:type="dxa"/>
            <w:tcBorders>
              <w:top w:val="nil"/>
              <w:left w:val="single" w:sz="8" w:space="0" w:color="auto"/>
              <w:bottom w:val="single" w:sz="4" w:space="0" w:color="auto"/>
              <w:right w:val="single" w:sz="8" w:space="0" w:color="auto"/>
            </w:tcBorders>
            <w:noWrap/>
            <w:vAlign w:val="center"/>
            <w:hideMark/>
          </w:tcPr>
          <w:p w14:paraId="1C19132B" w14:textId="286295A8" w:rsidR="00692AE8" w:rsidRPr="00DD6050" w:rsidRDefault="00692AE8" w:rsidP="00692AE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9012979"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126</w:t>
            </w:r>
          </w:p>
        </w:tc>
        <w:tc>
          <w:tcPr>
            <w:tcW w:w="1015" w:type="dxa"/>
            <w:tcBorders>
              <w:top w:val="nil"/>
              <w:left w:val="nil"/>
              <w:bottom w:val="single" w:sz="4" w:space="0" w:color="auto"/>
              <w:right w:val="single" w:sz="4" w:space="0" w:color="auto"/>
            </w:tcBorders>
            <w:noWrap/>
            <w:vAlign w:val="center"/>
          </w:tcPr>
          <w:p w14:paraId="0CA0BA10"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54</w:t>
            </w:r>
          </w:p>
        </w:tc>
        <w:tc>
          <w:tcPr>
            <w:tcW w:w="1274" w:type="dxa"/>
            <w:tcBorders>
              <w:top w:val="nil"/>
              <w:left w:val="nil"/>
              <w:bottom w:val="single" w:sz="4" w:space="0" w:color="auto"/>
              <w:right w:val="single" w:sz="4" w:space="0" w:color="auto"/>
            </w:tcBorders>
            <w:vAlign w:val="center"/>
          </w:tcPr>
          <w:p w14:paraId="0D0EA6A5"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61BCF94"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3F706C0"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1,55</w:t>
            </w:r>
          </w:p>
        </w:tc>
      </w:tr>
      <w:tr w:rsidR="00692AE8" w:rsidRPr="00DD6050" w14:paraId="59A337CA" w14:textId="77777777" w:rsidTr="009977F1">
        <w:trPr>
          <w:trHeight w:val="315"/>
          <w:jc w:val="center"/>
        </w:trPr>
        <w:tc>
          <w:tcPr>
            <w:tcW w:w="1580" w:type="dxa"/>
            <w:vMerge/>
            <w:tcBorders>
              <w:top w:val="nil"/>
              <w:left w:val="single" w:sz="8" w:space="0" w:color="auto"/>
              <w:bottom w:val="single" w:sz="8" w:space="0" w:color="000000"/>
              <w:right w:val="nil"/>
            </w:tcBorders>
            <w:vAlign w:val="center"/>
          </w:tcPr>
          <w:p w14:paraId="619FED84" w14:textId="77777777" w:rsidR="00692AE8" w:rsidRDefault="00692AE8" w:rsidP="00692AE8">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4F67DAA3" w14:textId="4486F07A"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5E3B7874" w14:textId="482DA427" w:rsidR="00692AE8" w:rsidRDefault="00692AE8" w:rsidP="00692AE8">
            <w:pPr>
              <w:suppressAutoHyphens w:val="0"/>
              <w:jc w:val="center"/>
              <w:rPr>
                <w:rFonts w:ascii="Open Sans" w:hAnsi="Open Sans" w:cs="Open Sans"/>
                <w:color w:val="000000"/>
                <w:sz w:val="20"/>
                <w:szCs w:val="20"/>
              </w:rPr>
            </w:pPr>
            <w:r>
              <w:rPr>
                <w:rFonts w:ascii="Open Sans" w:hAnsi="Open Sans" w:cs="Open Sans"/>
                <w:color w:val="000000"/>
                <w:sz w:val="20"/>
                <w:szCs w:val="20"/>
              </w:rPr>
              <w:t>92</w:t>
            </w:r>
          </w:p>
        </w:tc>
        <w:tc>
          <w:tcPr>
            <w:tcW w:w="1015" w:type="dxa"/>
            <w:tcBorders>
              <w:top w:val="nil"/>
              <w:left w:val="nil"/>
              <w:bottom w:val="single" w:sz="4" w:space="0" w:color="auto"/>
              <w:right w:val="single" w:sz="4" w:space="0" w:color="auto"/>
            </w:tcBorders>
            <w:noWrap/>
            <w:vAlign w:val="center"/>
          </w:tcPr>
          <w:p w14:paraId="2A88E0CB" w14:textId="19FF42F0" w:rsidR="00692AE8" w:rsidRDefault="00692AE8" w:rsidP="00692AE8">
            <w:pPr>
              <w:suppressAutoHyphens w:val="0"/>
              <w:jc w:val="center"/>
              <w:rPr>
                <w:rFonts w:ascii="Open Sans" w:hAnsi="Open Sans" w:cs="Open Sans"/>
                <w:color w:val="000000"/>
                <w:sz w:val="20"/>
                <w:szCs w:val="20"/>
              </w:rPr>
            </w:pPr>
            <w:r>
              <w:rPr>
                <w:rFonts w:ascii="Open Sans" w:hAnsi="Open Sans" w:cs="Open Sans"/>
                <w:color w:val="000000"/>
                <w:sz w:val="20"/>
                <w:szCs w:val="20"/>
              </w:rPr>
              <w:t>40</w:t>
            </w:r>
          </w:p>
        </w:tc>
        <w:tc>
          <w:tcPr>
            <w:tcW w:w="1274" w:type="dxa"/>
            <w:tcBorders>
              <w:top w:val="nil"/>
              <w:left w:val="nil"/>
              <w:bottom w:val="single" w:sz="4" w:space="0" w:color="auto"/>
              <w:right w:val="single" w:sz="4" w:space="0" w:color="auto"/>
            </w:tcBorders>
            <w:vAlign w:val="center"/>
          </w:tcPr>
          <w:p w14:paraId="60249FBD" w14:textId="70B7B1B3" w:rsidR="00692AE8" w:rsidRDefault="00692AE8" w:rsidP="00692AE8">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8110740" w14:textId="522908ED" w:rsidR="00692AE8" w:rsidRDefault="00692AE8" w:rsidP="00692AE8">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0500A2D" w14:textId="0B485154" w:rsidR="00692AE8" w:rsidRDefault="00692AE8" w:rsidP="00692AE8">
            <w:pPr>
              <w:suppressAutoHyphens w:val="0"/>
              <w:jc w:val="center"/>
              <w:rPr>
                <w:rFonts w:ascii="Open Sans" w:hAnsi="Open Sans" w:cs="Open Sans"/>
                <w:color w:val="000000"/>
                <w:sz w:val="20"/>
                <w:szCs w:val="20"/>
              </w:rPr>
            </w:pPr>
            <w:r>
              <w:rPr>
                <w:rFonts w:ascii="Open Sans" w:hAnsi="Open Sans" w:cs="Open Sans"/>
                <w:color w:val="000000"/>
                <w:sz w:val="20"/>
                <w:szCs w:val="20"/>
              </w:rPr>
              <w:t>1,11</w:t>
            </w:r>
          </w:p>
        </w:tc>
      </w:tr>
      <w:tr w:rsidR="00692AE8" w:rsidRPr="00DD6050" w14:paraId="3C859B4C" w14:textId="77777777" w:rsidTr="009977F1">
        <w:trPr>
          <w:trHeight w:val="300"/>
          <w:jc w:val="center"/>
        </w:trPr>
        <w:tc>
          <w:tcPr>
            <w:tcW w:w="1580" w:type="dxa"/>
            <w:vMerge/>
            <w:tcBorders>
              <w:top w:val="nil"/>
              <w:left w:val="single" w:sz="8" w:space="0" w:color="auto"/>
              <w:bottom w:val="single" w:sz="8" w:space="0" w:color="000000"/>
              <w:right w:val="nil"/>
            </w:tcBorders>
            <w:vAlign w:val="center"/>
          </w:tcPr>
          <w:p w14:paraId="1384C363" w14:textId="77777777" w:rsidR="00692AE8" w:rsidRPr="00DD6050" w:rsidRDefault="00692AE8" w:rsidP="00692AE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7486C0D" w14:textId="133FED2C" w:rsidR="00692AE8" w:rsidRPr="00DD6050" w:rsidRDefault="00692AE8" w:rsidP="00692AE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0662CAD"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87</w:t>
            </w:r>
          </w:p>
        </w:tc>
        <w:tc>
          <w:tcPr>
            <w:tcW w:w="1015" w:type="dxa"/>
            <w:tcBorders>
              <w:top w:val="nil"/>
              <w:left w:val="nil"/>
              <w:bottom w:val="single" w:sz="4" w:space="0" w:color="auto"/>
              <w:right w:val="single" w:sz="4" w:space="0" w:color="auto"/>
            </w:tcBorders>
            <w:noWrap/>
            <w:vAlign w:val="center"/>
          </w:tcPr>
          <w:p w14:paraId="4ACCCFA6"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w:t>
            </w:r>
          </w:p>
        </w:tc>
        <w:tc>
          <w:tcPr>
            <w:tcW w:w="1274" w:type="dxa"/>
            <w:tcBorders>
              <w:top w:val="nil"/>
              <w:left w:val="nil"/>
              <w:bottom w:val="single" w:sz="4" w:space="0" w:color="auto"/>
              <w:right w:val="single" w:sz="4" w:space="0" w:color="auto"/>
            </w:tcBorders>
            <w:vAlign w:val="center"/>
          </w:tcPr>
          <w:p w14:paraId="2E46F53D"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33AE825"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5E8BC1E"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w:t>
            </w:r>
          </w:p>
        </w:tc>
      </w:tr>
      <w:tr w:rsidR="00692AE8" w:rsidRPr="00DD6050" w14:paraId="3B11A013" w14:textId="77777777" w:rsidTr="009977F1">
        <w:trPr>
          <w:trHeight w:val="300"/>
          <w:jc w:val="center"/>
        </w:trPr>
        <w:tc>
          <w:tcPr>
            <w:tcW w:w="1580" w:type="dxa"/>
            <w:vMerge/>
            <w:tcBorders>
              <w:top w:val="nil"/>
              <w:left w:val="single" w:sz="8" w:space="0" w:color="auto"/>
              <w:bottom w:val="single" w:sz="8" w:space="0" w:color="000000"/>
              <w:right w:val="nil"/>
            </w:tcBorders>
            <w:vAlign w:val="center"/>
          </w:tcPr>
          <w:p w14:paraId="6CA388A0" w14:textId="77777777" w:rsidR="00692AE8" w:rsidRPr="00DD6050" w:rsidRDefault="00692AE8" w:rsidP="00692AE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8BD500B" w14:textId="6FB4DCD0" w:rsidR="00692AE8" w:rsidRPr="00DD6050" w:rsidRDefault="00692AE8" w:rsidP="00692AE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1B4A1D1"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188</w:t>
            </w:r>
          </w:p>
        </w:tc>
        <w:tc>
          <w:tcPr>
            <w:tcW w:w="1015" w:type="dxa"/>
            <w:tcBorders>
              <w:top w:val="nil"/>
              <w:left w:val="nil"/>
              <w:bottom w:val="single" w:sz="4" w:space="0" w:color="auto"/>
              <w:right w:val="single" w:sz="4" w:space="0" w:color="auto"/>
            </w:tcBorders>
            <w:noWrap/>
            <w:vAlign w:val="center"/>
          </w:tcPr>
          <w:p w14:paraId="39B0B760"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81</w:t>
            </w:r>
          </w:p>
        </w:tc>
        <w:tc>
          <w:tcPr>
            <w:tcW w:w="1274" w:type="dxa"/>
            <w:tcBorders>
              <w:top w:val="nil"/>
              <w:left w:val="nil"/>
              <w:bottom w:val="single" w:sz="4" w:space="0" w:color="auto"/>
              <w:right w:val="single" w:sz="4" w:space="0" w:color="auto"/>
            </w:tcBorders>
            <w:vAlign w:val="center"/>
          </w:tcPr>
          <w:p w14:paraId="4B77BFCE"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C062B2F"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3B392C0"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r w:rsidR="00692AE8" w:rsidRPr="00DD6050" w14:paraId="6217D07F" w14:textId="77777777" w:rsidTr="009977F1">
        <w:trPr>
          <w:trHeight w:val="300"/>
          <w:jc w:val="center"/>
        </w:trPr>
        <w:tc>
          <w:tcPr>
            <w:tcW w:w="1580" w:type="dxa"/>
            <w:vMerge/>
            <w:tcBorders>
              <w:top w:val="nil"/>
              <w:left w:val="single" w:sz="8" w:space="0" w:color="auto"/>
              <w:bottom w:val="single" w:sz="8" w:space="0" w:color="000000"/>
              <w:right w:val="nil"/>
            </w:tcBorders>
            <w:vAlign w:val="center"/>
          </w:tcPr>
          <w:p w14:paraId="2E36C7F4" w14:textId="77777777" w:rsidR="00692AE8" w:rsidRPr="00DD6050" w:rsidRDefault="00692AE8" w:rsidP="00692AE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6A1A752" w14:textId="673B5500" w:rsidR="00692AE8" w:rsidRPr="00DD6050" w:rsidRDefault="00692AE8" w:rsidP="00692AE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029CB9CD"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161</w:t>
            </w:r>
          </w:p>
        </w:tc>
        <w:tc>
          <w:tcPr>
            <w:tcW w:w="1015" w:type="dxa"/>
            <w:tcBorders>
              <w:top w:val="nil"/>
              <w:left w:val="nil"/>
              <w:bottom w:val="single" w:sz="4" w:space="0" w:color="auto"/>
              <w:right w:val="single" w:sz="4" w:space="0" w:color="auto"/>
            </w:tcBorders>
            <w:noWrap/>
            <w:vAlign w:val="center"/>
          </w:tcPr>
          <w:p w14:paraId="5190AC1D"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70</w:t>
            </w:r>
          </w:p>
        </w:tc>
        <w:tc>
          <w:tcPr>
            <w:tcW w:w="1274" w:type="dxa"/>
            <w:tcBorders>
              <w:top w:val="nil"/>
              <w:left w:val="nil"/>
              <w:bottom w:val="single" w:sz="4" w:space="0" w:color="auto"/>
              <w:right w:val="single" w:sz="4" w:space="0" w:color="auto"/>
            </w:tcBorders>
            <w:vAlign w:val="center"/>
          </w:tcPr>
          <w:p w14:paraId="3627A8AF"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A7F0B61"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6E45EDA"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692AE8" w:rsidRPr="00DD6050" w14:paraId="165E73A7" w14:textId="77777777" w:rsidTr="009977F1">
        <w:trPr>
          <w:trHeight w:val="312"/>
          <w:jc w:val="center"/>
        </w:trPr>
        <w:tc>
          <w:tcPr>
            <w:tcW w:w="1580" w:type="dxa"/>
            <w:vMerge/>
            <w:tcBorders>
              <w:top w:val="nil"/>
              <w:left w:val="single" w:sz="8" w:space="0" w:color="auto"/>
              <w:bottom w:val="single" w:sz="8" w:space="0" w:color="000000"/>
              <w:right w:val="nil"/>
            </w:tcBorders>
            <w:vAlign w:val="center"/>
          </w:tcPr>
          <w:p w14:paraId="46A68947" w14:textId="77777777" w:rsidR="00692AE8" w:rsidRPr="00DD6050" w:rsidRDefault="00692AE8" w:rsidP="00692AE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DED4D45" w14:textId="215B4E21" w:rsidR="00692AE8" w:rsidRPr="00DD6050" w:rsidRDefault="00692AE8" w:rsidP="00692AE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13BA402A"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87</w:t>
            </w:r>
          </w:p>
        </w:tc>
        <w:tc>
          <w:tcPr>
            <w:tcW w:w="1015" w:type="dxa"/>
            <w:tcBorders>
              <w:top w:val="nil"/>
              <w:left w:val="nil"/>
              <w:bottom w:val="single" w:sz="8" w:space="0" w:color="auto"/>
              <w:right w:val="single" w:sz="4" w:space="0" w:color="auto"/>
            </w:tcBorders>
            <w:noWrap/>
            <w:vAlign w:val="center"/>
          </w:tcPr>
          <w:p w14:paraId="6B3C348A"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39</w:t>
            </w:r>
          </w:p>
        </w:tc>
        <w:tc>
          <w:tcPr>
            <w:tcW w:w="1274" w:type="dxa"/>
            <w:tcBorders>
              <w:top w:val="nil"/>
              <w:left w:val="nil"/>
              <w:bottom w:val="single" w:sz="8" w:space="0" w:color="auto"/>
              <w:right w:val="single" w:sz="4" w:space="0" w:color="auto"/>
            </w:tcBorders>
            <w:vAlign w:val="center"/>
          </w:tcPr>
          <w:p w14:paraId="7FB8958E"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74E5980"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3CC7983"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bl>
    <w:p w14:paraId="0F60D871" w14:textId="77777777" w:rsidR="00102916" w:rsidRDefault="00102916" w:rsidP="004A29AA">
      <w:pPr>
        <w:pStyle w:val="WW-Default"/>
        <w:jc w:val="center"/>
        <w:rPr>
          <w:rFonts w:ascii="Arial" w:hAnsi="Arial" w:cs="Arial"/>
          <w:color w:val="auto"/>
          <w:lang w:val="fr-FR"/>
        </w:rPr>
      </w:pPr>
    </w:p>
    <w:p w14:paraId="2462B1FE" w14:textId="77777777" w:rsidR="009977F1" w:rsidRDefault="009977F1" w:rsidP="004A29AA">
      <w:pPr>
        <w:autoSpaceDE w:val="0"/>
        <w:rPr>
          <w:rFonts w:ascii="Arial" w:hAnsi="Arial" w:cs="Arial"/>
          <w:b/>
          <w:bCs/>
          <w:color w:val="000000"/>
          <w:lang w:val="ro-RO"/>
        </w:rPr>
      </w:pPr>
    </w:p>
    <w:p w14:paraId="703D22AF" w14:textId="680BB66F"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0DBD0ADE" w14:textId="49F5700F" w:rsidR="00B529E3" w:rsidRDefault="004A29AA" w:rsidP="009977F1">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9977F1">
        <w:rPr>
          <w:rFonts w:ascii="Arial" w:hAnsi="Arial" w:cs="Arial"/>
          <w:lang w:val="pt-BR"/>
        </w:rPr>
        <w:t>DN6_km397+267-km435+203</w:t>
      </w:r>
      <w:r w:rsidR="00102916" w:rsidRPr="00E8178C">
        <w:rPr>
          <w:rFonts w:ascii="Arial" w:hAnsi="Arial" w:cs="Arial"/>
          <w:lang w:val="it-IT"/>
        </w:rPr>
        <w:t>, cod identificare RD_RO_00_</w:t>
      </w:r>
      <w:r w:rsidR="009977F1">
        <w:rPr>
          <w:rFonts w:ascii="Arial" w:hAnsi="Arial" w:cs="Arial"/>
          <w:lang w:val="it-IT"/>
        </w:rPr>
        <w:t>90</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04E53415" w14:textId="77777777" w:rsidR="009977F1" w:rsidRDefault="009977F1" w:rsidP="009977F1">
      <w:pPr>
        <w:autoSpaceDE w:val="0"/>
        <w:jc w:val="both"/>
        <w:rPr>
          <w:rFonts w:ascii="Arial" w:eastAsia="Arial" w:hAnsi="Arial" w:cs="Arial"/>
          <w:color w:val="000000"/>
        </w:rPr>
      </w:pPr>
    </w:p>
    <w:p w14:paraId="05DE2316" w14:textId="77777777" w:rsidR="009977F1" w:rsidRDefault="009977F1" w:rsidP="009977F1">
      <w:pPr>
        <w:autoSpaceDE w:val="0"/>
        <w:jc w:val="both"/>
        <w:rPr>
          <w:rFonts w:ascii="Arial" w:eastAsia="Arial" w:hAnsi="Arial" w:cs="Arial"/>
          <w:color w:val="000000"/>
        </w:rPr>
      </w:pPr>
    </w:p>
    <w:p w14:paraId="276BE50C" w14:textId="5D315784"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9977F1" w:rsidRPr="00DD6050" w14:paraId="1FAF5404" w14:textId="77777777" w:rsidTr="00BA2A3C">
        <w:trPr>
          <w:trHeight w:val="312"/>
          <w:jc w:val="center"/>
        </w:trPr>
        <w:tc>
          <w:tcPr>
            <w:tcW w:w="1580" w:type="dxa"/>
            <w:vMerge w:val="restart"/>
            <w:tcBorders>
              <w:right w:val="single" w:sz="4" w:space="0" w:color="auto"/>
            </w:tcBorders>
            <w:noWrap/>
            <w:vAlign w:val="center"/>
            <w:hideMark/>
          </w:tcPr>
          <w:p w14:paraId="6D9DD001" w14:textId="77777777" w:rsidR="009977F1" w:rsidRPr="00DD6050" w:rsidRDefault="009977F1" w:rsidP="00BA2A3C">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5A41997E" w14:textId="77777777" w:rsidR="009977F1" w:rsidRPr="00DD6050" w:rsidRDefault="009977F1" w:rsidP="00BA2A3C">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21AA5C9A" w14:textId="77777777" w:rsidR="009977F1" w:rsidRPr="00DD6050" w:rsidRDefault="009977F1" w:rsidP="00BA2A3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9977F1" w:rsidRPr="00DD6050" w14:paraId="0C762DB4" w14:textId="77777777" w:rsidTr="00BA2A3C">
        <w:trPr>
          <w:trHeight w:val="636"/>
          <w:jc w:val="center"/>
        </w:trPr>
        <w:tc>
          <w:tcPr>
            <w:tcW w:w="1580" w:type="dxa"/>
            <w:vMerge/>
            <w:tcBorders>
              <w:bottom w:val="single" w:sz="4" w:space="0" w:color="auto"/>
              <w:right w:val="single" w:sz="4" w:space="0" w:color="auto"/>
            </w:tcBorders>
            <w:vAlign w:val="center"/>
            <w:hideMark/>
          </w:tcPr>
          <w:p w14:paraId="2436EFA7" w14:textId="77777777" w:rsidR="009977F1" w:rsidRPr="00DD6050" w:rsidRDefault="009977F1" w:rsidP="00BA2A3C">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6A94971B" w14:textId="77777777" w:rsidR="009977F1" w:rsidRPr="00DD6050" w:rsidRDefault="009977F1" w:rsidP="00BA2A3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6175E4E9" w14:textId="77777777" w:rsidR="009977F1" w:rsidRPr="00DD6050" w:rsidRDefault="009977F1" w:rsidP="00BA2A3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02DBB363" w14:textId="77777777" w:rsidR="009977F1" w:rsidRPr="00DD6050" w:rsidRDefault="009977F1" w:rsidP="00BA2A3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417D904A" w14:textId="77777777" w:rsidR="009977F1" w:rsidRPr="00DD6050" w:rsidRDefault="009977F1" w:rsidP="00BA2A3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091550FD" w14:textId="77777777" w:rsidR="009977F1" w:rsidRPr="00DD6050" w:rsidRDefault="009977F1" w:rsidP="00BA2A3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11D0A5D2" w14:textId="77777777" w:rsidR="009977F1" w:rsidRPr="00DD6050" w:rsidRDefault="009977F1" w:rsidP="00BA2A3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692AE8" w:rsidRPr="00DD6050" w14:paraId="3800C8BD" w14:textId="77777777" w:rsidTr="00BA2A3C">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2CC3FFA6" w14:textId="77777777" w:rsidR="00692AE8" w:rsidRPr="00DD6050" w:rsidRDefault="00692AE8" w:rsidP="00692AE8">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7633520D" w14:textId="7A85657F" w:rsidR="00692AE8" w:rsidRPr="00DD6050" w:rsidRDefault="00692AE8" w:rsidP="00692AE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29DFB941"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3290</w:t>
            </w:r>
          </w:p>
        </w:tc>
        <w:tc>
          <w:tcPr>
            <w:tcW w:w="1015" w:type="dxa"/>
            <w:tcBorders>
              <w:top w:val="single" w:sz="8" w:space="0" w:color="auto"/>
              <w:left w:val="nil"/>
              <w:bottom w:val="single" w:sz="4" w:space="0" w:color="auto"/>
              <w:right w:val="single" w:sz="4" w:space="0" w:color="auto"/>
            </w:tcBorders>
            <w:noWrap/>
            <w:vAlign w:val="center"/>
          </w:tcPr>
          <w:p w14:paraId="06D2C843"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1726</w:t>
            </w:r>
          </w:p>
        </w:tc>
        <w:tc>
          <w:tcPr>
            <w:tcW w:w="1274" w:type="dxa"/>
            <w:tcBorders>
              <w:top w:val="single" w:sz="8" w:space="0" w:color="auto"/>
              <w:left w:val="nil"/>
              <w:bottom w:val="single" w:sz="4" w:space="0" w:color="auto"/>
              <w:right w:val="single" w:sz="4" w:space="0" w:color="auto"/>
            </w:tcBorders>
            <w:vAlign w:val="center"/>
          </w:tcPr>
          <w:p w14:paraId="5F59570E"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16D8E14"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2F04E82"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11,06</w:t>
            </w:r>
          </w:p>
        </w:tc>
      </w:tr>
      <w:tr w:rsidR="00692AE8" w:rsidRPr="00DD6050" w14:paraId="4AC7834A" w14:textId="77777777" w:rsidTr="00BA2A3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121D51A" w14:textId="77777777" w:rsidR="00692AE8" w:rsidRPr="00DD6050" w:rsidRDefault="00692AE8" w:rsidP="00692AE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9F90323" w14:textId="3FCFB536" w:rsidR="00692AE8" w:rsidRPr="00DD6050" w:rsidRDefault="00692AE8" w:rsidP="00692AE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0FA3480"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1807</w:t>
            </w:r>
          </w:p>
        </w:tc>
        <w:tc>
          <w:tcPr>
            <w:tcW w:w="1015" w:type="dxa"/>
            <w:tcBorders>
              <w:top w:val="nil"/>
              <w:left w:val="nil"/>
              <w:bottom w:val="single" w:sz="4" w:space="0" w:color="auto"/>
              <w:right w:val="single" w:sz="4" w:space="0" w:color="auto"/>
            </w:tcBorders>
            <w:noWrap/>
            <w:vAlign w:val="center"/>
          </w:tcPr>
          <w:p w14:paraId="59BCE3B9"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977</w:t>
            </w:r>
          </w:p>
        </w:tc>
        <w:tc>
          <w:tcPr>
            <w:tcW w:w="1274" w:type="dxa"/>
            <w:tcBorders>
              <w:top w:val="nil"/>
              <w:left w:val="nil"/>
              <w:bottom w:val="single" w:sz="4" w:space="0" w:color="auto"/>
              <w:right w:val="single" w:sz="4" w:space="0" w:color="auto"/>
            </w:tcBorders>
            <w:vAlign w:val="center"/>
          </w:tcPr>
          <w:p w14:paraId="3E790626"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3EDC6C2"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3EEC9FC"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9,55</w:t>
            </w:r>
          </w:p>
        </w:tc>
      </w:tr>
      <w:tr w:rsidR="00692AE8" w:rsidRPr="00DD6050" w14:paraId="596DE696" w14:textId="77777777" w:rsidTr="00BA2A3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304974E" w14:textId="77777777" w:rsidR="00692AE8" w:rsidRPr="00DD6050" w:rsidRDefault="00692AE8" w:rsidP="00692AE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22D7AFB" w14:textId="0D160E95" w:rsidR="00692AE8" w:rsidRPr="00DD6050" w:rsidRDefault="00692AE8" w:rsidP="00692AE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5D3BB62"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475</w:t>
            </w:r>
          </w:p>
        </w:tc>
        <w:tc>
          <w:tcPr>
            <w:tcW w:w="1015" w:type="dxa"/>
            <w:tcBorders>
              <w:top w:val="nil"/>
              <w:left w:val="nil"/>
              <w:bottom w:val="single" w:sz="4" w:space="0" w:color="auto"/>
              <w:right w:val="single" w:sz="4" w:space="0" w:color="auto"/>
            </w:tcBorders>
            <w:noWrap/>
            <w:vAlign w:val="center"/>
          </w:tcPr>
          <w:p w14:paraId="06C89465"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233</w:t>
            </w:r>
          </w:p>
        </w:tc>
        <w:tc>
          <w:tcPr>
            <w:tcW w:w="1274" w:type="dxa"/>
            <w:tcBorders>
              <w:top w:val="nil"/>
              <w:left w:val="nil"/>
              <w:bottom w:val="single" w:sz="4" w:space="0" w:color="auto"/>
              <w:right w:val="single" w:sz="4" w:space="0" w:color="auto"/>
            </w:tcBorders>
            <w:vAlign w:val="center"/>
          </w:tcPr>
          <w:p w14:paraId="57F1887C"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80DD3D0"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583B970"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4,14</w:t>
            </w:r>
          </w:p>
        </w:tc>
      </w:tr>
      <w:tr w:rsidR="00692AE8" w:rsidRPr="00DD6050" w14:paraId="41DE656F" w14:textId="77777777" w:rsidTr="00BA2A3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833EDB8" w14:textId="77777777" w:rsidR="00692AE8" w:rsidRPr="00DD6050" w:rsidRDefault="00692AE8" w:rsidP="00692AE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B3394E5" w14:textId="2AD671C0" w:rsidR="00692AE8" w:rsidRPr="00DD6050" w:rsidRDefault="00692AE8" w:rsidP="00692AE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4E3E1FD"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664</w:t>
            </w:r>
          </w:p>
        </w:tc>
        <w:tc>
          <w:tcPr>
            <w:tcW w:w="1015" w:type="dxa"/>
            <w:tcBorders>
              <w:top w:val="nil"/>
              <w:left w:val="nil"/>
              <w:bottom w:val="single" w:sz="4" w:space="0" w:color="auto"/>
              <w:right w:val="single" w:sz="4" w:space="0" w:color="auto"/>
            </w:tcBorders>
            <w:noWrap/>
            <w:vAlign w:val="center"/>
          </w:tcPr>
          <w:p w14:paraId="6561AE14"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314</w:t>
            </w:r>
          </w:p>
        </w:tc>
        <w:tc>
          <w:tcPr>
            <w:tcW w:w="1274" w:type="dxa"/>
            <w:tcBorders>
              <w:top w:val="nil"/>
              <w:left w:val="nil"/>
              <w:bottom w:val="single" w:sz="4" w:space="0" w:color="auto"/>
              <w:right w:val="single" w:sz="4" w:space="0" w:color="auto"/>
            </w:tcBorders>
            <w:vAlign w:val="center"/>
          </w:tcPr>
          <w:p w14:paraId="6F60292D"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718A379"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7444A2C"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1,95</w:t>
            </w:r>
          </w:p>
        </w:tc>
      </w:tr>
      <w:tr w:rsidR="00692AE8" w:rsidRPr="00DD6050" w14:paraId="003976B1" w14:textId="77777777" w:rsidTr="00BA2A3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BE618F0" w14:textId="77777777" w:rsidR="00692AE8" w:rsidRPr="00DD6050" w:rsidRDefault="00692AE8" w:rsidP="00692AE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55758DA" w14:textId="65A5BCB2" w:rsidR="00692AE8" w:rsidRPr="00DD6050" w:rsidRDefault="00692AE8" w:rsidP="00692AE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2F8565F"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698</w:t>
            </w:r>
          </w:p>
        </w:tc>
        <w:tc>
          <w:tcPr>
            <w:tcW w:w="1015" w:type="dxa"/>
            <w:tcBorders>
              <w:top w:val="nil"/>
              <w:left w:val="nil"/>
              <w:bottom w:val="single" w:sz="4" w:space="0" w:color="auto"/>
              <w:right w:val="single" w:sz="4" w:space="0" w:color="auto"/>
            </w:tcBorders>
            <w:noWrap/>
            <w:vAlign w:val="center"/>
          </w:tcPr>
          <w:p w14:paraId="1C1656AD"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337</w:t>
            </w:r>
          </w:p>
        </w:tc>
        <w:tc>
          <w:tcPr>
            <w:tcW w:w="1274" w:type="dxa"/>
            <w:tcBorders>
              <w:top w:val="nil"/>
              <w:left w:val="nil"/>
              <w:bottom w:val="single" w:sz="4" w:space="0" w:color="auto"/>
              <w:right w:val="single" w:sz="4" w:space="0" w:color="auto"/>
            </w:tcBorders>
            <w:vAlign w:val="center"/>
          </w:tcPr>
          <w:p w14:paraId="2007EE5C"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B500C25"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8EEE7A4"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1,08</w:t>
            </w:r>
          </w:p>
        </w:tc>
      </w:tr>
      <w:tr w:rsidR="00692AE8" w:rsidRPr="00DD6050" w14:paraId="37E8E03E" w14:textId="77777777" w:rsidTr="00BA2A3C">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378B1E5F" w14:textId="77777777" w:rsidR="00692AE8" w:rsidRPr="00DD6050" w:rsidRDefault="00692AE8" w:rsidP="00692AE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F18F395" w14:textId="47409A08" w:rsidR="00692AE8" w:rsidRPr="00DD6050" w:rsidRDefault="00692AE8" w:rsidP="00692AE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2B4597E3"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330</w:t>
            </w:r>
          </w:p>
        </w:tc>
        <w:tc>
          <w:tcPr>
            <w:tcW w:w="1015" w:type="dxa"/>
            <w:tcBorders>
              <w:top w:val="nil"/>
              <w:left w:val="nil"/>
              <w:bottom w:val="single" w:sz="8" w:space="0" w:color="auto"/>
              <w:right w:val="single" w:sz="4" w:space="0" w:color="auto"/>
            </w:tcBorders>
            <w:noWrap/>
            <w:vAlign w:val="center"/>
          </w:tcPr>
          <w:p w14:paraId="27E0A394"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169</w:t>
            </w:r>
          </w:p>
        </w:tc>
        <w:tc>
          <w:tcPr>
            <w:tcW w:w="1274" w:type="dxa"/>
            <w:tcBorders>
              <w:top w:val="nil"/>
              <w:left w:val="nil"/>
              <w:bottom w:val="single" w:sz="8" w:space="0" w:color="auto"/>
              <w:right w:val="single" w:sz="4" w:space="0" w:color="auto"/>
            </w:tcBorders>
            <w:vAlign w:val="center"/>
          </w:tcPr>
          <w:p w14:paraId="6FF01C82"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982ACD2"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52CEF65"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0,78</w:t>
            </w:r>
          </w:p>
        </w:tc>
      </w:tr>
      <w:tr w:rsidR="00692AE8" w:rsidRPr="00DD6050" w14:paraId="5DC435DF" w14:textId="77777777" w:rsidTr="00BA2A3C">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7BEF693C" w14:textId="77777777" w:rsidR="00692AE8" w:rsidRPr="00DD6050" w:rsidRDefault="00692AE8" w:rsidP="00692AE8">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Iablanița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AA52446" w14:textId="102BA367" w:rsidR="00692AE8" w:rsidRPr="00DD6050" w:rsidRDefault="00692AE8" w:rsidP="00692AE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1C6D667A"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2C011004"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3FD03E0C"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32E92EF9"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6BBCD6A"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692AE8" w:rsidRPr="00DD6050" w14:paraId="5F351BDF" w14:textId="77777777" w:rsidTr="00BA2A3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B538819" w14:textId="77777777" w:rsidR="00692AE8" w:rsidRPr="00DD6050" w:rsidRDefault="00692AE8" w:rsidP="00692AE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E9909FC" w14:textId="2BD90C27" w:rsidR="00692AE8" w:rsidRPr="00DD6050" w:rsidRDefault="00692AE8" w:rsidP="00692AE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020FFC2"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D008EF0"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97888BF"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022CF18"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26F9F0B"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692AE8" w:rsidRPr="00DD6050" w14:paraId="68A19623" w14:textId="77777777" w:rsidTr="00BA2A3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37B20AB" w14:textId="77777777" w:rsidR="00692AE8" w:rsidRPr="00DD6050" w:rsidRDefault="00692AE8" w:rsidP="00692AE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5A0EDC0" w14:textId="54B2C99B" w:rsidR="00692AE8" w:rsidRPr="00DD6050" w:rsidRDefault="00692AE8" w:rsidP="00692AE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9CDD058"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7BE8188"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27C15C6"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D5C1ED3"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21772F2"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692AE8" w:rsidRPr="00DD6050" w14:paraId="4A6F2F2D" w14:textId="77777777" w:rsidTr="00BA2A3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A09AFF5" w14:textId="77777777" w:rsidR="00692AE8" w:rsidRPr="00DD6050" w:rsidRDefault="00692AE8" w:rsidP="00692AE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0B00B6C" w14:textId="4B65B063" w:rsidR="00692AE8" w:rsidRPr="00DD6050" w:rsidRDefault="00692AE8" w:rsidP="00692AE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CB2D14C"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314511C"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D789854"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678C3C7"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1FB8D79"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692AE8" w:rsidRPr="00DD6050" w14:paraId="04DC9D42" w14:textId="77777777" w:rsidTr="00BA2A3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671B17C" w14:textId="77777777" w:rsidR="00692AE8" w:rsidRPr="00DD6050" w:rsidRDefault="00692AE8" w:rsidP="00692AE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2B2973E" w14:textId="242F8834" w:rsidR="00692AE8" w:rsidRPr="00DD6050" w:rsidRDefault="00692AE8" w:rsidP="00692AE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8612460"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1BD64A5"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9CAEBC0"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8C30E7A"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E0F1D1C"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692AE8" w:rsidRPr="00DD6050" w14:paraId="3D74D813" w14:textId="77777777" w:rsidTr="00BA2A3C">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1E89978A" w14:textId="77777777" w:rsidR="00692AE8" w:rsidRPr="00DD6050" w:rsidRDefault="00692AE8" w:rsidP="00692AE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F874334" w14:textId="75FD2A2E" w:rsidR="00692AE8" w:rsidRPr="00DD6050" w:rsidRDefault="00692AE8" w:rsidP="00692AE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2329F2F7"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1B5AB5BD"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1FADC7F"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FE99688"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F40A133"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692AE8" w:rsidRPr="00DD6050" w14:paraId="45648756" w14:textId="77777777" w:rsidTr="00BA2A3C">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469233BC" w14:textId="77777777" w:rsidR="00692AE8" w:rsidRPr="00DD6050" w:rsidRDefault="00692AE8" w:rsidP="00692AE8">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Mehadia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71D77D2C" w14:textId="43215DC3" w:rsidR="00692AE8" w:rsidRPr="00DD6050" w:rsidRDefault="00692AE8" w:rsidP="00692AE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72EA04EE"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w:t>
            </w:r>
          </w:p>
        </w:tc>
        <w:tc>
          <w:tcPr>
            <w:tcW w:w="1015" w:type="dxa"/>
            <w:tcBorders>
              <w:top w:val="single" w:sz="8" w:space="0" w:color="auto"/>
              <w:left w:val="nil"/>
              <w:bottom w:val="single" w:sz="4" w:space="0" w:color="auto"/>
              <w:right w:val="single" w:sz="4" w:space="0" w:color="auto"/>
            </w:tcBorders>
            <w:noWrap/>
            <w:vAlign w:val="center"/>
          </w:tcPr>
          <w:p w14:paraId="16CC19B9"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w:t>
            </w:r>
          </w:p>
        </w:tc>
        <w:tc>
          <w:tcPr>
            <w:tcW w:w="1274" w:type="dxa"/>
            <w:tcBorders>
              <w:top w:val="single" w:sz="8" w:space="0" w:color="auto"/>
              <w:left w:val="nil"/>
              <w:bottom w:val="single" w:sz="4" w:space="0" w:color="auto"/>
              <w:right w:val="single" w:sz="4" w:space="0" w:color="auto"/>
            </w:tcBorders>
            <w:vAlign w:val="center"/>
          </w:tcPr>
          <w:p w14:paraId="2F037A0B"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336DB570"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2D6616E"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0,27</w:t>
            </w:r>
          </w:p>
        </w:tc>
      </w:tr>
      <w:tr w:rsidR="00692AE8" w:rsidRPr="00DD6050" w14:paraId="3AE7B848" w14:textId="77777777" w:rsidTr="00BA2A3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CA8C7EF" w14:textId="77777777" w:rsidR="00692AE8" w:rsidRPr="00DD6050" w:rsidRDefault="00692AE8" w:rsidP="00692AE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20ADF90" w14:textId="6F64317F" w:rsidR="00692AE8" w:rsidRPr="00DD6050" w:rsidRDefault="00692AE8" w:rsidP="00692AE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62F5294"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w:t>
            </w:r>
          </w:p>
        </w:tc>
        <w:tc>
          <w:tcPr>
            <w:tcW w:w="1015" w:type="dxa"/>
            <w:tcBorders>
              <w:top w:val="nil"/>
              <w:left w:val="nil"/>
              <w:bottom w:val="single" w:sz="4" w:space="0" w:color="auto"/>
              <w:right w:val="single" w:sz="4" w:space="0" w:color="auto"/>
            </w:tcBorders>
            <w:noWrap/>
            <w:vAlign w:val="center"/>
          </w:tcPr>
          <w:p w14:paraId="407FEB9B"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w:t>
            </w:r>
          </w:p>
        </w:tc>
        <w:tc>
          <w:tcPr>
            <w:tcW w:w="1274" w:type="dxa"/>
            <w:tcBorders>
              <w:top w:val="nil"/>
              <w:left w:val="nil"/>
              <w:bottom w:val="single" w:sz="4" w:space="0" w:color="auto"/>
              <w:right w:val="single" w:sz="4" w:space="0" w:color="auto"/>
            </w:tcBorders>
            <w:vAlign w:val="center"/>
          </w:tcPr>
          <w:p w14:paraId="067E6C1C"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B0616A2"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39F21FC"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0,34</w:t>
            </w:r>
          </w:p>
        </w:tc>
      </w:tr>
      <w:tr w:rsidR="00692AE8" w:rsidRPr="00DD6050" w14:paraId="1C50A79C" w14:textId="77777777" w:rsidTr="00BA2A3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695862F" w14:textId="77777777" w:rsidR="00692AE8" w:rsidRPr="00DD6050" w:rsidRDefault="00692AE8" w:rsidP="00692AE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149A5B9" w14:textId="31689783" w:rsidR="00692AE8" w:rsidRPr="00DD6050" w:rsidRDefault="00692AE8" w:rsidP="00692AE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1676C38"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w:t>
            </w:r>
          </w:p>
        </w:tc>
        <w:tc>
          <w:tcPr>
            <w:tcW w:w="1015" w:type="dxa"/>
            <w:tcBorders>
              <w:top w:val="nil"/>
              <w:left w:val="nil"/>
              <w:bottom w:val="single" w:sz="4" w:space="0" w:color="auto"/>
              <w:right w:val="single" w:sz="4" w:space="0" w:color="auto"/>
            </w:tcBorders>
            <w:noWrap/>
            <w:vAlign w:val="center"/>
          </w:tcPr>
          <w:p w14:paraId="07AF7B29"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w:t>
            </w:r>
          </w:p>
        </w:tc>
        <w:tc>
          <w:tcPr>
            <w:tcW w:w="1274" w:type="dxa"/>
            <w:tcBorders>
              <w:top w:val="nil"/>
              <w:left w:val="nil"/>
              <w:bottom w:val="single" w:sz="4" w:space="0" w:color="auto"/>
              <w:right w:val="single" w:sz="4" w:space="0" w:color="auto"/>
            </w:tcBorders>
            <w:vAlign w:val="center"/>
          </w:tcPr>
          <w:p w14:paraId="72148D10"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9748F5C"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7AC694E"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692AE8" w:rsidRPr="00DD6050" w14:paraId="0D953E26" w14:textId="77777777" w:rsidTr="00BA2A3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D3AD014" w14:textId="77777777" w:rsidR="00692AE8" w:rsidRPr="00DD6050" w:rsidRDefault="00692AE8" w:rsidP="00692AE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44D8940" w14:textId="7238DD7A" w:rsidR="00692AE8" w:rsidRPr="00DD6050" w:rsidRDefault="00692AE8" w:rsidP="00692AE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D972B01"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B59752B"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1F0C81D"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D39E40A"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0EE35DD"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692AE8" w:rsidRPr="00DD6050" w14:paraId="7D86D600" w14:textId="77777777" w:rsidTr="00BA2A3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17DE9A2" w14:textId="77777777" w:rsidR="00692AE8" w:rsidRPr="00DD6050" w:rsidRDefault="00692AE8" w:rsidP="00692AE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678BDAC" w14:textId="25E89FD8" w:rsidR="00692AE8" w:rsidRPr="00DD6050" w:rsidRDefault="00692AE8" w:rsidP="00692AE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11156D0"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w:t>
            </w:r>
          </w:p>
        </w:tc>
        <w:tc>
          <w:tcPr>
            <w:tcW w:w="1015" w:type="dxa"/>
            <w:tcBorders>
              <w:top w:val="nil"/>
              <w:left w:val="nil"/>
              <w:bottom w:val="single" w:sz="4" w:space="0" w:color="auto"/>
              <w:right w:val="single" w:sz="4" w:space="0" w:color="auto"/>
            </w:tcBorders>
            <w:noWrap/>
            <w:vAlign w:val="center"/>
          </w:tcPr>
          <w:p w14:paraId="313C2F8C"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274" w:type="dxa"/>
            <w:tcBorders>
              <w:top w:val="nil"/>
              <w:left w:val="nil"/>
              <w:bottom w:val="single" w:sz="4" w:space="0" w:color="auto"/>
              <w:right w:val="single" w:sz="4" w:space="0" w:color="auto"/>
            </w:tcBorders>
            <w:vAlign w:val="center"/>
          </w:tcPr>
          <w:p w14:paraId="6CF8DA5C"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1DDE6B9"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8E8FEE1"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692AE8" w:rsidRPr="00DD6050" w14:paraId="02F36F1C" w14:textId="77777777" w:rsidTr="00BA2A3C">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38CCBD27" w14:textId="77777777" w:rsidR="00692AE8" w:rsidRPr="00DD6050" w:rsidRDefault="00692AE8" w:rsidP="00692AE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1816473" w14:textId="4FE419A4" w:rsidR="00692AE8" w:rsidRPr="00DD6050" w:rsidRDefault="00692AE8" w:rsidP="00692AE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7BF75D1A"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BBB99AB"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7030C43"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AFA49B2"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EEA05F5"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692AE8" w:rsidRPr="00DD6050" w14:paraId="572E5F69" w14:textId="77777777" w:rsidTr="00BA2A3C">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4FFA3640" w14:textId="77777777" w:rsidR="00692AE8" w:rsidRPr="00DD6050" w:rsidRDefault="00692AE8" w:rsidP="00692AE8">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Cornea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4D000E1E" w14:textId="500DD669" w:rsidR="00692AE8" w:rsidRPr="00DD6050" w:rsidRDefault="00692AE8" w:rsidP="00692AE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162A6FB7"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854</w:t>
            </w:r>
          </w:p>
        </w:tc>
        <w:tc>
          <w:tcPr>
            <w:tcW w:w="1015" w:type="dxa"/>
            <w:tcBorders>
              <w:top w:val="single" w:sz="8" w:space="0" w:color="auto"/>
              <w:left w:val="nil"/>
              <w:bottom w:val="single" w:sz="4" w:space="0" w:color="auto"/>
              <w:right w:val="single" w:sz="4" w:space="0" w:color="auto"/>
            </w:tcBorders>
            <w:noWrap/>
            <w:vAlign w:val="center"/>
          </w:tcPr>
          <w:p w14:paraId="750C78A6"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399</w:t>
            </w:r>
          </w:p>
        </w:tc>
        <w:tc>
          <w:tcPr>
            <w:tcW w:w="1274" w:type="dxa"/>
            <w:tcBorders>
              <w:top w:val="single" w:sz="8" w:space="0" w:color="auto"/>
              <w:left w:val="nil"/>
              <w:bottom w:val="single" w:sz="4" w:space="0" w:color="auto"/>
              <w:right w:val="single" w:sz="4" w:space="0" w:color="auto"/>
            </w:tcBorders>
            <w:vAlign w:val="center"/>
          </w:tcPr>
          <w:p w14:paraId="7A7D68D8"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382C2014"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FD7719D"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2,66</w:t>
            </w:r>
          </w:p>
        </w:tc>
      </w:tr>
      <w:tr w:rsidR="00692AE8" w:rsidRPr="00DD6050" w14:paraId="63C99F51" w14:textId="77777777" w:rsidTr="00BA2A3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90F3502" w14:textId="77777777" w:rsidR="00692AE8" w:rsidRPr="00DD6050" w:rsidRDefault="00692AE8" w:rsidP="00692AE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7715CDA" w14:textId="6E543ECD" w:rsidR="00692AE8" w:rsidRPr="00DD6050" w:rsidRDefault="00692AE8" w:rsidP="00692AE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303E9D7"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192</w:t>
            </w:r>
          </w:p>
        </w:tc>
        <w:tc>
          <w:tcPr>
            <w:tcW w:w="1015" w:type="dxa"/>
            <w:tcBorders>
              <w:top w:val="nil"/>
              <w:left w:val="nil"/>
              <w:bottom w:val="single" w:sz="4" w:space="0" w:color="auto"/>
              <w:right w:val="single" w:sz="4" w:space="0" w:color="auto"/>
            </w:tcBorders>
            <w:noWrap/>
            <w:vAlign w:val="center"/>
          </w:tcPr>
          <w:p w14:paraId="282EC45C"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91</w:t>
            </w:r>
          </w:p>
        </w:tc>
        <w:tc>
          <w:tcPr>
            <w:tcW w:w="1274" w:type="dxa"/>
            <w:tcBorders>
              <w:top w:val="nil"/>
              <w:left w:val="nil"/>
              <w:bottom w:val="single" w:sz="4" w:space="0" w:color="auto"/>
              <w:right w:val="single" w:sz="4" w:space="0" w:color="auto"/>
            </w:tcBorders>
            <w:vAlign w:val="center"/>
          </w:tcPr>
          <w:p w14:paraId="252FBC70"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35CE550"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DD5F2A0"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2,18</w:t>
            </w:r>
          </w:p>
        </w:tc>
      </w:tr>
      <w:tr w:rsidR="00692AE8" w:rsidRPr="00DD6050" w14:paraId="68E3A862" w14:textId="77777777" w:rsidTr="00BA2A3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8F1D34C" w14:textId="77777777" w:rsidR="00692AE8" w:rsidRPr="00DD6050" w:rsidRDefault="00692AE8" w:rsidP="00692AE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043E188" w14:textId="0C0C7B8C" w:rsidR="00692AE8" w:rsidRPr="00DD6050" w:rsidRDefault="00692AE8" w:rsidP="00692AE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72FC67E"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85</w:t>
            </w:r>
          </w:p>
        </w:tc>
        <w:tc>
          <w:tcPr>
            <w:tcW w:w="1015" w:type="dxa"/>
            <w:tcBorders>
              <w:top w:val="nil"/>
              <w:left w:val="nil"/>
              <w:bottom w:val="single" w:sz="4" w:space="0" w:color="auto"/>
              <w:right w:val="single" w:sz="4" w:space="0" w:color="auto"/>
            </w:tcBorders>
            <w:noWrap/>
            <w:vAlign w:val="center"/>
          </w:tcPr>
          <w:p w14:paraId="0EDEB070"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40</w:t>
            </w:r>
          </w:p>
        </w:tc>
        <w:tc>
          <w:tcPr>
            <w:tcW w:w="1274" w:type="dxa"/>
            <w:tcBorders>
              <w:top w:val="nil"/>
              <w:left w:val="nil"/>
              <w:bottom w:val="single" w:sz="4" w:space="0" w:color="auto"/>
              <w:right w:val="single" w:sz="4" w:space="0" w:color="auto"/>
            </w:tcBorders>
            <w:vAlign w:val="center"/>
          </w:tcPr>
          <w:p w14:paraId="10236054"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8332D5D"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E602121"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0,81</w:t>
            </w:r>
          </w:p>
        </w:tc>
      </w:tr>
      <w:tr w:rsidR="00692AE8" w:rsidRPr="00DD6050" w14:paraId="5572FABF" w14:textId="77777777" w:rsidTr="00BA2A3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0BF96B1" w14:textId="77777777" w:rsidR="00692AE8" w:rsidRPr="00DD6050" w:rsidRDefault="00692AE8" w:rsidP="00692AE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104A4AB" w14:textId="65C2F510" w:rsidR="00692AE8" w:rsidRPr="00DD6050" w:rsidRDefault="00692AE8" w:rsidP="00692AE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A2E1FF2"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98</w:t>
            </w:r>
          </w:p>
        </w:tc>
        <w:tc>
          <w:tcPr>
            <w:tcW w:w="1015" w:type="dxa"/>
            <w:tcBorders>
              <w:top w:val="nil"/>
              <w:left w:val="nil"/>
              <w:bottom w:val="single" w:sz="4" w:space="0" w:color="auto"/>
              <w:right w:val="single" w:sz="4" w:space="0" w:color="auto"/>
            </w:tcBorders>
            <w:noWrap/>
            <w:vAlign w:val="center"/>
          </w:tcPr>
          <w:p w14:paraId="168C5478"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45</w:t>
            </w:r>
          </w:p>
        </w:tc>
        <w:tc>
          <w:tcPr>
            <w:tcW w:w="1274" w:type="dxa"/>
            <w:tcBorders>
              <w:top w:val="nil"/>
              <w:left w:val="nil"/>
              <w:bottom w:val="single" w:sz="4" w:space="0" w:color="auto"/>
              <w:right w:val="single" w:sz="4" w:space="0" w:color="auto"/>
            </w:tcBorders>
            <w:vAlign w:val="center"/>
          </w:tcPr>
          <w:p w14:paraId="209132FF"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D5E2B56"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0B1861E"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0,38</w:t>
            </w:r>
          </w:p>
        </w:tc>
      </w:tr>
      <w:tr w:rsidR="00692AE8" w:rsidRPr="00DD6050" w14:paraId="1643AD6B" w14:textId="77777777" w:rsidTr="00BA2A3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70A6706" w14:textId="77777777" w:rsidR="00692AE8" w:rsidRPr="00DD6050" w:rsidRDefault="00692AE8" w:rsidP="00692AE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51F31C4" w14:textId="543C29FC" w:rsidR="00692AE8" w:rsidRPr="00DD6050" w:rsidRDefault="00692AE8" w:rsidP="00692AE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8C4E4DA"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125</w:t>
            </w:r>
          </w:p>
        </w:tc>
        <w:tc>
          <w:tcPr>
            <w:tcW w:w="1015" w:type="dxa"/>
            <w:tcBorders>
              <w:top w:val="nil"/>
              <w:left w:val="nil"/>
              <w:bottom w:val="single" w:sz="4" w:space="0" w:color="auto"/>
              <w:right w:val="single" w:sz="4" w:space="0" w:color="auto"/>
            </w:tcBorders>
            <w:noWrap/>
            <w:vAlign w:val="center"/>
          </w:tcPr>
          <w:p w14:paraId="748C3EF5"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60</w:t>
            </w:r>
          </w:p>
        </w:tc>
        <w:tc>
          <w:tcPr>
            <w:tcW w:w="1274" w:type="dxa"/>
            <w:tcBorders>
              <w:top w:val="nil"/>
              <w:left w:val="nil"/>
              <w:bottom w:val="single" w:sz="4" w:space="0" w:color="auto"/>
              <w:right w:val="single" w:sz="4" w:space="0" w:color="auto"/>
            </w:tcBorders>
            <w:vAlign w:val="center"/>
          </w:tcPr>
          <w:p w14:paraId="43582CF2"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8C12824"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52DB9F5"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r w:rsidR="00692AE8" w:rsidRPr="00DD6050" w14:paraId="0763CF2E" w14:textId="77777777" w:rsidTr="00BA2A3C">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3D60AB4D" w14:textId="77777777" w:rsidR="00692AE8" w:rsidRPr="00DD6050" w:rsidRDefault="00692AE8" w:rsidP="00692AE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098831D" w14:textId="24ACD460" w:rsidR="00692AE8" w:rsidRPr="00DD6050" w:rsidRDefault="00692AE8" w:rsidP="00692AE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35EAB6B8"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152</w:t>
            </w:r>
          </w:p>
        </w:tc>
        <w:tc>
          <w:tcPr>
            <w:tcW w:w="1015" w:type="dxa"/>
            <w:tcBorders>
              <w:top w:val="nil"/>
              <w:left w:val="nil"/>
              <w:bottom w:val="single" w:sz="8" w:space="0" w:color="auto"/>
              <w:right w:val="single" w:sz="4" w:space="0" w:color="auto"/>
            </w:tcBorders>
            <w:noWrap/>
            <w:vAlign w:val="center"/>
          </w:tcPr>
          <w:p w14:paraId="087079C1"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72</w:t>
            </w:r>
          </w:p>
        </w:tc>
        <w:tc>
          <w:tcPr>
            <w:tcW w:w="1274" w:type="dxa"/>
            <w:tcBorders>
              <w:top w:val="nil"/>
              <w:left w:val="nil"/>
              <w:bottom w:val="single" w:sz="8" w:space="0" w:color="auto"/>
              <w:right w:val="single" w:sz="4" w:space="0" w:color="auto"/>
            </w:tcBorders>
            <w:vAlign w:val="center"/>
          </w:tcPr>
          <w:p w14:paraId="5DFB8A79"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5FC27FD"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596DB32"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692AE8" w:rsidRPr="00DD6050" w14:paraId="09BB707F" w14:textId="77777777" w:rsidTr="00BA2A3C">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1B0FCC2A" w14:textId="77777777" w:rsidR="00692AE8" w:rsidRPr="00DD6050" w:rsidRDefault="00692AE8" w:rsidP="00692AE8">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Domașnea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4818206E" w14:textId="0A9C72AA" w:rsidR="00692AE8" w:rsidRPr="00DD6050" w:rsidRDefault="00692AE8" w:rsidP="00692AE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60A0E623"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1680</w:t>
            </w:r>
          </w:p>
        </w:tc>
        <w:tc>
          <w:tcPr>
            <w:tcW w:w="1015" w:type="dxa"/>
            <w:tcBorders>
              <w:top w:val="single" w:sz="8" w:space="0" w:color="auto"/>
              <w:left w:val="nil"/>
              <w:bottom w:val="single" w:sz="4" w:space="0" w:color="auto"/>
              <w:right w:val="single" w:sz="4" w:space="0" w:color="auto"/>
            </w:tcBorders>
            <w:noWrap/>
            <w:vAlign w:val="center"/>
          </w:tcPr>
          <w:p w14:paraId="17A9C62D"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987</w:t>
            </w:r>
          </w:p>
        </w:tc>
        <w:tc>
          <w:tcPr>
            <w:tcW w:w="1274" w:type="dxa"/>
            <w:tcBorders>
              <w:top w:val="single" w:sz="8" w:space="0" w:color="auto"/>
              <w:left w:val="nil"/>
              <w:bottom w:val="single" w:sz="4" w:space="0" w:color="auto"/>
              <w:right w:val="single" w:sz="4" w:space="0" w:color="auto"/>
            </w:tcBorders>
            <w:vAlign w:val="center"/>
          </w:tcPr>
          <w:p w14:paraId="672470AE"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7C03B639"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572A1F1"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2,97</w:t>
            </w:r>
          </w:p>
        </w:tc>
      </w:tr>
      <w:tr w:rsidR="00692AE8" w:rsidRPr="00DD6050" w14:paraId="1F6EECBD" w14:textId="77777777" w:rsidTr="00BA2A3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6D778B9" w14:textId="77777777" w:rsidR="00692AE8" w:rsidRPr="00DD6050" w:rsidRDefault="00692AE8" w:rsidP="00692AE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33F4113" w14:textId="035744DB" w:rsidR="00692AE8" w:rsidRPr="00DD6050" w:rsidRDefault="00692AE8" w:rsidP="00692AE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CB05715"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1109</w:t>
            </w:r>
          </w:p>
        </w:tc>
        <w:tc>
          <w:tcPr>
            <w:tcW w:w="1015" w:type="dxa"/>
            <w:tcBorders>
              <w:top w:val="nil"/>
              <w:left w:val="nil"/>
              <w:bottom w:val="single" w:sz="4" w:space="0" w:color="auto"/>
              <w:right w:val="single" w:sz="4" w:space="0" w:color="auto"/>
            </w:tcBorders>
            <w:noWrap/>
            <w:vAlign w:val="center"/>
          </w:tcPr>
          <w:p w14:paraId="4409B105"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656</w:t>
            </w:r>
          </w:p>
        </w:tc>
        <w:tc>
          <w:tcPr>
            <w:tcW w:w="1274" w:type="dxa"/>
            <w:tcBorders>
              <w:top w:val="nil"/>
              <w:left w:val="nil"/>
              <w:bottom w:val="single" w:sz="4" w:space="0" w:color="auto"/>
              <w:right w:val="single" w:sz="4" w:space="0" w:color="auto"/>
            </w:tcBorders>
            <w:vAlign w:val="center"/>
          </w:tcPr>
          <w:p w14:paraId="42D8F857"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8BBEE2F"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CAD4CF9"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2,66</w:t>
            </w:r>
          </w:p>
        </w:tc>
      </w:tr>
      <w:tr w:rsidR="00692AE8" w:rsidRPr="00DD6050" w14:paraId="31669E65" w14:textId="77777777" w:rsidTr="00BA2A3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D7CC0EF" w14:textId="77777777" w:rsidR="00692AE8" w:rsidRPr="00DD6050" w:rsidRDefault="00692AE8" w:rsidP="00692AE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6028C75" w14:textId="047E2669" w:rsidR="00692AE8" w:rsidRPr="00DD6050" w:rsidRDefault="00692AE8" w:rsidP="00692AE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AD33342"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117</w:t>
            </w:r>
          </w:p>
        </w:tc>
        <w:tc>
          <w:tcPr>
            <w:tcW w:w="1015" w:type="dxa"/>
            <w:tcBorders>
              <w:top w:val="nil"/>
              <w:left w:val="nil"/>
              <w:bottom w:val="single" w:sz="4" w:space="0" w:color="auto"/>
              <w:right w:val="single" w:sz="4" w:space="0" w:color="auto"/>
            </w:tcBorders>
            <w:noWrap/>
            <w:vAlign w:val="center"/>
          </w:tcPr>
          <w:p w14:paraId="33621AC8"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68</w:t>
            </w:r>
          </w:p>
        </w:tc>
        <w:tc>
          <w:tcPr>
            <w:tcW w:w="1274" w:type="dxa"/>
            <w:tcBorders>
              <w:top w:val="nil"/>
              <w:left w:val="nil"/>
              <w:bottom w:val="single" w:sz="4" w:space="0" w:color="auto"/>
              <w:right w:val="single" w:sz="4" w:space="0" w:color="auto"/>
            </w:tcBorders>
            <w:vAlign w:val="center"/>
          </w:tcPr>
          <w:p w14:paraId="55AA4026"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F6BD54E"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6E319EE"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1,05</w:t>
            </w:r>
          </w:p>
        </w:tc>
      </w:tr>
      <w:tr w:rsidR="00692AE8" w:rsidRPr="00DD6050" w14:paraId="285F0FFA" w14:textId="77777777" w:rsidTr="00BA2A3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8D767DA" w14:textId="77777777" w:rsidR="00692AE8" w:rsidRPr="00DD6050" w:rsidRDefault="00692AE8" w:rsidP="00692AE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AB7E3E6" w14:textId="321DB6A4" w:rsidR="00692AE8" w:rsidRPr="00DD6050" w:rsidRDefault="00692AE8" w:rsidP="00692AE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BAEAFE4"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96</w:t>
            </w:r>
          </w:p>
        </w:tc>
        <w:tc>
          <w:tcPr>
            <w:tcW w:w="1015" w:type="dxa"/>
            <w:tcBorders>
              <w:top w:val="nil"/>
              <w:left w:val="nil"/>
              <w:bottom w:val="single" w:sz="4" w:space="0" w:color="auto"/>
              <w:right w:val="single" w:sz="4" w:space="0" w:color="auto"/>
            </w:tcBorders>
            <w:noWrap/>
            <w:vAlign w:val="center"/>
          </w:tcPr>
          <w:p w14:paraId="079EA6A8"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56</w:t>
            </w:r>
          </w:p>
        </w:tc>
        <w:tc>
          <w:tcPr>
            <w:tcW w:w="1274" w:type="dxa"/>
            <w:tcBorders>
              <w:top w:val="nil"/>
              <w:left w:val="nil"/>
              <w:bottom w:val="single" w:sz="4" w:space="0" w:color="auto"/>
              <w:right w:val="single" w:sz="4" w:space="0" w:color="auto"/>
            </w:tcBorders>
            <w:vAlign w:val="center"/>
          </w:tcPr>
          <w:p w14:paraId="6C6C32ED"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DEA9B46"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C537291"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w:t>
            </w:r>
          </w:p>
        </w:tc>
      </w:tr>
      <w:tr w:rsidR="00692AE8" w:rsidRPr="00DD6050" w14:paraId="15954B5C" w14:textId="77777777" w:rsidTr="00BA2A3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1F4A17E" w14:textId="77777777" w:rsidR="00692AE8" w:rsidRPr="00DD6050" w:rsidRDefault="00692AE8" w:rsidP="00692AE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0E4370B" w14:textId="14230CC2" w:rsidR="00692AE8" w:rsidRPr="00DD6050" w:rsidRDefault="00692AE8" w:rsidP="00692AE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E20536C"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102</w:t>
            </w:r>
          </w:p>
        </w:tc>
        <w:tc>
          <w:tcPr>
            <w:tcW w:w="1015" w:type="dxa"/>
            <w:tcBorders>
              <w:top w:val="nil"/>
              <w:left w:val="nil"/>
              <w:bottom w:val="single" w:sz="4" w:space="0" w:color="auto"/>
              <w:right w:val="single" w:sz="4" w:space="0" w:color="auto"/>
            </w:tcBorders>
            <w:noWrap/>
            <w:vAlign w:val="center"/>
          </w:tcPr>
          <w:p w14:paraId="492D3971"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60</w:t>
            </w:r>
          </w:p>
        </w:tc>
        <w:tc>
          <w:tcPr>
            <w:tcW w:w="1274" w:type="dxa"/>
            <w:tcBorders>
              <w:top w:val="nil"/>
              <w:left w:val="nil"/>
              <w:bottom w:val="single" w:sz="4" w:space="0" w:color="auto"/>
              <w:right w:val="single" w:sz="4" w:space="0" w:color="auto"/>
            </w:tcBorders>
            <w:vAlign w:val="center"/>
          </w:tcPr>
          <w:p w14:paraId="670175DF"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E13D357"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99F7697"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0,29</w:t>
            </w:r>
          </w:p>
        </w:tc>
      </w:tr>
      <w:tr w:rsidR="00692AE8" w:rsidRPr="00DD6050" w14:paraId="7717F481" w14:textId="77777777" w:rsidTr="00BA2A3C">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1B78CD5C" w14:textId="77777777" w:rsidR="00692AE8" w:rsidRPr="00DD6050" w:rsidRDefault="00692AE8" w:rsidP="00692AE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46AFA19" w14:textId="53047C65" w:rsidR="00692AE8" w:rsidRPr="00DD6050" w:rsidRDefault="00692AE8" w:rsidP="00692AE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170942FD"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134</w:t>
            </w:r>
          </w:p>
        </w:tc>
        <w:tc>
          <w:tcPr>
            <w:tcW w:w="1015" w:type="dxa"/>
            <w:tcBorders>
              <w:top w:val="nil"/>
              <w:left w:val="nil"/>
              <w:bottom w:val="single" w:sz="8" w:space="0" w:color="auto"/>
              <w:right w:val="single" w:sz="4" w:space="0" w:color="auto"/>
            </w:tcBorders>
            <w:noWrap/>
            <w:vAlign w:val="center"/>
          </w:tcPr>
          <w:p w14:paraId="595B9656"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78</w:t>
            </w:r>
          </w:p>
        </w:tc>
        <w:tc>
          <w:tcPr>
            <w:tcW w:w="1274" w:type="dxa"/>
            <w:tcBorders>
              <w:top w:val="nil"/>
              <w:left w:val="nil"/>
              <w:bottom w:val="single" w:sz="8" w:space="0" w:color="auto"/>
              <w:right w:val="single" w:sz="4" w:space="0" w:color="auto"/>
            </w:tcBorders>
            <w:vAlign w:val="center"/>
          </w:tcPr>
          <w:p w14:paraId="29A34473"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785B622"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FA925B2"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0,22</w:t>
            </w:r>
          </w:p>
        </w:tc>
      </w:tr>
      <w:tr w:rsidR="00692AE8" w:rsidRPr="00DD6050" w14:paraId="2E77F73A" w14:textId="77777777" w:rsidTr="00BA2A3C">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6D0BE6B5" w14:textId="77777777" w:rsidR="00692AE8" w:rsidRPr="00DD6050" w:rsidRDefault="00692AE8" w:rsidP="00692AE8">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Armeniș</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7C9E92AE" w14:textId="1DAE1C1D" w:rsidR="00692AE8" w:rsidRPr="00DD6050" w:rsidRDefault="00692AE8" w:rsidP="00692AE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6A6E10D3"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403</w:t>
            </w:r>
          </w:p>
        </w:tc>
        <w:tc>
          <w:tcPr>
            <w:tcW w:w="1015" w:type="dxa"/>
            <w:tcBorders>
              <w:top w:val="single" w:sz="8" w:space="0" w:color="auto"/>
              <w:left w:val="nil"/>
              <w:bottom w:val="single" w:sz="4" w:space="0" w:color="auto"/>
              <w:right w:val="single" w:sz="4" w:space="0" w:color="auto"/>
            </w:tcBorders>
            <w:noWrap/>
            <w:vAlign w:val="center"/>
          </w:tcPr>
          <w:p w14:paraId="1B8852FC"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190</w:t>
            </w:r>
          </w:p>
        </w:tc>
        <w:tc>
          <w:tcPr>
            <w:tcW w:w="1274" w:type="dxa"/>
            <w:tcBorders>
              <w:top w:val="single" w:sz="8" w:space="0" w:color="auto"/>
              <w:left w:val="nil"/>
              <w:bottom w:val="single" w:sz="4" w:space="0" w:color="auto"/>
              <w:right w:val="single" w:sz="4" w:space="0" w:color="auto"/>
            </w:tcBorders>
            <w:vAlign w:val="center"/>
          </w:tcPr>
          <w:p w14:paraId="57E44957"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BDE667E"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E0EF273"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1,12</w:t>
            </w:r>
          </w:p>
        </w:tc>
      </w:tr>
      <w:tr w:rsidR="00692AE8" w:rsidRPr="00DD6050" w14:paraId="3E794D6F" w14:textId="77777777" w:rsidTr="00BA2A3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B54308E" w14:textId="77777777" w:rsidR="00692AE8" w:rsidRPr="00DD6050" w:rsidRDefault="00692AE8" w:rsidP="00692AE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7D7922C" w14:textId="394BE460" w:rsidR="00692AE8" w:rsidRPr="00DD6050" w:rsidRDefault="00692AE8" w:rsidP="00692AE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40F92FA"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243</w:t>
            </w:r>
          </w:p>
        </w:tc>
        <w:tc>
          <w:tcPr>
            <w:tcW w:w="1015" w:type="dxa"/>
            <w:tcBorders>
              <w:top w:val="nil"/>
              <w:left w:val="nil"/>
              <w:bottom w:val="single" w:sz="4" w:space="0" w:color="auto"/>
              <w:right w:val="single" w:sz="4" w:space="0" w:color="auto"/>
            </w:tcBorders>
            <w:noWrap/>
            <w:vAlign w:val="center"/>
          </w:tcPr>
          <w:p w14:paraId="0486575E"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117</w:t>
            </w:r>
          </w:p>
        </w:tc>
        <w:tc>
          <w:tcPr>
            <w:tcW w:w="1274" w:type="dxa"/>
            <w:tcBorders>
              <w:top w:val="nil"/>
              <w:left w:val="nil"/>
              <w:bottom w:val="single" w:sz="4" w:space="0" w:color="auto"/>
              <w:right w:val="single" w:sz="4" w:space="0" w:color="auto"/>
            </w:tcBorders>
            <w:vAlign w:val="center"/>
          </w:tcPr>
          <w:p w14:paraId="30D25CC2"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13D4D61"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7CE3FFA"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1,24</w:t>
            </w:r>
          </w:p>
        </w:tc>
      </w:tr>
      <w:tr w:rsidR="00692AE8" w:rsidRPr="00DD6050" w14:paraId="5EC6BB20" w14:textId="77777777" w:rsidTr="00BA2A3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E9C7FA7" w14:textId="77777777" w:rsidR="00692AE8" w:rsidRPr="00DD6050" w:rsidRDefault="00692AE8" w:rsidP="00692AE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4DA0BD2" w14:textId="1FBF4411" w:rsidR="00692AE8" w:rsidRPr="00DD6050" w:rsidRDefault="00692AE8" w:rsidP="00692AE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C04758C"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108</w:t>
            </w:r>
          </w:p>
        </w:tc>
        <w:tc>
          <w:tcPr>
            <w:tcW w:w="1015" w:type="dxa"/>
            <w:tcBorders>
              <w:top w:val="nil"/>
              <w:left w:val="nil"/>
              <w:bottom w:val="single" w:sz="4" w:space="0" w:color="auto"/>
              <w:right w:val="single" w:sz="4" w:space="0" w:color="auto"/>
            </w:tcBorders>
            <w:noWrap/>
            <w:vAlign w:val="center"/>
          </w:tcPr>
          <w:p w14:paraId="721E31CE"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51</w:t>
            </w:r>
          </w:p>
        </w:tc>
        <w:tc>
          <w:tcPr>
            <w:tcW w:w="1274" w:type="dxa"/>
            <w:tcBorders>
              <w:top w:val="nil"/>
              <w:left w:val="nil"/>
              <w:bottom w:val="single" w:sz="4" w:space="0" w:color="auto"/>
              <w:right w:val="single" w:sz="4" w:space="0" w:color="auto"/>
            </w:tcBorders>
            <w:vAlign w:val="center"/>
          </w:tcPr>
          <w:p w14:paraId="0B69A3A6"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EB7DBDD"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E7A8ED8"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0,69</w:t>
            </w:r>
          </w:p>
        </w:tc>
      </w:tr>
      <w:tr w:rsidR="00692AE8" w:rsidRPr="00DD6050" w14:paraId="38086FD0" w14:textId="77777777" w:rsidTr="00BA2A3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9059F7B" w14:textId="77777777" w:rsidR="00692AE8" w:rsidRPr="00DD6050" w:rsidRDefault="00692AE8" w:rsidP="00692AE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7C3F7E4" w14:textId="14EAF6FE" w:rsidR="00692AE8" w:rsidRPr="00DD6050" w:rsidRDefault="00692AE8" w:rsidP="00692AE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409C73B"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248</w:t>
            </w:r>
          </w:p>
        </w:tc>
        <w:tc>
          <w:tcPr>
            <w:tcW w:w="1015" w:type="dxa"/>
            <w:tcBorders>
              <w:top w:val="nil"/>
              <w:left w:val="nil"/>
              <w:bottom w:val="single" w:sz="4" w:space="0" w:color="auto"/>
              <w:right w:val="single" w:sz="4" w:space="0" w:color="auto"/>
            </w:tcBorders>
            <w:noWrap/>
            <w:vAlign w:val="center"/>
          </w:tcPr>
          <w:p w14:paraId="362D27BB"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118</w:t>
            </w:r>
          </w:p>
        </w:tc>
        <w:tc>
          <w:tcPr>
            <w:tcW w:w="1274" w:type="dxa"/>
            <w:tcBorders>
              <w:top w:val="nil"/>
              <w:left w:val="nil"/>
              <w:bottom w:val="single" w:sz="4" w:space="0" w:color="auto"/>
              <w:right w:val="single" w:sz="4" w:space="0" w:color="auto"/>
            </w:tcBorders>
            <w:vAlign w:val="center"/>
          </w:tcPr>
          <w:p w14:paraId="7D5A102A"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32B164B"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702F89D"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w:t>
            </w:r>
          </w:p>
        </w:tc>
      </w:tr>
      <w:tr w:rsidR="00692AE8" w:rsidRPr="00DD6050" w14:paraId="771F8B4D" w14:textId="77777777" w:rsidTr="00BA2A3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6B641B3" w14:textId="77777777" w:rsidR="00692AE8" w:rsidRPr="00DD6050" w:rsidRDefault="00692AE8" w:rsidP="00692AE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9034047" w14:textId="765D351F" w:rsidR="00692AE8" w:rsidRPr="00DD6050" w:rsidRDefault="00692AE8" w:rsidP="00692AE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CC5ABDF"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263</w:t>
            </w:r>
          </w:p>
        </w:tc>
        <w:tc>
          <w:tcPr>
            <w:tcW w:w="1015" w:type="dxa"/>
            <w:tcBorders>
              <w:top w:val="nil"/>
              <w:left w:val="nil"/>
              <w:bottom w:val="single" w:sz="4" w:space="0" w:color="auto"/>
              <w:right w:val="single" w:sz="4" w:space="0" w:color="auto"/>
            </w:tcBorders>
            <w:noWrap/>
            <w:vAlign w:val="center"/>
          </w:tcPr>
          <w:p w14:paraId="265F802D"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126</w:t>
            </w:r>
          </w:p>
        </w:tc>
        <w:tc>
          <w:tcPr>
            <w:tcW w:w="1274" w:type="dxa"/>
            <w:tcBorders>
              <w:top w:val="nil"/>
              <w:left w:val="nil"/>
              <w:bottom w:val="single" w:sz="4" w:space="0" w:color="auto"/>
              <w:right w:val="single" w:sz="4" w:space="0" w:color="auto"/>
            </w:tcBorders>
            <w:vAlign w:val="center"/>
          </w:tcPr>
          <w:p w14:paraId="38C502FC"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9103FB5"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F68EB80"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692AE8" w:rsidRPr="00DD6050" w14:paraId="428E7653" w14:textId="77777777" w:rsidTr="00BA2A3C">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10300847" w14:textId="77777777" w:rsidR="00692AE8" w:rsidRPr="00DD6050" w:rsidRDefault="00692AE8" w:rsidP="00692AE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DBA56A6" w14:textId="5949B57E" w:rsidR="00692AE8" w:rsidRPr="00DD6050" w:rsidRDefault="00692AE8" w:rsidP="00692AE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109AE364"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w:t>
            </w:r>
          </w:p>
        </w:tc>
        <w:tc>
          <w:tcPr>
            <w:tcW w:w="1015" w:type="dxa"/>
            <w:tcBorders>
              <w:top w:val="nil"/>
              <w:left w:val="nil"/>
              <w:bottom w:val="single" w:sz="8" w:space="0" w:color="auto"/>
              <w:right w:val="single" w:sz="4" w:space="0" w:color="auto"/>
            </w:tcBorders>
            <w:noWrap/>
            <w:vAlign w:val="center"/>
          </w:tcPr>
          <w:p w14:paraId="211238F0"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w:t>
            </w:r>
          </w:p>
        </w:tc>
        <w:tc>
          <w:tcPr>
            <w:tcW w:w="1274" w:type="dxa"/>
            <w:tcBorders>
              <w:top w:val="nil"/>
              <w:left w:val="nil"/>
              <w:bottom w:val="single" w:sz="8" w:space="0" w:color="auto"/>
              <w:right w:val="single" w:sz="4" w:space="0" w:color="auto"/>
            </w:tcBorders>
            <w:vAlign w:val="center"/>
          </w:tcPr>
          <w:p w14:paraId="531F1F36"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BFD3427"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BC6BEB1"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692AE8" w:rsidRPr="00DD6050" w14:paraId="3F22188A" w14:textId="77777777" w:rsidTr="00BA2A3C">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6E5E28E3" w14:textId="77777777" w:rsidR="00692AE8" w:rsidRPr="00DD6050" w:rsidRDefault="00692AE8" w:rsidP="00692AE8">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Teregova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D538B65" w14:textId="3F62BCE0" w:rsidR="00692AE8" w:rsidRPr="00DD6050" w:rsidRDefault="00692AE8" w:rsidP="00692AE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79177023"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116</w:t>
            </w:r>
          </w:p>
        </w:tc>
        <w:tc>
          <w:tcPr>
            <w:tcW w:w="1015" w:type="dxa"/>
            <w:tcBorders>
              <w:top w:val="single" w:sz="8" w:space="0" w:color="auto"/>
              <w:left w:val="nil"/>
              <w:bottom w:val="single" w:sz="4" w:space="0" w:color="auto"/>
              <w:right w:val="single" w:sz="4" w:space="0" w:color="auto"/>
            </w:tcBorders>
            <w:noWrap/>
            <w:vAlign w:val="center"/>
          </w:tcPr>
          <w:p w14:paraId="1335F5BD"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47</w:t>
            </w:r>
          </w:p>
        </w:tc>
        <w:tc>
          <w:tcPr>
            <w:tcW w:w="1274" w:type="dxa"/>
            <w:tcBorders>
              <w:top w:val="single" w:sz="8" w:space="0" w:color="auto"/>
              <w:left w:val="nil"/>
              <w:bottom w:val="single" w:sz="4" w:space="0" w:color="auto"/>
              <w:right w:val="single" w:sz="4" w:space="0" w:color="auto"/>
            </w:tcBorders>
            <w:vAlign w:val="center"/>
          </w:tcPr>
          <w:p w14:paraId="1821136D"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7F3062D"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140D46C"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2,14</w:t>
            </w:r>
          </w:p>
        </w:tc>
      </w:tr>
      <w:tr w:rsidR="00692AE8" w:rsidRPr="00DD6050" w14:paraId="459D5C84" w14:textId="77777777" w:rsidTr="00BA2A3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A142FCA" w14:textId="77777777" w:rsidR="00692AE8" w:rsidRPr="00DD6050" w:rsidRDefault="00692AE8" w:rsidP="00692AE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37A2111" w14:textId="4B9B90DC" w:rsidR="00692AE8" w:rsidRPr="00DD6050" w:rsidRDefault="00692AE8" w:rsidP="00692AE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F5343FE"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147</w:t>
            </w:r>
          </w:p>
        </w:tc>
        <w:tc>
          <w:tcPr>
            <w:tcW w:w="1015" w:type="dxa"/>
            <w:tcBorders>
              <w:top w:val="nil"/>
              <w:left w:val="nil"/>
              <w:bottom w:val="single" w:sz="4" w:space="0" w:color="auto"/>
              <w:right w:val="single" w:sz="4" w:space="0" w:color="auto"/>
            </w:tcBorders>
            <w:noWrap/>
            <w:vAlign w:val="center"/>
          </w:tcPr>
          <w:p w14:paraId="486457AA"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59</w:t>
            </w:r>
          </w:p>
        </w:tc>
        <w:tc>
          <w:tcPr>
            <w:tcW w:w="1274" w:type="dxa"/>
            <w:tcBorders>
              <w:top w:val="nil"/>
              <w:left w:val="nil"/>
              <w:bottom w:val="single" w:sz="4" w:space="0" w:color="auto"/>
              <w:right w:val="single" w:sz="4" w:space="0" w:color="auto"/>
            </w:tcBorders>
            <w:vAlign w:val="center"/>
          </w:tcPr>
          <w:p w14:paraId="4C840048"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F0B96BB"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AA27632"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2,01</w:t>
            </w:r>
          </w:p>
        </w:tc>
      </w:tr>
      <w:tr w:rsidR="00692AE8" w:rsidRPr="00DD6050" w14:paraId="7668A422" w14:textId="77777777" w:rsidTr="00BA2A3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0F313A3" w14:textId="77777777" w:rsidR="00692AE8" w:rsidRPr="00DD6050" w:rsidRDefault="00692AE8" w:rsidP="00692AE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8452C55" w14:textId="6F1DBDF0" w:rsidR="00692AE8" w:rsidRPr="00DD6050" w:rsidRDefault="00692AE8" w:rsidP="00692AE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0C283BC"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w:t>
            </w:r>
          </w:p>
        </w:tc>
        <w:tc>
          <w:tcPr>
            <w:tcW w:w="1015" w:type="dxa"/>
            <w:tcBorders>
              <w:top w:val="nil"/>
              <w:left w:val="nil"/>
              <w:bottom w:val="single" w:sz="4" w:space="0" w:color="auto"/>
              <w:right w:val="single" w:sz="4" w:space="0" w:color="auto"/>
            </w:tcBorders>
            <w:noWrap/>
            <w:vAlign w:val="center"/>
          </w:tcPr>
          <w:p w14:paraId="61448861"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w:t>
            </w:r>
          </w:p>
        </w:tc>
        <w:tc>
          <w:tcPr>
            <w:tcW w:w="1274" w:type="dxa"/>
            <w:tcBorders>
              <w:top w:val="nil"/>
              <w:left w:val="nil"/>
              <w:bottom w:val="single" w:sz="4" w:space="0" w:color="auto"/>
              <w:right w:val="single" w:sz="4" w:space="0" w:color="auto"/>
            </w:tcBorders>
            <w:vAlign w:val="center"/>
          </w:tcPr>
          <w:p w14:paraId="1D30DD36"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6A330A3"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D8DDD1D"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1,07</w:t>
            </w:r>
          </w:p>
        </w:tc>
      </w:tr>
      <w:tr w:rsidR="00692AE8" w:rsidRPr="00DD6050" w14:paraId="1DC61AE6" w14:textId="77777777" w:rsidTr="00BA2A3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76D9D45" w14:textId="77777777" w:rsidR="00692AE8" w:rsidRPr="00DD6050" w:rsidRDefault="00692AE8" w:rsidP="00692AE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3372FB7" w14:textId="76AB6B7C" w:rsidR="00692AE8" w:rsidRPr="00DD6050" w:rsidRDefault="00692AE8" w:rsidP="00692AE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72E5C8A"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w:t>
            </w:r>
          </w:p>
        </w:tc>
        <w:tc>
          <w:tcPr>
            <w:tcW w:w="1015" w:type="dxa"/>
            <w:tcBorders>
              <w:top w:val="nil"/>
              <w:left w:val="nil"/>
              <w:bottom w:val="single" w:sz="4" w:space="0" w:color="auto"/>
              <w:right w:val="single" w:sz="4" w:space="0" w:color="auto"/>
            </w:tcBorders>
            <w:noWrap/>
            <w:vAlign w:val="center"/>
          </w:tcPr>
          <w:p w14:paraId="78A10AE6"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w:t>
            </w:r>
          </w:p>
        </w:tc>
        <w:tc>
          <w:tcPr>
            <w:tcW w:w="1274" w:type="dxa"/>
            <w:tcBorders>
              <w:top w:val="nil"/>
              <w:left w:val="nil"/>
              <w:bottom w:val="single" w:sz="4" w:space="0" w:color="auto"/>
              <w:right w:val="single" w:sz="4" w:space="0" w:color="auto"/>
            </w:tcBorders>
            <w:vAlign w:val="center"/>
          </w:tcPr>
          <w:p w14:paraId="552C018E"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44482EC"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35F6583"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0,53</w:t>
            </w:r>
          </w:p>
        </w:tc>
      </w:tr>
      <w:tr w:rsidR="00692AE8" w:rsidRPr="00DD6050" w14:paraId="7BB76710" w14:textId="77777777" w:rsidTr="00BA2A3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402A7E5" w14:textId="77777777" w:rsidR="00692AE8" w:rsidRPr="00DD6050" w:rsidRDefault="00692AE8" w:rsidP="00692AE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4EFDAD4" w14:textId="35632BA6" w:rsidR="00692AE8" w:rsidRPr="00DD6050" w:rsidRDefault="00692AE8" w:rsidP="00692AE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0AABA4E"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w:t>
            </w:r>
          </w:p>
        </w:tc>
        <w:tc>
          <w:tcPr>
            <w:tcW w:w="1015" w:type="dxa"/>
            <w:tcBorders>
              <w:top w:val="nil"/>
              <w:left w:val="nil"/>
              <w:bottom w:val="single" w:sz="4" w:space="0" w:color="auto"/>
              <w:right w:val="single" w:sz="4" w:space="0" w:color="auto"/>
            </w:tcBorders>
            <w:noWrap/>
            <w:vAlign w:val="center"/>
          </w:tcPr>
          <w:p w14:paraId="30B9FA29"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w:t>
            </w:r>
          </w:p>
        </w:tc>
        <w:tc>
          <w:tcPr>
            <w:tcW w:w="1274" w:type="dxa"/>
            <w:tcBorders>
              <w:top w:val="nil"/>
              <w:left w:val="nil"/>
              <w:bottom w:val="single" w:sz="4" w:space="0" w:color="auto"/>
              <w:right w:val="single" w:sz="4" w:space="0" w:color="auto"/>
            </w:tcBorders>
            <w:vAlign w:val="center"/>
          </w:tcPr>
          <w:p w14:paraId="69BEB6BB"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4752658"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D4CF09C"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0,29</w:t>
            </w:r>
          </w:p>
        </w:tc>
      </w:tr>
      <w:tr w:rsidR="00692AE8" w:rsidRPr="00DD6050" w14:paraId="021CFE1D" w14:textId="77777777" w:rsidTr="00BA2A3C">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45F9BB36" w14:textId="77777777" w:rsidR="00692AE8" w:rsidRPr="00DD6050" w:rsidRDefault="00692AE8" w:rsidP="00692AE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88FDDC3" w14:textId="48F8C6DD" w:rsidR="00692AE8" w:rsidRPr="00DD6050" w:rsidRDefault="00692AE8" w:rsidP="00692AE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623B3ED4"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015" w:type="dxa"/>
            <w:tcBorders>
              <w:top w:val="nil"/>
              <w:left w:val="nil"/>
              <w:bottom w:val="single" w:sz="8" w:space="0" w:color="auto"/>
              <w:right w:val="single" w:sz="4" w:space="0" w:color="auto"/>
            </w:tcBorders>
            <w:noWrap/>
            <w:vAlign w:val="center"/>
          </w:tcPr>
          <w:p w14:paraId="15E645AD"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8" w:space="0" w:color="auto"/>
              <w:right w:val="single" w:sz="4" w:space="0" w:color="auto"/>
            </w:tcBorders>
            <w:vAlign w:val="center"/>
          </w:tcPr>
          <w:p w14:paraId="3E0BBE96"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39B57EF"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98944B0"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w:t>
            </w:r>
          </w:p>
        </w:tc>
      </w:tr>
      <w:tr w:rsidR="00692AE8" w:rsidRPr="00DD6050" w14:paraId="7FC922C7" w14:textId="77777777" w:rsidTr="00BA2A3C">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2D4D60C6" w14:textId="77777777" w:rsidR="00692AE8" w:rsidRPr="00DD6050" w:rsidRDefault="00692AE8" w:rsidP="00692AE8">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Slatina-Timiș</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C86554A" w14:textId="7B0822F6" w:rsidR="00692AE8" w:rsidRPr="00DD6050" w:rsidRDefault="00692AE8" w:rsidP="00692AE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1882BBB2"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216</w:t>
            </w:r>
          </w:p>
        </w:tc>
        <w:tc>
          <w:tcPr>
            <w:tcW w:w="1015" w:type="dxa"/>
            <w:tcBorders>
              <w:top w:val="single" w:sz="8" w:space="0" w:color="auto"/>
              <w:left w:val="nil"/>
              <w:bottom w:val="single" w:sz="4" w:space="0" w:color="auto"/>
              <w:right w:val="single" w:sz="4" w:space="0" w:color="auto"/>
            </w:tcBorders>
            <w:noWrap/>
            <w:vAlign w:val="center"/>
          </w:tcPr>
          <w:p w14:paraId="6A675DE6"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92</w:t>
            </w:r>
          </w:p>
        </w:tc>
        <w:tc>
          <w:tcPr>
            <w:tcW w:w="1274" w:type="dxa"/>
            <w:tcBorders>
              <w:top w:val="single" w:sz="8" w:space="0" w:color="auto"/>
              <w:left w:val="nil"/>
              <w:bottom w:val="single" w:sz="4" w:space="0" w:color="auto"/>
              <w:right w:val="single" w:sz="4" w:space="0" w:color="auto"/>
            </w:tcBorders>
            <w:vAlign w:val="center"/>
          </w:tcPr>
          <w:p w14:paraId="1A8A3046"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26AC09A"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46B9F40"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1,78</w:t>
            </w:r>
          </w:p>
        </w:tc>
      </w:tr>
      <w:tr w:rsidR="00692AE8" w:rsidRPr="00DD6050" w14:paraId="73C853E4" w14:textId="77777777" w:rsidTr="00BA2A3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24825E6" w14:textId="77777777" w:rsidR="00692AE8" w:rsidRPr="00DD6050" w:rsidRDefault="00692AE8" w:rsidP="00692AE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4E2E145" w14:textId="59826544" w:rsidR="00692AE8" w:rsidRPr="00DD6050" w:rsidRDefault="00692AE8" w:rsidP="00692AE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EE8B916"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88</w:t>
            </w:r>
          </w:p>
        </w:tc>
        <w:tc>
          <w:tcPr>
            <w:tcW w:w="1015" w:type="dxa"/>
            <w:tcBorders>
              <w:top w:val="nil"/>
              <w:left w:val="nil"/>
              <w:bottom w:val="single" w:sz="4" w:space="0" w:color="auto"/>
              <w:right w:val="single" w:sz="4" w:space="0" w:color="auto"/>
            </w:tcBorders>
            <w:noWrap/>
            <w:vAlign w:val="center"/>
          </w:tcPr>
          <w:p w14:paraId="11112A22"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w:t>
            </w:r>
          </w:p>
        </w:tc>
        <w:tc>
          <w:tcPr>
            <w:tcW w:w="1274" w:type="dxa"/>
            <w:tcBorders>
              <w:top w:val="nil"/>
              <w:left w:val="nil"/>
              <w:bottom w:val="single" w:sz="4" w:space="0" w:color="auto"/>
              <w:right w:val="single" w:sz="4" w:space="0" w:color="auto"/>
            </w:tcBorders>
            <w:vAlign w:val="center"/>
          </w:tcPr>
          <w:p w14:paraId="5A8A031C"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BA6422E"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445C5F7"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1,02</w:t>
            </w:r>
          </w:p>
        </w:tc>
      </w:tr>
      <w:tr w:rsidR="00692AE8" w:rsidRPr="00DD6050" w14:paraId="101F6E88" w14:textId="77777777" w:rsidTr="00BA2A3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74756C0" w14:textId="77777777" w:rsidR="00692AE8" w:rsidRPr="00DD6050" w:rsidRDefault="00692AE8" w:rsidP="00692AE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6D7E695" w14:textId="49809789" w:rsidR="00692AE8" w:rsidRPr="00DD6050" w:rsidRDefault="00692AE8" w:rsidP="00692AE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3B5AC03"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107</w:t>
            </w:r>
          </w:p>
        </w:tc>
        <w:tc>
          <w:tcPr>
            <w:tcW w:w="1015" w:type="dxa"/>
            <w:tcBorders>
              <w:top w:val="nil"/>
              <w:left w:val="nil"/>
              <w:bottom w:val="single" w:sz="4" w:space="0" w:color="auto"/>
              <w:right w:val="single" w:sz="4" w:space="0" w:color="auto"/>
            </w:tcBorders>
            <w:noWrap/>
            <w:vAlign w:val="center"/>
          </w:tcPr>
          <w:p w14:paraId="3B94A650"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46</w:t>
            </w:r>
          </w:p>
        </w:tc>
        <w:tc>
          <w:tcPr>
            <w:tcW w:w="1274" w:type="dxa"/>
            <w:tcBorders>
              <w:top w:val="nil"/>
              <w:left w:val="nil"/>
              <w:bottom w:val="single" w:sz="4" w:space="0" w:color="auto"/>
              <w:right w:val="single" w:sz="4" w:space="0" w:color="auto"/>
            </w:tcBorders>
            <w:vAlign w:val="center"/>
          </w:tcPr>
          <w:p w14:paraId="50BD1FE1"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27CEC42"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D805A93"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0,34</w:t>
            </w:r>
          </w:p>
        </w:tc>
      </w:tr>
      <w:tr w:rsidR="00692AE8" w:rsidRPr="00DD6050" w14:paraId="4AAD34DF" w14:textId="77777777" w:rsidTr="00BA2A3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0E01992" w14:textId="77777777" w:rsidR="00692AE8" w:rsidRPr="00DD6050" w:rsidRDefault="00692AE8" w:rsidP="00692AE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041B86D" w14:textId="3949FC46" w:rsidR="00692AE8" w:rsidRPr="00DD6050" w:rsidRDefault="00692AE8" w:rsidP="00692AE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44D04E5"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202</w:t>
            </w:r>
          </w:p>
        </w:tc>
        <w:tc>
          <w:tcPr>
            <w:tcW w:w="1015" w:type="dxa"/>
            <w:tcBorders>
              <w:top w:val="nil"/>
              <w:left w:val="nil"/>
              <w:bottom w:val="single" w:sz="4" w:space="0" w:color="auto"/>
              <w:right w:val="single" w:sz="4" w:space="0" w:color="auto"/>
            </w:tcBorders>
            <w:noWrap/>
            <w:vAlign w:val="center"/>
          </w:tcPr>
          <w:p w14:paraId="19C169C2"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87</w:t>
            </w:r>
          </w:p>
        </w:tc>
        <w:tc>
          <w:tcPr>
            <w:tcW w:w="1274" w:type="dxa"/>
            <w:tcBorders>
              <w:top w:val="nil"/>
              <w:left w:val="nil"/>
              <w:bottom w:val="single" w:sz="4" w:space="0" w:color="auto"/>
              <w:right w:val="single" w:sz="4" w:space="0" w:color="auto"/>
            </w:tcBorders>
            <w:vAlign w:val="center"/>
          </w:tcPr>
          <w:p w14:paraId="2C030388"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AAB39E6"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5D8D696"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692AE8" w:rsidRPr="00DD6050" w14:paraId="06FE5A80" w14:textId="77777777" w:rsidTr="00BA2A3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1D23CEE" w14:textId="77777777" w:rsidR="00692AE8" w:rsidRPr="00DD6050" w:rsidRDefault="00692AE8" w:rsidP="00692AE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9786236" w14:textId="092B4DE5" w:rsidR="00692AE8" w:rsidRPr="00DD6050" w:rsidRDefault="00692AE8" w:rsidP="00692AE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A5C6CE4"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175</w:t>
            </w:r>
          </w:p>
        </w:tc>
        <w:tc>
          <w:tcPr>
            <w:tcW w:w="1015" w:type="dxa"/>
            <w:tcBorders>
              <w:top w:val="nil"/>
              <w:left w:val="nil"/>
              <w:bottom w:val="single" w:sz="4" w:space="0" w:color="auto"/>
              <w:right w:val="single" w:sz="4" w:space="0" w:color="auto"/>
            </w:tcBorders>
            <w:noWrap/>
            <w:vAlign w:val="center"/>
          </w:tcPr>
          <w:p w14:paraId="16CA0DF2"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77</w:t>
            </w:r>
          </w:p>
        </w:tc>
        <w:tc>
          <w:tcPr>
            <w:tcW w:w="1274" w:type="dxa"/>
            <w:tcBorders>
              <w:top w:val="nil"/>
              <w:left w:val="nil"/>
              <w:bottom w:val="single" w:sz="4" w:space="0" w:color="auto"/>
              <w:right w:val="single" w:sz="4" w:space="0" w:color="auto"/>
            </w:tcBorders>
            <w:vAlign w:val="center"/>
          </w:tcPr>
          <w:p w14:paraId="6085A958"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2BE8A29"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2C6FDAA"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692AE8" w:rsidRPr="00DD6050" w14:paraId="6BD78185" w14:textId="77777777" w:rsidTr="00BA2A3C">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66E28EA7" w14:textId="77777777" w:rsidR="00692AE8" w:rsidRPr="00DD6050" w:rsidRDefault="00692AE8" w:rsidP="00692AE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C8798AD" w14:textId="149CCFEF" w:rsidR="00692AE8" w:rsidRPr="00DD6050" w:rsidRDefault="00692AE8" w:rsidP="00692AE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18F8EFEE"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w:t>
            </w:r>
          </w:p>
        </w:tc>
        <w:tc>
          <w:tcPr>
            <w:tcW w:w="1015" w:type="dxa"/>
            <w:tcBorders>
              <w:top w:val="nil"/>
              <w:left w:val="nil"/>
              <w:bottom w:val="single" w:sz="8" w:space="0" w:color="auto"/>
              <w:right w:val="single" w:sz="4" w:space="0" w:color="auto"/>
            </w:tcBorders>
            <w:noWrap/>
            <w:vAlign w:val="center"/>
          </w:tcPr>
          <w:p w14:paraId="21193117"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274" w:type="dxa"/>
            <w:tcBorders>
              <w:top w:val="nil"/>
              <w:left w:val="nil"/>
              <w:bottom w:val="single" w:sz="8" w:space="0" w:color="auto"/>
              <w:right w:val="single" w:sz="4" w:space="0" w:color="auto"/>
            </w:tcBorders>
            <w:vAlign w:val="center"/>
          </w:tcPr>
          <w:p w14:paraId="5E7CF899"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B59FD17"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64F50B1" w14:textId="77777777" w:rsidR="00692AE8" w:rsidRPr="00DD6050" w:rsidRDefault="00692AE8" w:rsidP="00692A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bl>
    <w:p w14:paraId="2EEC5B31" w14:textId="77777777" w:rsidR="00335C79" w:rsidRDefault="00335C79">
      <w:pPr>
        <w:autoSpaceDE w:val="0"/>
        <w:rPr>
          <w:rFonts w:ascii="Arial" w:hAnsi="Arial" w:cs="Arial"/>
          <w:b/>
          <w:bCs/>
          <w:color w:val="000000"/>
          <w:lang w:val="ro-RO"/>
        </w:rPr>
      </w:pPr>
    </w:p>
    <w:p w14:paraId="1C2D1D44" w14:textId="77777777" w:rsidR="00B529E3" w:rsidRPr="00E43106" w:rsidRDefault="00B529E3" w:rsidP="00B529E3">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clădiri</w:t>
      </w:r>
      <w:proofErr w:type="spellEnd"/>
      <w:r>
        <w:rPr>
          <w:rFonts w:ascii="Arial" w:hAnsi="Arial" w:cs="Arial"/>
        </w:rPr>
        <w:t xml:space="preserve"> </w:t>
      </w:r>
      <w:proofErr w:type="spellStart"/>
      <w:r>
        <w:rPr>
          <w:rFonts w:ascii="Arial" w:hAnsi="Arial" w:cs="Arial"/>
        </w:rPr>
        <w:t>sensibile</w:t>
      </w:r>
      <w:proofErr w:type="spellEnd"/>
      <w:r>
        <w:rPr>
          <w:rFonts w:ascii="Arial" w:hAnsi="Arial" w:cs="Arial"/>
        </w:rPr>
        <w:t xml:space="preserve"> (</w:t>
      </w:r>
      <w:proofErr w:type="spellStart"/>
      <w:r>
        <w:rPr>
          <w:rFonts w:ascii="Arial" w:hAnsi="Arial" w:cs="Arial"/>
        </w:rPr>
        <w:t>unități</w:t>
      </w:r>
      <w:proofErr w:type="spellEnd"/>
      <w:r>
        <w:rPr>
          <w:rFonts w:ascii="Arial" w:hAnsi="Arial" w:cs="Arial"/>
        </w:rPr>
        <w:t xml:space="preserve"> de </w:t>
      </w:r>
      <w:proofErr w:type="spellStart"/>
      <w:r>
        <w:rPr>
          <w:rFonts w:ascii="Arial" w:hAnsi="Arial" w:cs="Arial"/>
        </w:rPr>
        <w:t>învățământ</w:t>
      </w:r>
      <w:proofErr w:type="spellEnd"/>
      <w:r>
        <w:rPr>
          <w:rFonts w:ascii="Arial" w:hAnsi="Arial" w:cs="Arial"/>
        </w:rPr>
        <w:t xml:space="preserve"> </w:t>
      </w:r>
      <w:proofErr w:type="spellStart"/>
      <w:r>
        <w:rPr>
          <w:rFonts w:ascii="Arial" w:hAnsi="Arial" w:cs="Arial"/>
        </w:rPr>
        <w:t>și</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52EB930E" w14:textId="77777777" w:rsidR="00A80EE7" w:rsidRDefault="00A80EE7" w:rsidP="00D6126F">
      <w:pPr>
        <w:autoSpaceDE w:val="0"/>
        <w:jc w:val="both"/>
        <w:rPr>
          <w:rFonts w:ascii="Arial" w:hAnsi="Arial" w:cs="Arial"/>
          <w:b/>
          <w:bCs/>
          <w:color w:val="000000"/>
          <w:lang w:val="ro-RO"/>
        </w:rPr>
      </w:pPr>
    </w:p>
    <w:p w14:paraId="4E3ED302" w14:textId="77777777" w:rsidR="00B529E3" w:rsidRDefault="00B529E3" w:rsidP="00D6126F">
      <w:pPr>
        <w:autoSpaceDE w:val="0"/>
        <w:jc w:val="both"/>
        <w:rPr>
          <w:rFonts w:ascii="Arial" w:hAnsi="Arial" w:cs="Arial"/>
          <w:b/>
          <w:bCs/>
          <w:color w:val="000000"/>
          <w:lang w:val="ro-RO"/>
        </w:rPr>
      </w:pPr>
    </w:p>
    <w:p w14:paraId="1CCBCAB6" w14:textId="1237EB5A" w:rsidR="00BF22CA" w:rsidRPr="00D6126F" w:rsidRDefault="00125C33" w:rsidP="00D6126F">
      <w:pPr>
        <w:autoSpaceDE w:val="0"/>
        <w:jc w:val="both"/>
        <w:rPr>
          <w:rFonts w:ascii="Arial" w:hAnsi="Arial" w:cs="Arial"/>
          <w:b/>
          <w:bCs/>
          <w:color w:val="000000"/>
          <w:lang w:val="ro-RO"/>
        </w:rPr>
      </w:pPr>
      <w:r w:rsidRPr="000C2193">
        <w:rPr>
          <w:rFonts w:ascii="Arial" w:hAnsi="Arial" w:cs="Arial"/>
          <w:b/>
          <w:bCs/>
          <w:color w:val="000000"/>
          <w:lang w:val="ro-RO"/>
        </w:rPr>
        <w:t xml:space="preserve">2.6. </w:t>
      </w:r>
      <w:r w:rsidR="00D6126F" w:rsidRPr="000C2193">
        <w:rPr>
          <w:rFonts w:ascii="Arial" w:hAnsi="Arial" w:cs="Arial"/>
          <w:b/>
          <w:bCs/>
          <w:color w:val="000000"/>
          <w:lang w:val="ro-RO"/>
        </w:rPr>
        <w:t>Evaluarea numărului de persoane estimate expuse la zgomot, identificarea problemelor şi situaţiilor care necesită îmbunătăţiri</w:t>
      </w:r>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2D2DF7C7"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9977F1">
        <w:rPr>
          <w:rFonts w:ascii="Arial" w:hAnsi="Arial" w:cs="Arial"/>
          <w:lang w:val="ro-RO"/>
        </w:rPr>
        <w:t>1360</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9977F1">
        <w:rPr>
          <w:rFonts w:ascii="Arial" w:hAnsi="Arial" w:cs="Arial"/>
          <w:lang w:val="ro-RO"/>
        </w:rPr>
        <w:t>1692</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9977F1">
        <w:rPr>
          <w:rFonts w:ascii="Arial" w:hAnsi="Arial" w:cs="Arial"/>
          <w:lang w:val="ro-RO"/>
        </w:rPr>
        <w:t>4665</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9977F1">
        <w:rPr>
          <w:rFonts w:ascii="Arial" w:hAnsi="Arial" w:cs="Arial"/>
          <w:lang w:val="ro-RO"/>
        </w:rPr>
        <w:t>3974</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173F23E4" w:rsidR="00545689" w:rsidRDefault="00865410" w:rsidP="00545689">
      <w:pPr>
        <w:autoSpaceDE w:val="0"/>
        <w:jc w:val="both"/>
        <w:rPr>
          <w:rFonts w:ascii="Arial" w:hAnsi="Arial" w:cs="Arial"/>
          <w:lang w:val="it-IT"/>
        </w:rPr>
      </w:pPr>
      <w:r>
        <w:rPr>
          <w:rFonts w:ascii="Arial" w:hAnsi="Arial" w:cs="Arial"/>
          <w:lang w:val="it-IT"/>
        </w:rPr>
        <w:t>Pentru acest segment nu au fost realizate hărți strategice de zgomot pentru anul de bază 2016.</w:t>
      </w:r>
    </w:p>
    <w:p w14:paraId="5345ED11" w14:textId="77777777" w:rsidR="00BF22CA" w:rsidRPr="004B4930" w:rsidRDefault="00BF22CA">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9977F1" w:rsidRPr="00BD3863" w14:paraId="330DE372" w14:textId="77777777" w:rsidTr="00BA2A3C">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055EA49E" w14:textId="77777777" w:rsidR="009977F1" w:rsidRPr="00BD3863" w:rsidRDefault="009977F1" w:rsidP="00BA2A3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1ADDEDAF" w14:textId="77777777" w:rsidR="009977F1" w:rsidRPr="00BD3863" w:rsidRDefault="009977F1" w:rsidP="00BA2A3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4EF41376" w14:textId="77777777" w:rsidR="009977F1" w:rsidRPr="00BD3863" w:rsidRDefault="009977F1" w:rsidP="00BA2A3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049B7B40" w14:textId="77777777" w:rsidR="009977F1" w:rsidRPr="00BD3863" w:rsidRDefault="009977F1" w:rsidP="00BA2A3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5BD3F082" w14:textId="77777777" w:rsidR="009977F1" w:rsidRPr="008537F4" w:rsidRDefault="009977F1" w:rsidP="00BA2A3C">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6CBE9626" w14:textId="77777777" w:rsidR="009977F1" w:rsidRPr="008537F4" w:rsidRDefault="009977F1" w:rsidP="00BA2A3C">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6693115C" w14:textId="77777777" w:rsidR="009977F1" w:rsidRPr="008537F4" w:rsidRDefault="009977F1" w:rsidP="00BA2A3C">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9977F1" w:rsidRPr="00BD3863" w14:paraId="6F30E695" w14:textId="77777777" w:rsidTr="00BA2A3C">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36DB4AE8" w14:textId="77777777" w:rsidR="009977F1" w:rsidRPr="00BD3863" w:rsidRDefault="009977F1" w:rsidP="00BA2A3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15D56C7E" w14:textId="77777777" w:rsidR="009977F1" w:rsidRPr="00313645" w:rsidRDefault="009977F1" w:rsidP="00BA2A3C">
            <w:pPr>
              <w:suppressAutoHyphens w:val="0"/>
              <w:jc w:val="center"/>
              <w:rPr>
                <w:rFonts w:ascii="Arial" w:hAnsi="Arial" w:cs="Arial"/>
                <w:color w:val="000000"/>
                <w:sz w:val="20"/>
                <w:szCs w:val="20"/>
                <w:lang w:val="ro-RO" w:eastAsia="ro-RO"/>
              </w:rPr>
            </w:pPr>
            <w:r>
              <w:rPr>
                <w:rFonts w:ascii="Arial" w:hAnsi="Arial" w:cs="Arial"/>
                <w:color w:val="000000"/>
                <w:sz w:val="20"/>
                <w:szCs w:val="20"/>
              </w:rPr>
              <w:t>3076</w:t>
            </w:r>
          </w:p>
        </w:tc>
        <w:tc>
          <w:tcPr>
            <w:tcW w:w="1117" w:type="dxa"/>
            <w:tcBorders>
              <w:top w:val="nil"/>
              <w:left w:val="nil"/>
              <w:bottom w:val="single" w:sz="4" w:space="0" w:color="auto"/>
              <w:right w:val="single" w:sz="4" w:space="0" w:color="auto"/>
            </w:tcBorders>
            <w:vAlign w:val="center"/>
          </w:tcPr>
          <w:p w14:paraId="37AFD8D1" w14:textId="77777777" w:rsidR="009977F1" w:rsidRPr="00313645" w:rsidRDefault="009977F1" w:rsidP="00BA2A3C">
            <w:pPr>
              <w:suppressAutoHyphens w:val="0"/>
              <w:jc w:val="center"/>
              <w:rPr>
                <w:rFonts w:ascii="Arial" w:hAnsi="Arial" w:cs="Arial"/>
                <w:color w:val="000000"/>
                <w:sz w:val="20"/>
                <w:szCs w:val="20"/>
                <w:lang w:val="ro-RO" w:eastAsia="ro-RO"/>
              </w:rPr>
            </w:pPr>
            <w:r>
              <w:rPr>
                <w:rFonts w:ascii="Arial" w:hAnsi="Arial" w:cs="Arial"/>
                <w:color w:val="000000"/>
                <w:sz w:val="20"/>
                <w:szCs w:val="20"/>
              </w:rPr>
              <w:t>595</w:t>
            </w:r>
          </w:p>
        </w:tc>
        <w:tc>
          <w:tcPr>
            <w:tcW w:w="1134" w:type="dxa"/>
            <w:tcBorders>
              <w:top w:val="nil"/>
              <w:left w:val="nil"/>
              <w:bottom w:val="single" w:sz="4" w:space="0" w:color="auto"/>
              <w:right w:val="single" w:sz="4" w:space="0" w:color="auto"/>
            </w:tcBorders>
            <w:vAlign w:val="center"/>
          </w:tcPr>
          <w:p w14:paraId="701DA8DB" w14:textId="77777777" w:rsidR="009977F1" w:rsidRPr="00313645" w:rsidRDefault="009977F1" w:rsidP="00BA2A3C">
            <w:pPr>
              <w:suppressAutoHyphens w:val="0"/>
              <w:jc w:val="center"/>
              <w:rPr>
                <w:rFonts w:ascii="Arial" w:hAnsi="Arial" w:cs="Arial"/>
                <w:color w:val="000000"/>
                <w:sz w:val="20"/>
                <w:szCs w:val="20"/>
                <w:lang w:val="ro-RO" w:eastAsia="ro-RO"/>
              </w:rPr>
            </w:pPr>
            <w:r>
              <w:rPr>
                <w:rFonts w:ascii="Arial" w:hAnsi="Arial" w:cs="Arial"/>
                <w:color w:val="000000"/>
                <w:sz w:val="20"/>
                <w:szCs w:val="20"/>
              </w:rPr>
              <w:t>541</w:t>
            </w:r>
          </w:p>
        </w:tc>
        <w:tc>
          <w:tcPr>
            <w:tcW w:w="1134" w:type="dxa"/>
            <w:tcBorders>
              <w:top w:val="nil"/>
              <w:left w:val="nil"/>
              <w:bottom w:val="single" w:sz="4" w:space="0" w:color="auto"/>
              <w:right w:val="single" w:sz="4" w:space="0" w:color="auto"/>
            </w:tcBorders>
            <w:vAlign w:val="center"/>
          </w:tcPr>
          <w:p w14:paraId="3CE3DF15" w14:textId="77777777" w:rsidR="009977F1" w:rsidRPr="008537F4" w:rsidRDefault="009977F1" w:rsidP="00BA2A3C">
            <w:pPr>
              <w:suppressAutoHyphens w:val="0"/>
              <w:jc w:val="center"/>
              <w:rPr>
                <w:rFonts w:ascii="Arial" w:hAnsi="Arial" w:cs="Arial"/>
                <w:color w:val="000000"/>
                <w:sz w:val="20"/>
                <w:szCs w:val="20"/>
                <w:lang w:val="ro-RO" w:eastAsia="ro-RO"/>
              </w:rPr>
            </w:pPr>
            <w:r>
              <w:rPr>
                <w:rFonts w:ascii="Arial" w:hAnsi="Arial" w:cs="Arial"/>
                <w:color w:val="000000"/>
                <w:sz w:val="20"/>
                <w:szCs w:val="20"/>
              </w:rPr>
              <w:t>747</w:t>
            </w:r>
          </w:p>
        </w:tc>
        <w:tc>
          <w:tcPr>
            <w:tcW w:w="1022" w:type="dxa"/>
            <w:tcBorders>
              <w:top w:val="nil"/>
              <w:left w:val="nil"/>
              <w:bottom w:val="single" w:sz="4" w:space="0" w:color="auto"/>
              <w:right w:val="single" w:sz="4" w:space="0" w:color="auto"/>
            </w:tcBorders>
            <w:vAlign w:val="center"/>
          </w:tcPr>
          <w:p w14:paraId="0CF1F67C" w14:textId="77777777" w:rsidR="009977F1" w:rsidRPr="008537F4" w:rsidRDefault="009977F1" w:rsidP="00BA2A3C">
            <w:pPr>
              <w:suppressAutoHyphens w:val="0"/>
              <w:jc w:val="center"/>
              <w:rPr>
                <w:rFonts w:ascii="Arial" w:hAnsi="Arial" w:cs="Arial"/>
                <w:color w:val="000000"/>
                <w:sz w:val="20"/>
                <w:szCs w:val="20"/>
                <w:lang w:val="ro-RO" w:eastAsia="ro-RO"/>
              </w:rPr>
            </w:pPr>
            <w:r>
              <w:rPr>
                <w:rFonts w:ascii="Arial" w:hAnsi="Arial" w:cs="Arial"/>
                <w:color w:val="000000"/>
                <w:sz w:val="20"/>
                <w:szCs w:val="20"/>
              </w:rPr>
              <w:t>613</w:t>
            </w:r>
          </w:p>
        </w:tc>
        <w:tc>
          <w:tcPr>
            <w:tcW w:w="1006" w:type="dxa"/>
            <w:tcBorders>
              <w:top w:val="nil"/>
              <w:left w:val="nil"/>
              <w:bottom w:val="single" w:sz="4" w:space="0" w:color="auto"/>
              <w:right w:val="single" w:sz="4" w:space="0" w:color="auto"/>
            </w:tcBorders>
            <w:noWrap/>
            <w:vAlign w:val="bottom"/>
          </w:tcPr>
          <w:p w14:paraId="39899BF5" w14:textId="77777777" w:rsidR="009977F1" w:rsidRPr="008537F4" w:rsidRDefault="009977F1" w:rsidP="00BA2A3C">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5572</w:t>
            </w:r>
          </w:p>
        </w:tc>
      </w:tr>
      <w:tr w:rsidR="009977F1" w:rsidRPr="00BD3863" w14:paraId="26B2E55A" w14:textId="77777777" w:rsidTr="00BA2A3C">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420AE780" w14:textId="77777777" w:rsidR="009977F1" w:rsidRPr="00BD3863" w:rsidRDefault="009977F1" w:rsidP="00BA2A3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375FFFA1" w14:textId="77777777" w:rsidR="009977F1" w:rsidRPr="00313645" w:rsidRDefault="009977F1" w:rsidP="00BA2A3C">
            <w:pPr>
              <w:suppressAutoHyphens w:val="0"/>
              <w:jc w:val="center"/>
              <w:rPr>
                <w:rFonts w:ascii="Arial" w:hAnsi="Arial" w:cs="Arial"/>
                <w:color w:val="000000"/>
                <w:sz w:val="20"/>
                <w:szCs w:val="20"/>
                <w:lang w:val="ro-RO" w:eastAsia="ro-RO"/>
              </w:rPr>
            </w:pPr>
            <w:r>
              <w:rPr>
                <w:rFonts w:ascii="Arial" w:hAnsi="Arial" w:cs="Arial"/>
                <w:color w:val="000000"/>
                <w:sz w:val="20"/>
                <w:szCs w:val="20"/>
                <w:lang w:val="ro-RO" w:eastAsia="ro-RO"/>
              </w:rPr>
              <w:t>-</w:t>
            </w:r>
          </w:p>
        </w:tc>
        <w:tc>
          <w:tcPr>
            <w:tcW w:w="1117" w:type="dxa"/>
            <w:tcBorders>
              <w:top w:val="nil"/>
              <w:left w:val="nil"/>
              <w:bottom w:val="single" w:sz="4" w:space="0" w:color="auto"/>
              <w:right w:val="single" w:sz="4" w:space="0" w:color="auto"/>
            </w:tcBorders>
          </w:tcPr>
          <w:p w14:paraId="78DE8D11" w14:textId="77777777" w:rsidR="009977F1" w:rsidRPr="00313645" w:rsidRDefault="009977F1" w:rsidP="00BA2A3C">
            <w:pPr>
              <w:suppressAutoHyphens w:val="0"/>
              <w:jc w:val="center"/>
              <w:rPr>
                <w:rFonts w:ascii="Arial" w:hAnsi="Arial" w:cs="Arial"/>
                <w:color w:val="000000"/>
                <w:sz w:val="20"/>
                <w:szCs w:val="20"/>
                <w:lang w:val="ro-RO" w:eastAsia="ro-RO"/>
              </w:rPr>
            </w:pPr>
            <w:r w:rsidRPr="00E1026D">
              <w:rPr>
                <w:rFonts w:ascii="Arial" w:hAnsi="Arial" w:cs="Arial"/>
                <w:color w:val="000000"/>
                <w:sz w:val="20"/>
                <w:szCs w:val="20"/>
                <w:lang w:val="ro-RO" w:eastAsia="ro-RO"/>
              </w:rPr>
              <w:t>-</w:t>
            </w:r>
          </w:p>
        </w:tc>
        <w:tc>
          <w:tcPr>
            <w:tcW w:w="1134" w:type="dxa"/>
            <w:tcBorders>
              <w:top w:val="nil"/>
              <w:left w:val="nil"/>
              <w:bottom w:val="single" w:sz="4" w:space="0" w:color="auto"/>
              <w:right w:val="single" w:sz="4" w:space="0" w:color="auto"/>
            </w:tcBorders>
          </w:tcPr>
          <w:p w14:paraId="0CD6AD41" w14:textId="77777777" w:rsidR="009977F1" w:rsidRPr="00313645" w:rsidRDefault="009977F1" w:rsidP="00BA2A3C">
            <w:pPr>
              <w:suppressAutoHyphens w:val="0"/>
              <w:jc w:val="center"/>
              <w:rPr>
                <w:rFonts w:ascii="Arial" w:hAnsi="Arial" w:cs="Arial"/>
                <w:color w:val="000000"/>
                <w:sz w:val="20"/>
                <w:szCs w:val="20"/>
                <w:lang w:val="ro-RO" w:eastAsia="ro-RO"/>
              </w:rPr>
            </w:pPr>
            <w:r w:rsidRPr="00E1026D">
              <w:rPr>
                <w:rFonts w:ascii="Arial" w:hAnsi="Arial" w:cs="Arial"/>
                <w:color w:val="000000"/>
                <w:sz w:val="20"/>
                <w:szCs w:val="20"/>
                <w:lang w:val="ro-RO" w:eastAsia="ro-RO"/>
              </w:rPr>
              <w:t>-</w:t>
            </w:r>
          </w:p>
        </w:tc>
        <w:tc>
          <w:tcPr>
            <w:tcW w:w="1134" w:type="dxa"/>
            <w:tcBorders>
              <w:top w:val="nil"/>
              <w:left w:val="nil"/>
              <w:bottom w:val="single" w:sz="4" w:space="0" w:color="auto"/>
              <w:right w:val="single" w:sz="4" w:space="0" w:color="auto"/>
            </w:tcBorders>
          </w:tcPr>
          <w:p w14:paraId="22C155A1" w14:textId="77777777" w:rsidR="009977F1" w:rsidRPr="008537F4" w:rsidRDefault="009977F1" w:rsidP="00BA2A3C">
            <w:pPr>
              <w:suppressAutoHyphens w:val="0"/>
              <w:jc w:val="center"/>
              <w:rPr>
                <w:rFonts w:ascii="Arial" w:hAnsi="Arial" w:cs="Arial"/>
                <w:color w:val="000000"/>
                <w:sz w:val="20"/>
                <w:szCs w:val="20"/>
                <w:lang w:val="ro-RO" w:eastAsia="ro-RO"/>
              </w:rPr>
            </w:pPr>
            <w:r w:rsidRPr="00E1026D">
              <w:rPr>
                <w:rFonts w:ascii="Arial" w:hAnsi="Arial" w:cs="Arial"/>
                <w:color w:val="000000"/>
                <w:sz w:val="20"/>
                <w:szCs w:val="20"/>
                <w:lang w:val="ro-RO" w:eastAsia="ro-RO"/>
              </w:rPr>
              <w:t>-</w:t>
            </w:r>
          </w:p>
        </w:tc>
        <w:tc>
          <w:tcPr>
            <w:tcW w:w="1022" w:type="dxa"/>
            <w:tcBorders>
              <w:top w:val="nil"/>
              <w:left w:val="nil"/>
              <w:bottom w:val="single" w:sz="4" w:space="0" w:color="auto"/>
              <w:right w:val="single" w:sz="4" w:space="0" w:color="auto"/>
            </w:tcBorders>
          </w:tcPr>
          <w:p w14:paraId="6DFED21C" w14:textId="77777777" w:rsidR="009977F1" w:rsidRPr="008537F4" w:rsidRDefault="009977F1" w:rsidP="00BA2A3C">
            <w:pPr>
              <w:suppressAutoHyphens w:val="0"/>
              <w:jc w:val="center"/>
              <w:rPr>
                <w:rFonts w:ascii="Arial" w:hAnsi="Arial" w:cs="Arial"/>
                <w:color w:val="000000"/>
                <w:sz w:val="20"/>
                <w:szCs w:val="20"/>
                <w:lang w:val="ro-RO" w:eastAsia="ro-RO"/>
              </w:rPr>
            </w:pPr>
            <w:r w:rsidRPr="00E1026D">
              <w:rPr>
                <w:rFonts w:ascii="Arial" w:hAnsi="Arial" w:cs="Arial"/>
                <w:color w:val="000000"/>
                <w:sz w:val="20"/>
                <w:szCs w:val="20"/>
                <w:lang w:val="ro-RO" w:eastAsia="ro-RO"/>
              </w:rPr>
              <w:t>-</w:t>
            </w:r>
          </w:p>
        </w:tc>
        <w:tc>
          <w:tcPr>
            <w:tcW w:w="1006" w:type="dxa"/>
            <w:tcBorders>
              <w:top w:val="nil"/>
              <w:left w:val="nil"/>
              <w:bottom w:val="single" w:sz="4" w:space="0" w:color="auto"/>
              <w:right w:val="single" w:sz="4" w:space="0" w:color="auto"/>
            </w:tcBorders>
            <w:noWrap/>
            <w:vAlign w:val="bottom"/>
          </w:tcPr>
          <w:p w14:paraId="63CF6718" w14:textId="77777777" w:rsidR="009977F1" w:rsidRPr="008537F4" w:rsidRDefault="009977F1" w:rsidP="00BA2A3C">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lang w:val="ro-RO" w:eastAsia="ro-RO"/>
              </w:rPr>
              <w:t>-</w:t>
            </w:r>
          </w:p>
        </w:tc>
      </w:tr>
      <w:tr w:rsidR="009977F1" w:rsidRPr="00BD3863" w14:paraId="70396E88" w14:textId="77777777" w:rsidTr="00BA2A3C">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38157B2C" w14:textId="77777777" w:rsidR="009977F1" w:rsidRPr="00BD3863" w:rsidRDefault="009977F1" w:rsidP="00BA2A3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tcPr>
          <w:p w14:paraId="2B2319C8" w14:textId="77777777" w:rsidR="009977F1" w:rsidRPr="00313645" w:rsidRDefault="009977F1" w:rsidP="00BA2A3C">
            <w:pPr>
              <w:suppressAutoHyphens w:val="0"/>
              <w:jc w:val="center"/>
              <w:rPr>
                <w:rFonts w:ascii="Arial" w:hAnsi="Arial" w:cs="Arial"/>
                <w:color w:val="000000"/>
                <w:sz w:val="20"/>
                <w:szCs w:val="20"/>
                <w:lang w:val="ro-RO" w:eastAsia="ro-RO"/>
              </w:rPr>
            </w:pPr>
            <w:r w:rsidRPr="00FA0D63">
              <w:rPr>
                <w:rFonts w:ascii="Arial" w:hAnsi="Arial" w:cs="Arial"/>
                <w:color w:val="000000"/>
                <w:sz w:val="20"/>
                <w:szCs w:val="20"/>
                <w:lang w:val="ro-RO" w:eastAsia="ro-RO"/>
              </w:rPr>
              <w:t>-</w:t>
            </w:r>
          </w:p>
        </w:tc>
        <w:tc>
          <w:tcPr>
            <w:tcW w:w="1117" w:type="dxa"/>
            <w:tcBorders>
              <w:top w:val="nil"/>
              <w:left w:val="nil"/>
              <w:bottom w:val="single" w:sz="4" w:space="0" w:color="auto"/>
              <w:right w:val="single" w:sz="4" w:space="0" w:color="auto"/>
            </w:tcBorders>
          </w:tcPr>
          <w:p w14:paraId="7CA0DC7A" w14:textId="77777777" w:rsidR="009977F1" w:rsidRPr="00313645" w:rsidRDefault="009977F1" w:rsidP="00BA2A3C">
            <w:pPr>
              <w:suppressAutoHyphens w:val="0"/>
              <w:jc w:val="center"/>
              <w:rPr>
                <w:rFonts w:ascii="Arial" w:hAnsi="Arial" w:cs="Arial"/>
                <w:color w:val="000000"/>
                <w:sz w:val="20"/>
                <w:szCs w:val="20"/>
                <w:lang w:val="ro-RO" w:eastAsia="ro-RO"/>
              </w:rPr>
            </w:pPr>
            <w:r w:rsidRPr="00E1026D">
              <w:rPr>
                <w:rFonts w:ascii="Arial" w:hAnsi="Arial" w:cs="Arial"/>
                <w:color w:val="000000"/>
                <w:sz w:val="20"/>
                <w:szCs w:val="20"/>
                <w:lang w:val="ro-RO" w:eastAsia="ro-RO"/>
              </w:rPr>
              <w:t>-</w:t>
            </w:r>
          </w:p>
        </w:tc>
        <w:tc>
          <w:tcPr>
            <w:tcW w:w="1134" w:type="dxa"/>
            <w:tcBorders>
              <w:top w:val="nil"/>
              <w:left w:val="nil"/>
              <w:bottom w:val="single" w:sz="4" w:space="0" w:color="auto"/>
              <w:right w:val="single" w:sz="4" w:space="0" w:color="auto"/>
            </w:tcBorders>
          </w:tcPr>
          <w:p w14:paraId="423737D2" w14:textId="77777777" w:rsidR="009977F1" w:rsidRPr="00313645" w:rsidRDefault="009977F1" w:rsidP="00BA2A3C">
            <w:pPr>
              <w:suppressAutoHyphens w:val="0"/>
              <w:jc w:val="center"/>
              <w:rPr>
                <w:rFonts w:ascii="Arial" w:hAnsi="Arial" w:cs="Arial"/>
                <w:color w:val="000000"/>
                <w:sz w:val="20"/>
                <w:szCs w:val="20"/>
                <w:lang w:val="ro-RO" w:eastAsia="ro-RO"/>
              </w:rPr>
            </w:pPr>
            <w:r w:rsidRPr="00E1026D">
              <w:rPr>
                <w:rFonts w:ascii="Arial" w:hAnsi="Arial" w:cs="Arial"/>
                <w:color w:val="000000"/>
                <w:sz w:val="20"/>
                <w:szCs w:val="20"/>
                <w:lang w:val="ro-RO" w:eastAsia="ro-RO"/>
              </w:rPr>
              <w:t>-</w:t>
            </w:r>
          </w:p>
        </w:tc>
        <w:tc>
          <w:tcPr>
            <w:tcW w:w="1134" w:type="dxa"/>
            <w:tcBorders>
              <w:top w:val="nil"/>
              <w:left w:val="nil"/>
              <w:bottom w:val="single" w:sz="4" w:space="0" w:color="auto"/>
              <w:right w:val="single" w:sz="4" w:space="0" w:color="auto"/>
            </w:tcBorders>
          </w:tcPr>
          <w:p w14:paraId="5B6544BC" w14:textId="77777777" w:rsidR="009977F1" w:rsidRPr="008537F4" w:rsidRDefault="009977F1" w:rsidP="00BA2A3C">
            <w:pPr>
              <w:suppressAutoHyphens w:val="0"/>
              <w:jc w:val="center"/>
              <w:rPr>
                <w:rFonts w:ascii="Arial" w:hAnsi="Arial" w:cs="Arial"/>
                <w:color w:val="000000"/>
                <w:sz w:val="20"/>
                <w:szCs w:val="20"/>
                <w:lang w:val="ro-RO" w:eastAsia="ro-RO"/>
              </w:rPr>
            </w:pPr>
            <w:r w:rsidRPr="00E1026D">
              <w:rPr>
                <w:rFonts w:ascii="Arial" w:hAnsi="Arial" w:cs="Arial"/>
                <w:color w:val="000000"/>
                <w:sz w:val="20"/>
                <w:szCs w:val="20"/>
                <w:lang w:val="ro-RO" w:eastAsia="ro-RO"/>
              </w:rPr>
              <w:t>-</w:t>
            </w:r>
          </w:p>
        </w:tc>
        <w:tc>
          <w:tcPr>
            <w:tcW w:w="1022" w:type="dxa"/>
            <w:tcBorders>
              <w:top w:val="nil"/>
              <w:left w:val="nil"/>
              <w:bottom w:val="single" w:sz="4" w:space="0" w:color="auto"/>
              <w:right w:val="single" w:sz="4" w:space="0" w:color="auto"/>
            </w:tcBorders>
          </w:tcPr>
          <w:p w14:paraId="570ACB25" w14:textId="77777777" w:rsidR="009977F1" w:rsidRPr="008537F4" w:rsidRDefault="009977F1" w:rsidP="00BA2A3C">
            <w:pPr>
              <w:suppressAutoHyphens w:val="0"/>
              <w:jc w:val="center"/>
              <w:rPr>
                <w:rFonts w:ascii="Arial" w:hAnsi="Arial" w:cs="Arial"/>
                <w:color w:val="000000"/>
                <w:sz w:val="20"/>
                <w:szCs w:val="20"/>
                <w:lang w:val="ro-RO" w:eastAsia="ro-RO"/>
              </w:rPr>
            </w:pPr>
            <w:r w:rsidRPr="00E1026D">
              <w:rPr>
                <w:rFonts w:ascii="Arial" w:hAnsi="Arial" w:cs="Arial"/>
                <w:color w:val="000000"/>
                <w:sz w:val="20"/>
                <w:szCs w:val="20"/>
                <w:lang w:val="ro-RO" w:eastAsia="ro-RO"/>
              </w:rPr>
              <w:t>-</w:t>
            </w:r>
          </w:p>
        </w:tc>
        <w:tc>
          <w:tcPr>
            <w:tcW w:w="1006" w:type="dxa"/>
            <w:tcBorders>
              <w:top w:val="nil"/>
              <w:left w:val="nil"/>
              <w:bottom w:val="single" w:sz="4" w:space="0" w:color="auto"/>
              <w:right w:val="single" w:sz="4" w:space="0" w:color="auto"/>
            </w:tcBorders>
            <w:vAlign w:val="center"/>
          </w:tcPr>
          <w:p w14:paraId="54202507" w14:textId="77777777" w:rsidR="009977F1" w:rsidRPr="008537F4" w:rsidRDefault="009977F1" w:rsidP="00BA2A3C">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lang w:val="ro-RO" w:eastAsia="ro-RO"/>
              </w:rPr>
              <w:t>-</w:t>
            </w:r>
          </w:p>
        </w:tc>
      </w:tr>
      <w:tr w:rsidR="009977F1" w:rsidRPr="00BD3863" w14:paraId="16AB87AF" w14:textId="77777777" w:rsidTr="00BA2A3C">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6652544F" w14:textId="77777777" w:rsidR="009977F1" w:rsidRPr="00BD3863" w:rsidRDefault="009977F1" w:rsidP="00BA2A3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tcPr>
          <w:p w14:paraId="7F79531B" w14:textId="77777777" w:rsidR="009977F1" w:rsidRPr="00313645" w:rsidRDefault="009977F1" w:rsidP="00BA2A3C">
            <w:pPr>
              <w:suppressAutoHyphens w:val="0"/>
              <w:jc w:val="center"/>
              <w:rPr>
                <w:rFonts w:ascii="Arial" w:hAnsi="Arial" w:cs="Arial"/>
                <w:color w:val="000000"/>
                <w:sz w:val="20"/>
                <w:szCs w:val="20"/>
                <w:lang w:val="ro-RO" w:eastAsia="ro-RO"/>
              </w:rPr>
            </w:pPr>
            <w:r w:rsidRPr="00FA0D63">
              <w:rPr>
                <w:rFonts w:ascii="Arial" w:hAnsi="Arial" w:cs="Arial"/>
                <w:color w:val="000000"/>
                <w:sz w:val="20"/>
                <w:szCs w:val="20"/>
                <w:lang w:val="ro-RO" w:eastAsia="ro-RO"/>
              </w:rPr>
              <w:t>-</w:t>
            </w:r>
          </w:p>
        </w:tc>
        <w:tc>
          <w:tcPr>
            <w:tcW w:w="1117" w:type="dxa"/>
            <w:tcBorders>
              <w:top w:val="nil"/>
              <w:left w:val="nil"/>
              <w:bottom w:val="single" w:sz="4" w:space="0" w:color="auto"/>
              <w:right w:val="single" w:sz="4" w:space="0" w:color="auto"/>
            </w:tcBorders>
          </w:tcPr>
          <w:p w14:paraId="6C762F0A" w14:textId="77777777" w:rsidR="009977F1" w:rsidRPr="00313645" w:rsidRDefault="009977F1" w:rsidP="00BA2A3C">
            <w:pPr>
              <w:suppressAutoHyphens w:val="0"/>
              <w:jc w:val="center"/>
              <w:rPr>
                <w:rFonts w:ascii="Arial" w:hAnsi="Arial" w:cs="Arial"/>
                <w:color w:val="000000"/>
                <w:sz w:val="20"/>
                <w:szCs w:val="20"/>
                <w:lang w:val="ro-RO" w:eastAsia="ro-RO"/>
              </w:rPr>
            </w:pPr>
            <w:r w:rsidRPr="00E1026D">
              <w:rPr>
                <w:rFonts w:ascii="Arial" w:hAnsi="Arial" w:cs="Arial"/>
                <w:color w:val="000000"/>
                <w:sz w:val="20"/>
                <w:szCs w:val="20"/>
                <w:lang w:val="ro-RO" w:eastAsia="ro-RO"/>
              </w:rPr>
              <w:t>-</w:t>
            </w:r>
          </w:p>
        </w:tc>
        <w:tc>
          <w:tcPr>
            <w:tcW w:w="1134" w:type="dxa"/>
            <w:tcBorders>
              <w:top w:val="nil"/>
              <w:left w:val="nil"/>
              <w:bottom w:val="single" w:sz="4" w:space="0" w:color="auto"/>
              <w:right w:val="single" w:sz="4" w:space="0" w:color="auto"/>
            </w:tcBorders>
          </w:tcPr>
          <w:p w14:paraId="0CF772C5" w14:textId="77777777" w:rsidR="009977F1" w:rsidRPr="00313645" w:rsidRDefault="009977F1" w:rsidP="00BA2A3C">
            <w:pPr>
              <w:suppressAutoHyphens w:val="0"/>
              <w:jc w:val="center"/>
              <w:rPr>
                <w:rFonts w:ascii="Arial" w:hAnsi="Arial" w:cs="Arial"/>
                <w:color w:val="000000"/>
                <w:sz w:val="20"/>
                <w:szCs w:val="20"/>
                <w:lang w:val="ro-RO" w:eastAsia="ro-RO"/>
              </w:rPr>
            </w:pPr>
            <w:r w:rsidRPr="00E1026D">
              <w:rPr>
                <w:rFonts w:ascii="Arial" w:hAnsi="Arial" w:cs="Arial"/>
                <w:color w:val="000000"/>
                <w:sz w:val="20"/>
                <w:szCs w:val="20"/>
                <w:lang w:val="ro-RO" w:eastAsia="ro-RO"/>
              </w:rPr>
              <w:t>-</w:t>
            </w:r>
          </w:p>
        </w:tc>
        <w:tc>
          <w:tcPr>
            <w:tcW w:w="1134" w:type="dxa"/>
            <w:tcBorders>
              <w:top w:val="nil"/>
              <w:left w:val="nil"/>
              <w:bottom w:val="single" w:sz="4" w:space="0" w:color="auto"/>
              <w:right w:val="single" w:sz="4" w:space="0" w:color="auto"/>
            </w:tcBorders>
          </w:tcPr>
          <w:p w14:paraId="0BFAA4D8" w14:textId="77777777" w:rsidR="009977F1" w:rsidRPr="008537F4" w:rsidRDefault="009977F1" w:rsidP="00BA2A3C">
            <w:pPr>
              <w:suppressAutoHyphens w:val="0"/>
              <w:jc w:val="center"/>
              <w:rPr>
                <w:rFonts w:ascii="Arial" w:hAnsi="Arial" w:cs="Arial"/>
                <w:color w:val="000000"/>
                <w:sz w:val="20"/>
                <w:szCs w:val="20"/>
                <w:lang w:val="ro-RO" w:eastAsia="ro-RO"/>
              </w:rPr>
            </w:pPr>
            <w:r w:rsidRPr="00E1026D">
              <w:rPr>
                <w:rFonts w:ascii="Arial" w:hAnsi="Arial" w:cs="Arial"/>
                <w:color w:val="000000"/>
                <w:sz w:val="20"/>
                <w:szCs w:val="20"/>
                <w:lang w:val="ro-RO" w:eastAsia="ro-RO"/>
              </w:rPr>
              <w:t>-</w:t>
            </w:r>
          </w:p>
        </w:tc>
        <w:tc>
          <w:tcPr>
            <w:tcW w:w="1022" w:type="dxa"/>
            <w:tcBorders>
              <w:top w:val="nil"/>
              <w:left w:val="nil"/>
              <w:bottom w:val="single" w:sz="4" w:space="0" w:color="auto"/>
              <w:right w:val="single" w:sz="4" w:space="0" w:color="auto"/>
            </w:tcBorders>
          </w:tcPr>
          <w:p w14:paraId="2992AB91" w14:textId="77777777" w:rsidR="009977F1" w:rsidRPr="008537F4" w:rsidRDefault="009977F1" w:rsidP="00BA2A3C">
            <w:pPr>
              <w:suppressAutoHyphens w:val="0"/>
              <w:jc w:val="center"/>
              <w:rPr>
                <w:rFonts w:ascii="Arial" w:hAnsi="Arial" w:cs="Arial"/>
                <w:color w:val="000000"/>
                <w:sz w:val="20"/>
                <w:szCs w:val="20"/>
                <w:lang w:val="ro-RO" w:eastAsia="ro-RO"/>
              </w:rPr>
            </w:pPr>
            <w:r w:rsidRPr="00E1026D">
              <w:rPr>
                <w:rFonts w:ascii="Arial" w:hAnsi="Arial" w:cs="Arial"/>
                <w:color w:val="000000"/>
                <w:sz w:val="20"/>
                <w:szCs w:val="20"/>
                <w:lang w:val="ro-RO" w:eastAsia="ro-RO"/>
              </w:rPr>
              <w:t>-</w:t>
            </w:r>
          </w:p>
        </w:tc>
        <w:tc>
          <w:tcPr>
            <w:tcW w:w="1006" w:type="dxa"/>
            <w:tcBorders>
              <w:top w:val="nil"/>
              <w:left w:val="nil"/>
              <w:bottom w:val="single" w:sz="4" w:space="0" w:color="auto"/>
              <w:right w:val="single" w:sz="4" w:space="0" w:color="auto"/>
            </w:tcBorders>
            <w:vAlign w:val="center"/>
          </w:tcPr>
          <w:p w14:paraId="7ACC9CE2" w14:textId="77777777" w:rsidR="009977F1" w:rsidRPr="008537F4" w:rsidRDefault="009977F1" w:rsidP="00BA2A3C">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lang w:val="ro-RO" w:eastAsia="ro-RO"/>
              </w:rPr>
              <w:t>-</w:t>
            </w:r>
          </w:p>
        </w:tc>
      </w:tr>
    </w:tbl>
    <w:p w14:paraId="189F9E07" w14:textId="77777777" w:rsidR="00693CB6" w:rsidRDefault="00693CB6"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lastRenderedPageBreak/>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80"/>
        <w:gridCol w:w="1022"/>
        <w:gridCol w:w="1117"/>
        <w:gridCol w:w="1080"/>
        <w:gridCol w:w="1165"/>
        <w:gridCol w:w="1113"/>
        <w:gridCol w:w="806"/>
        <w:gridCol w:w="1006"/>
      </w:tblGrid>
      <w:tr w:rsidR="009977F1" w:rsidRPr="00BD3863" w14:paraId="03486E01" w14:textId="77777777" w:rsidTr="00BA2A3C">
        <w:trPr>
          <w:trHeight w:val="288"/>
        </w:trPr>
        <w:tc>
          <w:tcPr>
            <w:tcW w:w="2980" w:type="dxa"/>
            <w:tcBorders>
              <w:top w:val="single" w:sz="4" w:space="0" w:color="auto"/>
              <w:left w:val="single" w:sz="4" w:space="0" w:color="auto"/>
              <w:bottom w:val="single" w:sz="4" w:space="0" w:color="auto"/>
              <w:right w:val="single" w:sz="4" w:space="0" w:color="auto"/>
            </w:tcBorders>
            <w:vAlign w:val="center"/>
            <w:hideMark/>
          </w:tcPr>
          <w:p w14:paraId="644251B3" w14:textId="77777777" w:rsidR="009977F1" w:rsidRPr="00BD3863" w:rsidRDefault="009977F1" w:rsidP="00BA2A3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2" w:type="dxa"/>
            <w:tcBorders>
              <w:top w:val="single" w:sz="4" w:space="0" w:color="auto"/>
              <w:left w:val="nil"/>
              <w:bottom w:val="single" w:sz="4" w:space="0" w:color="auto"/>
              <w:right w:val="single" w:sz="4" w:space="0" w:color="auto"/>
            </w:tcBorders>
            <w:vAlign w:val="center"/>
            <w:hideMark/>
          </w:tcPr>
          <w:p w14:paraId="5F45197D" w14:textId="77777777" w:rsidR="009977F1" w:rsidRPr="00BD3863" w:rsidRDefault="009977F1" w:rsidP="00BA2A3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17" w:type="dxa"/>
            <w:tcBorders>
              <w:top w:val="single" w:sz="4" w:space="0" w:color="auto"/>
              <w:left w:val="nil"/>
              <w:bottom w:val="single" w:sz="4" w:space="0" w:color="auto"/>
              <w:right w:val="single" w:sz="4" w:space="0" w:color="auto"/>
            </w:tcBorders>
            <w:vAlign w:val="center"/>
            <w:hideMark/>
          </w:tcPr>
          <w:p w14:paraId="78EFCBF7" w14:textId="77777777" w:rsidR="009977F1" w:rsidRPr="00BD3863" w:rsidRDefault="009977F1" w:rsidP="00BA2A3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80" w:type="dxa"/>
            <w:tcBorders>
              <w:top w:val="single" w:sz="4" w:space="0" w:color="auto"/>
              <w:left w:val="nil"/>
              <w:bottom w:val="single" w:sz="4" w:space="0" w:color="auto"/>
              <w:right w:val="single" w:sz="4" w:space="0" w:color="auto"/>
            </w:tcBorders>
            <w:vAlign w:val="center"/>
            <w:hideMark/>
          </w:tcPr>
          <w:p w14:paraId="2270B0BA" w14:textId="77777777" w:rsidR="009977F1" w:rsidRPr="00BD3863" w:rsidRDefault="009977F1" w:rsidP="00BA2A3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65" w:type="dxa"/>
            <w:tcBorders>
              <w:top w:val="single" w:sz="4" w:space="0" w:color="auto"/>
              <w:left w:val="nil"/>
              <w:bottom w:val="single" w:sz="4" w:space="0" w:color="auto"/>
              <w:right w:val="single" w:sz="4" w:space="0" w:color="auto"/>
            </w:tcBorders>
            <w:vAlign w:val="center"/>
            <w:hideMark/>
          </w:tcPr>
          <w:p w14:paraId="58389BEC" w14:textId="77777777" w:rsidR="009977F1" w:rsidRPr="00BD3863" w:rsidRDefault="009977F1" w:rsidP="00BA2A3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113" w:type="dxa"/>
            <w:tcBorders>
              <w:top w:val="single" w:sz="4" w:space="0" w:color="auto"/>
              <w:left w:val="nil"/>
              <w:bottom w:val="single" w:sz="4" w:space="0" w:color="auto"/>
              <w:right w:val="single" w:sz="4" w:space="0" w:color="auto"/>
            </w:tcBorders>
            <w:vAlign w:val="center"/>
            <w:hideMark/>
          </w:tcPr>
          <w:p w14:paraId="0EC28A19" w14:textId="77777777" w:rsidR="009977F1" w:rsidRPr="00BD3863" w:rsidRDefault="009977F1" w:rsidP="00BA2A3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806" w:type="dxa"/>
            <w:tcBorders>
              <w:top w:val="single" w:sz="4" w:space="0" w:color="auto"/>
              <w:left w:val="nil"/>
              <w:bottom w:val="single" w:sz="4" w:space="0" w:color="auto"/>
              <w:right w:val="single" w:sz="4" w:space="0" w:color="auto"/>
            </w:tcBorders>
            <w:vAlign w:val="center"/>
            <w:hideMark/>
          </w:tcPr>
          <w:p w14:paraId="5838A0FF" w14:textId="77777777" w:rsidR="009977F1" w:rsidRPr="00BD3863" w:rsidRDefault="009977F1" w:rsidP="00BA2A3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0F852E28" w14:textId="77777777" w:rsidR="009977F1" w:rsidRPr="00BD3863" w:rsidRDefault="009977F1" w:rsidP="00BA2A3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9977F1" w:rsidRPr="00BD3863" w14:paraId="7E3FF4E6" w14:textId="77777777" w:rsidTr="00BA2A3C">
        <w:trPr>
          <w:trHeight w:val="288"/>
        </w:trPr>
        <w:tc>
          <w:tcPr>
            <w:tcW w:w="2980" w:type="dxa"/>
            <w:tcBorders>
              <w:top w:val="nil"/>
              <w:left w:val="single" w:sz="4" w:space="0" w:color="auto"/>
              <w:bottom w:val="single" w:sz="4" w:space="0" w:color="auto"/>
              <w:right w:val="single" w:sz="4" w:space="0" w:color="auto"/>
            </w:tcBorders>
            <w:vAlign w:val="center"/>
            <w:hideMark/>
          </w:tcPr>
          <w:p w14:paraId="0CB0DC0E" w14:textId="77777777" w:rsidR="009977F1" w:rsidRPr="00BD3863" w:rsidRDefault="009977F1" w:rsidP="00BA2A3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2" w:type="dxa"/>
            <w:tcBorders>
              <w:top w:val="nil"/>
              <w:left w:val="nil"/>
              <w:bottom w:val="single" w:sz="4" w:space="0" w:color="auto"/>
              <w:right w:val="single" w:sz="4" w:space="0" w:color="auto"/>
            </w:tcBorders>
            <w:vAlign w:val="center"/>
          </w:tcPr>
          <w:p w14:paraId="77F6C7B2" w14:textId="77777777" w:rsidR="009977F1" w:rsidRPr="00BA7A3C" w:rsidRDefault="009977F1" w:rsidP="00BA2A3C">
            <w:pPr>
              <w:suppressAutoHyphens w:val="0"/>
              <w:jc w:val="center"/>
              <w:rPr>
                <w:rFonts w:ascii="Arial" w:hAnsi="Arial" w:cs="Arial"/>
                <w:color w:val="000000"/>
                <w:sz w:val="18"/>
                <w:szCs w:val="18"/>
                <w:lang w:val="ro-RO" w:eastAsia="ro-RO"/>
              </w:rPr>
            </w:pPr>
            <w:r>
              <w:rPr>
                <w:rFonts w:ascii="Arial" w:hAnsi="Arial" w:cs="Arial"/>
                <w:color w:val="000000"/>
                <w:sz w:val="20"/>
                <w:szCs w:val="20"/>
              </w:rPr>
              <w:t>3290</w:t>
            </w:r>
          </w:p>
        </w:tc>
        <w:tc>
          <w:tcPr>
            <w:tcW w:w="1117" w:type="dxa"/>
            <w:tcBorders>
              <w:top w:val="nil"/>
              <w:left w:val="nil"/>
              <w:bottom w:val="single" w:sz="4" w:space="0" w:color="auto"/>
              <w:right w:val="single" w:sz="4" w:space="0" w:color="auto"/>
            </w:tcBorders>
            <w:vAlign w:val="center"/>
          </w:tcPr>
          <w:p w14:paraId="5157FADA" w14:textId="77777777" w:rsidR="009977F1" w:rsidRPr="00BA7A3C" w:rsidRDefault="009977F1" w:rsidP="00BA2A3C">
            <w:pPr>
              <w:suppressAutoHyphens w:val="0"/>
              <w:jc w:val="center"/>
              <w:rPr>
                <w:rFonts w:ascii="Arial" w:hAnsi="Arial" w:cs="Arial"/>
                <w:color w:val="000000"/>
                <w:sz w:val="18"/>
                <w:szCs w:val="18"/>
                <w:lang w:val="ro-RO" w:eastAsia="ro-RO"/>
              </w:rPr>
            </w:pPr>
            <w:r>
              <w:rPr>
                <w:rFonts w:ascii="Arial" w:hAnsi="Arial" w:cs="Arial"/>
                <w:color w:val="000000"/>
                <w:sz w:val="20"/>
                <w:szCs w:val="20"/>
              </w:rPr>
              <w:t>1807</w:t>
            </w:r>
          </w:p>
        </w:tc>
        <w:tc>
          <w:tcPr>
            <w:tcW w:w="1080" w:type="dxa"/>
            <w:tcBorders>
              <w:top w:val="nil"/>
              <w:left w:val="nil"/>
              <w:bottom w:val="single" w:sz="4" w:space="0" w:color="auto"/>
              <w:right w:val="single" w:sz="4" w:space="0" w:color="auto"/>
            </w:tcBorders>
            <w:vAlign w:val="center"/>
          </w:tcPr>
          <w:p w14:paraId="373F7036" w14:textId="77777777" w:rsidR="009977F1" w:rsidRPr="00BA7A3C" w:rsidRDefault="009977F1" w:rsidP="00BA2A3C">
            <w:pPr>
              <w:suppressAutoHyphens w:val="0"/>
              <w:jc w:val="center"/>
              <w:rPr>
                <w:rFonts w:ascii="Arial" w:hAnsi="Arial" w:cs="Arial"/>
                <w:color w:val="000000"/>
                <w:sz w:val="18"/>
                <w:szCs w:val="18"/>
                <w:lang w:val="ro-RO" w:eastAsia="ro-RO"/>
              </w:rPr>
            </w:pPr>
            <w:r>
              <w:rPr>
                <w:rFonts w:ascii="Arial" w:hAnsi="Arial" w:cs="Arial"/>
                <w:color w:val="000000"/>
                <w:sz w:val="20"/>
                <w:szCs w:val="20"/>
              </w:rPr>
              <w:t>475</w:t>
            </w:r>
          </w:p>
        </w:tc>
        <w:tc>
          <w:tcPr>
            <w:tcW w:w="1165" w:type="dxa"/>
            <w:tcBorders>
              <w:top w:val="nil"/>
              <w:left w:val="nil"/>
              <w:bottom w:val="single" w:sz="4" w:space="0" w:color="auto"/>
              <w:right w:val="single" w:sz="4" w:space="0" w:color="auto"/>
            </w:tcBorders>
            <w:vAlign w:val="center"/>
          </w:tcPr>
          <w:p w14:paraId="17C09A7E" w14:textId="77777777" w:rsidR="009977F1" w:rsidRPr="00BA7A3C" w:rsidRDefault="009977F1" w:rsidP="00BA2A3C">
            <w:pPr>
              <w:suppressAutoHyphens w:val="0"/>
              <w:jc w:val="center"/>
              <w:rPr>
                <w:rFonts w:ascii="Arial" w:hAnsi="Arial" w:cs="Arial"/>
                <w:color w:val="000000"/>
                <w:sz w:val="18"/>
                <w:szCs w:val="18"/>
                <w:lang w:val="ro-RO" w:eastAsia="ro-RO"/>
              </w:rPr>
            </w:pPr>
            <w:r>
              <w:rPr>
                <w:rFonts w:ascii="Arial" w:hAnsi="Arial" w:cs="Arial"/>
                <w:color w:val="000000"/>
                <w:sz w:val="20"/>
                <w:szCs w:val="20"/>
              </w:rPr>
              <w:t>664</w:t>
            </w:r>
          </w:p>
        </w:tc>
        <w:tc>
          <w:tcPr>
            <w:tcW w:w="1113" w:type="dxa"/>
            <w:tcBorders>
              <w:top w:val="nil"/>
              <w:left w:val="nil"/>
              <w:bottom w:val="single" w:sz="4" w:space="0" w:color="auto"/>
              <w:right w:val="single" w:sz="4" w:space="0" w:color="auto"/>
            </w:tcBorders>
            <w:vAlign w:val="center"/>
          </w:tcPr>
          <w:p w14:paraId="52F38334" w14:textId="77777777" w:rsidR="009977F1" w:rsidRPr="00BA7A3C" w:rsidRDefault="009977F1" w:rsidP="00BA2A3C">
            <w:pPr>
              <w:suppressAutoHyphens w:val="0"/>
              <w:jc w:val="center"/>
              <w:rPr>
                <w:rFonts w:ascii="Arial" w:hAnsi="Arial" w:cs="Arial"/>
                <w:color w:val="000000"/>
                <w:sz w:val="18"/>
                <w:szCs w:val="18"/>
                <w:lang w:val="ro-RO" w:eastAsia="ro-RO"/>
              </w:rPr>
            </w:pPr>
            <w:r>
              <w:rPr>
                <w:rFonts w:ascii="Arial" w:hAnsi="Arial" w:cs="Arial"/>
                <w:color w:val="000000"/>
                <w:sz w:val="20"/>
                <w:szCs w:val="20"/>
              </w:rPr>
              <w:t>698</w:t>
            </w:r>
          </w:p>
        </w:tc>
        <w:tc>
          <w:tcPr>
            <w:tcW w:w="806" w:type="dxa"/>
            <w:tcBorders>
              <w:top w:val="nil"/>
              <w:left w:val="nil"/>
              <w:bottom w:val="single" w:sz="4" w:space="0" w:color="auto"/>
              <w:right w:val="single" w:sz="4" w:space="0" w:color="auto"/>
            </w:tcBorders>
            <w:vAlign w:val="center"/>
          </w:tcPr>
          <w:p w14:paraId="62FD3AE7" w14:textId="77777777" w:rsidR="009977F1" w:rsidRPr="00BA7A3C" w:rsidRDefault="009977F1" w:rsidP="00BA2A3C">
            <w:pPr>
              <w:suppressAutoHyphens w:val="0"/>
              <w:jc w:val="center"/>
              <w:rPr>
                <w:rFonts w:ascii="Arial" w:hAnsi="Arial" w:cs="Arial"/>
                <w:color w:val="000000"/>
                <w:sz w:val="18"/>
                <w:szCs w:val="18"/>
                <w:lang w:val="ro-RO" w:eastAsia="ro-RO"/>
              </w:rPr>
            </w:pPr>
            <w:r>
              <w:rPr>
                <w:rFonts w:ascii="Arial" w:hAnsi="Arial" w:cs="Arial"/>
                <w:color w:val="000000"/>
                <w:sz w:val="20"/>
                <w:szCs w:val="20"/>
              </w:rPr>
              <w:t>330</w:t>
            </w:r>
          </w:p>
        </w:tc>
        <w:tc>
          <w:tcPr>
            <w:tcW w:w="1006" w:type="dxa"/>
            <w:tcBorders>
              <w:top w:val="nil"/>
              <w:left w:val="nil"/>
              <w:bottom w:val="single" w:sz="4" w:space="0" w:color="auto"/>
              <w:right w:val="single" w:sz="4" w:space="0" w:color="auto"/>
            </w:tcBorders>
            <w:noWrap/>
            <w:vAlign w:val="bottom"/>
          </w:tcPr>
          <w:p w14:paraId="27C9A808" w14:textId="77777777" w:rsidR="009977F1" w:rsidRPr="00BA7A3C" w:rsidRDefault="009977F1" w:rsidP="00BA2A3C">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7264</w:t>
            </w:r>
          </w:p>
        </w:tc>
      </w:tr>
      <w:tr w:rsidR="009977F1" w:rsidRPr="00BD3863" w14:paraId="186CD4F8" w14:textId="77777777" w:rsidTr="00BA2A3C">
        <w:trPr>
          <w:trHeight w:val="288"/>
        </w:trPr>
        <w:tc>
          <w:tcPr>
            <w:tcW w:w="2980" w:type="dxa"/>
            <w:tcBorders>
              <w:top w:val="nil"/>
              <w:left w:val="single" w:sz="4" w:space="0" w:color="auto"/>
              <w:bottom w:val="single" w:sz="4" w:space="0" w:color="auto"/>
              <w:right w:val="single" w:sz="4" w:space="0" w:color="auto"/>
            </w:tcBorders>
            <w:vAlign w:val="center"/>
            <w:hideMark/>
          </w:tcPr>
          <w:p w14:paraId="76A30C05" w14:textId="77777777" w:rsidR="009977F1" w:rsidRPr="00BD3863" w:rsidRDefault="009977F1" w:rsidP="00BA2A3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2" w:type="dxa"/>
            <w:tcBorders>
              <w:top w:val="nil"/>
              <w:left w:val="nil"/>
              <w:bottom w:val="single" w:sz="4" w:space="0" w:color="auto"/>
              <w:right w:val="single" w:sz="4" w:space="0" w:color="auto"/>
            </w:tcBorders>
          </w:tcPr>
          <w:p w14:paraId="68110E61" w14:textId="77777777" w:rsidR="009977F1" w:rsidRPr="00BA7A3C" w:rsidRDefault="009977F1" w:rsidP="00BA2A3C">
            <w:pPr>
              <w:suppressAutoHyphens w:val="0"/>
              <w:jc w:val="center"/>
              <w:rPr>
                <w:rFonts w:ascii="Arial" w:hAnsi="Arial" w:cs="Arial"/>
                <w:color w:val="000000"/>
                <w:sz w:val="18"/>
                <w:szCs w:val="18"/>
                <w:lang w:val="ro-RO" w:eastAsia="ro-RO"/>
              </w:rPr>
            </w:pPr>
            <w:r w:rsidRPr="00F72C11">
              <w:rPr>
                <w:rFonts w:ascii="Arial" w:hAnsi="Arial" w:cs="Arial"/>
                <w:color w:val="000000"/>
                <w:sz w:val="20"/>
                <w:szCs w:val="20"/>
                <w:lang w:val="ro-RO" w:eastAsia="ro-RO"/>
              </w:rPr>
              <w:t>-</w:t>
            </w:r>
          </w:p>
        </w:tc>
        <w:tc>
          <w:tcPr>
            <w:tcW w:w="1117" w:type="dxa"/>
            <w:tcBorders>
              <w:top w:val="nil"/>
              <w:left w:val="nil"/>
              <w:bottom w:val="single" w:sz="4" w:space="0" w:color="auto"/>
              <w:right w:val="single" w:sz="4" w:space="0" w:color="auto"/>
            </w:tcBorders>
          </w:tcPr>
          <w:p w14:paraId="71619519" w14:textId="77777777" w:rsidR="009977F1" w:rsidRPr="00BA7A3C" w:rsidRDefault="009977F1" w:rsidP="00BA2A3C">
            <w:pPr>
              <w:suppressAutoHyphens w:val="0"/>
              <w:jc w:val="center"/>
              <w:rPr>
                <w:rFonts w:ascii="Arial" w:hAnsi="Arial" w:cs="Arial"/>
                <w:color w:val="000000"/>
                <w:sz w:val="18"/>
                <w:szCs w:val="18"/>
                <w:lang w:val="ro-RO" w:eastAsia="ro-RO"/>
              </w:rPr>
            </w:pPr>
            <w:r w:rsidRPr="00F72C11">
              <w:rPr>
                <w:rFonts w:ascii="Arial" w:hAnsi="Arial" w:cs="Arial"/>
                <w:color w:val="000000"/>
                <w:sz w:val="20"/>
                <w:szCs w:val="20"/>
                <w:lang w:val="ro-RO" w:eastAsia="ro-RO"/>
              </w:rPr>
              <w:t>-</w:t>
            </w:r>
          </w:p>
        </w:tc>
        <w:tc>
          <w:tcPr>
            <w:tcW w:w="1080" w:type="dxa"/>
            <w:tcBorders>
              <w:top w:val="nil"/>
              <w:left w:val="nil"/>
              <w:bottom w:val="single" w:sz="4" w:space="0" w:color="auto"/>
              <w:right w:val="single" w:sz="4" w:space="0" w:color="auto"/>
            </w:tcBorders>
          </w:tcPr>
          <w:p w14:paraId="47A1D592" w14:textId="77777777" w:rsidR="009977F1" w:rsidRPr="00BA7A3C" w:rsidRDefault="009977F1" w:rsidP="00BA2A3C">
            <w:pPr>
              <w:suppressAutoHyphens w:val="0"/>
              <w:jc w:val="center"/>
              <w:rPr>
                <w:rFonts w:ascii="Arial" w:hAnsi="Arial" w:cs="Arial"/>
                <w:color w:val="000000"/>
                <w:sz w:val="18"/>
                <w:szCs w:val="18"/>
                <w:lang w:val="ro-RO" w:eastAsia="ro-RO"/>
              </w:rPr>
            </w:pPr>
            <w:r w:rsidRPr="00F72C11">
              <w:rPr>
                <w:rFonts w:ascii="Arial" w:hAnsi="Arial" w:cs="Arial"/>
                <w:color w:val="000000"/>
                <w:sz w:val="20"/>
                <w:szCs w:val="20"/>
                <w:lang w:val="ro-RO" w:eastAsia="ro-RO"/>
              </w:rPr>
              <w:t>-</w:t>
            </w:r>
          </w:p>
        </w:tc>
        <w:tc>
          <w:tcPr>
            <w:tcW w:w="1165" w:type="dxa"/>
            <w:tcBorders>
              <w:top w:val="nil"/>
              <w:left w:val="nil"/>
              <w:bottom w:val="single" w:sz="4" w:space="0" w:color="auto"/>
              <w:right w:val="single" w:sz="4" w:space="0" w:color="auto"/>
            </w:tcBorders>
          </w:tcPr>
          <w:p w14:paraId="268B14B0" w14:textId="77777777" w:rsidR="009977F1" w:rsidRPr="00BA7A3C" w:rsidRDefault="009977F1" w:rsidP="00BA2A3C">
            <w:pPr>
              <w:suppressAutoHyphens w:val="0"/>
              <w:jc w:val="center"/>
              <w:rPr>
                <w:rFonts w:ascii="Arial" w:hAnsi="Arial" w:cs="Arial"/>
                <w:color w:val="000000"/>
                <w:sz w:val="18"/>
                <w:szCs w:val="18"/>
                <w:lang w:val="ro-RO" w:eastAsia="ro-RO"/>
              </w:rPr>
            </w:pPr>
            <w:r w:rsidRPr="00F72C11">
              <w:rPr>
                <w:rFonts w:ascii="Arial" w:hAnsi="Arial" w:cs="Arial"/>
                <w:color w:val="000000"/>
                <w:sz w:val="20"/>
                <w:szCs w:val="20"/>
                <w:lang w:val="ro-RO" w:eastAsia="ro-RO"/>
              </w:rPr>
              <w:t>-</w:t>
            </w:r>
          </w:p>
        </w:tc>
        <w:tc>
          <w:tcPr>
            <w:tcW w:w="1113" w:type="dxa"/>
            <w:tcBorders>
              <w:top w:val="nil"/>
              <w:left w:val="nil"/>
              <w:bottom w:val="single" w:sz="4" w:space="0" w:color="auto"/>
              <w:right w:val="single" w:sz="4" w:space="0" w:color="auto"/>
            </w:tcBorders>
          </w:tcPr>
          <w:p w14:paraId="40A564D3" w14:textId="77777777" w:rsidR="009977F1" w:rsidRPr="00BA7A3C" w:rsidRDefault="009977F1" w:rsidP="00BA2A3C">
            <w:pPr>
              <w:suppressAutoHyphens w:val="0"/>
              <w:jc w:val="center"/>
              <w:rPr>
                <w:rFonts w:ascii="Arial" w:hAnsi="Arial" w:cs="Arial"/>
                <w:color w:val="000000"/>
                <w:sz w:val="18"/>
                <w:szCs w:val="18"/>
                <w:lang w:val="ro-RO" w:eastAsia="ro-RO"/>
              </w:rPr>
            </w:pPr>
            <w:r w:rsidRPr="00F72C11">
              <w:rPr>
                <w:rFonts w:ascii="Arial" w:hAnsi="Arial" w:cs="Arial"/>
                <w:color w:val="000000"/>
                <w:sz w:val="20"/>
                <w:szCs w:val="20"/>
                <w:lang w:val="ro-RO" w:eastAsia="ro-RO"/>
              </w:rPr>
              <w:t>-</w:t>
            </w:r>
          </w:p>
        </w:tc>
        <w:tc>
          <w:tcPr>
            <w:tcW w:w="806" w:type="dxa"/>
            <w:tcBorders>
              <w:top w:val="nil"/>
              <w:left w:val="nil"/>
              <w:bottom w:val="single" w:sz="4" w:space="0" w:color="auto"/>
              <w:right w:val="single" w:sz="4" w:space="0" w:color="auto"/>
            </w:tcBorders>
          </w:tcPr>
          <w:p w14:paraId="2419D808" w14:textId="77777777" w:rsidR="009977F1" w:rsidRPr="00BA7A3C" w:rsidRDefault="009977F1" w:rsidP="00BA2A3C">
            <w:pPr>
              <w:suppressAutoHyphens w:val="0"/>
              <w:jc w:val="center"/>
              <w:rPr>
                <w:rFonts w:ascii="Arial" w:hAnsi="Arial" w:cs="Arial"/>
                <w:color w:val="000000"/>
                <w:sz w:val="18"/>
                <w:szCs w:val="18"/>
                <w:lang w:val="ro-RO" w:eastAsia="ro-RO"/>
              </w:rPr>
            </w:pPr>
            <w:r w:rsidRPr="00F72C11">
              <w:rPr>
                <w:rFonts w:ascii="Arial" w:hAnsi="Arial" w:cs="Arial"/>
                <w:color w:val="000000"/>
                <w:sz w:val="20"/>
                <w:szCs w:val="20"/>
                <w:lang w:val="ro-RO" w:eastAsia="ro-RO"/>
              </w:rPr>
              <w:t>-</w:t>
            </w:r>
          </w:p>
        </w:tc>
        <w:tc>
          <w:tcPr>
            <w:tcW w:w="1006" w:type="dxa"/>
            <w:tcBorders>
              <w:top w:val="nil"/>
              <w:left w:val="nil"/>
              <w:bottom w:val="single" w:sz="4" w:space="0" w:color="auto"/>
              <w:right w:val="single" w:sz="4" w:space="0" w:color="auto"/>
            </w:tcBorders>
            <w:noWrap/>
            <w:vAlign w:val="bottom"/>
          </w:tcPr>
          <w:p w14:paraId="0E817B88" w14:textId="77777777" w:rsidR="009977F1" w:rsidRPr="00BA7A3C" w:rsidRDefault="009977F1" w:rsidP="00BA2A3C">
            <w:pPr>
              <w:suppressAutoHyphens w:val="0"/>
              <w:jc w:val="center"/>
              <w:rPr>
                <w:rFonts w:ascii="Arial" w:hAnsi="Arial" w:cs="Arial"/>
                <w:b/>
                <w:bCs/>
                <w:color w:val="000000"/>
                <w:sz w:val="18"/>
                <w:szCs w:val="18"/>
                <w:lang w:val="ro-RO" w:eastAsia="ro-RO"/>
              </w:rPr>
            </w:pPr>
            <w:r>
              <w:rPr>
                <w:rFonts w:ascii="Arial" w:hAnsi="Arial" w:cs="Arial"/>
                <w:b/>
                <w:bCs/>
                <w:color w:val="000000"/>
                <w:sz w:val="18"/>
                <w:szCs w:val="18"/>
                <w:lang w:val="ro-RO" w:eastAsia="ro-RO"/>
              </w:rPr>
              <w:t>-</w:t>
            </w:r>
          </w:p>
        </w:tc>
      </w:tr>
      <w:tr w:rsidR="009977F1" w:rsidRPr="00BD3863" w14:paraId="4580466C" w14:textId="77777777" w:rsidTr="00BA2A3C">
        <w:trPr>
          <w:trHeight w:val="288"/>
        </w:trPr>
        <w:tc>
          <w:tcPr>
            <w:tcW w:w="2980" w:type="dxa"/>
            <w:tcBorders>
              <w:top w:val="nil"/>
              <w:left w:val="single" w:sz="4" w:space="0" w:color="auto"/>
              <w:bottom w:val="single" w:sz="4" w:space="0" w:color="auto"/>
              <w:right w:val="single" w:sz="4" w:space="0" w:color="auto"/>
            </w:tcBorders>
            <w:vAlign w:val="center"/>
            <w:hideMark/>
          </w:tcPr>
          <w:p w14:paraId="2232E94A" w14:textId="77777777" w:rsidR="009977F1" w:rsidRPr="00BD3863" w:rsidRDefault="009977F1" w:rsidP="00BA2A3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tcPr>
          <w:p w14:paraId="162C8265" w14:textId="77777777" w:rsidR="009977F1" w:rsidRPr="00BA7A3C" w:rsidRDefault="009977F1" w:rsidP="00BA2A3C">
            <w:pPr>
              <w:suppressAutoHyphens w:val="0"/>
              <w:jc w:val="center"/>
              <w:rPr>
                <w:rFonts w:ascii="Arial" w:hAnsi="Arial" w:cs="Arial"/>
                <w:color w:val="000000"/>
                <w:sz w:val="18"/>
                <w:szCs w:val="18"/>
                <w:lang w:val="ro-RO" w:eastAsia="ro-RO"/>
              </w:rPr>
            </w:pPr>
            <w:r w:rsidRPr="00F72C11">
              <w:rPr>
                <w:rFonts w:ascii="Arial" w:hAnsi="Arial" w:cs="Arial"/>
                <w:color w:val="000000"/>
                <w:sz w:val="20"/>
                <w:szCs w:val="20"/>
                <w:lang w:val="ro-RO" w:eastAsia="ro-RO"/>
              </w:rPr>
              <w:t>-</w:t>
            </w:r>
          </w:p>
        </w:tc>
        <w:tc>
          <w:tcPr>
            <w:tcW w:w="1117" w:type="dxa"/>
            <w:tcBorders>
              <w:top w:val="nil"/>
              <w:left w:val="nil"/>
              <w:bottom w:val="single" w:sz="4" w:space="0" w:color="auto"/>
              <w:right w:val="single" w:sz="4" w:space="0" w:color="auto"/>
            </w:tcBorders>
          </w:tcPr>
          <w:p w14:paraId="44930D3F" w14:textId="77777777" w:rsidR="009977F1" w:rsidRPr="00BA7A3C" w:rsidRDefault="009977F1" w:rsidP="00BA2A3C">
            <w:pPr>
              <w:suppressAutoHyphens w:val="0"/>
              <w:jc w:val="center"/>
              <w:rPr>
                <w:rFonts w:ascii="Arial" w:hAnsi="Arial" w:cs="Arial"/>
                <w:color w:val="000000"/>
                <w:sz w:val="18"/>
                <w:szCs w:val="18"/>
                <w:lang w:val="ro-RO" w:eastAsia="ro-RO"/>
              </w:rPr>
            </w:pPr>
            <w:r w:rsidRPr="00F72C11">
              <w:rPr>
                <w:rFonts w:ascii="Arial" w:hAnsi="Arial" w:cs="Arial"/>
                <w:color w:val="000000"/>
                <w:sz w:val="20"/>
                <w:szCs w:val="20"/>
                <w:lang w:val="ro-RO" w:eastAsia="ro-RO"/>
              </w:rPr>
              <w:t>-</w:t>
            </w:r>
          </w:p>
        </w:tc>
        <w:tc>
          <w:tcPr>
            <w:tcW w:w="1080" w:type="dxa"/>
            <w:tcBorders>
              <w:top w:val="nil"/>
              <w:left w:val="nil"/>
              <w:bottom w:val="single" w:sz="4" w:space="0" w:color="auto"/>
              <w:right w:val="single" w:sz="4" w:space="0" w:color="auto"/>
            </w:tcBorders>
          </w:tcPr>
          <w:p w14:paraId="586FF856" w14:textId="77777777" w:rsidR="009977F1" w:rsidRPr="00BA7A3C" w:rsidRDefault="009977F1" w:rsidP="00BA2A3C">
            <w:pPr>
              <w:suppressAutoHyphens w:val="0"/>
              <w:jc w:val="center"/>
              <w:rPr>
                <w:rFonts w:ascii="Arial" w:hAnsi="Arial" w:cs="Arial"/>
                <w:color w:val="000000"/>
                <w:sz w:val="18"/>
                <w:szCs w:val="18"/>
                <w:lang w:val="ro-RO" w:eastAsia="ro-RO"/>
              </w:rPr>
            </w:pPr>
            <w:r w:rsidRPr="00F72C11">
              <w:rPr>
                <w:rFonts w:ascii="Arial" w:hAnsi="Arial" w:cs="Arial"/>
                <w:color w:val="000000"/>
                <w:sz w:val="20"/>
                <w:szCs w:val="20"/>
                <w:lang w:val="ro-RO" w:eastAsia="ro-RO"/>
              </w:rPr>
              <w:t>-</w:t>
            </w:r>
          </w:p>
        </w:tc>
        <w:tc>
          <w:tcPr>
            <w:tcW w:w="1165" w:type="dxa"/>
            <w:tcBorders>
              <w:top w:val="nil"/>
              <w:left w:val="nil"/>
              <w:bottom w:val="single" w:sz="4" w:space="0" w:color="auto"/>
              <w:right w:val="single" w:sz="4" w:space="0" w:color="auto"/>
            </w:tcBorders>
          </w:tcPr>
          <w:p w14:paraId="5A96DBE6" w14:textId="77777777" w:rsidR="009977F1" w:rsidRPr="00BA7A3C" w:rsidRDefault="009977F1" w:rsidP="00BA2A3C">
            <w:pPr>
              <w:suppressAutoHyphens w:val="0"/>
              <w:jc w:val="center"/>
              <w:rPr>
                <w:rFonts w:ascii="Arial" w:hAnsi="Arial" w:cs="Arial"/>
                <w:color w:val="000000"/>
                <w:sz w:val="18"/>
                <w:szCs w:val="18"/>
                <w:lang w:val="ro-RO" w:eastAsia="ro-RO"/>
              </w:rPr>
            </w:pPr>
            <w:r w:rsidRPr="00F72C11">
              <w:rPr>
                <w:rFonts w:ascii="Arial" w:hAnsi="Arial" w:cs="Arial"/>
                <w:color w:val="000000"/>
                <w:sz w:val="20"/>
                <w:szCs w:val="20"/>
                <w:lang w:val="ro-RO" w:eastAsia="ro-RO"/>
              </w:rPr>
              <w:t>-</w:t>
            </w:r>
          </w:p>
        </w:tc>
        <w:tc>
          <w:tcPr>
            <w:tcW w:w="1113" w:type="dxa"/>
            <w:tcBorders>
              <w:top w:val="nil"/>
              <w:left w:val="nil"/>
              <w:bottom w:val="single" w:sz="4" w:space="0" w:color="auto"/>
              <w:right w:val="single" w:sz="4" w:space="0" w:color="auto"/>
            </w:tcBorders>
          </w:tcPr>
          <w:p w14:paraId="687EEC88" w14:textId="77777777" w:rsidR="009977F1" w:rsidRPr="00BA7A3C" w:rsidRDefault="009977F1" w:rsidP="00BA2A3C">
            <w:pPr>
              <w:suppressAutoHyphens w:val="0"/>
              <w:jc w:val="center"/>
              <w:rPr>
                <w:rFonts w:ascii="Arial" w:hAnsi="Arial" w:cs="Arial"/>
                <w:color w:val="000000"/>
                <w:sz w:val="18"/>
                <w:szCs w:val="18"/>
                <w:lang w:val="ro-RO" w:eastAsia="ro-RO"/>
              </w:rPr>
            </w:pPr>
            <w:r w:rsidRPr="00F72C11">
              <w:rPr>
                <w:rFonts w:ascii="Arial" w:hAnsi="Arial" w:cs="Arial"/>
                <w:color w:val="000000"/>
                <w:sz w:val="20"/>
                <w:szCs w:val="20"/>
                <w:lang w:val="ro-RO" w:eastAsia="ro-RO"/>
              </w:rPr>
              <w:t>-</w:t>
            </w:r>
          </w:p>
        </w:tc>
        <w:tc>
          <w:tcPr>
            <w:tcW w:w="806" w:type="dxa"/>
            <w:tcBorders>
              <w:top w:val="nil"/>
              <w:left w:val="nil"/>
              <w:bottom w:val="single" w:sz="4" w:space="0" w:color="auto"/>
              <w:right w:val="single" w:sz="4" w:space="0" w:color="auto"/>
            </w:tcBorders>
          </w:tcPr>
          <w:p w14:paraId="6844FF69" w14:textId="77777777" w:rsidR="009977F1" w:rsidRPr="00BA7A3C" w:rsidRDefault="009977F1" w:rsidP="00BA2A3C">
            <w:pPr>
              <w:suppressAutoHyphens w:val="0"/>
              <w:jc w:val="center"/>
              <w:rPr>
                <w:rFonts w:ascii="Arial" w:hAnsi="Arial" w:cs="Arial"/>
                <w:color w:val="000000"/>
                <w:sz w:val="18"/>
                <w:szCs w:val="18"/>
                <w:lang w:val="ro-RO" w:eastAsia="ro-RO"/>
              </w:rPr>
            </w:pPr>
            <w:r w:rsidRPr="00F72C11">
              <w:rPr>
                <w:rFonts w:ascii="Arial" w:hAnsi="Arial" w:cs="Arial"/>
                <w:color w:val="000000"/>
                <w:sz w:val="20"/>
                <w:szCs w:val="20"/>
                <w:lang w:val="ro-RO" w:eastAsia="ro-RO"/>
              </w:rPr>
              <w:t>-</w:t>
            </w:r>
          </w:p>
        </w:tc>
        <w:tc>
          <w:tcPr>
            <w:tcW w:w="1006" w:type="dxa"/>
            <w:tcBorders>
              <w:top w:val="nil"/>
              <w:left w:val="nil"/>
              <w:bottom w:val="single" w:sz="4" w:space="0" w:color="auto"/>
              <w:right w:val="single" w:sz="4" w:space="0" w:color="auto"/>
            </w:tcBorders>
            <w:vAlign w:val="center"/>
          </w:tcPr>
          <w:p w14:paraId="3A074F76" w14:textId="77777777" w:rsidR="009977F1" w:rsidRPr="00BA7A3C" w:rsidRDefault="009977F1" w:rsidP="00BA2A3C">
            <w:pPr>
              <w:suppressAutoHyphens w:val="0"/>
              <w:jc w:val="center"/>
              <w:rPr>
                <w:rFonts w:ascii="Arial" w:hAnsi="Arial" w:cs="Arial"/>
                <w:b/>
                <w:bCs/>
                <w:color w:val="000000"/>
                <w:sz w:val="18"/>
                <w:szCs w:val="18"/>
                <w:lang w:val="ro-RO" w:eastAsia="ro-RO"/>
              </w:rPr>
            </w:pPr>
            <w:r>
              <w:rPr>
                <w:rFonts w:ascii="Arial" w:hAnsi="Arial" w:cs="Arial"/>
                <w:b/>
                <w:bCs/>
                <w:color w:val="000000"/>
                <w:sz w:val="18"/>
                <w:szCs w:val="18"/>
                <w:lang w:val="ro-RO" w:eastAsia="ro-RO"/>
              </w:rPr>
              <w:t>-</w:t>
            </w:r>
          </w:p>
        </w:tc>
      </w:tr>
      <w:tr w:rsidR="009977F1" w:rsidRPr="00BD3863" w14:paraId="71C97C3D" w14:textId="77777777" w:rsidTr="00BA2A3C">
        <w:trPr>
          <w:trHeight w:val="288"/>
        </w:trPr>
        <w:tc>
          <w:tcPr>
            <w:tcW w:w="2980" w:type="dxa"/>
            <w:tcBorders>
              <w:top w:val="nil"/>
              <w:left w:val="single" w:sz="4" w:space="0" w:color="auto"/>
              <w:bottom w:val="single" w:sz="4" w:space="0" w:color="auto"/>
              <w:right w:val="single" w:sz="4" w:space="0" w:color="auto"/>
            </w:tcBorders>
            <w:vAlign w:val="center"/>
            <w:hideMark/>
          </w:tcPr>
          <w:p w14:paraId="651A6DEE" w14:textId="77777777" w:rsidR="009977F1" w:rsidRPr="00BD3863" w:rsidRDefault="009977F1" w:rsidP="00BA2A3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tcPr>
          <w:p w14:paraId="41F8355A" w14:textId="77777777" w:rsidR="009977F1" w:rsidRPr="00BA7A3C" w:rsidRDefault="009977F1" w:rsidP="00BA2A3C">
            <w:pPr>
              <w:suppressAutoHyphens w:val="0"/>
              <w:jc w:val="center"/>
              <w:rPr>
                <w:rFonts w:ascii="Arial" w:hAnsi="Arial" w:cs="Arial"/>
                <w:color w:val="000000"/>
                <w:sz w:val="18"/>
                <w:szCs w:val="18"/>
                <w:lang w:val="ro-RO" w:eastAsia="ro-RO"/>
              </w:rPr>
            </w:pPr>
            <w:r w:rsidRPr="00F72C11">
              <w:rPr>
                <w:rFonts w:ascii="Arial" w:hAnsi="Arial" w:cs="Arial"/>
                <w:color w:val="000000"/>
                <w:sz w:val="20"/>
                <w:szCs w:val="20"/>
                <w:lang w:val="ro-RO" w:eastAsia="ro-RO"/>
              </w:rPr>
              <w:t>-</w:t>
            </w:r>
          </w:p>
        </w:tc>
        <w:tc>
          <w:tcPr>
            <w:tcW w:w="1117" w:type="dxa"/>
            <w:tcBorders>
              <w:top w:val="nil"/>
              <w:left w:val="nil"/>
              <w:bottom w:val="single" w:sz="4" w:space="0" w:color="auto"/>
              <w:right w:val="single" w:sz="4" w:space="0" w:color="auto"/>
            </w:tcBorders>
          </w:tcPr>
          <w:p w14:paraId="6A239B21" w14:textId="77777777" w:rsidR="009977F1" w:rsidRPr="00BA7A3C" w:rsidRDefault="009977F1" w:rsidP="00BA2A3C">
            <w:pPr>
              <w:suppressAutoHyphens w:val="0"/>
              <w:jc w:val="center"/>
              <w:rPr>
                <w:rFonts w:ascii="Arial" w:hAnsi="Arial" w:cs="Arial"/>
                <w:color w:val="000000"/>
                <w:sz w:val="18"/>
                <w:szCs w:val="18"/>
                <w:lang w:val="ro-RO" w:eastAsia="ro-RO"/>
              </w:rPr>
            </w:pPr>
            <w:r w:rsidRPr="00F72C11">
              <w:rPr>
                <w:rFonts w:ascii="Arial" w:hAnsi="Arial" w:cs="Arial"/>
                <w:color w:val="000000"/>
                <w:sz w:val="20"/>
                <w:szCs w:val="20"/>
                <w:lang w:val="ro-RO" w:eastAsia="ro-RO"/>
              </w:rPr>
              <w:t>-</w:t>
            </w:r>
          </w:p>
        </w:tc>
        <w:tc>
          <w:tcPr>
            <w:tcW w:w="1080" w:type="dxa"/>
            <w:tcBorders>
              <w:top w:val="nil"/>
              <w:left w:val="nil"/>
              <w:bottom w:val="single" w:sz="4" w:space="0" w:color="auto"/>
              <w:right w:val="single" w:sz="4" w:space="0" w:color="auto"/>
            </w:tcBorders>
          </w:tcPr>
          <w:p w14:paraId="73032E3B" w14:textId="77777777" w:rsidR="009977F1" w:rsidRPr="00BA7A3C" w:rsidRDefault="009977F1" w:rsidP="00BA2A3C">
            <w:pPr>
              <w:suppressAutoHyphens w:val="0"/>
              <w:jc w:val="center"/>
              <w:rPr>
                <w:rFonts w:ascii="Arial" w:hAnsi="Arial" w:cs="Arial"/>
                <w:color w:val="000000"/>
                <w:sz w:val="18"/>
                <w:szCs w:val="18"/>
                <w:lang w:val="ro-RO" w:eastAsia="ro-RO"/>
              </w:rPr>
            </w:pPr>
            <w:r w:rsidRPr="00F72C11">
              <w:rPr>
                <w:rFonts w:ascii="Arial" w:hAnsi="Arial" w:cs="Arial"/>
                <w:color w:val="000000"/>
                <w:sz w:val="20"/>
                <w:szCs w:val="20"/>
                <w:lang w:val="ro-RO" w:eastAsia="ro-RO"/>
              </w:rPr>
              <w:t>-</w:t>
            </w:r>
          </w:p>
        </w:tc>
        <w:tc>
          <w:tcPr>
            <w:tcW w:w="1165" w:type="dxa"/>
            <w:tcBorders>
              <w:top w:val="nil"/>
              <w:left w:val="nil"/>
              <w:bottom w:val="single" w:sz="4" w:space="0" w:color="auto"/>
              <w:right w:val="single" w:sz="4" w:space="0" w:color="auto"/>
            </w:tcBorders>
          </w:tcPr>
          <w:p w14:paraId="5C118731" w14:textId="77777777" w:rsidR="009977F1" w:rsidRPr="00BA7A3C" w:rsidRDefault="009977F1" w:rsidP="00BA2A3C">
            <w:pPr>
              <w:suppressAutoHyphens w:val="0"/>
              <w:jc w:val="center"/>
              <w:rPr>
                <w:rFonts w:ascii="Arial" w:hAnsi="Arial" w:cs="Arial"/>
                <w:color w:val="000000"/>
                <w:sz w:val="18"/>
                <w:szCs w:val="18"/>
                <w:lang w:val="ro-RO" w:eastAsia="ro-RO"/>
              </w:rPr>
            </w:pPr>
            <w:r w:rsidRPr="00F72C11">
              <w:rPr>
                <w:rFonts w:ascii="Arial" w:hAnsi="Arial" w:cs="Arial"/>
                <w:color w:val="000000"/>
                <w:sz w:val="20"/>
                <w:szCs w:val="20"/>
                <w:lang w:val="ro-RO" w:eastAsia="ro-RO"/>
              </w:rPr>
              <w:t>-</w:t>
            </w:r>
          </w:p>
        </w:tc>
        <w:tc>
          <w:tcPr>
            <w:tcW w:w="1113" w:type="dxa"/>
            <w:tcBorders>
              <w:top w:val="nil"/>
              <w:left w:val="nil"/>
              <w:bottom w:val="single" w:sz="4" w:space="0" w:color="auto"/>
              <w:right w:val="single" w:sz="4" w:space="0" w:color="auto"/>
            </w:tcBorders>
          </w:tcPr>
          <w:p w14:paraId="277C4316" w14:textId="77777777" w:rsidR="009977F1" w:rsidRPr="00BA7A3C" w:rsidRDefault="009977F1" w:rsidP="00BA2A3C">
            <w:pPr>
              <w:suppressAutoHyphens w:val="0"/>
              <w:jc w:val="center"/>
              <w:rPr>
                <w:rFonts w:ascii="Arial" w:hAnsi="Arial" w:cs="Arial"/>
                <w:color w:val="000000"/>
                <w:sz w:val="18"/>
                <w:szCs w:val="18"/>
                <w:lang w:val="ro-RO" w:eastAsia="ro-RO"/>
              </w:rPr>
            </w:pPr>
            <w:r w:rsidRPr="00F72C11">
              <w:rPr>
                <w:rFonts w:ascii="Arial" w:hAnsi="Arial" w:cs="Arial"/>
                <w:color w:val="000000"/>
                <w:sz w:val="20"/>
                <w:szCs w:val="20"/>
                <w:lang w:val="ro-RO" w:eastAsia="ro-RO"/>
              </w:rPr>
              <w:t>-</w:t>
            </w:r>
          </w:p>
        </w:tc>
        <w:tc>
          <w:tcPr>
            <w:tcW w:w="806" w:type="dxa"/>
            <w:tcBorders>
              <w:top w:val="nil"/>
              <w:left w:val="nil"/>
              <w:bottom w:val="single" w:sz="4" w:space="0" w:color="auto"/>
              <w:right w:val="single" w:sz="4" w:space="0" w:color="auto"/>
            </w:tcBorders>
          </w:tcPr>
          <w:p w14:paraId="65266620" w14:textId="77777777" w:rsidR="009977F1" w:rsidRPr="00BA7A3C" w:rsidRDefault="009977F1" w:rsidP="00BA2A3C">
            <w:pPr>
              <w:suppressAutoHyphens w:val="0"/>
              <w:jc w:val="center"/>
              <w:rPr>
                <w:rFonts w:ascii="Arial" w:hAnsi="Arial" w:cs="Arial"/>
                <w:color w:val="000000"/>
                <w:sz w:val="18"/>
                <w:szCs w:val="18"/>
                <w:lang w:val="ro-RO" w:eastAsia="ro-RO"/>
              </w:rPr>
            </w:pPr>
            <w:r w:rsidRPr="00F72C11">
              <w:rPr>
                <w:rFonts w:ascii="Arial" w:hAnsi="Arial" w:cs="Arial"/>
                <w:color w:val="000000"/>
                <w:sz w:val="20"/>
                <w:szCs w:val="20"/>
                <w:lang w:val="ro-RO" w:eastAsia="ro-RO"/>
              </w:rPr>
              <w:t>-</w:t>
            </w:r>
          </w:p>
        </w:tc>
        <w:tc>
          <w:tcPr>
            <w:tcW w:w="1006" w:type="dxa"/>
            <w:tcBorders>
              <w:top w:val="nil"/>
              <w:left w:val="nil"/>
              <w:bottom w:val="single" w:sz="4" w:space="0" w:color="auto"/>
              <w:right w:val="single" w:sz="4" w:space="0" w:color="auto"/>
            </w:tcBorders>
            <w:vAlign w:val="center"/>
          </w:tcPr>
          <w:p w14:paraId="0D28D03D" w14:textId="77777777" w:rsidR="009977F1" w:rsidRPr="00BA7A3C" w:rsidRDefault="009977F1" w:rsidP="00BA2A3C">
            <w:pPr>
              <w:suppressAutoHyphens w:val="0"/>
              <w:jc w:val="center"/>
              <w:rPr>
                <w:rFonts w:ascii="Arial" w:hAnsi="Arial" w:cs="Arial"/>
                <w:b/>
                <w:bCs/>
                <w:color w:val="000000"/>
                <w:sz w:val="18"/>
                <w:szCs w:val="18"/>
                <w:lang w:val="ro-RO" w:eastAsia="ro-RO"/>
              </w:rPr>
            </w:pPr>
            <w:r>
              <w:rPr>
                <w:rFonts w:ascii="Arial" w:hAnsi="Arial" w:cs="Arial"/>
                <w:b/>
                <w:bCs/>
                <w:color w:val="000000"/>
                <w:sz w:val="18"/>
                <w:szCs w:val="18"/>
                <w:lang w:val="ro-RO" w:eastAsia="ro-RO"/>
              </w:rPr>
              <w:t>-</w:t>
            </w:r>
          </w:p>
        </w:tc>
      </w:tr>
    </w:tbl>
    <w:p w14:paraId="6348205A" w14:textId="77777777" w:rsidR="005268D7" w:rsidRDefault="005268D7" w:rsidP="00B14280">
      <w:pPr>
        <w:autoSpaceDE w:val="0"/>
        <w:jc w:val="center"/>
        <w:rPr>
          <w:rFonts w:ascii="Arial" w:hAnsi="Arial" w:cs="Arial"/>
          <w:lang w:val="ro-RO"/>
        </w:rPr>
      </w:pPr>
    </w:p>
    <w:p w14:paraId="4BC0EBD0" w14:textId="77777777" w:rsidR="00B113BA" w:rsidRDefault="00B113BA" w:rsidP="00B14280">
      <w:pPr>
        <w:autoSpaceDE w:val="0"/>
        <w:jc w:val="center"/>
        <w:rPr>
          <w:rFonts w:ascii="Arial" w:hAnsi="Arial" w:cs="Arial"/>
          <w:lang w:val="ro-RO"/>
        </w:rPr>
      </w:pPr>
    </w:p>
    <w:p w14:paraId="1F00EC4B" w14:textId="27A861A6" w:rsidR="00EA46A4" w:rsidRPr="00514532" w:rsidRDefault="00EA46A4">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 xml:space="preserve">Efectele </w:t>
      </w:r>
      <w:r w:rsidR="00A916B9" w:rsidRPr="00514532">
        <w:rPr>
          <w:rFonts w:ascii="Arial" w:hAnsi="Arial" w:cs="Arial"/>
          <w:b/>
          <w:color w:val="000000"/>
          <w:lang w:val="ro-RO"/>
        </w:rPr>
        <w:t>dăunătoare</w:t>
      </w:r>
      <w:r w:rsidRPr="00514532">
        <w:rPr>
          <w:rFonts w:ascii="Arial" w:hAnsi="Arial" w:cs="Arial"/>
          <w:b/>
          <w:color w:val="000000"/>
          <w:lang w:val="ro-RO"/>
        </w:rPr>
        <w:t xml:space="preserve"> al</w:t>
      </w:r>
      <w:r w:rsidR="00A916B9" w:rsidRPr="00514532">
        <w:rPr>
          <w:rFonts w:ascii="Arial" w:hAnsi="Arial" w:cs="Arial"/>
          <w:b/>
          <w:color w:val="000000"/>
          <w:lang w:val="ro-RO"/>
        </w:rPr>
        <w:t>e</w:t>
      </w:r>
      <w:r w:rsidRPr="00514532">
        <w:rPr>
          <w:rFonts w:ascii="Arial" w:hAnsi="Arial" w:cs="Arial"/>
          <w:b/>
          <w:color w:val="000000"/>
          <w:lang w:val="ro-RO"/>
        </w:rPr>
        <w:t xml:space="preserve"> zgomotului</w:t>
      </w:r>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lastRenderedPageBreak/>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lastRenderedPageBreak/>
        <w:t>P</w:t>
      </w:r>
      <w:r w:rsidRPr="005A579A">
        <w:rPr>
          <w:rFonts w:ascii="Arial" w:hAnsi="Arial" w:cs="Arial"/>
          <w:lang w:val="ro-RO" w:eastAsia="ro-RO"/>
        </w:rPr>
        <w:t xml:space="preserve"> este populația totală a zonei evaluate (suma populației din diferite benzi de zgomot).</w:t>
      </w:r>
    </w:p>
    <w:p w14:paraId="3CBC6534" w14:textId="72AE9809"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5040FD">
        <w:rPr>
          <w:rFonts w:ascii="Arial" w:hAnsi="Arial" w:cs="Arial"/>
          <w:lang w:val="pt-BR"/>
        </w:rPr>
        <w:t>DN6_km397+267-km435+203</w:t>
      </w:r>
      <w:r w:rsidR="005268D7" w:rsidRPr="00FD1C6E">
        <w:rPr>
          <w:rFonts w:ascii="Arial" w:hAnsi="Arial" w:cs="Arial"/>
          <w:lang w:val="it-IT"/>
        </w:rPr>
        <w:t>, cod identificare RD_RO_00_</w:t>
      </w:r>
      <w:r w:rsidR="005040FD">
        <w:rPr>
          <w:rFonts w:ascii="Arial" w:hAnsi="Arial" w:cs="Arial"/>
          <w:lang w:val="it-IT"/>
        </w:rPr>
        <w:t>90</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C23B40" w:rsidRPr="00263F2C" w14:paraId="2D96E85B" w14:textId="77777777" w:rsidTr="00263F2C">
        <w:trPr>
          <w:jc w:val="center"/>
        </w:trPr>
        <w:tc>
          <w:tcPr>
            <w:tcW w:w="2795" w:type="dxa"/>
          </w:tcPr>
          <w:p w14:paraId="76CCE3C5" w14:textId="0F5D7F72" w:rsidR="00C23B40" w:rsidRDefault="00633CE5"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Caraș Severin</w:t>
            </w:r>
          </w:p>
        </w:tc>
        <w:tc>
          <w:tcPr>
            <w:tcW w:w="4426" w:type="dxa"/>
          </w:tcPr>
          <w:p w14:paraId="2D4AE744" w14:textId="322F319E" w:rsidR="00C23B40" w:rsidRDefault="00633CE5"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1903</w:t>
            </w:r>
            <w:r w:rsidR="00C23B40">
              <w:rPr>
                <w:rFonts w:ascii="Arial" w:hAnsi="Arial" w:cs="Arial"/>
                <w:sz w:val="20"/>
                <w:szCs w:val="20"/>
                <w:lang w:val="ro-RO" w:eastAsia="ro-RO"/>
              </w:rPr>
              <w:t>,</w:t>
            </w:r>
            <w:r>
              <w:rPr>
                <w:rFonts w:ascii="Arial" w:hAnsi="Arial" w:cs="Arial"/>
                <w:sz w:val="20"/>
                <w:szCs w:val="20"/>
                <w:lang w:val="ro-RO" w:eastAsia="ro-RO"/>
              </w:rPr>
              <w:t>7</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092BD795"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633CE5">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0AE0A1F3" w14:textId="77777777" w:rsidR="00067DDC" w:rsidRDefault="00067DDC" w:rsidP="00C82D5F">
      <w:pPr>
        <w:autoSpaceDE w:val="0"/>
        <w:jc w:val="both"/>
        <w:rPr>
          <w:rFonts w:ascii="Arial" w:hAnsi="Arial" w:cs="Arial"/>
          <w:lang w:val="ro-RO" w:eastAsia="ro-RO"/>
        </w:rPr>
      </w:pPr>
    </w:p>
    <w:p w14:paraId="0C54E7D2" w14:textId="4A96AF01" w:rsidR="00FC534B" w:rsidRDefault="00633CE5" w:rsidP="00DF0BBF">
      <w:pPr>
        <w:suppressAutoHyphens w:val="0"/>
        <w:jc w:val="center"/>
        <w:rPr>
          <w:kern w:val="0"/>
          <w:lang w:val="ro-RO" w:eastAsia="ro-RO"/>
        </w:rPr>
      </w:pPr>
      <w:r>
        <w:rPr>
          <w:noProof/>
        </w:rPr>
        <w:drawing>
          <wp:inline distT="0" distB="0" distL="0" distR="0" wp14:anchorId="11C48E1C" wp14:editId="3C8C8C5B">
            <wp:extent cx="4923809" cy="710473"/>
            <wp:effectExtent l="0" t="0" r="0" b="0"/>
            <wp:docPr id="14" name="Kép 13">
              <a:extLst xmlns:a="http://schemas.openxmlformats.org/drawingml/2006/main">
                <a:ext uri="{FF2B5EF4-FFF2-40B4-BE49-F238E27FC236}">
                  <a16:creationId xmlns:a16="http://schemas.microsoft.com/office/drawing/2014/main" id="{7B757799-2D38-DB38-7D60-230B183E836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Kép 13">
                      <a:extLst>
                        <a:ext uri="{FF2B5EF4-FFF2-40B4-BE49-F238E27FC236}">
                          <a16:creationId xmlns:a16="http://schemas.microsoft.com/office/drawing/2014/main" id="{7B757799-2D38-DB38-7D60-230B183E8360}"/>
                        </a:ext>
                      </a:extLst>
                    </pic:cNvPr>
                    <pic:cNvPicPr>
                      <a:picLocks noChangeAspect="1"/>
                    </pic:cNvPicPr>
                  </pic:nvPicPr>
                  <pic:blipFill>
                    <a:blip r:embed="rId17"/>
                    <a:stretch>
                      <a:fillRect/>
                    </a:stretch>
                  </pic:blipFill>
                  <pic:spPr>
                    <a:xfrm>
                      <a:off x="0" y="0"/>
                      <a:ext cx="4923809" cy="710473"/>
                    </a:xfrm>
                    <a:prstGeom prst="rect">
                      <a:avLst/>
                    </a:prstGeom>
                  </pic:spPr>
                </pic:pic>
              </a:graphicData>
            </a:graphic>
          </wp:inline>
        </w:drawing>
      </w:r>
    </w:p>
    <w:p w14:paraId="495618B5" w14:textId="013BA3C4" w:rsidR="005040FD" w:rsidRDefault="005040FD">
      <w:pPr>
        <w:suppressAutoHyphens w:val="0"/>
        <w:rPr>
          <w:rFonts w:ascii="Arial" w:hAnsi="Arial" w:cs="Arial"/>
          <w:bCs/>
          <w:lang w:val="ro-RO"/>
        </w:rPr>
      </w:pPr>
      <w:r>
        <w:rPr>
          <w:rFonts w:ascii="Arial" w:hAnsi="Arial" w:cs="Arial"/>
          <w:bCs/>
          <w:lang w:val="ro-RO"/>
        </w:rPr>
        <w:br w:type="page"/>
      </w:r>
    </w:p>
    <w:p w14:paraId="38615193" w14:textId="77777777" w:rsidR="00737586" w:rsidRDefault="00737586" w:rsidP="00D6126F">
      <w:pPr>
        <w:pStyle w:val="BodyTextIndent"/>
        <w:ind w:left="0" w:firstLine="0"/>
        <w:jc w:val="center"/>
        <w:rPr>
          <w:rFonts w:ascii="Arial" w:hAnsi="Arial" w:cs="Arial"/>
          <w:b w:val="0"/>
          <w:i/>
          <w:color w:val="000000"/>
          <w:sz w:val="24"/>
          <w:szCs w:val="24"/>
          <w:lang w:val="ro-RO"/>
        </w:rPr>
        <w:sectPr w:rsidR="00737586" w:rsidSect="00CC10EB">
          <w:headerReference w:type="even" r:id="rId18"/>
          <w:headerReference w:type="default" r:id="rId19"/>
          <w:footerReference w:type="even" r:id="rId20"/>
          <w:footerReference w:type="default" r:id="rId21"/>
          <w:headerReference w:type="first" r:id="rId22"/>
          <w:footerReference w:type="first" r:id="rId23"/>
          <w:pgSz w:w="11906" w:h="16838"/>
          <w:pgMar w:top="2410" w:right="1134" w:bottom="1140" w:left="1134" w:header="709" w:footer="618" w:gutter="0"/>
          <w:cols w:space="720"/>
          <w:docGrid w:linePitch="326"/>
        </w:sectPr>
      </w:pPr>
    </w:p>
    <w:p w14:paraId="2DD3CF6D" w14:textId="77777777" w:rsidR="00737586" w:rsidRDefault="00737586" w:rsidP="00D6126F">
      <w:pPr>
        <w:pStyle w:val="BodyTextIndent"/>
        <w:ind w:left="0" w:firstLine="0"/>
        <w:jc w:val="center"/>
        <w:rPr>
          <w:rFonts w:ascii="Arial" w:hAnsi="Arial" w:cs="Arial"/>
          <w:b w:val="0"/>
          <w:i/>
          <w:color w:val="000000"/>
          <w:sz w:val="24"/>
          <w:szCs w:val="24"/>
          <w:lang w:val="ro-RO"/>
        </w:rPr>
      </w:pPr>
    </w:p>
    <w:p w14:paraId="119964FD" w14:textId="77777777" w:rsidR="00737586" w:rsidRDefault="00737586" w:rsidP="00D6126F">
      <w:pPr>
        <w:pStyle w:val="BodyTextIndent"/>
        <w:ind w:left="0" w:firstLine="0"/>
        <w:jc w:val="center"/>
        <w:rPr>
          <w:rFonts w:ascii="Arial" w:hAnsi="Arial" w:cs="Arial"/>
          <w:b w:val="0"/>
          <w:i/>
          <w:color w:val="000000"/>
          <w:sz w:val="24"/>
          <w:szCs w:val="24"/>
          <w:lang w:val="ro-RO"/>
        </w:rPr>
      </w:pPr>
    </w:p>
    <w:p w14:paraId="186DBDB5" w14:textId="31C94644"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12860" w:type="dxa"/>
        <w:tblLook w:val="04A0" w:firstRow="1" w:lastRow="0" w:firstColumn="1" w:lastColumn="0" w:noHBand="0" w:noVBand="1"/>
      </w:tblPr>
      <w:tblGrid>
        <w:gridCol w:w="855"/>
        <w:gridCol w:w="498"/>
        <w:gridCol w:w="496"/>
        <w:gridCol w:w="500"/>
        <w:gridCol w:w="498"/>
        <w:gridCol w:w="496"/>
        <w:gridCol w:w="500"/>
        <w:gridCol w:w="498"/>
        <w:gridCol w:w="498"/>
        <w:gridCol w:w="500"/>
        <w:gridCol w:w="498"/>
        <w:gridCol w:w="498"/>
        <w:gridCol w:w="500"/>
        <w:gridCol w:w="498"/>
        <w:gridCol w:w="498"/>
        <w:gridCol w:w="500"/>
        <w:gridCol w:w="498"/>
        <w:gridCol w:w="496"/>
        <w:gridCol w:w="500"/>
        <w:gridCol w:w="498"/>
        <w:gridCol w:w="498"/>
        <w:gridCol w:w="500"/>
        <w:gridCol w:w="498"/>
        <w:gridCol w:w="541"/>
        <w:gridCol w:w="500"/>
      </w:tblGrid>
      <w:tr w:rsidR="00737586" w:rsidRPr="00737586" w14:paraId="3890D70F" w14:textId="77777777" w:rsidTr="00737586">
        <w:trPr>
          <w:trHeight w:val="216"/>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0568B075" w14:textId="77777777" w:rsidR="00737586" w:rsidRPr="00737586" w:rsidRDefault="00737586" w:rsidP="00737586">
            <w:pPr>
              <w:suppressAutoHyphens w:val="0"/>
              <w:jc w:val="center"/>
              <w:rPr>
                <w:rFonts w:ascii="Calibri" w:hAnsi="Calibri" w:cs="Calibri"/>
                <w:b/>
                <w:bCs/>
                <w:color w:val="000000"/>
                <w:kern w:val="0"/>
                <w:sz w:val="16"/>
                <w:szCs w:val="16"/>
                <w:lang w:eastAsia="en-US"/>
              </w:rPr>
            </w:pPr>
            <w:r w:rsidRPr="00737586">
              <w:rPr>
                <w:rFonts w:ascii="Calibri" w:hAnsi="Calibri" w:cs="Calibri"/>
                <w:b/>
                <w:bCs/>
                <w:color w:val="000000"/>
                <w:kern w:val="0"/>
                <w:sz w:val="16"/>
                <w:szCs w:val="16"/>
                <w:lang w:eastAsia="en-US"/>
              </w:rPr>
              <w:t xml:space="preserve">Banda de </w:t>
            </w:r>
            <w:proofErr w:type="spellStart"/>
            <w:r w:rsidRPr="00737586">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C4624A4" w14:textId="77777777" w:rsidR="00737586" w:rsidRPr="00737586" w:rsidRDefault="00737586" w:rsidP="00737586">
            <w:pPr>
              <w:suppressAutoHyphens w:val="0"/>
              <w:jc w:val="center"/>
              <w:rPr>
                <w:rFonts w:ascii="Calibri" w:hAnsi="Calibri" w:cs="Calibri"/>
                <w:b/>
                <w:bCs/>
                <w:color w:val="000000"/>
                <w:kern w:val="0"/>
                <w:sz w:val="16"/>
                <w:szCs w:val="16"/>
                <w:lang w:eastAsia="en-US"/>
              </w:rPr>
            </w:pPr>
            <w:r w:rsidRPr="00737586">
              <w:rPr>
                <w:rFonts w:ascii="Calibri" w:hAnsi="Calibri" w:cs="Calibri"/>
                <w:b/>
                <w:bCs/>
                <w:color w:val="000000"/>
                <w:kern w:val="0"/>
                <w:sz w:val="16"/>
                <w:szCs w:val="16"/>
                <w:lang w:eastAsia="en-US"/>
              </w:rPr>
              <w:t>Iablanița</w:t>
            </w:r>
          </w:p>
        </w:tc>
        <w:tc>
          <w:tcPr>
            <w:tcW w:w="1500" w:type="dxa"/>
            <w:gridSpan w:val="3"/>
            <w:tcBorders>
              <w:top w:val="single" w:sz="8" w:space="0" w:color="auto"/>
              <w:left w:val="nil"/>
              <w:bottom w:val="single" w:sz="8" w:space="0" w:color="auto"/>
              <w:right w:val="single" w:sz="8" w:space="0" w:color="000000"/>
            </w:tcBorders>
            <w:vAlign w:val="center"/>
            <w:hideMark/>
          </w:tcPr>
          <w:p w14:paraId="49F85A87" w14:textId="77777777" w:rsidR="00737586" w:rsidRPr="00737586" w:rsidRDefault="00737586" w:rsidP="00737586">
            <w:pPr>
              <w:suppressAutoHyphens w:val="0"/>
              <w:jc w:val="center"/>
              <w:rPr>
                <w:rFonts w:ascii="Calibri" w:hAnsi="Calibri" w:cs="Calibri"/>
                <w:b/>
                <w:bCs/>
                <w:color w:val="000000"/>
                <w:kern w:val="0"/>
                <w:sz w:val="16"/>
                <w:szCs w:val="16"/>
                <w:lang w:eastAsia="en-US"/>
              </w:rPr>
            </w:pPr>
            <w:proofErr w:type="spellStart"/>
            <w:r w:rsidRPr="00737586">
              <w:rPr>
                <w:rFonts w:ascii="Calibri" w:hAnsi="Calibri" w:cs="Calibri"/>
                <w:b/>
                <w:bCs/>
                <w:color w:val="000000"/>
                <w:kern w:val="0"/>
                <w:sz w:val="16"/>
                <w:szCs w:val="16"/>
                <w:lang w:eastAsia="en-US"/>
              </w:rPr>
              <w:t>Mehadia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7B5DAA9" w14:textId="77777777" w:rsidR="00737586" w:rsidRPr="00737586" w:rsidRDefault="00737586" w:rsidP="00737586">
            <w:pPr>
              <w:suppressAutoHyphens w:val="0"/>
              <w:jc w:val="center"/>
              <w:rPr>
                <w:rFonts w:ascii="Calibri" w:hAnsi="Calibri" w:cs="Calibri"/>
                <w:b/>
                <w:bCs/>
                <w:color w:val="000000"/>
                <w:kern w:val="0"/>
                <w:sz w:val="16"/>
                <w:szCs w:val="16"/>
                <w:lang w:eastAsia="en-US"/>
              </w:rPr>
            </w:pPr>
            <w:r w:rsidRPr="00737586">
              <w:rPr>
                <w:rFonts w:ascii="Calibri" w:hAnsi="Calibri" w:cs="Calibri"/>
                <w:b/>
                <w:bCs/>
                <w:color w:val="000000"/>
                <w:kern w:val="0"/>
                <w:sz w:val="16"/>
                <w:szCs w:val="16"/>
                <w:lang w:eastAsia="en-US"/>
              </w:rPr>
              <w:t>Cornea</w:t>
            </w:r>
          </w:p>
        </w:tc>
        <w:tc>
          <w:tcPr>
            <w:tcW w:w="1500" w:type="dxa"/>
            <w:gridSpan w:val="3"/>
            <w:tcBorders>
              <w:top w:val="single" w:sz="8" w:space="0" w:color="auto"/>
              <w:left w:val="nil"/>
              <w:bottom w:val="single" w:sz="8" w:space="0" w:color="auto"/>
              <w:right w:val="single" w:sz="8" w:space="0" w:color="000000"/>
            </w:tcBorders>
            <w:vAlign w:val="center"/>
            <w:hideMark/>
          </w:tcPr>
          <w:p w14:paraId="76927BA1" w14:textId="77777777" w:rsidR="00737586" w:rsidRPr="00737586" w:rsidRDefault="00737586" w:rsidP="00737586">
            <w:pPr>
              <w:suppressAutoHyphens w:val="0"/>
              <w:jc w:val="center"/>
              <w:rPr>
                <w:rFonts w:ascii="Calibri" w:hAnsi="Calibri" w:cs="Calibri"/>
                <w:b/>
                <w:bCs/>
                <w:color w:val="000000"/>
                <w:kern w:val="0"/>
                <w:sz w:val="16"/>
                <w:szCs w:val="16"/>
                <w:lang w:eastAsia="en-US"/>
              </w:rPr>
            </w:pPr>
            <w:proofErr w:type="spellStart"/>
            <w:r w:rsidRPr="00737586">
              <w:rPr>
                <w:rFonts w:ascii="Calibri" w:hAnsi="Calibri" w:cs="Calibri"/>
                <w:b/>
                <w:bCs/>
                <w:color w:val="000000"/>
                <w:kern w:val="0"/>
                <w:sz w:val="16"/>
                <w:szCs w:val="16"/>
                <w:lang w:eastAsia="en-US"/>
              </w:rPr>
              <w:t>Domașnea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C9DC174" w14:textId="77777777" w:rsidR="00737586" w:rsidRPr="00737586" w:rsidRDefault="00737586" w:rsidP="00737586">
            <w:pPr>
              <w:suppressAutoHyphens w:val="0"/>
              <w:jc w:val="center"/>
              <w:rPr>
                <w:rFonts w:ascii="Calibri" w:hAnsi="Calibri" w:cs="Calibri"/>
                <w:b/>
                <w:bCs/>
                <w:color w:val="000000"/>
                <w:kern w:val="0"/>
                <w:sz w:val="16"/>
                <w:szCs w:val="16"/>
                <w:lang w:eastAsia="en-US"/>
              </w:rPr>
            </w:pPr>
            <w:proofErr w:type="spellStart"/>
            <w:r w:rsidRPr="00737586">
              <w:rPr>
                <w:rFonts w:ascii="Calibri" w:hAnsi="Calibri" w:cs="Calibri"/>
                <w:b/>
                <w:bCs/>
                <w:color w:val="000000"/>
                <w:kern w:val="0"/>
                <w:sz w:val="16"/>
                <w:szCs w:val="16"/>
                <w:lang w:eastAsia="en-US"/>
              </w:rPr>
              <w:t>Armeniș</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B13639E" w14:textId="77777777" w:rsidR="00737586" w:rsidRPr="00737586" w:rsidRDefault="00737586" w:rsidP="00737586">
            <w:pPr>
              <w:suppressAutoHyphens w:val="0"/>
              <w:jc w:val="center"/>
              <w:rPr>
                <w:rFonts w:ascii="Calibri" w:hAnsi="Calibri" w:cs="Calibri"/>
                <w:b/>
                <w:bCs/>
                <w:color w:val="000000"/>
                <w:kern w:val="0"/>
                <w:sz w:val="16"/>
                <w:szCs w:val="16"/>
                <w:lang w:eastAsia="en-US"/>
              </w:rPr>
            </w:pPr>
            <w:r w:rsidRPr="00737586">
              <w:rPr>
                <w:rFonts w:ascii="Calibri" w:hAnsi="Calibri" w:cs="Calibri"/>
                <w:b/>
                <w:bCs/>
                <w:color w:val="000000"/>
                <w:kern w:val="0"/>
                <w:sz w:val="16"/>
                <w:szCs w:val="16"/>
                <w:lang w:eastAsia="en-US"/>
              </w:rPr>
              <w:t>Teregova</w:t>
            </w:r>
          </w:p>
        </w:tc>
        <w:tc>
          <w:tcPr>
            <w:tcW w:w="1500" w:type="dxa"/>
            <w:gridSpan w:val="3"/>
            <w:tcBorders>
              <w:top w:val="single" w:sz="8" w:space="0" w:color="auto"/>
              <w:left w:val="nil"/>
              <w:bottom w:val="single" w:sz="8" w:space="0" w:color="auto"/>
              <w:right w:val="single" w:sz="8" w:space="0" w:color="000000"/>
            </w:tcBorders>
            <w:vAlign w:val="center"/>
            <w:hideMark/>
          </w:tcPr>
          <w:p w14:paraId="31E19491" w14:textId="77777777" w:rsidR="00737586" w:rsidRPr="00737586" w:rsidRDefault="00737586" w:rsidP="00737586">
            <w:pPr>
              <w:suppressAutoHyphens w:val="0"/>
              <w:jc w:val="center"/>
              <w:rPr>
                <w:rFonts w:ascii="Calibri" w:hAnsi="Calibri" w:cs="Calibri"/>
                <w:b/>
                <w:bCs/>
                <w:color w:val="000000"/>
                <w:kern w:val="0"/>
                <w:sz w:val="16"/>
                <w:szCs w:val="16"/>
                <w:lang w:eastAsia="en-US"/>
              </w:rPr>
            </w:pPr>
            <w:r w:rsidRPr="00737586">
              <w:rPr>
                <w:rFonts w:ascii="Calibri" w:hAnsi="Calibri" w:cs="Calibri"/>
                <w:b/>
                <w:bCs/>
                <w:color w:val="000000"/>
                <w:kern w:val="0"/>
                <w:sz w:val="16"/>
                <w:szCs w:val="16"/>
                <w:lang w:eastAsia="en-US"/>
              </w:rPr>
              <w:t>Slatina-Timiș</w:t>
            </w:r>
          </w:p>
        </w:tc>
        <w:tc>
          <w:tcPr>
            <w:tcW w:w="1500" w:type="dxa"/>
            <w:gridSpan w:val="3"/>
            <w:tcBorders>
              <w:top w:val="single" w:sz="8" w:space="0" w:color="auto"/>
              <w:left w:val="nil"/>
              <w:bottom w:val="single" w:sz="8" w:space="0" w:color="auto"/>
              <w:right w:val="single" w:sz="8" w:space="0" w:color="000000"/>
            </w:tcBorders>
            <w:vAlign w:val="center"/>
            <w:hideMark/>
          </w:tcPr>
          <w:p w14:paraId="360D555E" w14:textId="77777777" w:rsidR="00737586" w:rsidRPr="00737586" w:rsidRDefault="00737586" w:rsidP="00737586">
            <w:pPr>
              <w:suppressAutoHyphens w:val="0"/>
              <w:jc w:val="center"/>
              <w:rPr>
                <w:rFonts w:ascii="Calibri" w:hAnsi="Calibri" w:cs="Calibri"/>
                <w:b/>
                <w:bCs/>
                <w:color w:val="000000"/>
                <w:kern w:val="0"/>
                <w:sz w:val="16"/>
                <w:szCs w:val="16"/>
                <w:lang w:eastAsia="en-US"/>
              </w:rPr>
            </w:pPr>
            <w:r w:rsidRPr="00737586">
              <w:rPr>
                <w:rFonts w:ascii="Calibri" w:hAnsi="Calibri" w:cs="Calibri"/>
                <w:b/>
                <w:bCs/>
                <w:color w:val="000000"/>
                <w:kern w:val="0"/>
                <w:sz w:val="16"/>
                <w:szCs w:val="16"/>
                <w:lang w:eastAsia="en-US"/>
              </w:rPr>
              <w:t>TOTAL</w:t>
            </w:r>
          </w:p>
        </w:tc>
      </w:tr>
      <w:tr w:rsidR="00737586" w:rsidRPr="00737586" w14:paraId="40DA4C0B" w14:textId="77777777" w:rsidTr="00737586">
        <w:trPr>
          <w:trHeight w:val="216"/>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2797211C" w14:textId="77777777" w:rsidR="00737586" w:rsidRPr="00737586" w:rsidRDefault="00737586" w:rsidP="00737586">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6BDDEDA9" w14:textId="77777777" w:rsidR="00737586" w:rsidRPr="00737586" w:rsidRDefault="00737586" w:rsidP="00737586">
            <w:pPr>
              <w:suppressAutoHyphens w:val="0"/>
              <w:jc w:val="center"/>
              <w:rPr>
                <w:rFonts w:ascii="Calibri" w:hAnsi="Calibri" w:cs="Calibri"/>
                <w:b/>
                <w:bCs/>
                <w:color w:val="000000"/>
                <w:kern w:val="0"/>
                <w:sz w:val="16"/>
                <w:szCs w:val="16"/>
                <w:lang w:eastAsia="en-US"/>
              </w:rPr>
            </w:pPr>
            <w:proofErr w:type="spellStart"/>
            <w:r w:rsidRPr="00737586">
              <w:rPr>
                <w:rFonts w:ascii="Calibri" w:hAnsi="Calibri" w:cs="Calibri"/>
                <w:b/>
                <w:bCs/>
                <w:color w:val="000000"/>
                <w:kern w:val="0"/>
                <w:sz w:val="16"/>
                <w:szCs w:val="16"/>
                <w:lang w:eastAsia="en-US"/>
              </w:rPr>
              <w:t>Efect</w:t>
            </w:r>
            <w:proofErr w:type="spellEnd"/>
            <w:r w:rsidRPr="00737586">
              <w:rPr>
                <w:rFonts w:ascii="Calibri" w:hAnsi="Calibri" w:cs="Calibri"/>
                <w:b/>
                <w:bCs/>
                <w:color w:val="000000"/>
                <w:kern w:val="0"/>
                <w:sz w:val="16"/>
                <w:szCs w:val="16"/>
                <w:lang w:eastAsia="en-US"/>
              </w:rPr>
              <w:t xml:space="preserve"> </w:t>
            </w:r>
            <w:proofErr w:type="spellStart"/>
            <w:r w:rsidRPr="00737586">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BF358F7" w14:textId="77777777" w:rsidR="00737586" w:rsidRPr="00737586" w:rsidRDefault="00737586" w:rsidP="00737586">
            <w:pPr>
              <w:suppressAutoHyphens w:val="0"/>
              <w:jc w:val="center"/>
              <w:rPr>
                <w:rFonts w:ascii="Calibri" w:hAnsi="Calibri" w:cs="Calibri"/>
                <w:b/>
                <w:bCs/>
                <w:color w:val="000000"/>
                <w:kern w:val="0"/>
                <w:sz w:val="16"/>
                <w:szCs w:val="16"/>
                <w:lang w:eastAsia="en-US"/>
              </w:rPr>
            </w:pPr>
            <w:proofErr w:type="spellStart"/>
            <w:r w:rsidRPr="00737586">
              <w:rPr>
                <w:rFonts w:ascii="Calibri" w:hAnsi="Calibri" w:cs="Calibri"/>
                <w:b/>
                <w:bCs/>
                <w:color w:val="000000"/>
                <w:kern w:val="0"/>
                <w:sz w:val="16"/>
                <w:szCs w:val="16"/>
                <w:lang w:eastAsia="en-US"/>
              </w:rPr>
              <w:t>Efect</w:t>
            </w:r>
            <w:proofErr w:type="spellEnd"/>
            <w:r w:rsidRPr="00737586">
              <w:rPr>
                <w:rFonts w:ascii="Calibri" w:hAnsi="Calibri" w:cs="Calibri"/>
                <w:b/>
                <w:bCs/>
                <w:color w:val="000000"/>
                <w:kern w:val="0"/>
                <w:sz w:val="16"/>
                <w:szCs w:val="16"/>
                <w:lang w:eastAsia="en-US"/>
              </w:rPr>
              <w:t xml:space="preserve"> </w:t>
            </w:r>
            <w:proofErr w:type="spellStart"/>
            <w:r w:rsidRPr="00737586">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1A8DD37" w14:textId="77777777" w:rsidR="00737586" w:rsidRPr="00737586" w:rsidRDefault="00737586" w:rsidP="00737586">
            <w:pPr>
              <w:suppressAutoHyphens w:val="0"/>
              <w:jc w:val="center"/>
              <w:rPr>
                <w:rFonts w:ascii="Calibri" w:hAnsi="Calibri" w:cs="Calibri"/>
                <w:b/>
                <w:bCs/>
                <w:color w:val="000000"/>
                <w:kern w:val="0"/>
                <w:sz w:val="16"/>
                <w:szCs w:val="16"/>
                <w:lang w:eastAsia="en-US"/>
              </w:rPr>
            </w:pPr>
            <w:proofErr w:type="spellStart"/>
            <w:r w:rsidRPr="00737586">
              <w:rPr>
                <w:rFonts w:ascii="Calibri" w:hAnsi="Calibri" w:cs="Calibri"/>
                <w:b/>
                <w:bCs/>
                <w:color w:val="000000"/>
                <w:kern w:val="0"/>
                <w:sz w:val="16"/>
                <w:szCs w:val="16"/>
                <w:lang w:eastAsia="en-US"/>
              </w:rPr>
              <w:t>Efect</w:t>
            </w:r>
            <w:proofErr w:type="spellEnd"/>
            <w:r w:rsidRPr="00737586">
              <w:rPr>
                <w:rFonts w:ascii="Calibri" w:hAnsi="Calibri" w:cs="Calibri"/>
                <w:b/>
                <w:bCs/>
                <w:color w:val="000000"/>
                <w:kern w:val="0"/>
                <w:sz w:val="16"/>
                <w:szCs w:val="16"/>
                <w:lang w:eastAsia="en-US"/>
              </w:rPr>
              <w:t xml:space="preserve"> </w:t>
            </w:r>
            <w:proofErr w:type="spellStart"/>
            <w:r w:rsidRPr="00737586">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63B4685" w14:textId="77777777" w:rsidR="00737586" w:rsidRPr="00737586" w:rsidRDefault="00737586" w:rsidP="00737586">
            <w:pPr>
              <w:suppressAutoHyphens w:val="0"/>
              <w:jc w:val="center"/>
              <w:rPr>
                <w:rFonts w:ascii="Calibri" w:hAnsi="Calibri" w:cs="Calibri"/>
                <w:b/>
                <w:bCs/>
                <w:color w:val="000000"/>
                <w:kern w:val="0"/>
                <w:sz w:val="16"/>
                <w:szCs w:val="16"/>
                <w:lang w:eastAsia="en-US"/>
              </w:rPr>
            </w:pPr>
            <w:proofErr w:type="spellStart"/>
            <w:r w:rsidRPr="00737586">
              <w:rPr>
                <w:rFonts w:ascii="Calibri" w:hAnsi="Calibri" w:cs="Calibri"/>
                <w:b/>
                <w:bCs/>
                <w:color w:val="000000"/>
                <w:kern w:val="0"/>
                <w:sz w:val="16"/>
                <w:szCs w:val="16"/>
                <w:lang w:eastAsia="en-US"/>
              </w:rPr>
              <w:t>Efect</w:t>
            </w:r>
            <w:proofErr w:type="spellEnd"/>
            <w:r w:rsidRPr="00737586">
              <w:rPr>
                <w:rFonts w:ascii="Calibri" w:hAnsi="Calibri" w:cs="Calibri"/>
                <w:b/>
                <w:bCs/>
                <w:color w:val="000000"/>
                <w:kern w:val="0"/>
                <w:sz w:val="16"/>
                <w:szCs w:val="16"/>
                <w:lang w:eastAsia="en-US"/>
              </w:rPr>
              <w:t xml:space="preserve"> </w:t>
            </w:r>
            <w:proofErr w:type="spellStart"/>
            <w:r w:rsidRPr="00737586">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B0D375A" w14:textId="77777777" w:rsidR="00737586" w:rsidRPr="00737586" w:rsidRDefault="00737586" w:rsidP="00737586">
            <w:pPr>
              <w:suppressAutoHyphens w:val="0"/>
              <w:jc w:val="center"/>
              <w:rPr>
                <w:rFonts w:ascii="Calibri" w:hAnsi="Calibri" w:cs="Calibri"/>
                <w:b/>
                <w:bCs/>
                <w:color w:val="000000"/>
                <w:kern w:val="0"/>
                <w:sz w:val="16"/>
                <w:szCs w:val="16"/>
                <w:lang w:eastAsia="en-US"/>
              </w:rPr>
            </w:pPr>
            <w:proofErr w:type="spellStart"/>
            <w:r w:rsidRPr="00737586">
              <w:rPr>
                <w:rFonts w:ascii="Calibri" w:hAnsi="Calibri" w:cs="Calibri"/>
                <w:b/>
                <w:bCs/>
                <w:color w:val="000000"/>
                <w:kern w:val="0"/>
                <w:sz w:val="16"/>
                <w:szCs w:val="16"/>
                <w:lang w:eastAsia="en-US"/>
              </w:rPr>
              <w:t>Efect</w:t>
            </w:r>
            <w:proofErr w:type="spellEnd"/>
            <w:r w:rsidRPr="00737586">
              <w:rPr>
                <w:rFonts w:ascii="Calibri" w:hAnsi="Calibri" w:cs="Calibri"/>
                <w:b/>
                <w:bCs/>
                <w:color w:val="000000"/>
                <w:kern w:val="0"/>
                <w:sz w:val="16"/>
                <w:szCs w:val="16"/>
                <w:lang w:eastAsia="en-US"/>
              </w:rPr>
              <w:t xml:space="preserve"> </w:t>
            </w:r>
            <w:proofErr w:type="spellStart"/>
            <w:r w:rsidRPr="00737586">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5117798" w14:textId="77777777" w:rsidR="00737586" w:rsidRPr="00737586" w:rsidRDefault="00737586" w:rsidP="00737586">
            <w:pPr>
              <w:suppressAutoHyphens w:val="0"/>
              <w:jc w:val="center"/>
              <w:rPr>
                <w:rFonts w:ascii="Calibri" w:hAnsi="Calibri" w:cs="Calibri"/>
                <w:b/>
                <w:bCs/>
                <w:color w:val="000000"/>
                <w:kern w:val="0"/>
                <w:sz w:val="16"/>
                <w:szCs w:val="16"/>
                <w:lang w:eastAsia="en-US"/>
              </w:rPr>
            </w:pPr>
            <w:proofErr w:type="spellStart"/>
            <w:r w:rsidRPr="00737586">
              <w:rPr>
                <w:rFonts w:ascii="Calibri" w:hAnsi="Calibri" w:cs="Calibri"/>
                <w:b/>
                <w:bCs/>
                <w:color w:val="000000"/>
                <w:kern w:val="0"/>
                <w:sz w:val="16"/>
                <w:szCs w:val="16"/>
                <w:lang w:eastAsia="en-US"/>
              </w:rPr>
              <w:t>Efect</w:t>
            </w:r>
            <w:proofErr w:type="spellEnd"/>
            <w:r w:rsidRPr="00737586">
              <w:rPr>
                <w:rFonts w:ascii="Calibri" w:hAnsi="Calibri" w:cs="Calibri"/>
                <w:b/>
                <w:bCs/>
                <w:color w:val="000000"/>
                <w:kern w:val="0"/>
                <w:sz w:val="16"/>
                <w:szCs w:val="16"/>
                <w:lang w:eastAsia="en-US"/>
              </w:rPr>
              <w:t xml:space="preserve"> </w:t>
            </w:r>
            <w:proofErr w:type="spellStart"/>
            <w:r w:rsidRPr="00737586">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A2604D2" w14:textId="77777777" w:rsidR="00737586" w:rsidRPr="00737586" w:rsidRDefault="00737586" w:rsidP="00737586">
            <w:pPr>
              <w:suppressAutoHyphens w:val="0"/>
              <w:jc w:val="center"/>
              <w:rPr>
                <w:rFonts w:ascii="Calibri" w:hAnsi="Calibri" w:cs="Calibri"/>
                <w:b/>
                <w:bCs/>
                <w:color w:val="000000"/>
                <w:kern w:val="0"/>
                <w:sz w:val="16"/>
                <w:szCs w:val="16"/>
                <w:lang w:eastAsia="en-US"/>
              </w:rPr>
            </w:pPr>
            <w:proofErr w:type="spellStart"/>
            <w:r w:rsidRPr="00737586">
              <w:rPr>
                <w:rFonts w:ascii="Calibri" w:hAnsi="Calibri" w:cs="Calibri"/>
                <w:b/>
                <w:bCs/>
                <w:color w:val="000000"/>
                <w:kern w:val="0"/>
                <w:sz w:val="16"/>
                <w:szCs w:val="16"/>
                <w:lang w:eastAsia="en-US"/>
              </w:rPr>
              <w:t>Efect</w:t>
            </w:r>
            <w:proofErr w:type="spellEnd"/>
            <w:r w:rsidRPr="00737586">
              <w:rPr>
                <w:rFonts w:ascii="Calibri" w:hAnsi="Calibri" w:cs="Calibri"/>
                <w:b/>
                <w:bCs/>
                <w:color w:val="000000"/>
                <w:kern w:val="0"/>
                <w:sz w:val="16"/>
                <w:szCs w:val="16"/>
                <w:lang w:eastAsia="en-US"/>
              </w:rPr>
              <w:t xml:space="preserve"> </w:t>
            </w:r>
            <w:proofErr w:type="spellStart"/>
            <w:r w:rsidRPr="00737586">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F93B6D7" w14:textId="77777777" w:rsidR="00737586" w:rsidRPr="00737586" w:rsidRDefault="00737586" w:rsidP="00737586">
            <w:pPr>
              <w:suppressAutoHyphens w:val="0"/>
              <w:jc w:val="center"/>
              <w:rPr>
                <w:rFonts w:ascii="Calibri" w:hAnsi="Calibri" w:cs="Calibri"/>
                <w:b/>
                <w:bCs/>
                <w:color w:val="000000"/>
                <w:kern w:val="0"/>
                <w:sz w:val="16"/>
                <w:szCs w:val="16"/>
                <w:lang w:eastAsia="en-US"/>
              </w:rPr>
            </w:pPr>
            <w:proofErr w:type="spellStart"/>
            <w:r w:rsidRPr="00737586">
              <w:rPr>
                <w:rFonts w:ascii="Calibri" w:hAnsi="Calibri" w:cs="Calibri"/>
                <w:b/>
                <w:bCs/>
                <w:color w:val="000000"/>
                <w:kern w:val="0"/>
                <w:sz w:val="16"/>
                <w:szCs w:val="16"/>
                <w:lang w:eastAsia="en-US"/>
              </w:rPr>
              <w:t>Efect</w:t>
            </w:r>
            <w:proofErr w:type="spellEnd"/>
            <w:r w:rsidRPr="00737586">
              <w:rPr>
                <w:rFonts w:ascii="Calibri" w:hAnsi="Calibri" w:cs="Calibri"/>
                <w:b/>
                <w:bCs/>
                <w:color w:val="000000"/>
                <w:kern w:val="0"/>
                <w:sz w:val="16"/>
                <w:szCs w:val="16"/>
                <w:lang w:eastAsia="en-US"/>
              </w:rPr>
              <w:t xml:space="preserve"> </w:t>
            </w:r>
            <w:proofErr w:type="spellStart"/>
            <w:r w:rsidRPr="00737586">
              <w:rPr>
                <w:rFonts w:ascii="Calibri" w:hAnsi="Calibri" w:cs="Calibri"/>
                <w:b/>
                <w:bCs/>
                <w:color w:val="000000"/>
                <w:kern w:val="0"/>
                <w:sz w:val="16"/>
                <w:szCs w:val="16"/>
                <w:lang w:eastAsia="en-US"/>
              </w:rPr>
              <w:t>dăunător</w:t>
            </w:r>
            <w:proofErr w:type="spellEnd"/>
          </w:p>
        </w:tc>
      </w:tr>
      <w:tr w:rsidR="00737586" w:rsidRPr="00737586" w14:paraId="10C6A3EA" w14:textId="77777777" w:rsidTr="00737586">
        <w:trPr>
          <w:trHeight w:val="216"/>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11A41818" w14:textId="77777777" w:rsidR="00737586" w:rsidRPr="00737586" w:rsidRDefault="00737586" w:rsidP="00737586">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5F3CF8E1" w14:textId="77777777" w:rsidR="00737586" w:rsidRPr="00737586" w:rsidRDefault="00737586" w:rsidP="00737586">
            <w:pPr>
              <w:suppressAutoHyphens w:val="0"/>
              <w:jc w:val="center"/>
              <w:rPr>
                <w:rFonts w:ascii="Calibri" w:hAnsi="Calibri" w:cs="Calibri"/>
                <w:b/>
                <w:bCs/>
                <w:color w:val="000000"/>
                <w:kern w:val="0"/>
                <w:sz w:val="16"/>
                <w:szCs w:val="16"/>
                <w:lang w:eastAsia="en-US"/>
              </w:rPr>
            </w:pPr>
            <w:r w:rsidRPr="00737586">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124B75D" w14:textId="77777777" w:rsidR="00737586" w:rsidRPr="00737586" w:rsidRDefault="00737586" w:rsidP="00737586">
            <w:pPr>
              <w:suppressAutoHyphens w:val="0"/>
              <w:jc w:val="center"/>
              <w:rPr>
                <w:rFonts w:ascii="Calibri" w:hAnsi="Calibri" w:cs="Calibri"/>
                <w:b/>
                <w:bCs/>
                <w:color w:val="000000"/>
                <w:kern w:val="0"/>
                <w:sz w:val="16"/>
                <w:szCs w:val="16"/>
                <w:lang w:eastAsia="en-US"/>
              </w:rPr>
            </w:pPr>
            <w:r w:rsidRPr="00737586">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89B4CA4" w14:textId="77777777" w:rsidR="00737586" w:rsidRPr="00737586" w:rsidRDefault="00737586" w:rsidP="00737586">
            <w:pPr>
              <w:suppressAutoHyphens w:val="0"/>
              <w:jc w:val="center"/>
              <w:rPr>
                <w:rFonts w:ascii="Calibri" w:hAnsi="Calibri" w:cs="Calibri"/>
                <w:b/>
                <w:bCs/>
                <w:color w:val="000000"/>
                <w:kern w:val="0"/>
                <w:sz w:val="16"/>
                <w:szCs w:val="16"/>
                <w:lang w:eastAsia="en-US"/>
              </w:rPr>
            </w:pPr>
            <w:r w:rsidRPr="00737586">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8D811F6" w14:textId="77777777" w:rsidR="00737586" w:rsidRPr="00737586" w:rsidRDefault="00737586" w:rsidP="00737586">
            <w:pPr>
              <w:suppressAutoHyphens w:val="0"/>
              <w:jc w:val="center"/>
              <w:rPr>
                <w:rFonts w:ascii="Calibri" w:hAnsi="Calibri" w:cs="Calibri"/>
                <w:b/>
                <w:bCs/>
                <w:color w:val="000000"/>
                <w:kern w:val="0"/>
                <w:sz w:val="16"/>
                <w:szCs w:val="16"/>
                <w:lang w:eastAsia="en-US"/>
              </w:rPr>
            </w:pPr>
            <w:r w:rsidRPr="00737586">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435D0CD" w14:textId="77777777" w:rsidR="00737586" w:rsidRPr="00737586" w:rsidRDefault="00737586" w:rsidP="00737586">
            <w:pPr>
              <w:suppressAutoHyphens w:val="0"/>
              <w:jc w:val="center"/>
              <w:rPr>
                <w:rFonts w:ascii="Calibri" w:hAnsi="Calibri" w:cs="Calibri"/>
                <w:b/>
                <w:bCs/>
                <w:color w:val="000000"/>
                <w:kern w:val="0"/>
                <w:sz w:val="16"/>
                <w:szCs w:val="16"/>
                <w:lang w:eastAsia="en-US"/>
              </w:rPr>
            </w:pPr>
            <w:r w:rsidRPr="00737586">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F98186C" w14:textId="77777777" w:rsidR="00737586" w:rsidRPr="00737586" w:rsidRDefault="00737586" w:rsidP="00737586">
            <w:pPr>
              <w:suppressAutoHyphens w:val="0"/>
              <w:jc w:val="center"/>
              <w:rPr>
                <w:rFonts w:ascii="Calibri" w:hAnsi="Calibri" w:cs="Calibri"/>
                <w:b/>
                <w:bCs/>
                <w:color w:val="000000"/>
                <w:kern w:val="0"/>
                <w:sz w:val="16"/>
                <w:szCs w:val="16"/>
                <w:lang w:eastAsia="en-US"/>
              </w:rPr>
            </w:pPr>
            <w:r w:rsidRPr="00737586">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8EDB9CD" w14:textId="77777777" w:rsidR="00737586" w:rsidRPr="00737586" w:rsidRDefault="00737586" w:rsidP="00737586">
            <w:pPr>
              <w:suppressAutoHyphens w:val="0"/>
              <w:jc w:val="center"/>
              <w:rPr>
                <w:rFonts w:ascii="Calibri" w:hAnsi="Calibri" w:cs="Calibri"/>
                <w:b/>
                <w:bCs/>
                <w:color w:val="000000"/>
                <w:kern w:val="0"/>
                <w:sz w:val="16"/>
                <w:szCs w:val="16"/>
                <w:lang w:eastAsia="en-US"/>
              </w:rPr>
            </w:pPr>
            <w:r w:rsidRPr="00737586">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2FDF41E" w14:textId="77777777" w:rsidR="00737586" w:rsidRPr="00737586" w:rsidRDefault="00737586" w:rsidP="00737586">
            <w:pPr>
              <w:suppressAutoHyphens w:val="0"/>
              <w:jc w:val="center"/>
              <w:rPr>
                <w:rFonts w:ascii="Calibri" w:hAnsi="Calibri" w:cs="Calibri"/>
                <w:b/>
                <w:bCs/>
                <w:color w:val="000000"/>
                <w:kern w:val="0"/>
                <w:sz w:val="16"/>
                <w:szCs w:val="16"/>
                <w:lang w:eastAsia="en-US"/>
              </w:rPr>
            </w:pPr>
            <w:r w:rsidRPr="00737586">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38B0C78" w14:textId="77777777" w:rsidR="00737586" w:rsidRPr="00737586" w:rsidRDefault="00737586" w:rsidP="00737586">
            <w:pPr>
              <w:suppressAutoHyphens w:val="0"/>
              <w:jc w:val="center"/>
              <w:rPr>
                <w:rFonts w:ascii="Calibri" w:hAnsi="Calibri" w:cs="Calibri"/>
                <w:b/>
                <w:bCs/>
                <w:color w:val="000000"/>
                <w:kern w:val="0"/>
                <w:sz w:val="16"/>
                <w:szCs w:val="16"/>
                <w:lang w:eastAsia="en-US"/>
              </w:rPr>
            </w:pPr>
            <w:r w:rsidRPr="00737586">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86A552D" w14:textId="77777777" w:rsidR="00737586" w:rsidRPr="00737586" w:rsidRDefault="00737586" w:rsidP="00737586">
            <w:pPr>
              <w:suppressAutoHyphens w:val="0"/>
              <w:jc w:val="center"/>
              <w:rPr>
                <w:rFonts w:ascii="Calibri" w:hAnsi="Calibri" w:cs="Calibri"/>
                <w:b/>
                <w:bCs/>
                <w:color w:val="000000"/>
                <w:kern w:val="0"/>
                <w:sz w:val="16"/>
                <w:szCs w:val="16"/>
                <w:lang w:eastAsia="en-US"/>
              </w:rPr>
            </w:pPr>
            <w:r w:rsidRPr="00737586">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252634E" w14:textId="77777777" w:rsidR="00737586" w:rsidRPr="00737586" w:rsidRDefault="00737586" w:rsidP="00737586">
            <w:pPr>
              <w:suppressAutoHyphens w:val="0"/>
              <w:jc w:val="center"/>
              <w:rPr>
                <w:rFonts w:ascii="Calibri" w:hAnsi="Calibri" w:cs="Calibri"/>
                <w:b/>
                <w:bCs/>
                <w:color w:val="000000"/>
                <w:kern w:val="0"/>
                <w:sz w:val="16"/>
                <w:szCs w:val="16"/>
                <w:lang w:eastAsia="en-US"/>
              </w:rPr>
            </w:pPr>
            <w:r w:rsidRPr="00737586">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DB89DE0" w14:textId="77777777" w:rsidR="00737586" w:rsidRPr="00737586" w:rsidRDefault="00737586" w:rsidP="00737586">
            <w:pPr>
              <w:suppressAutoHyphens w:val="0"/>
              <w:jc w:val="center"/>
              <w:rPr>
                <w:rFonts w:ascii="Calibri" w:hAnsi="Calibri" w:cs="Calibri"/>
                <w:b/>
                <w:bCs/>
                <w:color w:val="000000"/>
                <w:kern w:val="0"/>
                <w:sz w:val="16"/>
                <w:szCs w:val="16"/>
                <w:lang w:eastAsia="en-US"/>
              </w:rPr>
            </w:pPr>
            <w:r w:rsidRPr="00737586">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E8D5B7C" w14:textId="77777777" w:rsidR="00737586" w:rsidRPr="00737586" w:rsidRDefault="00737586" w:rsidP="00737586">
            <w:pPr>
              <w:suppressAutoHyphens w:val="0"/>
              <w:jc w:val="center"/>
              <w:rPr>
                <w:rFonts w:ascii="Calibri" w:hAnsi="Calibri" w:cs="Calibri"/>
                <w:b/>
                <w:bCs/>
                <w:color w:val="000000"/>
                <w:kern w:val="0"/>
                <w:sz w:val="16"/>
                <w:szCs w:val="16"/>
                <w:lang w:eastAsia="en-US"/>
              </w:rPr>
            </w:pPr>
            <w:r w:rsidRPr="00737586">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FFB9E55" w14:textId="77777777" w:rsidR="00737586" w:rsidRPr="00737586" w:rsidRDefault="00737586" w:rsidP="00737586">
            <w:pPr>
              <w:suppressAutoHyphens w:val="0"/>
              <w:jc w:val="center"/>
              <w:rPr>
                <w:rFonts w:ascii="Calibri" w:hAnsi="Calibri" w:cs="Calibri"/>
                <w:b/>
                <w:bCs/>
                <w:color w:val="000000"/>
                <w:kern w:val="0"/>
                <w:sz w:val="16"/>
                <w:szCs w:val="16"/>
                <w:lang w:eastAsia="en-US"/>
              </w:rPr>
            </w:pPr>
            <w:r w:rsidRPr="00737586">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2F5E724" w14:textId="77777777" w:rsidR="00737586" w:rsidRPr="00737586" w:rsidRDefault="00737586" w:rsidP="00737586">
            <w:pPr>
              <w:suppressAutoHyphens w:val="0"/>
              <w:jc w:val="center"/>
              <w:rPr>
                <w:rFonts w:ascii="Calibri" w:hAnsi="Calibri" w:cs="Calibri"/>
                <w:b/>
                <w:bCs/>
                <w:color w:val="000000"/>
                <w:kern w:val="0"/>
                <w:sz w:val="16"/>
                <w:szCs w:val="16"/>
                <w:lang w:eastAsia="en-US"/>
              </w:rPr>
            </w:pPr>
            <w:r w:rsidRPr="00737586">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6EB115C2" w14:textId="77777777" w:rsidR="00737586" w:rsidRPr="00737586" w:rsidRDefault="00737586" w:rsidP="00737586">
            <w:pPr>
              <w:suppressAutoHyphens w:val="0"/>
              <w:jc w:val="center"/>
              <w:rPr>
                <w:rFonts w:ascii="Calibri" w:hAnsi="Calibri" w:cs="Calibri"/>
                <w:b/>
                <w:bCs/>
                <w:color w:val="000000"/>
                <w:kern w:val="0"/>
                <w:sz w:val="16"/>
                <w:szCs w:val="16"/>
                <w:lang w:eastAsia="en-US"/>
              </w:rPr>
            </w:pPr>
            <w:r w:rsidRPr="00737586">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A9CB0D6" w14:textId="77777777" w:rsidR="00737586" w:rsidRPr="00737586" w:rsidRDefault="00737586" w:rsidP="00737586">
            <w:pPr>
              <w:suppressAutoHyphens w:val="0"/>
              <w:jc w:val="center"/>
              <w:rPr>
                <w:rFonts w:ascii="Calibri" w:hAnsi="Calibri" w:cs="Calibri"/>
                <w:b/>
                <w:bCs/>
                <w:color w:val="000000"/>
                <w:kern w:val="0"/>
                <w:sz w:val="16"/>
                <w:szCs w:val="16"/>
                <w:lang w:eastAsia="en-US"/>
              </w:rPr>
            </w:pPr>
            <w:r w:rsidRPr="00737586">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838B0E0" w14:textId="77777777" w:rsidR="00737586" w:rsidRPr="00737586" w:rsidRDefault="00737586" w:rsidP="00737586">
            <w:pPr>
              <w:suppressAutoHyphens w:val="0"/>
              <w:jc w:val="center"/>
              <w:rPr>
                <w:rFonts w:ascii="Calibri" w:hAnsi="Calibri" w:cs="Calibri"/>
                <w:b/>
                <w:bCs/>
                <w:color w:val="000000"/>
                <w:kern w:val="0"/>
                <w:sz w:val="16"/>
                <w:szCs w:val="16"/>
                <w:lang w:eastAsia="en-US"/>
              </w:rPr>
            </w:pPr>
            <w:r w:rsidRPr="00737586">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01E63E85" w14:textId="77777777" w:rsidR="00737586" w:rsidRPr="00737586" w:rsidRDefault="00737586" w:rsidP="00737586">
            <w:pPr>
              <w:suppressAutoHyphens w:val="0"/>
              <w:jc w:val="center"/>
              <w:rPr>
                <w:rFonts w:ascii="Calibri" w:hAnsi="Calibri" w:cs="Calibri"/>
                <w:b/>
                <w:bCs/>
                <w:color w:val="000000"/>
                <w:kern w:val="0"/>
                <w:sz w:val="16"/>
                <w:szCs w:val="16"/>
                <w:lang w:eastAsia="en-US"/>
              </w:rPr>
            </w:pPr>
            <w:r w:rsidRPr="00737586">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8F9302E" w14:textId="77777777" w:rsidR="00737586" w:rsidRPr="00737586" w:rsidRDefault="00737586" w:rsidP="00737586">
            <w:pPr>
              <w:suppressAutoHyphens w:val="0"/>
              <w:jc w:val="center"/>
              <w:rPr>
                <w:rFonts w:ascii="Calibri" w:hAnsi="Calibri" w:cs="Calibri"/>
                <w:b/>
                <w:bCs/>
                <w:color w:val="000000"/>
                <w:kern w:val="0"/>
                <w:sz w:val="16"/>
                <w:szCs w:val="16"/>
                <w:lang w:eastAsia="en-US"/>
              </w:rPr>
            </w:pPr>
            <w:r w:rsidRPr="00737586">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ABA59F0" w14:textId="77777777" w:rsidR="00737586" w:rsidRPr="00737586" w:rsidRDefault="00737586" w:rsidP="00737586">
            <w:pPr>
              <w:suppressAutoHyphens w:val="0"/>
              <w:jc w:val="center"/>
              <w:rPr>
                <w:rFonts w:ascii="Calibri" w:hAnsi="Calibri" w:cs="Calibri"/>
                <w:b/>
                <w:bCs/>
                <w:color w:val="000000"/>
                <w:kern w:val="0"/>
                <w:sz w:val="16"/>
                <w:szCs w:val="16"/>
                <w:lang w:eastAsia="en-US"/>
              </w:rPr>
            </w:pPr>
            <w:r w:rsidRPr="00737586">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2A191518" w14:textId="77777777" w:rsidR="00737586" w:rsidRPr="00737586" w:rsidRDefault="00737586" w:rsidP="00737586">
            <w:pPr>
              <w:suppressAutoHyphens w:val="0"/>
              <w:jc w:val="center"/>
              <w:rPr>
                <w:rFonts w:ascii="Calibri" w:hAnsi="Calibri" w:cs="Calibri"/>
                <w:b/>
                <w:bCs/>
                <w:color w:val="000000"/>
                <w:kern w:val="0"/>
                <w:sz w:val="16"/>
                <w:szCs w:val="16"/>
                <w:lang w:eastAsia="en-US"/>
              </w:rPr>
            </w:pPr>
            <w:r w:rsidRPr="00737586">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F4B0972" w14:textId="77777777" w:rsidR="00737586" w:rsidRPr="00737586" w:rsidRDefault="00737586" w:rsidP="00737586">
            <w:pPr>
              <w:suppressAutoHyphens w:val="0"/>
              <w:jc w:val="center"/>
              <w:rPr>
                <w:rFonts w:ascii="Calibri" w:hAnsi="Calibri" w:cs="Calibri"/>
                <w:b/>
                <w:bCs/>
                <w:color w:val="000000"/>
                <w:kern w:val="0"/>
                <w:sz w:val="16"/>
                <w:szCs w:val="16"/>
                <w:lang w:eastAsia="en-US"/>
              </w:rPr>
            </w:pPr>
            <w:r w:rsidRPr="00737586">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CB61815" w14:textId="77777777" w:rsidR="00737586" w:rsidRPr="00737586" w:rsidRDefault="00737586" w:rsidP="00737586">
            <w:pPr>
              <w:suppressAutoHyphens w:val="0"/>
              <w:jc w:val="center"/>
              <w:rPr>
                <w:rFonts w:ascii="Calibri" w:hAnsi="Calibri" w:cs="Calibri"/>
                <w:b/>
                <w:bCs/>
                <w:color w:val="000000"/>
                <w:kern w:val="0"/>
                <w:sz w:val="16"/>
                <w:szCs w:val="16"/>
                <w:lang w:eastAsia="en-US"/>
              </w:rPr>
            </w:pPr>
            <w:r w:rsidRPr="00737586">
              <w:rPr>
                <w:rFonts w:ascii="Calibri" w:hAnsi="Calibri" w:cs="Calibri"/>
                <w:b/>
                <w:bCs/>
                <w:color w:val="000000"/>
                <w:kern w:val="0"/>
                <w:sz w:val="16"/>
                <w:szCs w:val="16"/>
                <w:lang w:eastAsia="en-US"/>
              </w:rPr>
              <w:t>HSD</w:t>
            </w:r>
          </w:p>
        </w:tc>
      </w:tr>
      <w:tr w:rsidR="00737586" w:rsidRPr="00737586" w14:paraId="7E9888DB" w14:textId="77777777" w:rsidTr="00737586">
        <w:trPr>
          <w:trHeight w:val="216"/>
        </w:trPr>
        <w:tc>
          <w:tcPr>
            <w:tcW w:w="860" w:type="dxa"/>
            <w:tcBorders>
              <w:top w:val="nil"/>
              <w:left w:val="single" w:sz="8" w:space="0" w:color="auto"/>
              <w:bottom w:val="single" w:sz="8" w:space="0" w:color="auto"/>
              <w:right w:val="single" w:sz="8" w:space="0" w:color="auto"/>
            </w:tcBorders>
            <w:vAlign w:val="center"/>
            <w:hideMark/>
          </w:tcPr>
          <w:p w14:paraId="2F8B0A05"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040C3CA2"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7ECC05"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F65CC5B"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5DB885"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7C8ABA"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E2D530"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19878E"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720278"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24D56BB2"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A9144B0"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04D02F"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DB3500D"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39</w:t>
            </w:r>
          </w:p>
        </w:tc>
        <w:tc>
          <w:tcPr>
            <w:tcW w:w="500" w:type="dxa"/>
            <w:tcBorders>
              <w:top w:val="nil"/>
              <w:left w:val="nil"/>
              <w:bottom w:val="single" w:sz="8" w:space="0" w:color="auto"/>
              <w:right w:val="single" w:sz="8" w:space="0" w:color="auto"/>
            </w:tcBorders>
            <w:vAlign w:val="center"/>
            <w:hideMark/>
          </w:tcPr>
          <w:p w14:paraId="5312C64F"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4E9866"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C393068"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902FE30"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DE73BF"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B0B26FA"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5E30E54"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A96742"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7EB3866"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5DF90B3"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CBEEF61"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eastAsia="en-US"/>
              </w:rPr>
              <w:t>23</w:t>
            </w:r>
          </w:p>
        </w:tc>
        <w:tc>
          <w:tcPr>
            <w:tcW w:w="500" w:type="dxa"/>
            <w:tcBorders>
              <w:top w:val="nil"/>
              <w:left w:val="nil"/>
              <w:bottom w:val="single" w:sz="8" w:space="0" w:color="auto"/>
              <w:right w:val="single" w:sz="8" w:space="0" w:color="auto"/>
            </w:tcBorders>
            <w:vAlign w:val="center"/>
            <w:hideMark/>
          </w:tcPr>
          <w:p w14:paraId="03F2399A"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eastAsia="en-US"/>
              </w:rPr>
              <w:t>45</w:t>
            </w:r>
          </w:p>
        </w:tc>
      </w:tr>
      <w:tr w:rsidR="00737586" w:rsidRPr="00737586" w14:paraId="39EA3D72" w14:textId="77777777" w:rsidTr="00737586">
        <w:trPr>
          <w:trHeight w:val="216"/>
        </w:trPr>
        <w:tc>
          <w:tcPr>
            <w:tcW w:w="860" w:type="dxa"/>
            <w:tcBorders>
              <w:top w:val="nil"/>
              <w:left w:val="single" w:sz="8" w:space="0" w:color="auto"/>
              <w:bottom w:val="single" w:sz="8" w:space="0" w:color="auto"/>
              <w:right w:val="single" w:sz="8" w:space="0" w:color="auto"/>
            </w:tcBorders>
            <w:vAlign w:val="center"/>
            <w:hideMark/>
          </w:tcPr>
          <w:p w14:paraId="3CC73770"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41A6A385"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DC0B5F"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ACFE20"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9DD774"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5F886E"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01D792"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B806BB"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E7162A"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784A281D"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FF1DF3D"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0E06FF"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E2F2453"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1916D21"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1450E5"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D704D17"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84A3468"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C97DCE"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9EC23C6"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32537E6"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DE4BA5"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C08D1A8"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95FF644"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1777F8C"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eastAsia="en-US"/>
              </w:rPr>
              <w:t>23</w:t>
            </w:r>
          </w:p>
        </w:tc>
        <w:tc>
          <w:tcPr>
            <w:tcW w:w="500" w:type="dxa"/>
            <w:tcBorders>
              <w:top w:val="nil"/>
              <w:left w:val="nil"/>
              <w:bottom w:val="single" w:sz="8" w:space="0" w:color="auto"/>
              <w:right w:val="single" w:sz="8" w:space="0" w:color="auto"/>
            </w:tcBorders>
            <w:vAlign w:val="center"/>
            <w:hideMark/>
          </w:tcPr>
          <w:p w14:paraId="0064E678"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eastAsia="en-US"/>
              </w:rPr>
              <w:t>14</w:t>
            </w:r>
          </w:p>
        </w:tc>
      </w:tr>
      <w:tr w:rsidR="00737586" w:rsidRPr="00737586" w14:paraId="702459A9" w14:textId="77777777" w:rsidTr="00737586">
        <w:trPr>
          <w:trHeight w:val="216"/>
        </w:trPr>
        <w:tc>
          <w:tcPr>
            <w:tcW w:w="860" w:type="dxa"/>
            <w:tcBorders>
              <w:top w:val="nil"/>
              <w:left w:val="single" w:sz="8" w:space="0" w:color="auto"/>
              <w:bottom w:val="single" w:sz="8" w:space="0" w:color="auto"/>
              <w:right w:val="single" w:sz="8" w:space="0" w:color="auto"/>
            </w:tcBorders>
            <w:vAlign w:val="center"/>
            <w:hideMark/>
          </w:tcPr>
          <w:p w14:paraId="6A440C90"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4FA2E9D8"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F1F523"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56083F"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872C21"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B4E6A0"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004CB0"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08AB722"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A059DC"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26A423D7"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1FFBD8F"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17D13E"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BC31D80"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74FB083"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33528E"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56F2D791"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D44C88B"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CE416F"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DB0F700"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9006CE7"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5EB2B6"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BFAACF5"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ACA1FB9"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72FF9EF"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eastAsia="en-US"/>
              </w:rPr>
              <w:t>34</w:t>
            </w:r>
          </w:p>
        </w:tc>
        <w:tc>
          <w:tcPr>
            <w:tcW w:w="500" w:type="dxa"/>
            <w:tcBorders>
              <w:top w:val="nil"/>
              <w:left w:val="nil"/>
              <w:bottom w:val="single" w:sz="8" w:space="0" w:color="auto"/>
              <w:right w:val="single" w:sz="8" w:space="0" w:color="auto"/>
            </w:tcBorders>
            <w:vAlign w:val="center"/>
            <w:hideMark/>
          </w:tcPr>
          <w:p w14:paraId="36943E3C"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eastAsia="en-US"/>
              </w:rPr>
              <w:t>12</w:t>
            </w:r>
          </w:p>
        </w:tc>
      </w:tr>
      <w:tr w:rsidR="00737586" w:rsidRPr="00737586" w14:paraId="412AA307" w14:textId="77777777" w:rsidTr="00737586">
        <w:trPr>
          <w:trHeight w:val="216"/>
        </w:trPr>
        <w:tc>
          <w:tcPr>
            <w:tcW w:w="860" w:type="dxa"/>
            <w:tcBorders>
              <w:top w:val="nil"/>
              <w:left w:val="single" w:sz="8" w:space="0" w:color="auto"/>
              <w:bottom w:val="single" w:sz="8" w:space="0" w:color="auto"/>
              <w:right w:val="single" w:sz="8" w:space="0" w:color="auto"/>
            </w:tcBorders>
            <w:vAlign w:val="center"/>
            <w:hideMark/>
          </w:tcPr>
          <w:p w14:paraId="3D90AEBE"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728C7CB9"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99ACE9"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8B291C"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B4CF11"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78AC59"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789ED5"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723CAD"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8E96E2"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7C3F345D"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FC8D2F1"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512477"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21F0DCEC"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0580E98"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34B449"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29F530E8"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E620CB2"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8DEF64"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A25AA4B"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202C65B"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8052FF"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8FCD47C"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706D57"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21F89B5"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eastAsia="en-US"/>
              </w:rPr>
              <w:t>59</w:t>
            </w:r>
          </w:p>
        </w:tc>
        <w:tc>
          <w:tcPr>
            <w:tcW w:w="500" w:type="dxa"/>
            <w:tcBorders>
              <w:top w:val="nil"/>
              <w:left w:val="nil"/>
              <w:bottom w:val="single" w:sz="8" w:space="0" w:color="auto"/>
              <w:right w:val="single" w:sz="8" w:space="0" w:color="auto"/>
            </w:tcBorders>
            <w:vAlign w:val="center"/>
            <w:hideMark/>
          </w:tcPr>
          <w:p w14:paraId="7EF2BC31"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eastAsia="en-US"/>
              </w:rPr>
              <w:t>9</w:t>
            </w:r>
          </w:p>
        </w:tc>
      </w:tr>
      <w:tr w:rsidR="00737586" w:rsidRPr="00737586" w14:paraId="6F26A439" w14:textId="77777777" w:rsidTr="00737586">
        <w:trPr>
          <w:trHeight w:val="216"/>
        </w:trPr>
        <w:tc>
          <w:tcPr>
            <w:tcW w:w="860" w:type="dxa"/>
            <w:tcBorders>
              <w:top w:val="nil"/>
              <w:left w:val="single" w:sz="8" w:space="0" w:color="auto"/>
              <w:bottom w:val="single" w:sz="8" w:space="0" w:color="auto"/>
              <w:right w:val="single" w:sz="8" w:space="0" w:color="auto"/>
            </w:tcBorders>
            <w:vAlign w:val="center"/>
            <w:hideMark/>
          </w:tcPr>
          <w:p w14:paraId="1BBD2DDE"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43956DD2"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A2F8C4"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2E4B1F"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04CEE3"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81A025"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AE9A8CC"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0FD6F9A"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AF4A72"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29</w:t>
            </w:r>
          </w:p>
        </w:tc>
        <w:tc>
          <w:tcPr>
            <w:tcW w:w="500" w:type="dxa"/>
            <w:tcBorders>
              <w:top w:val="nil"/>
              <w:left w:val="nil"/>
              <w:bottom w:val="single" w:sz="8" w:space="0" w:color="auto"/>
              <w:right w:val="single" w:sz="8" w:space="0" w:color="auto"/>
            </w:tcBorders>
            <w:vAlign w:val="center"/>
            <w:hideMark/>
          </w:tcPr>
          <w:p w14:paraId="60C80002"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3B52BA8"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58D18F"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31</w:t>
            </w:r>
          </w:p>
        </w:tc>
        <w:tc>
          <w:tcPr>
            <w:tcW w:w="500" w:type="dxa"/>
            <w:tcBorders>
              <w:top w:val="nil"/>
              <w:left w:val="nil"/>
              <w:bottom w:val="single" w:sz="8" w:space="0" w:color="auto"/>
              <w:right w:val="single" w:sz="8" w:space="0" w:color="auto"/>
            </w:tcBorders>
            <w:vAlign w:val="center"/>
            <w:hideMark/>
          </w:tcPr>
          <w:p w14:paraId="526C0270"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4A651F7"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A32AF3"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4DB38B49"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BF355A5"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298AE2"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1C1E853"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6FAAB65"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8E0341"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81FABFA"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2158E15"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FF88390"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eastAsia="en-US"/>
              </w:rPr>
              <w:t>75</w:t>
            </w:r>
          </w:p>
        </w:tc>
        <w:tc>
          <w:tcPr>
            <w:tcW w:w="500" w:type="dxa"/>
            <w:tcBorders>
              <w:top w:val="nil"/>
              <w:left w:val="nil"/>
              <w:bottom w:val="single" w:sz="8" w:space="0" w:color="auto"/>
              <w:right w:val="single" w:sz="8" w:space="0" w:color="auto"/>
            </w:tcBorders>
            <w:vAlign w:val="center"/>
            <w:hideMark/>
          </w:tcPr>
          <w:p w14:paraId="6BDBED2C"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eastAsia="en-US"/>
              </w:rPr>
              <w:t>8</w:t>
            </w:r>
          </w:p>
        </w:tc>
      </w:tr>
      <w:tr w:rsidR="00737586" w:rsidRPr="00737586" w14:paraId="6F2C5CB8" w14:textId="77777777" w:rsidTr="00737586">
        <w:trPr>
          <w:trHeight w:val="216"/>
        </w:trPr>
        <w:tc>
          <w:tcPr>
            <w:tcW w:w="860" w:type="dxa"/>
            <w:tcBorders>
              <w:top w:val="nil"/>
              <w:left w:val="single" w:sz="8" w:space="0" w:color="auto"/>
              <w:bottom w:val="single" w:sz="8" w:space="0" w:color="auto"/>
              <w:right w:val="single" w:sz="8" w:space="0" w:color="auto"/>
            </w:tcBorders>
            <w:vAlign w:val="center"/>
            <w:hideMark/>
          </w:tcPr>
          <w:p w14:paraId="387706A2"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49464C4B"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E9B21D"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62C659"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600691"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E8D865"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C26DF0"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F006275"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CE0D47"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17E0307E"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EB10122"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7852109"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77</w:t>
            </w:r>
          </w:p>
        </w:tc>
        <w:tc>
          <w:tcPr>
            <w:tcW w:w="500" w:type="dxa"/>
            <w:tcBorders>
              <w:top w:val="nil"/>
              <w:left w:val="nil"/>
              <w:bottom w:val="single" w:sz="8" w:space="0" w:color="auto"/>
              <w:right w:val="single" w:sz="8" w:space="0" w:color="auto"/>
            </w:tcBorders>
            <w:vAlign w:val="center"/>
            <w:hideMark/>
          </w:tcPr>
          <w:p w14:paraId="09512C24"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A171AB4"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6812A7"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3AA07167"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82B4300"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B634E2"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F17B2CB"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32F6C8"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3212BF"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5061D26"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992CFF"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D600595"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eastAsia="en-US"/>
              </w:rPr>
              <w:t>104</w:t>
            </w:r>
          </w:p>
        </w:tc>
        <w:tc>
          <w:tcPr>
            <w:tcW w:w="500" w:type="dxa"/>
            <w:tcBorders>
              <w:top w:val="nil"/>
              <w:left w:val="nil"/>
              <w:bottom w:val="single" w:sz="8" w:space="0" w:color="auto"/>
              <w:right w:val="single" w:sz="8" w:space="0" w:color="auto"/>
            </w:tcBorders>
            <w:vAlign w:val="center"/>
            <w:hideMark/>
          </w:tcPr>
          <w:p w14:paraId="57C301E4"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eastAsia="en-US"/>
              </w:rPr>
              <w:t>6</w:t>
            </w:r>
          </w:p>
        </w:tc>
      </w:tr>
      <w:tr w:rsidR="00737586" w:rsidRPr="00737586" w14:paraId="4CDC8231" w14:textId="77777777" w:rsidTr="00737586">
        <w:trPr>
          <w:trHeight w:val="216"/>
        </w:trPr>
        <w:tc>
          <w:tcPr>
            <w:tcW w:w="860" w:type="dxa"/>
            <w:tcBorders>
              <w:top w:val="nil"/>
              <w:left w:val="single" w:sz="8" w:space="0" w:color="auto"/>
              <w:bottom w:val="single" w:sz="8" w:space="0" w:color="auto"/>
              <w:right w:val="single" w:sz="8" w:space="0" w:color="auto"/>
            </w:tcBorders>
            <w:vAlign w:val="center"/>
            <w:hideMark/>
          </w:tcPr>
          <w:p w14:paraId="13EDF755"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2B362E5A"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9D0E8E"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4451F4"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08B47E"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00F7C0"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92D6083"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DC3A50"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7B5D5CC"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35D7B892"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D07B21"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105C67"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82</w:t>
            </w:r>
          </w:p>
        </w:tc>
        <w:tc>
          <w:tcPr>
            <w:tcW w:w="500" w:type="dxa"/>
            <w:tcBorders>
              <w:top w:val="nil"/>
              <w:left w:val="nil"/>
              <w:bottom w:val="single" w:sz="8" w:space="0" w:color="auto"/>
              <w:right w:val="single" w:sz="8" w:space="0" w:color="auto"/>
            </w:tcBorders>
            <w:vAlign w:val="center"/>
            <w:hideMark/>
          </w:tcPr>
          <w:p w14:paraId="4AB5DD32"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DF391B8"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2A0F6B"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1C9E51F7"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0BB3F42"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76883E"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0556E05"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6A7D57"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572152"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1A63D83"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192B06B"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386CCF2"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eastAsia="en-US"/>
              </w:rPr>
              <w:t>108</w:t>
            </w:r>
          </w:p>
        </w:tc>
        <w:tc>
          <w:tcPr>
            <w:tcW w:w="500" w:type="dxa"/>
            <w:tcBorders>
              <w:top w:val="nil"/>
              <w:left w:val="nil"/>
              <w:bottom w:val="single" w:sz="8" w:space="0" w:color="auto"/>
              <w:right w:val="single" w:sz="8" w:space="0" w:color="auto"/>
            </w:tcBorders>
            <w:vAlign w:val="center"/>
            <w:hideMark/>
          </w:tcPr>
          <w:p w14:paraId="35710BC0"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eastAsia="en-US"/>
              </w:rPr>
              <w:t>5</w:t>
            </w:r>
          </w:p>
        </w:tc>
      </w:tr>
      <w:tr w:rsidR="00737586" w:rsidRPr="00737586" w14:paraId="35F217A8" w14:textId="77777777" w:rsidTr="00737586">
        <w:trPr>
          <w:trHeight w:val="216"/>
        </w:trPr>
        <w:tc>
          <w:tcPr>
            <w:tcW w:w="860" w:type="dxa"/>
            <w:tcBorders>
              <w:top w:val="nil"/>
              <w:left w:val="single" w:sz="8" w:space="0" w:color="auto"/>
              <w:bottom w:val="single" w:sz="8" w:space="0" w:color="auto"/>
              <w:right w:val="single" w:sz="8" w:space="0" w:color="auto"/>
            </w:tcBorders>
            <w:vAlign w:val="center"/>
            <w:hideMark/>
          </w:tcPr>
          <w:p w14:paraId="427B698B"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138CC7E0"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DC8FB4"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81B021"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4E9D41"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F3BA73"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44C717"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9673D4"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E667E0"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42BF0BD"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4BF5FDF"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CCDC65B"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89</w:t>
            </w:r>
          </w:p>
        </w:tc>
        <w:tc>
          <w:tcPr>
            <w:tcW w:w="500" w:type="dxa"/>
            <w:tcBorders>
              <w:top w:val="nil"/>
              <w:left w:val="nil"/>
              <w:bottom w:val="single" w:sz="8" w:space="0" w:color="auto"/>
              <w:right w:val="single" w:sz="8" w:space="0" w:color="auto"/>
            </w:tcBorders>
            <w:vAlign w:val="center"/>
            <w:hideMark/>
          </w:tcPr>
          <w:p w14:paraId="6D3F4A74"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018233A"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0C2EE1"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536F3A2A"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D174196"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3BF9A6"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7E52D59"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E097337"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95F48C"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2D38A88"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8765DEC"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FFDEA66"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eastAsia="en-US"/>
              </w:rPr>
              <w:t>104</w:t>
            </w:r>
          </w:p>
        </w:tc>
        <w:tc>
          <w:tcPr>
            <w:tcW w:w="500" w:type="dxa"/>
            <w:tcBorders>
              <w:top w:val="nil"/>
              <w:left w:val="nil"/>
              <w:bottom w:val="single" w:sz="8" w:space="0" w:color="auto"/>
              <w:right w:val="single" w:sz="8" w:space="0" w:color="auto"/>
            </w:tcBorders>
            <w:vAlign w:val="center"/>
            <w:hideMark/>
          </w:tcPr>
          <w:p w14:paraId="1B15FF5B"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eastAsia="en-US"/>
              </w:rPr>
              <w:t>8</w:t>
            </w:r>
          </w:p>
        </w:tc>
      </w:tr>
      <w:tr w:rsidR="00737586" w:rsidRPr="00737586" w14:paraId="4B65B79D" w14:textId="77777777" w:rsidTr="00737586">
        <w:trPr>
          <w:trHeight w:val="216"/>
        </w:trPr>
        <w:tc>
          <w:tcPr>
            <w:tcW w:w="860" w:type="dxa"/>
            <w:tcBorders>
              <w:top w:val="nil"/>
              <w:left w:val="single" w:sz="8" w:space="0" w:color="auto"/>
              <w:bottom w:val="single" w:sz="8" w:space="0" w:color="auto"/>
              <w:right w:val="single" w:sz="8" w:space="0" w:color="auto"/>
            </w:tcBorders>
            <w:vAlign w:val="center"/>
            <w:hideMark/>
          </w:tcPr>
          <w:p w14:paraId="23825A74"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5AD4E67C"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9B14CA"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7958E2"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53A53B"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F674B8"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E877BC"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462650"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389BAF"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3B9737F"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C90B0B2"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D7632C"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530465E6"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AC61D5E"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617FCE"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3070E7F7"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67FB84F"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CE96C7"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C7B0F4F"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8071A52"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89A6B7"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2CD75AC"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F28345B"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46D5E0D"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eastAsia="en-US"/>
              </w:rPr>
              <w:t>37</w:t>
            </w:r>
          </w:p>
        </w:tc>
        <w:tc>
          <w:tcPr>
            <w:tcW w:w="500" w:type="dxa"/>
            <w:tcBorders>
              <w:top w:val="nil"/>
              <w:left w:val="nil"/>
              <w:bottom w:val="single" w:sz="8" w:space="0" w:color="auto"/>
              <w:right w:val="single" w:sz="8" w:space="0" w:color="auto"/>
            </w:tcBorders>
            <w:vAlign w:val="center"/>
            <w:hideMark/>
          </w:tcPr>
          <w:p w14:paraId="02BDEE25"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eastAsia="en-US"/>
              </w:rPr>
              <w:t>7</w:t>
            </w:r>
          </w:p>
        </w:tc>
      </w:tr>
      <w:tr w:rsidR="00737586" w:rsidRPr="00737586" w14:paraId="7DECADB9" w14:textId="77777777" w:rsidTr="00737586">
        <w:trPr>
          <w:trHeight w:val="216"/>
        </w:trPr>
        <w:tc>
          <w:tcPr>
            <w:tcW w:w="860" w:type="dxa"/>
            <w:tcBorders>
              <w:top w:val="nil"/>
              <w:left w:val="single" w:sz="8" w:space="0" w:color="auto"/>
              <w:bottom w:val="single" w:sz="8" w:space="0" w:color="auto"/>
              <w:right w:val="single" w:sz="8" w:space="0" w:color="auto"/>
            </w:tcBorders>
            <w:vAlign w:val="center"/>
            <w:hideMark/>
          </w:tcPr>
          <w:p w14:paraId="1841E864"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337D1374"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601BC9"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16D545"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009D72"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A4EF0A"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5731731"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4D945C"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4153EE"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773DA860"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3715FB1"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70C3AB"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40F6412"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D7EBE35"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53F5E3"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A0CB80A"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4FD48C8"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DDCF6A"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F6AD62B"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A72674"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7B33A4"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C78EC07"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6038D07"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1462022"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eastAsia="en-US"/>
              </w:rPr>
              <w:t>25</w:t>
            </w:r>
          </w:p>
        </w:tc>
        <w:tc>
          <w:tcPr>
            <w:tcW w:w="500" w:type="dxa"/>
            <w:tcBorders>
              <w:top w:val="nil"/>
              <w:left w:val="nil"/>
              <w:bottom w:val="single" w:sz="8" w:space="0" w:color="auto"/>
              <w:right w:val="single" w:sz="8" w:space="0" w:color="auto"/>
            </w:tcBorders>
            <w:vAlign w:val="center"/>
            <w:hideMark/>
          </w:tcPr>
          <w:p w14:paraId="3A4B82FB"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eastAsia="en-US"/>
              </w:rPr>
              <w:t>7</w:t>
            </w:r>
          </w:p>
        </w:tc>
      </w:tr>
      <w:tr w:rsidR="00737586" w:rsidRPr="00737586" w14:paraId="6A503904" w14:textId="77777777" w:rsidTr="00737586">
        <w:trPr>
          <w:trHeight w:val="216"/>
        </w:trPr>
        <w:tc>
          <w:tcPr>
            <w:tcW w:w="860" w:type="dxa"/>
            <w:tcBorders>
              <w:top w:val="nil"/>
              <w:left w:val="single" w:sz="8" w:space="0" w:color="auto"/>
              <w:bottom w:val="single" w:sz="8" w:space="0" w:color="auto"/>
              <w:right w:val="single" w:sz="8" w:space="0" w:color="auto"/>
            </w:tcBorders>
            <w:vAlign w:val="center"/>
            <w:hideMark/>
          </w:tcPr>
          <w:p w14:paraId="7BD18A8A"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30BCC58C"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F3579C"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74EE04"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DBC9F9"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E029F9"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2B73176"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F16D63"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FE298F"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418D2E70"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03B5035"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80F312"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13F9D002"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1ADA7BA"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0883F5"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7BB0B5F"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DB00C48"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D41F03"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15B6B5D8"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D6AEDB2"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2D916B"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13081DA"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CF242B7"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4F63AFF"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eastAsia="en-US"/>
              </w:rPr>
              <w:t>32</w:t>
            </w:r>
          </w:p>
        </w:tc>
        <w:tc>
          <w:tcPr>
            <w:tcW w:w="500" w:type="dxa"/>
            <w:tcBorders>
              <w:top w:val="nil"/>
              <w:left w:val="nil"/>
              <w:bottom w:val="single" w:sz="8" w:space="0" w:color="auto"/>
              <w:right w:val="single" w:sz="8" w:space="0" w:color="auto"/>
            </w:tcBorders>
            <w:vAlign w:val="center"/>
            <w:hideMark/>
          </w:tcPr>
          <w:p w14:paraId="554244A4"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eastAsia="en-US"/>
              </w:rPr>
              <w:t>12</w:t>
            </w:r>
          </w:p>
        </w:tc>
      </w:tr>
      <w:tr w:rsidR="00737586" w:rsidRPr="00737586" w14:paraId="061A46DB" w14:textId="77777777" w:rsidTr="00737586">
        <w:trPr>
          <w:trHeight w:val="216"/>
        </w:trPr>
        <w:tc>
          <w:tcPr>
            <w:tcW w:w="860" w:type="dxa"/>
            <w:tcBorders>
              <w:top w:val="nil"/>
              <w:left w:val="single" w:sz="8" w:space="0" w:color="auto"/>
              <w:bottom w:val="single" w:sz="8" w:space="0" w:color="auto"/>
              <w:right w:val="single" w:sz="8" w:space="0" w:color="auto"/>
            </w:tcBorders>
            <w:vAlign w:val="center"/>
            <w:hideMark/>
          </w:tcPr>
          <w:p w14:paraId="22A84ECF"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2DE41472"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F12A90"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FAA54A"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A3CC98"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ECAC59"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9CB6F7"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23D308"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63C7AE"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7F02146"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23943B5"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E76952"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DC03E49"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3226C02"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965B5F"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53C32C4"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1744837"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035CF8"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D125AA7"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2C9A3B"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256994"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C5029AF"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A5BED06"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3A0DFD6"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2DB7FAB9"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eastAsia="en-US"/>
              </w:rPr>
              <w:t>11</w:t>
            </w:r>
          </w:p>
        </w:tc>
      </w:tr>
      <w:tr w:rsidR="00737586" w:rsidRPr="00737586" w14:paraId="45ECDE22" w14:textId="77777777" w:rsidTr="00737586">
        <w:trPr>
          <w:trHeight w:val="216"/>
        </w:trPr>
        <w:tc>
          <w:tcPr>
            <w:tcW w:w="860" w:type="dxa"/>
            <w:tcBorders>
              <w:top w:val="nil"/>
              <w:left w:val="single" w:sz="8" w:space="0" w:color="auto"/>
              <w:bottom w:val="single" w:sz="8" w:space="0" w:color="auto"/>
              <w:right w:val="single" w:sz="8" w:space="0" w:color="auto"/>
            </w:tcBorders>
            <w:vAlign w:val="center"/>
            <w:hideMark/>
          </w:tcPr>
          <w:p w14:paraId="391CE326"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24430D5C"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64531F"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D597CB"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2CFDD2"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12282D"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79BF361"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D4B072"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81E7F2"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8AC0348"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A06CF3B"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48B764"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AB05091"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90FB154"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12B7A9"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B1CA78F"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554F8A2"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D336F8"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CF092F3"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442395D"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9F6A64"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DC174B7"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1A76A04"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E9B1DFB"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5FD9E9D8"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eastAsia="en-US"/>
              </w:rPr>
              <w:t>14</w:t>
            </w:r>
          </w:p>
        </w:tc>
      </w:tr>
      <w:tr w:rsidR="00737586" w:rsidRPr="00737586" w14:paraId="7B685E5D" w14:textId="77777777" w:rsidTr="00737586">
        <w:trPr>
          <w:trHeight w:val="216"/>
        </w:trPr>
        <w:tc>
          <w:tcPr>
            <w:tcW w:w="860" w:type="dxa"/>
            <w:tcBorders>
              <w:top w:val="nil"/>
              <w:left w:val="single" w:sz="8" w:space="0" w:color="auto"/>
              <w:bottom w:val="single" w:sz="8" w:space="0" w:color="auto"/>
              <w:right w:val="single" w:sz="8" w:space="0" w:color="auto"/>
            </w:tcBorders>
            <w:vAlign w:val="center"/>
            <w:hideMark/>
          </w:tcPr>
          <w:p w14:paraId="2B128FF3"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02292FB4"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17B861"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090642"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41D21D"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265578"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A9ABB7"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2D847D"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4096BD"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5E396A5"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7170471"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124E59"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E548A5E"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C4D1069"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7B8B4D"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59BC5E4"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64038927"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B18863"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CA3B66"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556E3A"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728D6B"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DA846B8"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BADDCA2"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7F5F9E1"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3280346F"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eastAsia="en-US"/>
              </w:rPr>
              <w:t>17</w:t>
            </w:r>
          </w:p>
        </w:tc>
      </w:tr>
      <w:tr w:rsidR="00737586" w:rsidRPr="00737586" w14:paraId="6EEEB6E1" w14:textId="77777777" w:rsidTr="00737586">
        <w:trPr>
          <w:trHeight w:val="216"/>
        </w:trPr>
        <w:tc>
          <w:tcPr>
            <w:tcW w:w="860" w:type="dxa"/>
            <w:tcBorders>
              <w:top w:val="nil"/>
              <w:left w:val="single" w:sz="8" w:space="0" w:color="auto"/>
              <w:bottom w:val="single" w:sz="8" w:space="0" w:color="auto"/>
              <w:right w:val="single" w:sz="8" w:space="0" w:color="auto"/>
            </w:tcBorders>
            <w:vAlign w:val="center"/>
            <w:hideMark/>
          </w:tcPr>
          <w:p w14:paraId="6DF90008"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048322A1"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D4275F"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F739C9"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70986D"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948794"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C222DE2"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46E6FC"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1807A5"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9EA2453"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68066C2"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F2FBD1"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2B34484"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2582949"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34AB3D"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E9A2C36"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6B9EE091"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1A096B"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6E839B2"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FA23C1"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3A5E88"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324962D2"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460DCD8"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3051A0B"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eastAsia="en-US"/>
              </w:rPr>
              <w:t>25</w:t>
            </w:r>
          </w:p>
        </w:tc>
        <w:tc>
          <w:tcPr>
            <w:tcW w:w="500" w:type="dxa"/>
            <w:tcBorders>
              <w:top w:val="nil"/>
              <w:left w:val="nil"/>
              <w:bottom w:val="single" w:sz="8" w:space="0" w:color="auto"/>
              <w:right w:val="single" w:sz="8" w:space="0" w:color="auto"/>
            </w:tcBorders>
            <w:vAlign w:val="center"/>
            <w:hideMark/>
          </w:tcPr>
          <w:p w14:paraId="05C4EE18"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eastAsia="en-US"/>
              </w:rPr>
              <w:t>15</w:t>
            </w:r>
          </w:p>
        </w:tc>
      </w:tr>
      <w:tr w:rsidR="00737586" w:rsidRPr="00737586" w14:paraId="618F9EB0" w14:textId="77777777" w:rsidTr="00737586">
        <w:trPr>
          <w:trHeight w:val="216"/>
        </w:trPr>
        <w:tc>
          <w:tcPr>
            <w:tcW w:w="860" w:type="dxa"/>
            <w:tcBorders>
              <w:top w:val="nil"/>
              <w:left w:val="single" w:sz="8" w:space="0" w:color="auto"/>
              <w:bottom w:val="single" w:sz="8" w:space="0" w:color="auto"/>
              <w:right w:val="single" w:sz="8" w:space="0" w:color="auto"/>
            </w:tcBorders>
            <w:vAlign w:val="center"/>
            <w:hideMark/>
          </w:tcPr>
          <w:p w14:paraId="56EABD5D"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066F7AB8"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C3A7D4"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0A58B0"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F94EB2"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4CFF0C"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E136EB"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049AC1"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B1BF98"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C10101F"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F47504D"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E0680D"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5047889"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7911A5A"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ACCED5"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4877695"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BDCE442"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2D7F4F"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079D08A"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C422BFB"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9DFABF"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4A964EE"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191B561"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DE84FE8"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544E7948"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eastAsia="en-US"/>
              </w:rPr>
              <w:t>15</w:t>
            </w:r>
          </w:p>
        </w:tc>
      </w:tr>
      <w:tr w:rsidR="00737586" w:rsidRPr="00737586" w14:paraId="6D695596" w14:textId="77777777" w:rsidTr="00737586">
        <w:trPr>
          <w:trHeight w:val="216"/>
        </w:trPr>
        <w:tc>
          <w:tcPr>
            <w:tcW w:w="860" w:type="dxa"/>
            <w:tcBorders>
              <w:top w:val="nil"/>
              <w:left w:val="single" w:sz="8" w:space="0" w:color="auto"/>
              <w:bottom w:val="single" w:sz="8" w:space="0" w:color="auto"/>
              <w:right w:val="single" w:sz="8" w:space="0" w:color="auto"/>
            </w:tcBorders>
            <w:vAlign w:val="center"/>
            <w:hideMark/>
          </w:tcPr>
          <w:p w14:paraId="5DC7B67A"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51B05FC7"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573FFD"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3EBFEE"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55BA0B"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CF14C3"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5C2B5F"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2F8ADA2"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29FCB0"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ACFC7CD"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030D179"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E0EC2A"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ED105F5"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3DE8E34"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C0220A7"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8AB969C"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9BDC6E5"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843282"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A926D9B"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E83BEFB"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427DB2"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4DCFFB1"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7D49DD99"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5C72E8C"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15515CFF"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eastAsia="en-US"/>
              </w:rPr>
              <w:t>23</w:t>
            </w:r>
          </w:p>
        </w:tc>
      </w:tr>
      <w:tr w:rsidR="00737586" w:rsidRPr="00737586" w14:paraId="196441DE" w14:textId="77777777" w:rsidTr="00737586">
        <w:trPr>
          <w:trHeight w:val="216"/>
        </w:trPr>
        <w:tc>
          <w:tcPr>
            <w:tcW w:w="860" w:type="dxa"/>
            <w:tcBorders>
              <w:top w:val="nil"/>
              <w:left w:val="single" w:sz="8" w:space="0" w:color="auto"/>
              <w:bottom w:val="single" w:sz="8" w:space="0" w:color="auto"/>
              <w:right w:val="single" w:sz="8" w:space="0" w:color="auto"/>
            </w:tcBorders>
            <w:vAlign w:val="center"/>
            <w:hideMark/>
          </w:tcPr>
          <w:p w14:paraId="7D05491C"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4ED2AD7C"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5640B2"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FCAD8E"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9ADF99"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80E791"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409099"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9F81F37"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D24E75"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518B14C"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F56A5CC"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23603F"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A302243"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39F21DC"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E2AD44"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451DFA52"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2A18F5DB"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9C92C6"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3B782F6"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27C05B"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0B243F"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587A5FC6"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9B9156E"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C780961"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eastAsia="en-US"/>
              </w:rPr>
              <w:t>38</w:t>
            </w:r>
          </w:p>
        </w:tc>
        <w:tc>
          <w:tcPr>
            <w:tcW w:w="500" w:type="dxa"/>
            <w:tcBorders>
              <w:top w:val="nil"/>
              <w:left w:val="nil"/>
              <w:bottom w:val="single" w:sz="8" w:space="0" w:color="auto"/>
              <w:right w:val="single" w:sz="8" w:space="0" w:color="auto"/>
            </w:tcBorders>
            <w:vAlign w:val="center"/>
            <w:hideMark/>
          </w:tcPr>
          <w:p w14:paraId="240CC813"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eastAsia="en-US"/>
              </w:rPr>
              <w:t>24</w:t>
            </w:r>
          </w:p>
        </w:tc>
      </w:tr>
      <w:tr w:rsidR="00737586" w:rsidRPr="00737586" w14:paraId="1200FA4E" w14:textId="77777777" w:rsidTr="00737586">
        <w:trPr>
          <w:trHeight w:val="216"/>
        </w:trPr>
        <w:tc>
          <w:tcPr>
            <w:tcW w:w="860" w:type="dxa"/>
            <w:tcBorders>
              <w:top w:val="nil"/>
              <w:left w:val="single" w:sz="8" w:space="0" w:color="auto"/>
              <w:bottom w:val="single" w:sz="8" w:space="0" w:color="auto"/>
              <w:right w:val="single" w:sz="8" w:space="0" w:color="auto"/>
            </w:tcBorders>
            <w:vAlign w:val="center"/>
            <w:hideMark/>
          </w:tcPr>
          <w:p w14:paraId="363FA7A2"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430EBE5A"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A96DFF"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ED874F"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6CB9F8"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271186"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D7FE85"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4C210B"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9C459C"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65276EBA"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4CFB58E"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74D637"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04AB659"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D426147"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9ABEAD"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5991E38A"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4CD3062A"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A05BB6"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EB48E1"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57D1EE"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1D6A67"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1C87F48C"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6BD4D8B"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7548731"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eastAsia="en-US"/>
              </w:rPr>
              <w:t>28</w:t>
            </w:r>
          </w:p>
        </w:tc>
        <w:tc>
          <w:tcPr>
            <w:tcW w:w="500" w:type="dxa"/>
            <w:tcBorders>
              <w:top w:val="nil"/>
              <w:left w:val="nil"/>
              <w:bottom w:val="single" w:sz="8" w:space="0" w:color="auto"/>
              <w:right w:val="single" w:sz="8" w:space="0" w:color="auto"/>
            </w:tcBorders>
            <w:vAlign w:val="center"/>
            <w:hideMark/>
          </w:tcPr>
          <w:p w14:paraId="10D33766"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eastAsia="en-US"/>
              </w:rPr>
              <w:t>23</w:t>
            </w:r>
          </w:p>
        </w:tc>
      </w:tr>
      <w:tr w:rsidR="00737586" w:rsidRPr="00737586" w14:paraId="5236B420" w14:textId="77777777" w:rsidTr="00737586">
        <w:trPr>
          <w:trHeight w:val="216"/>
        </w:trPr>
        <w:tc>
          <w:tcPr>
            <w:tcW w:w="860" w:type="dxa"/>
            <w:tcBorders>
              <w:top w:val="nil"/>
              <w:left w:val="single" w:sz="8" w:space="0" w:color="auto"/>
              <w:bottom w:val="single" w:sz="8" w:space="0" w:color="auto"/>
              <w:right w:val="single" w:sz="8" w:space="0" w:color="auto"/>
            </w:tcBorders>
            <w:vAlign w:val="center"/>
            <w:hideMark/>
          </w:tcPr>
          <w:p w14:paraId="4A8F494B"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75FB9C9B"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B3E8C2"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F53D76"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438951"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F7E421"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F7C200"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DA1EB8"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D92C79"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38BD735"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6CBB70B"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39E099"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76A46B3"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3274606"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B63DE7"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6E71AC12"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9E3109F"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0174C3"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DE91DE1"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2C0DB2"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1607AE"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043189E4"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B83949D"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1E9525C"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eastAsia="en-US"/>
              </w:rPr>
              <w:t>33</w:t>
            </w:r>
          </w:p>
        </w:tc>
        <w:tc>
          <w:tcPr>
            <w:tcW w:w="500" w:type="dxa"/>
            <w:tcBorders>
              <w:top w:val="nil"/>
              <w:left w:val="nil"/>
              <w:bottom w:val="single" w:sz="8" w:space="0" w:color="auto"/>
              <w:right w:val="single" w:sz="8" w:space="0" w:color="auto"/>
            </w:tcBorders>
            <w:vAlign w:val="center"/>
            <w:hideMark/>
          </w:tcPr>
          <w:p w14:paraId="6F0948B1"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eastAsia="en-US"/>
              </w:rPr>
              <w:t>12</w:t>
            </w:r>
          </w:p>
        </w:tc>
      </w:tr>
      <w:tr w:rsidR="00737586" w:rsidRPr="00737586" w14:paraId="5BDB06E6" w14:textId="77777777" w:rsidTr="00737586">
        <w:trPr>
          <w:trHeight w:val="216"/>
        </w:trPr>
        <w:tc>
          <w:tcPr>
            <w:tcW w:w="860" w:type="dxa"/>
            <w:tcBorders>
              <w:top w:val="nil"/>
              <w:left w:val="single" w:sz="8" w:space="0" w:color="auto"/>
              <w:bottom w:val="single" w:sz="8" w:space="0" w:color="auto"/>
              <w:right w:val="single" w:sz="8" w:space="0" w:color="auto"/>
            </w:tcBorders>
            <w:vAlign w:val="center"/>
            <w:hideMark/>
          </w:tcPr>
          <w:p w14:paraId="17A909EB"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4AEE2B20"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F951A7"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BE4424"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48F611"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14AD9D"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5525CA"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97BAB6"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E28334"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70D02660"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7C5D16F6"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46DB1F"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2B510290"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DDC2108"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EC1E20"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5D4C92E1"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DABB919"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E8DB7C"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338F100"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825561"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1255E8"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5B76A63B"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1D4167F"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0700A02"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eastAsia="en-US"/>
              </w:rPr>
              <w:t>47</w:t>
            </w:r>
          </w:p>
        </w:tc>
        <w:tc>
          <w:tcPr>
            <w:tcW w:w="500" w:type="dxa"/>
            <w:tcBorders>
              <w:top w:val="nil"/>
              <w:left w:val="nil"/>
              <w:bottom w:val="single" w:sz="8" w:space="0" w:color="auto"/>
              <w:right w:val="single" w:sz="8" w:space="0" w:color="auto"/>
            </w:tcBorders>
            <w:vAlign w:val="center"/>
            <w:hideMark/>
          </w:tcPr>
          <w:p w14:paraId="153CE2F1"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eastAsia="en-US"/>
              </w:rPr>
              <w:t>20</w:t>
            </w:r>
          </w:p>
        </w:tc>
      </w:tr>
      <w:tr w:rsidR="00737586" w:rsidRPr="00737586" w14:paraId="7C80C479" w14:textId="77777777" w:rsidTr="00737586">
        <w:trPr>
          <w:trHeight w:val="216"/>
        </w:trPr>
        <w:tc>
          <w:tcPr>
            <w:tcW w:w="860" w:type="dxa"/>
            <w:tcBorders>
              <w:top w:val="nil"/>
              <w:left w:val="single" w:sz="8" w:space="0" w:color="auto"/>
              <w:bottom w:val="single" w:sz="8" w:space="0" w:color="auto"/>
              <w:right w:val="single" w:sz="8" w:space="0" w:color="auto"/>
            </w:tcBorders>
            <w:vAlign w:val="center"/>
            <w:hideMark/>
          </w:tcPr>
          <w:p w14:paraId="7CA48D1A"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4FC61FB2"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BAD63D"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B9D58C"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425192"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403598"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54BCBF"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D9AB87"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96201B"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55A58EB"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1611F030"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38197C"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8367ECB"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2DAAF5EF"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A9908B"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0E1AD940"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70D1AEE"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CEFC86"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BA4EE8"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5721D42"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D933EE"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28AA3231"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5437AD"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DE8B253"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eastAsia="en-US"/>
              </w:rPr>
              <w:t>38</w:t>
            </w:r>
          </w:p>
        </w:tc>
        <w:tc>
          <w:tcPr>
            <w:tcW w:w="500" w:type="dxa"/>
            <w:tcBorders>
              <w:top w:val="nil"/>
              <w:left w:val="nil"/>
              <w:bottom w:val="single" w:sz="8" w:space="0" w:color="auto"/>
              <w:right w:val="single" w:sz="8" w:space="0" w:color="auto"/>
            </w:tcBorders>
            <w:vAlign w:val="center"/>
            <w:hideMark/>
          </w:tcPr>
          <w:p w14:paraId="730E091E"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eastAsia="en-US"/>
              </w:rPr>
              <w:t>21</w:t>
            </w:r>
          </w:p>
        </w:tc>
      </w:tr>
      <w:tr w:rsidR="00737586" w:rsidRPr="00737586" w14:paraId="199C99BE" w14:textId="77777777" w:rsidTr="00737586">
        <w:trPr>
          <w:trHeight w:val="216"/>
        </w:trPr>
        <w:tc>
          <w:tcPr>
            <w:tcW w:w="860" w:type="dxa"/>
            <w:tcBorders>
              <w:top w:val="nil"/>
              <w:left w:val="single" w:sz="8" w:space="0" w:color="auto"/>
              <w:bottom w:val="single" w:sz="8" w:space="0" w:color="auto"/>
              <w:right w:val="single" w:sz="8" w:space="0" w:color="auto"/>
            </w:tcBorders>
            <w:vAlign w:val="center"/>
            <w:hideMark/>
          </w:tcPr>
          <w:p w14:paraId="72FE4A78"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207BC8D2"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D3D111"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085C88"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D2A1B3"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923720"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59C46E"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D188E6"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7DD0B3"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42BC214B"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65611EA"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FA0569"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8AE9152"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2C09BA27"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3728F6"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3B2B2116"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A119EB"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6C0671"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E3FEE20"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9F1518"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2F920E6"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4A6FCF9A"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7C1BB1"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A3F197C"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eastAsia="en-US"/>
              </w:rPr>
              <w:t>43</w:t>
            </w:r>
          </w:p>
        </w:tc>
        <w:tc>
          <w:tcPr>
            <w:tcW w:w="500" w:type="dxa"/>
            <w:tcBorders>
              <w:top w:val="nil"/>
              <w:left w:val="nil"/>
              <w:bottom w:val="single" w:sz="8" w:space="0" w:color="auto"/>
              <w:right w:val="single" w:sz="8" w:space="0" w:color="auto"/>
            </w:tcBorders>
            <w:vAlign w:val="center"/>
            <w:hideMark/>
          </w:tcPr>
          <w:p w14:paraId="21C18F21"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eastAsia="en-US"/>
              </w:rPr>
              <w:t>10</w:t>
            </w:r>
          </w:p>
        </w:tc>
      </w:tr>
      <w:tr w:rsidR="00737586" w:rsidRPr="00737586" w14:paraId="18C413B9" w14:textId="77777777" w:rsidTr="00737586">
        <w:trPr>
          <w:trHeight w:val="216"/>
        </w:trPr>
        <w:tc>
          <w:tcPr>
            <w:tcW w:w="860" w:type="dxa"/>
            <w:tcBorders>
              <w:top w:val="nil"/>
              <w:left w:val="single" w:sz="8" w:space="0" w:color="auto"/>
              <w:bottom w:val="single" w:sz="8" w:space="0" w:color="auto"/>
              <w:right w:val="single" w:sz="8" w:space="0" w:color="auto"/>
            </w:tcBorders>
            <w:vAlign w:val="center"/>
            <w:hideMark/>
          </w:tcPr>
          <w:p w14:paraId="27C2BCB5"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74CE2572"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7F8160"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92F632"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FBD074"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78C863"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0AC3411"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562932"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7745C5"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2FBC71E8"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6A94DD"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DDDC57"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445AF1C3"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F99EED"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52E92D"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45C83F96"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3C27F9"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D64410"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AFDF407"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877EB2"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143772"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1AA006E1"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349FE3"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5E67924"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eastAsia="en-US"/>
              </w:rPr>
              <w:t>49</w:t>
            </w:r>
          </w:p>
        </w:tc>
        <w:tc>
          <w:tcPr>
            <w:tcW w:w="500" w:type="dxa"/>
            <w:tcBorders>
              <w:top w:val="nil"/>
              <w:left w:val="nil"/>
              <w:bottom w:val="single" w:sz="8" w:space="0" w:color="auto"/>
              <w:right w:val="single" w:sz="8" w:space="0" w:color="auto"/>
            </w:tcBorders>
            <w:vAlign w:val="center"/>
            <w:hideMark/>
          </w:tcPr>
          <w:p w14:paraId="55C24453"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eastAsia="en-US"/>
              </w:rPr>
              <w:t>0</w:t>
            </w:r>
          </w:p>
        </w:tc>
      </w:tr>
      <w:tr w:rsidR="00737586" w:rsidRPr="00737586" w14:paraId="520F525A" w14:textId="77777777" w:rsidTr="00737586">
        <w:trPr>
          <w:trHeight w:val="216"/>
        </w:trPr>
        <w:tc>
          <w:tcPr>
            <w:tcW w:w="860" w:type="dxa"/>
            <w:tcBorders>
              <w:top w:val="nil"/>
              <w:left w:val="single" w:sz="8" w:space="0" w:color="auto"/>
              <w:bottom w:val="single" w:sz="8" w:space="0" w:color="auto"/>
              <w:right w:val="single" w:sz="8" w:space="0" w:color="auto"/>
            </w:tcBorders>
            <w:vAlign w:val="center"/>
            <w:hideMark/>
          </w:tcPr>
          <w:p w14:paraId="35356571"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5C817398"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3C7C5C"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7BD613"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D06C18"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CFC2B7"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06DB2D6"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7272BE"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A8A2F0"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207FB435"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311D55"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3F3C0B"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1DEF36A2"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D0FA703"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C8706D7"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36</w:t>
            </w:r>
          </w:p>
        </w:tc>
        <w:tc>
          <w:tcPr>
            <w:tcW w:w="500" w:type="dxa"/>
            <w:tcBorders>
              <w:top w:val="nil"/>
              <w:left w:val="nil"/>
              <w:bottom w:val="single" w:sz="8" w:space="0" w:color="auto"/>
              <w:right w:val="single" w:sz="8" w:space="0" w:color="auto"/>
            </w:tcBorders>
            <w:vAlign w:val="center"/>
            <w:hideMark/>
          </w:tcPr>
          <w:p w14:paraId="431E3D8C"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2BFCB9"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8B2F62"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AA584E9"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E8D554"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4CECEF"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7F2A3236"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D533F6"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E372A6C"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eastAsia="en-US"/>
              </w:rPr>
              <w:t>68</w:t>
            </w:r>
          </w:p>
        </w:tc>
        <w:tc>
          <w:tcPr>
            <w:tcW w:w="500" w:type="dxa"/>
            <w:tcBorders>
              <w:top w:val="nil"/>
              <w:left w:val="nil"/>
              <w:bottom w:val="single" w:sz="8" w:space="0" w:color="auto"/>
              <w:right w:val="single" w:sz="8" w:space="0" w:color="auto"/>
            </w:tcBorders>
            <w:vAlign w:val="center"/>
            <w:hideMark/>
          </w:tcPr>
          <w:p w14:paraId="05636B12"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eastAsia="en-US"/>
              </w:rPr>
              <w:t>2</w:t>
            </w:r>
          </w:p>
        </w:tc>
      </w:tr>
      <w:tr w:rsidR="00737586" w:rsidRPr="00737586" w14:paraId="7687E4DC" w14:textId="77777777" w:rsidTr="00737586">
        <w:trPr>
          <w:trHeight w:val="216"/>
        </w:trPr>
        <w:tc>
          <w:tcPr>
            <w:tcW w:w="860" w:type="dxa"/>
            <w:tcBorders>
              <w:top w:val="nil"/>
              <w:left w:val="single" w:sz="8" w:space="0" w:color="auto"/>
              <w:bottom w:val="single" w:sz="8" w:space="0" w:color="auto"/>
              <w:right w:val="single" w:sz="8" w:space="0" w:color="auto"/>
            </w:tcBorders>
            <w:vAlign w:val="center"/>
            <w:hideMark/>
          </w:tcPr>
          <w:p w14:paraId="30D7251B" w14:textId="77777777" w:rsidR="00737586" w:rsidRPr="00737586" w:rsidRDefault="00737586" w:rsidP="00737586">
            <w:pPr>
              <w:suppressAutoHyphens w:val="0"/>
              <w:jc w:val="center"/>
              <w:rPr>
                <w:rFonts w:ascii="Calibri" w:hAnsi="Calibri" w:cs="Calibri"/>
                <w:color w:val="000000"/>
                <w:kern w:val="0"/>
                <w:sz w:val="16"/>
                <w:szCs w:val="16"/>
                <w:lang w:eastAsia="en-US"/>
              </w:rPr>
            </w:pPr>
            <w:proofErr w:type="spellStart"/>
            <w:r w:rsidRPr="00737586">
              <w:rPr>
                <w:rFonts w:ascii="Calibri" w:hAnsi="Calibri" w:cs="Calibri"/>
                <w:color w:val="000000"/>
                <w:kern w:val="0"/>
                <w:sz w:val="16"/>
                <w:szCs w:val="16"/>
                <w:lang w:eastAsia="en-US"/>
              </w:rPr>
              <w:t>peste</w:t>
            </w:r>
            <w:proofErr w:type="spellEnd"/>
            <w:r w:rsidRPr="00737586">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48B7518D"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C078C5"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E602A5"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004F0E"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E5A121"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2634F0C"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DC53F4"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D8D9440"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88</w:t>
            </w:r>
          </w:p>
        </w:tc>
        <w:tc>
          <w:tcPr>
            <w:tcW w:w="500" w:type="dxa"/>
            <w:tcBorders>
              <w:top w:val="nil"/>
              <w:left w:val="nil"/>
              <w:bottom w:val="single" w:sz="8" w:space="0" w:color="auto"/>
              <w:right w:val="single" w:sz="8" w:space="0" w:color="auto"/>
            </w:tcBorders>
            <w:vAlign w:val="center"/>
            <w:hideMark/>
          </w:tcPr>
          <w:p w14:paraId="1B7D4893"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55E367"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A01C281"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80</w:t>
            </w:r>
          </w:p>
        </w:tc>
        <w:tc>
          <w:tcPr>
            <w:tcW w:w="500" w:type="dxa"/>
            <w:tcBorders>
              <w:top w:val="nil"/>
              <w:left w:val="nil"/>
              <w:bottom w:val="single" w:sz="8" w:space="0" w:color="auto"/>
              <w:right w:val="single" w:sz="8" w:space="0" w:color="auto"/>
            </w:tcBorders>
            <w:vAlign w:val="center"/>
            <w:hideMark/>
          </w:tcPr>
          <w:p w14:paraId="608FB1C4"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3A3A36B"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C0F2F9"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57</w:t>
            </w:r>
          </w:p>
        </w:tc>
        <w:tc>
          <w:tcPr>
            <w:tcW w:w="500" w:type="dxa"/>
            <w:tcBorders>
              <w:top w:val="nil"/>
              <w:left w:val="nil"/>
              <w:bottom w:val="single" w:sz="8" w:space="0" w:color="auto"/>
              <w:right w:val="single" w:sz="8" w:space="0" w:color="auto"/>
            </w:tcBorders>
            <w:vAlign w:val="center"/>
            <w:hideMark/>
          </w:tcPr>
          <w:p w14:paraId="00360FA8"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03414D"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ECF353"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53FA2E7"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593309"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07C62D"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35</w:t>
            </w:r>
          </w:p>
        </w:tc>
        <w:tc>
          <w:tcPr>
            <w:tcW w:w="500" w:type="dxa"/>
            <w:tcBorders>
              <w:top w:val="nil"/>
              <w:left w:val="nil"/>
              <w:bottom w:val="single" w:sz="8" w:space="0" w:color="auto"/>
              <w:right w:val="single" w:sz="8" w:space="0" w:color="auto"/>
            </w:tcBorders>
            <w:vAlign w:val="center"/>
            <w:hideMark/>
          </w:tcPr>
          <w:p w14:paraId="674A6105"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78F142"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59CC2ECB"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eastAsia="en-US"/>
              </w:rPr>
              <w:t>264</w:t>
            </w:r>
          </w:p>
        </w:tc>
        <w:tc>
          <w:tcPr>
            <w:tcW w:w="500" w:type="dxa"/>
            <w:tcBorders>
              <w:top w:val="nil"/>
              <w:left w:val="nil"/>
              <w:bottom w:val="single" w:sz="8" w:space="0" w:color="auto"/>
              <w:right w:val="single" w:sz="8" w:space="0" w:color="auto"/>
            </w:tcBorders>
            <w:vAlign w:val="center"/>
            <w:hideMark/>
          </w:tcPr>
          <w:p w14:paraId="092BF5F8" w14:textId="77777777" w:rsidR="00737586" w:rsidRPr="00737586" w:rsidRDefault="00737586" w:rsidP="00737586">
            <w:pPr>
              <w:suppressAutoHyphens w:val="0"/>
              <w:jc w:val="center"/>
              <w:rPr>
                <w:rFonts w:ascii="Calibri" w:hAnsi="Calibri" w:cs="Calibri"/>
                <w:color w:val="000000"/>
                <w:kern w:val="0"/>
                <w:sz w:val="16"/>
                <w:szCs w:val="16"/>
                <w:lang w:eastAsia="en-US"/>
              </w:rPr>
            </w:pPr>
            <w:r w:rsidRPr="00737586">
              <w:rPr>
                <w:rFonts w:ascii="Calibri" w:hAnsi="Calibri" w:cs="Calibri"/>
                <w:color w:val="000000"/>
                <w:kern w:val="0"/>
                <w:sz w:val="16"/>
                <w:szCs w:val="16"/>
                <w:lang w:eastAsia="en-US"/>
              </w:rPr>
              <w:t>3</w:t>
            </w:r>
          </w:p>
        </w:tc>
      </w:tr>
      <w:tr w:rsidR="00737586" w:rsidRPr="00737586" w14:paraId="09F74D73" w14:textId="77777777" w:rsidTr="00737586">
        <w:trPr>
          <w:trHeight w:val="216"/>
        </w:trPr>
        <w:tc>
          <w:tcPr>
            <w:tcW w:w="860" w:type="dxa"/>
            <w:tcBorders>
              <w:top w:val="nil"/>
              <w:left w:val="single" w:sz="8" w:space="0" w:color="auto"/>
              <w:bottom w:val="single" w:sz="8" w:space="0" w:color="auto"/>
              <w:right w:val="single" w:sz="8" w:space="0" w:color="auto"/>
            </w:tcBorders>
            <w:vAlign w:val="center"/>
            <w:hideMark/>
          </w:tcPr>
          <w:p w14:paraId="5663CDD9" w14:textId="77777777" w:rsidR="00737586" w:rsidRPr="00737586" w:rsidRDefault="00737586" w:rsidP="00737586">
            <w:pPr>
              <w:suppressAutoHyphens w:val="0"/>
              <w:jc w:val="center"/>
              <w:rPr>
                <w:rFonts w:ascii="Calibri" w:hAnsi="Calibri" w:cs="Calibri"/>
                <w:b/>
                <w:bCs/>
                <w:color w:val="000000"/>
                <w:kern w:val="0"/>
                <w:sz w:val="16"/>
                <w:szCs w:val="16"/>
                <w:lang w:eastAsia="en-US"/>
              </w:rPr>
            </w:pPr>
            <w:r w:rsidRPr="00737586">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4DDCD679" w14:textId="77777777" w:rsidR="00737586" w:rsidRPr="00737586" w:rsidRDefault="00737586" w:rsidP="00737586">
            <w:pPr>
              <w:suppressAutoHyphens w:val="0"/>
              <w:jc w:val="center"/>
              <w:rPr>
                <w:rFonts w:ascii="Calibri" w:hAnsi="Calibri" w:cs="Calibri"/>
                <w:b/>
                <w:bCs/>
                <w:color w:val="000000"/>
                <w:kern w:val="0"/>
                <w:sz w:val="16"/>
                <w:szCs w:val="16"/>
                <w:lang w:eastAsia="en-US"/>
              </w:rPr>
            </w:pPr>
            <w:r w:rsidRPr="00737586">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C1CB53A" w14:textId="77777777" w:rsidR="00737586" w:rsidRPr="00737586" w:rsidRDefault="00737586" w:rsidP="00737586">
            <w:pPr>
              <w:suppressAutoHyphens w:val="0"/>
              <w:jc w:val="center"/>
              <w:rPr>
                <w:rFonts w:ascii="Calibri" w:hAnsi="Calibri" w:cs="Calibri"/>
                <w:b/>
                <w:bCs/>
                <w:color w:val="000000"/>
                <w:kern w:val="0"/>
                <w:sz w:val="16"/>
                <w:szCs w:val="16"/>
                <w:lang w:eastAsia="en-US"/>
              </w:rPr>
            </w:pPr>
            <w:r w:rsidRPr="00737586">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46140AB" w14:textId="77777777" w:rsidR="00737586" w:rsidRPr="00737586" w:rsidRDefault="00737586" w:rsidP="00737586">
            <w:pPr>
              <w:suppressAutoHyphens w:val="0"/>
              <w:jc w:val="center"/>
              <w:rPr>
                <w:rFonts w:ascii="Calibri" w:hAnsi="Calibri" w:cs="Calibri"/>
                <w:b/>
                <w:bCs/>
                <w:color w:val="000000"/>
                <w:kern w:val="0"/>
                <w:sz w:val="16"/>
                <w:szCs w:val="16"/>
                <w:lang w:eastAsia="en-US"/>
              </w:rPr>
            </w:pPr>
            <w:r w:rsidRPr="00737586">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1FACEB8" w14:textId="77777777" w:rsidR="00737586" w:rsidRPr="00737586" w:rsidRDefault="00737586" w:rsidP="00737586">
            <w:pPr>
              <w:suppressAutoHyphens w:val="0"/>
              <w:jc w:val="center"/>
              <w:rPr>
                <w:rFonts w:ascii="Calibri" w:hAnsi="Calibri" w:cs="Calibri"/>
                <w:b/>
                <w:bCs/>
                <w:color w:val="000000"/>
                <w:kern w:val="0"/>
                <w:sz w:val="16"/>
                <w:szCs w:val="16"/>
                <w:lang w:eastAsia="en-US"/>
              </w:rPr>
            </w:pPr>
            <w:r w:rsidRPr="00737586">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DD92038" w14:textId="77777777" w:rsidR="00737586" w:rsidRPr="00737586" w:rsidRDefault="00737586" w:rsidP="00737586">
            <w:pPr>
              <w:suppressAutoHyphens w:val="0"/>
              <w:jc w:val="center"/>
              <w:rPr>
                <w:rFonts w:ascii="Calibri" w:hAnsi="Calibri" w:cs="Calibri"/>
                <w:b/>
                <w:bCs/>
                <w:color w:val="000000"/>
                <w:kern w:val="0"/>
                <w:sz w:val="16"/>
                <w:szCs w:val="16"/>
                <w:lang w:eastAsia="en-US"/>
              </w:rPr>
            </w:pPr>
            <w:r w:rsidRPr="00737586">
              <w:rPr>
                <w:rFonts w:ascii="Calibri" w:hAnsi="Calibri" w:cs="Calibri"/>
                <w:b/>
                <w:bCs/>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5DB5C0BD" w14:textId="77777777" w:rsidR="00737586" w:rsidRPr="00737586" w:rsidRDefault="00737586" w:rsidP="00737586">
            <w:pPr>
              <w:suppressAutoHyphens w:val="0"/>
              <w:jc w:val="center"/>
              <w:rPr>
                <w:rFonts w:ascii="Calibri" w:hAnsi="Calibri" w:cs="Calibri"/>
                <w:b/>
                <w:bCs/>
                <w:color w:val="000000"/>
                <w:kern w:val="0"/>
                <w:sz w:val="16"/>
                <w:szCs w:val="16"/>
                <w:lang w:eastAsia="en-US"/>
              </w:rPr>
            </w:pPr>
            <w:r w:rsidRPr="00737586">
              <w:rPr>
                <w:rFonts w:ascii="Calibri" w:hAnsi="Calibri" w:cs="Calibri"/>
                <w:b/>
                <w:bCs/>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20AFEC94" w14:textId="77777777" w:rsidR="00737586" w:rsidRPr="00737586" w:rsidRDefault="00737586" w:rsidP="00737586">
            <w:pPr>
              <w:suppressAutoHyphens w:val="0"/>
              <w:jc w:val="center"/>
              <w:rPr>
                <w:rFonts w:ascii="Calibri" w:hAnsi="Calibri" w:cs="Calibri"/>
                <w:b/>
                <w:bCs/>
                <w:color w:val="000000"/>
                <w:kern w:val="0"/>
                <w:sz w:val="16"/>
                <w:szCs w:val="16"/>
                <w:lang w:eastAsia="en-US"/>
              </w:rPr>
            </w:pPr>
            <w:r w:rsidRPr="00737586">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18139C0C" w14:textId="77777777" w:rsidR="00737586" w:rsidRPr="00737586" w:rsidRDefault="00737586" w:rsidP="00737586">
            <w:pPr>
              <w:suppressAutoHyphens w:val="0"/>
              <w:jc w:val="center"/>
              <w:rPr>
                <w:rFonts w:ascii="Calibri" w:hAnsi="Calibri" w:cs="Calibri"/>
                <w:b/>
                <w:bCs/>
                <w:color w:val="000000"/>
                <w:kern w:val="0"/>
                <w:sz w:val="16"/>
                <w:szCs w:val="16"/>
                <w:lang w:eastAsia="en-US"/>
              </w:rPr>
            </w:pPr>
            <w:r w:rsidRPr="00737586">
              <w:rPr>
                <w:rFonts w:ascii="Calibri" w:hAnsi="Calibri" w:cs="Calibri"/>
                <w:b/>
                <w:bCs/>
                <w:color w:val="000000"/>
                <w:kern w:val="0"/>
                <w:sz w:val="16"/>
                <w:szCs w:val="16"/>
                <w:lang w:eastAsia="en-US"/>
              </w:rPr>
              <w:t>297</w:t>
            </w:r>
          </w:p>
        </w:tc>
        <w:tc>
          <w:tcPr>
            <w:tcW w:w="500" w:type="dxa"/>
            <w:tcBorders>
              <w:top w:val="nil"/>
              <w:left w:val="nil"/>
              <w:bottom w:val="single" w:sz="8" w:space="0" w:color="auto"/>
              <w:right w:val="single" w:sz="8" w:space="0" w:color="auto"/>
            </w:tcBorders>
            <w:vAlign w:val="center"/>
            <w:hideMark/>
          </w:tcPr>
          <w:p w14:paraId="43562744" w14:textId="77777777" w:rsidR="00737586" w:rsidRPr="00737586" w:rsidRDefault="00737586" w:rsidP="00737586">
            <w:pPr>
              <w:suppressAutoHyphens w:val="0"/>
              <w:jc w:val="center"/>
              <w:rPr>
                <w:rFonts w:ascii="Calibri" w:hAnsi="Calibri" w:cs="Calibri"/>
                <w:b/>
                <w:bCs/>
                <w:color w:val="000000"/>
                <w:kern w:val="0"/>
                <w:sz w:val="16"/>
                <w:szCs w:val="16"/>
                <w:lang w:eastAsia="en-US"/>
              </w:rPr>
            </w:pPr>
            <w:r w:rsidRPr="00737586">
              <w:rPr>
                <w:rFonts w:ascii="Calibri" w:hAnsi="Calibri" w:cs="Calibri"/>
                <w:b/>
                <w:bCs/>
                <w:color w:val="000000"/>
                <w:kern w:val="0"/>
                <w:sz w:val="16"/>
                <w:szCs w:val="16"/>
                <w:lang w:eastAsia="en-US"/>
              </w:rPr>
              <w:t>69</w:t>
            </w:r>
          </w:p>
        </w:tc>
        <w:tc>
          <w:tcPr>
            <w:tcW w:w="500" w:type="dxa"/>
            <w:tcBorders>
              <w:top w:val="nil"/>
              <w:left w:val="nil"/>
              <w:bottom w:val="single" w:sz="8" w:space="0" w:color="auto"/>
              <w:right w:val="single" w:sz="8" w:space="0" w:color="auto"/>
            </w:tcBorders>
            <w:vAlign w:val="center"/>
            <w:hideMark/>
          </w:tcPr>
          <w:p w14:paraId="5B2D2A4D" w14:textId="77777777" w:rsidR="00737586" w:rsidRPr="00737586" w:rsidRDefault="00737586" w:rsidP="00737586">
            <w:pPr>
              <w:suppressAutoHyphens w:val="0"/>
              <w:jc w:val="center"/>
              <w:rPr>
                <w:rFonts w:ascii="Calibri" w:hAnsi="Calibri" w:cs="Calibri"/>
                <w:b/>
                <w:bCs/>
                <w:color w:val="000000"/>
                <w:kern w:val="0"/>
                <w:sz w:val="16"/>
                <w:szCs w:val="16"/>
                <w:lang w:eastAsia="en-US"/>
              </w:rPr>
            </w:pPr>
            <w:r w:rsidRPr="00737586">
              <w:rPr>
                <w:rFonts w:ascii="Calibri" w:hAnsi="Calibri" w:cs="Calibri"/>
                <w:b/>
                <w:bCs/>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6EBCBA90" w14:textId="77777777" w:rsidR="00737586" w:rsidRPr="00737586" w:rsidRDefault="00737586" w:rsidP="00737586">
            <w:pPr>
              <w:suppressAutoHyphens w:val="0"/>
              <w:jc w:val="center"/>
              <w:rPr>
                <w:rFonts w:ascii="Calibri" w:hAnsi="Calibri" w:cs="Calibri"/>
                <w:b/>
                <w:bCs/>
                <w:color w:val="000000"/>
                <w:kern w:val="0"/>
                <w:sz w:val="16"/>
                <w:szCs w:val="16"/>
                <w:lang w:eastAsia="en-US"/>
              </w:rPr>
            </w:pPr>
            <w:r w:rsidRPr="00737586">
              <w:rPr>
                <w:rFonts w:ascii="Calibri" w:hAnsi="Calibri" w:cs="Calibri"/>
                <w:b/>
                <w:bCs/>
                <w:color w:val="000000"/>
                <w:kern w:val="0"/>
                <w:sz w:val="16"/>
                <w:szCs w:val="16"/>
                <w:lang w:eastAsia="en-US"/>
              </w:rPr>
              <w:t>491</w:t>
            </w:r>
          </w:p>
        </w:tc>
        <w:tc>
          <w:tcPr>
            <w:tcW w:w="500" w:type="dxa"/>
            <w:tcBorders>
              <w:top w:val="nil"/>
              <w:left w:val="nil"/>
              <w:bottom w:val="single" w:sz="8" w:space="0" w:color="auto"/>
              <w:right w:val="single" w:sz="8" w:space="0" w:color="auto"/>
            </w:tcBorders>
            <w:vAlign w:val="center"/>
            <w:hideMark/>
          </w:tcPr>
          <w:p w14:paraId="594E2A69" w14:textId="77777777" w:rsidR="00737586" w:rsidRPr="00737586" w:rsidRDefault="00737586" w:rsidP="00737586">
            <w:pPr>
              <w:suppressAutoHyphens w:val="0"/>
              <w:jc w:val="center"/>
              <w:rPr>
                <w:rFonts w:ascii="Calibri" w:hAnsi="Calibri" w:cs="Calibri"/>
                <w:b/>
                <w:bCs/>
                <w:color w:val="000000"/>
                <w:kern w:val="0"/>
                <w:sz w:val="16"/>
                <w:szCs w:val="16"/>
                <w:lang w:eastAsia="en-US"/>
              </w:rPr>
            </w:pPr>
            <w:r w:rsidRPr="00737586">
              <w:rPr>
                <w:rFonts w:ascii="Calibri" w:hAnsi="Calibri" w:cs="Calibri"/>
                <w:b/>
                <w:bCs/>
                <w:color w:val="000000"/>
                <w:kern w:val="0"/>
                <w:sz w:val="16"/>
                <w:szCs w:val="16"/>
                <w:lang w:eastAsia="en-US"/>
              </w:rPr>
              <w:t>107</w:t>
            </w:r>
          </w:p>
        </w:tc>
        <w:tc>
          <w:tcPr>
            <w:tcW w:w="500" w:type="dxa"/>
            <w:tcBorders>
              <w:top w:val="nil"/>
              <w:left w:val="nil"/>
              <w:bottom w:val="single" w:sz="8" w:space="0" w:color="auto"/>
              <w:right w:val="single" w:sz="8" w:space="0" w:color="auto"/>
            </w:tcBorders>
            <w:vAlign w:val="center"/>
            <w:hideMark/>
          </w:tcPr>
          <w:p w14:paraId="26BDE0FA" w14:textId="77777777" w:rsidR="00737586" w:rsidRPr="00737586" w:rsidRDefault="00737586" w:rsidP="00737586">
            <w:pPr>
              <w:suppressAutoHyphens w:val="0"/>
              <w:jc w:val="center"/>
              <w:rPr>
                <w:rFonts w:ascii="Calibri" w:hAnsi="Calibri" w:cs="Calibri"/>
                <w:b/>
                <w:bCs/>
                <w:color w:val="000000"/>
                <w:kern w:val="0"/>
                <w:sz w:val="16"/>
                <w:szCs w:val="16"/>
                <w:lang w:eastAsia="en-US"/>
              </w:rPr>
            </w:pPr>
            <w:r w:rsidRPr="00737586">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5D6CA0B3" w14:textId="77777777" w:rsidR="00737586" w:rsidRPr="00737586" w:rsidRDefault="00737586" w:rsidP="00737586">
            <w:pPr>
              <w:suppressAutoHyphens w:val="0"/>
              <w:jc w:val="center"/>
              <w:rPr>
                <w:rFonts w:ascii="Calibri" w:hAnsi="Calibri" w:cs="Calibri"/>
                <w:b/>
                <w:bCs/>
                <w:color w:val="000000"/>
                <w:kern w:val="0"/>
                <w:sz w:val="16"/>
                <w:szCs w:val="16"/>
                <w:lang w:eastAsia="en-US"/>
              </w:rPr>
            </w:pPr>
            <w:r w:rsidRPr="00737586">
              <w:rPr>
                <w:rFonts w:ascii="Calibri" w:hAnsi="Calibri" w:cs="Calibri"/>
                <w:b/>
                <w:bCs/>
                <w:color w:val="000000"/>
                <w:kern w:val="0"/>
                <w:sz w:val="16"/>
                <w:szCs w:val="16"/>
                <w:lang w:eastAsia="en-US"/>
              </w:rPr>
              <w:t>287</w:t>
            </w:r>
          </w:p>
        </w:tc>
        <w:tc>
          <w:tcPr>
            <w:tcW w:w="500" w:type="dxa"/>
            <w:tcBorders>
              <w:top w:val="nil"/>
              <w:left w:val="nil"/>
              <w:bottom w:val="single" w:sz="8" w:space="0" w:color="auto"/>
              <w:right w:val="single" w:sz="8" w:space="0" w:color="auto"/>
            </w:tcBorders>
            <w:vAlign w:val="center"/>
            <w:hideMark/>
          </w:tcPr>
          <w:p w14:paraId="2B5DD09D" w14:textId="77777777" w:rsidR="00737586" w:rsidRPr="00737586" w:rsidRDefault="00737586" w:rsidP="00737586">
            <w:pPr>
              <w:suppressAutoHyphens w:val="0"/>
              <w:jc w:val="center"/>
              <w:rPr>
                <w:rFonts w:ascii="Calibri" w:hAnsi="Calibri" w:cs="Calibri"/>
                <w:b/>
                <w:bCs/>
                <w:color w:val="000000"/>
                <w:kern w:val="0"/>
                <w:sz w:val="16"/>
                <w:szCs w:val="16"/>
                <w:lang w:eastAsia="en-US"/>
              </w:rPr>
            </w:pPr>
            <w:r w:rsidRPr="00737586">
              <w:rPr>
                <w:rFonts w:ascii="Calibri" w:hAnsi="Calibri" w:cs="Calibri"/>
                <w:b/>
                <w:bCs/>
                <w:color w:val="000000"/>
                <w:kern w:val="0"/>
                <w:sz w:val="16"/>
                <w:szCs w:val="16"/>
                <w:lang w:eastAsia="en-US"/>
              </w:rPr>
              <w:t>87</w:t>
            </w:r>
          </w:p>
        </w:tc>
        <w:tc>
          <w:tcPr>
            <w:tcW w:w="500" w:type="dxa"/>
            <w:tcBorders>
              <w:top w:val="nil"/>
              <w:left w:val="nil"/>
              <w:bottom w:val="single" w:sz="8" w:space="0" w:color="auto"/>
              <w:right w:val="single" w:sz="8" w:space="0" w:color="auto"/>
            </w:tcBorders>
            <w:vAlign w:val="center"/>
            <w:hideMark/>
          </w:tcPr>
          <w:p w14:paraId="4918EBDB" w14:textId="77777777" w:rsidR="00737586" w:rsidRPr="00737586" w:rsidRDefault="00737586" w:rsidP="00737586">
            <w:pPr>
              <w:suppressAutoHyphens w:val="0"/>
              <w:jc w:val="center"/>
              <w:rPr>
                <w:rFonts w:ascii="Calibri" w:hAnsi="Calibri" w:cs="Calibri"/>
                <w:b/>
                <w:bCs/>
                <w:color w:val="000000"/>
                <w:kern w:val="0"/>
                <w:sz w:val="16"/>
                <w:szCs w:val="16"/>
                <w:lang w:eastAsia="en-US"/>
              </w:rPr>
            </w:pPr>
            <w:r w:rsidRPr="00737586">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C1CFBB6" w14:textId="77777777" w:rsidR="00737586" w:rsidRPr="00737586" w:rsidRDefault="00737586" w:rsidP="00737586">
            <w:pPr>
              <w:suppressAutoHyphens w:val="0"/>
              <w:jc w:val="center"/>
              <w:rPr>
                <w:rFonts w:ascii="Calibri" w:hAnsi="Calibri" w:cs="Calibri"/>
                <w:b/>
                <w:bCs/>
                <w:color w:val="000000"/>
                <w:kern w:val="0"/>
                <w:sz w:val="16"/>
                <w:szCs w:val="16"/>
                <w:lang w:eastAsia="en-US"/>
              </w:rPr>
            </w:pPr>
            <w:r w:rsidRPr="00737586">
              <w:rPr>
                <w:rFonts w:ascii="Calibri" w:hAnsi="Calibri" w:cs="Calibri"/>
                <w:b/>
                <w:bCs/>
                <w:color w:val="000000"/>
                <w:kern w:val="0"/>
                <w:sz w:val="16"/>
                <w:szCs w:val="16"/>
                <w:lang w:eastAsia="en-US"/>
              </w:rPr>
              <w:t>60</w:t>
            </w:r>
          </w:p>
        </w:tc>
        <w:tc>
          <w:tcPr>
            <w:tcW w:w="500" w:type="dxa"/>
            <w:tcBorders>
              <w:top w:val="nil"/>
              <w:left w:val="nil"/>
              <w:bottom w:val="single" w:sz="8" w:space="0" w:color="auto"/>
              <w:right w:val="single" w:sz="8" w:space="0" w:color="auto"/>
            </w:tcBorders>
            <w:vAlign w:val="center"/>
            <w:hideMark/>
          </w:tcPr>
          <w:p w14:paraId="5EF15613" w14:textId="77777777" w:rsidR="00737586" w:rsidRPr="00737586" w:rsidRDefault="00737586" w:rsidP="00737586">
            <w:pPr>
              <w:suppressAutoHyphens w:val="0"/>
              <w:jc w:val="center"/>
              <w:rPr>
                <w:rFonts w:ascii="Calibri" w:hAnsi="Calibri" w:cs="Calibri"/>
                <w:b/>
                <w:bCs/>
                <w:color w:val="000000"/>
                <w:kern w:val="0"/>
                <w:sz w:val="16"/>
                <w:szCs w:val="16"/>
                <w:lang w:eastAsia="en-US"/>
              </w:rPr>
            </w:pPr>
            <w:r w:rsidRPr="00737586">
              <w:rPr>
                <w:rFonts w:ascii="Calibri" w:hAnsi="Calibri" w:cs="Calibri"/>
                <w:b/>
                <w:bCs/>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6B7FF263" w14:textId="77777777" w:rsidR="00737586" w:rsidRPr="00737586" w:rsidRDefault="00737586" w:rsidP="00737586">
            <w:pPr>
              <w:suppressAutoHyphens w:val="0"/>
              <w:jc w:val="center"/>
              <w:rPr>
                <w:rFonts w:ascii="Calibri" w:hAnsi="Calibri" w:cs="Calibri"/>
                <w:b/>
                <w:bCs/>
                <w:color w:val="000000"/>
                <w:kern w:val="0"/>
                <w:sz w:val="16"/>
                <w:szCs w:val="16"/>
                <w:lang w:eastAsia="en-US"/>
              </w:rPr>
            </w:pPr>
            <w:r w:rsidRPr="00737586">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682B7DA" w14:textId="77777777" w:rsidR="00737586" w:rsidRPr="00737586" w:rsidRDefault="00737586" w:rsidP="00737586">
            <w:pPr>
              <w:suppressAutoHyphens w:val="0"/>
              <w:jc w:val="center"/>
              <w:rPr>
                <w:rFonts w:ascii="Calibri" w:hAnsi="Calibri" w:cs="Calibri"/>
                <w:b/>
                <w:bCs/>
                <w:color w:val="000000"/>
                <w:kern w:val="0"/>
                <w:sz w:val="16"/>
                <w:szCs w:val="16"/>
                <w:lang w:eastAsia="en-US"/>
              </w:rPr>
            </w:pPr>
            <w:r w:rsidRPr="00737586">
              <w:rPr>
                <w:rFonts w:ascii="Calibri" w:hAnsi="Calibri" w:cs="Calibri"/>
                <w:b/>
                <w:bCs/>
                <w:color w:val="000000"/>
                <w:kern w:val="0"/>
                <w:sz w:val="16"/>
                <w:szCs w:val="16"/>
                <w:lang w:eastAsia="en-US"/>
              </w:rPr>
              <w:t>188</w:t>
            </w:r>
          </w:p>
        </w:tc>
        <w:tc>
          <w:tcPr>
            <w:tcW w:w="500" w:type="dxa"/>
            <w:tcBorders>
              <w:top w:val="nil"/>
              <w:left w:val="nil"/>
              <w:bottom w:val="single" w:sz="8" w:space="0" w:color="auto"/>
              <w:right w:val="single" w:sz="8" w:space="0" w:color="auto"/>
            </w:tcBorders>
            <w:vAlign w:val="center"/>
            <w:hideMark/>
          </w:tcPr>
          <w:p w14:paraId="7FD3F1A5" w14:textId="77777777" w:rsidR="00737586" w:rsidRPr="00737586" w:rsidRDefault="00737586" w:rsidP="00737586">
            <w:pPr>
              <w:suppressAutoHyphens w:val="0"/>
              <w:jc w:val="center"/>
              <w:rPr>
                <w:rFonts w:ascii="Calibri" w:hAnsi="Calibri" w:cs="Calibri"/>
                <w:b/>
                <w:bCs/>
                <w:color w:val="000000"/>
                <w:kern w:val="0"/>
                <w:sz w:val="16"/>
                <w:szCs w:val="16"/>
                <w:lang w:eastAsia="en-US"/>
              </w:rPr>
            </w:pPr>
            <w:r w:rsidRPr="00737586">
              <w:rPr>
                <w:rFonts w:ascii="Calibri" w:hAnsi="Calibri" w:cs="Calibri"/>
                <w:b/>
                <w:bCs/>
                <w:color w:val="000000"/>
                <w:kern w:val="0"/>
                <w:sz w:val="16"/>
                <w:szCs w:val="16"/>
                <w:lang w:eastAsia="en-US"/>
              </w:rPr>
              <w:t>59</w:t>
            </w:r>
          </w:p>
        </w:tc>
        <w:tc>
          <w:tcPr>
            <w:tcW w:w="500" w:type="dxa"/>
            <w:tcBorders>
              <w:top w:val="nil"/>
              <w:left w:val="nil"/>
              <w:bottom w:val="single" w:sz="8" w:space="0" w:color="auto"/>
              <w:right w:val="single" w:sz="8" w:space="0" w:color="auto"/>
            </w:tcBorders>
            <w:vAlign w:val="center"/>
            <w:hideMark/>
          </w:tcPr>
          <w:p w14:paraId="00EA43C7" w14:textId="77777777" w:rsidR="00737586" w:rsidRPr="00737586" w:rsidRDefault="00737586" w:rsidP="00737586">
            <w:pPr>
              <w:suppressAutoHyphens w:val="0"/>
              <w:jc w:val="center"/>
              <w:rPr>
                <w:rFonts w:ascii="Calibri" w:hAnsi="Calibri" w:cs="Calibri"/>
                <w:b/>
                <w:bCs/>
                <w:color w:val="000000"/>
                <w:kern w:val="0"/>
                <w:sz w:val="16"/>
                <w:szCs w:val="16"/>
                <w:lang w:eastAsia="en-US"/>
              </w:rPr>
            </w:pPr>
            <w:r w:rsidRPr="00737586">
              <w:rPr>
                <w:rFonts w:ascii="Calibri" w:hAnsi="Calibri" w:cs="Calibri"/>
                <w:b/>
                <w:bCs/>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3636CE15" w14:textId="77777777" w:rsidR="00737586" w:rsidRPr="00737586" w:rsidRDefault="00737586" w:rsidP="00737586">
            <w:pPr>
              <w:suppressAutoHyphens w:val="0"/>
              <w:jc w:val="center"/>
              <w:rPr>
                <w:rFonts w:ascii="Calibri" w:hAnsi="Calibri" w:cs="Calibri"/>
                <w:b/>
                <w:bCs/>
                <w:color w:val="000000"/>
                <w:kern w:val="0"/>
                <w:sz w:val="16"/>
                <w:szCs w:val="16"/>
                <w:lang w:eastAsia="en-US"/>
              </w:rPr>
            </w:pPr>
            <w:r w:rsidRPr="00737586">
              <w:rPr>
                <w:rFonts w:ascii="Calibri" w:hAnsi="Calibri" w:cs="Calibri"/>
                <w:b/>
                <w:bCs/>
                <w:color w:val="000000"/>
                <w:kern w:val="0"/>
                <w:sz w:val="16"/>
                <w:szCs w:val="16"/>
                <w:lang w:eastAsia="en-US"/>
              </w:rPr>
              <w:t>1339</w:t>
            </w:r>
          </w:p>
        </w:tc>
        <w:tc>
          <w:tcPr>
            <w:tcW w:w="500" w:type="dxa"/>
            <w:tcBorders>
              <w:top w:val="nil"/>
              <w:left w:val="nil"/>
              <w:bottom w:val="single" w:sz="8" w:space="0" w:color="auto"/>
              <w:right w:val="single" w:sz="8" w:space="0" w:color="auto"/>
            </w:tcBorders>
            <w:vAlign w:val="center"/>
            <w:hideMark/>
          </w:tcPr>
          <w:p w14:paraId="6F8CDC96" w14:textId="77777777" w:rsidR="00737586" w:rsidRPr="00737586" w:rsidRDefault="00737586" w:rsidP="00737586">
            <w:pPr>
              <w:suppressAutoHyphens w:val="0"/>
              <w:jc w:val="center"/>
              <w:rPr>
                <w:rFonts w:ascii="Calibri" w:hAnsi="Calibri" w:cs="Calibri"/>
                <w:b/>
                <w:bCs/>
                <w:color w:val="000000"/>
                <w:kern w:val="0"/>
                <w:sz w:val="16"/>
                <w:szCs w:val="16"/>
                <w:lang w:eastAsia="en-US"/>
              </w:rPr>
            </w:pPr>
            <w:r w:rsidRPr="00737586">
              <w:rPr>
                <w:rFonts w:ascii="Calibri" w:hAnsi="Calibri" w:cs="Calibri"/>
                <w:b/>
                <w:bCs/>
                <w:color w:val="000000"/>
                <w:kern w:val="0"/>
                <w:sz w:val="16"/>
                <w:szCs w:val="16"/>
                <w:lang w:eastAsia="en-US"/>
              </w:rPr>
              <w:t>343</w:t>
            </w:r>
          </w:p>
        </w:tc>
      </w:tr>
    </w:tbl>
    <w:p w14:paraId="332D2302" w14:textId="77777777" w:rsidR="00737586" w:rsidRDefault="00737586" w:rsidP="00D6126F">
      <w:pPr>
        <w:pStyle w:val="BodyTextIndent"/>
        <w:ind w:left="0" w:firstLine="0"/>
        <w:jc w:val="center"/>
        <w:rPr>
          <w:rFonts w:ascii="Arial" w:hAnsi="Arial" w:cs="Arial"/>
          <w:b w:val="0"/>
          <w:iCs/>
          <w:color w:val="000000"/>
          <w:sz w:val="24"/>
          <w:szCs w:val="24"/>
          <w:lang w:val="ro-RO"/>
        </w:rPr>
        <w:sectPr w:rsidR="00737586" w:rsidSect="00737586">
          <w:pgSz w:w="16838" w:h="11906" w:orient="landscape"/>
          <w:pgMar w:top="1134" w:right="1140" w:bottom="1134" w:left="2410" w:header="709" w:footer="618" w:gutter="0"/>
          <w:cols w:space="720"/>
          <w:docGrid w:linePitch="326"/>
        </w:sectPr>
      </w:pPr>
    </w:p>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3B6C5A90"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w:t>
      </w:r>
      <w:r w:rsidR="00737586">
        <w:rPr>
          <w:rFonts w:ascii="Arial" w:hAnsi="Arial" w:cs="Arial"/>
          <w:iCs/>
          <w:color w:val="000000"/>
          <w:lang w:val="ro-RO"/>
        </w:rPr>
        <w:t>8</w:t>
      </w:r>
      <w:r>
        <w:rPr>
          <w:rFonts w:ascii="Arial" w:hAnsi="Arial" w:cs="Arial"/>
          <w:iCs/>
          <w:color w:val="000000"/>
          <w:lang w:val="ro-RO"/>
        </w:rPr>
        <w:t xml:space="preserve"> persoane expuse la diferite niveluri ale zgomotului cauzat de traficul rutier pot dezvolta boli ischemice. De asemenea, </w:t>
      </w:r>
      <w:r w:rsidR="00737586">
        <w:rPr>
          <w:rFonts w:ascii="Arial" w:hAnsi="Arial" w:cs="Arial"/>
          <w:iCs/>
          <w:color w:val="000000"/>
          <w:lang w:val="ro-RO"/>
        </w:rPr>
        <w:t>1339</w:t>
      </w:r>
      <w:r>
        <w:rPr>
          <w:rFonts w:ascii="Arial" w:hAnsi="Arial" w:cs="Arial"/>
          <w:iCs/>
          <w:color w:val="000000"/>
          <w:lang w:val="ro-RO"/>
        </w:rPr>
        <w:t xml:space="preserve"> persoane prezintă un grad ridicat de disconfort, iar </w:t>
      </w:r>
      <w:r w:rsidR="00737586">
        <w:rPr>
          <w:rFonts w:ascii="Arial" w:hAnsi="Arial" w:cs="Arial"/>
          <w:iCs/>
          <w:color w:val="000000"/>
          <w:lang w:val="ro-RO"/>
        </w:rPr>
        <w:t>343</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786104BE" w14:textId="77777777" w:rsidR="00AB4A90" w:rsidRDefault="00AB4A90" w:rsidP="00D6126F">
      <w:pPr>
        <w:autoSpaceDE w:val="0"/>
        <w:rPr>
          <w:rFonts w:ascii="Arial" w:hAnsi="Arial" w:cs="Arial"/>
          <w:b/>
          <w:lang w:val="ro-RO"/>
        </w:rPr>
      </w:pPr>
    </w:p>
    <w:p w14:paraId="0BF0AB1A" w14:textId="2A9384F9" w:rsidR="00BF22CA" w:rsidRPr="00CC511B" w:rsidRDefault="00125C33" w:rsidP="00D6126F">
      <w:pPr>
        <w:autoSpaceDE w:val="0"/>
        <w:rPr>
          <w:rFonts w:ascii="Arial" w:hAnsi="Arial" w:cs="Arial"/>
          <w:lang w:val="ro-RO"/>
        </w:rPr>
      </w:pPr>
      <w:r w:rsidRPr="00BA25F1">
        <w:rPr>
          <w:rFonts w:ascii="Arial" w:hAnsi="Arial" w:cs="Arial"/>
          <w:b/>
          <w:lang w:val="ro-RO"/>
        </w:rPr>
        <w:t>2.</w:t>
      </w:r>
      <w:r w:rsidR="00514532" w:rsidRPr="00BA25F1">
        <w:rPr>
          <w:rFonts w:ascii="Arial" w:hAnsi="Arial" w:cs="Arial"/>
          <w:b/>
          <w:lang w:val="ro-RO"/>
        </w:rPr>
        <w:t>8</w:t>
      </w:r>
      <w:r w:rsidRPr="00BA25F1">
        <w:rPr>
          <w:rFonts w:ascii="Arial" w:hAnsi="Arial" w:cs="Arial"/>
          <w:b/>
          <w:lang w:val="ro-RO"/>
        </w:rPr>
        <w:t xml:space="preserve">. </w:t>
      </w:r>
      <w:r w:rsidR="00D6126F" w:rsidRPr="00BA25F1">
        <w:rPr>
          <w:rFonts w:ascii="Arial" w:hAnsi="Arial" w:cs="Arial"/>
          <w:b/>
          <w:bCs/>
          <w:lang w:val="ro-RO"/>
        </w:rPr>
        <w:t>Sinteza oficială a consultărilor publice organizate potrivit prevederilor art. 36 și art.37 din Legea 121/2019</w:t>
      </w:r>
      <w:r w:rsidR="006B2F3D" w:rsidRPr="00BA25F1">
        <w:rPr>
          <w:rFonts w:ascii="Arial" w:hAnsi="Arial" w:cs="Arial"/>
          <w:b/>
          <w:bCs/>
          <w:lang w:val="ro-RO"/>
        </w:rPr>
        <w:t xml:space="preserve">, </w:t>
      </w:r>
      <w:r w:rsidR="006B2F3D" w:rsidRPr="00BA25F1">
        <w:rPr>
          <w:rFonts w:ascii="Arial" w:hAnsi="Arial" w:cs="Arial"/>
          <w:b/>
          <w:bCs/>
          <w:color w:val="000000"/>
          <w:lang w:val="ro-RO"/>
        </w:rPr>
        <w:t>cu modificările și completările ulterioare</w:t>
      </w:r>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24"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2DE08614" w14:textId="77777777" w:rsidR="003C3EAC" w:rsidRDefault="003C3EAC" w:rsidP="00CA589C">
      <w:pPr>
        <w:autoSpaceDE w:val="0"/>
        <w:jc w:val="both"/>
        <w:rPr>
          <w:rFonts w:ascii="Arial" w:hAnsi="Arial" w:cs="Arial"/>
          <w:lang w:val="ro-RO"/>
        </w:rPr>
      </w:pP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pPr>
        <w:autoSpaceDE w:val="0"/>
        <w:rPr>
          <w:rFonts w:ascii="Arial" w:hAnsi="Arial" w:cs="Arial"/>
          <w:lang w:val="ro-RO"/>
        </w:rPr>
      </w:pPr>
      <w:r w:rsidRPr="00CC511B">
        <w:rPr>
          <w:rFonts w:ascii="Arial" w:hAnsi="Arial" w:cs="Arial"/>
          <w:b/>
          <w:bCs/>
          <w:lang w:val="ro-RO"/>
        </w:rPr>
        <w:t>2.</w:t>
      </w:r>
      <w:r w:rsidR="00514532">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0F56924E" w14:textId="61ABBD08" w:rsidR="00BF22CA" w:rsidRPr="00CC511B" w:rsidRDefault="00865410" w:rsidP="00865410">
      <w:pPr>
        <w:pStyle w:val="BodyTextIndent"/>
        <w:tabs>
          <w:tab w:val="left" w:pos="0"/>
        </w:tabs>
        <w:ind w:left="0" w:firstLine="0"/>
        <w:rPr>
          <w:rFonts w:ascii="Arial" w:hAnsi="Arial" w:cs="Arial"/>
          <w:bCs w:val="0"/>
          <w:color w:val="000000"/>
          <w:lang w:val="ro-RO"/>
        </w:rPr>
      </w:pPr>
      <w:r w:rsidRPr="00865410">
        <w:rPr>
          <w:rFonts w:ascii="Arial" w:hAnsi="Arial" w:cs="Arial"/>
          <w:b w:val="0"/>
          <w:bCs w:val="0"/>
          <w:color w:val="auto"/>
          <w:sz w:val="24"/>
          <w:szCs w:val="24"/>
        </w:rPr>
        <w:t>Pentru acest segment nu au fost realizate hărți strategice de zgomot pentru anul de bază 2016.</w:t>
      </w:r>
      <w:r w:rsidRPr="00CC511B">
        <w:rPr>
          <w:rFonts w:ascii="Arial" w:hAnsi="Arial" w:cs="Arial"/>
          <w:bCs w:val="0"/>
          <w:color w:val="000000"/>
          <w:lang w:val="ro-RO"/>
        </w:rPr>
        <w:t xml:space="preserve"> </w:t>
      </w:r>
    </w:p>
    <w:p w14:paraId="2010B2CC" w14:textId="52A1BCC4" w:rsidR="007701C8" w:rsidRDefault="007701C8">
      <w:pPr>
        <w:suppressAutoHyphens w:val="0"/>
        <w:rPr>
          <w:rFonts w:ascii="Arial" w:eastAsia="Arial Unicode MS" w:hAnsi="Arial" w:cs="Arial"/>
          <w:b/>
          <w:bCs/>
          <w:color w:val="000000"/>
          <w:sz w:val="28"/>
          <w:szCs w:val="28"/>
          <w:lang w:val="ro-RO"/>
        </w:rPr>
      </w:pPr>
    </w:p>
    <w:p w14:paraId="36B54A1A"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pPr>
        <w:autoSpaceDE w:val="0"/>
        <w:jc w:val="both"/>
        <w:rPr>
          <w:rFonts w:ascii="Arial" w:hAnsi="Arial" w:cs="Arial"/>
          <w:color w:val="000000"/>
          <w:lang w:val="ro-RO"/>
        </w:rPr>
      </w:pPr>
      <w:r w:rsidRPr="00CC511B">
        <w:rPr>
          <w:rFonts w:ascii="Arial" w:hAnsi="Arial" w:cs="Arial"/>
          <w:b/>
          <w:color w:val="000000"/>
          <w:lang w:val="ro-RO"/>
        </w:rPr>
        <w:t>2.</w:t>
      </w:r>
      <w:r w:rsidR="00514532">
        <w:rPr>
          <w:rFonts w:ascii="Arial" w:hAnsi="Arial" w:cs="Arial"/>
          <w:b/>
          <w:color w:val="000000"/>
          <w:lang w:val="ro-RO"/>
        </w:rPr>
        <w:t>10</w:t>
      </w:r>
      <w:r w:rsidRPr="00CC511B">
        <w:rPr>
          <w:rFonts w:ascii="Arial" w:hAnsi="Arial" w:cs="Arial"/>
          <w:b/>
          <w:color w:val="000000"/>
          <w:lang w:val="ro-RO"/>
        </w:rPr>
        <w:t xml:space="preserve">. </w:t>
      </w:r>
      <w:r w:rsidR="00AF4361" w:rsidRPr="00CC511B">
        <w:rPr>
          <w:rFonts w:ascii="Arial" w:hAnsi="Arial" w:cs="Arial"/>
          <w:b/>
          <w:color w:val="000000"/>
          <w:lang w:val="ro-RO"/>
        </w:rPr>
        <w:t>Acţiuni pe care autorităţile competente intenţioneaz</w:t>
      </w:r>
      <w:r w:rsidR="00AF4361">
        <w:rPr>
          <w:rFonts w:ascii="Arial" w:hAnsi="Arial" w:cs="Arial"/>
          <w:b/>
          <w:color w:val="000000"/>
          <w:lang w:val="ro-RO"/>
        </w:rPr>
        <w:t>ă</w:t>
      </w:r>
      <w:r w:rsidR="00AF4361" w:rsidRPr="00CC511B">
        <w:rPr>
          <w:rFonts w:ascii="Arial" w:hAnsi="Arial" w:cs="Arial"/>
          <w:b/>
          <w:color w:val="000000"/>
          <w:lang w:val="ro-RO"/>
        </w:rPr>
        <w:t xml:space="preserve"> să le ia </w:t>
      </w:r>
      <w:r w:rsidR="00AF4361">
        <w:rPr>
          <w:rFonts w:ascii="Arial" w:hAnsi="Arial" w:cs="Arial"/>
          <w:b/>
          <w:color w:val="000000"/>
          <w:lang w:val="ro-RO"/>
        </w:rPr>
        <w:t>până la data de 18 iulie 2028 (5 ani de la termenul prevăzut în Legea 121/2019)</w:t>
      </w:r>
      <w:r w:rsidR="00AF4361" w:rsidRPr="00CC511B">
        <w:rPr>
          <w:rFonts w:ascii="Arial" w:hAnsi="Arial" w:cs="Arial"/>
          <w:b/>
          <w:color w:val="000000"/>
          <w:lang w:val="ro-RO"/>
        </w:rPr>
        <w:t xml:space="preserve">, inclusiv măsurile de </w:t>
      </w:r>
      <w:r w:rsidR="00AF4361">
        <w:rPr>
          <w:rFonts w:ascii="Arial" w:hAnsi="Arial" w:cs="Arial"/>
          <w:b/>
          <w:color w:val="000000"/>
          <w:lang w:val="ro-RO"/>
        </w:rPr>
        <w:t>protejare</w:t>
      </w:r>
      <w:r w:rsidR="00AF4361" w:rsidRPr="00CC511B">
        <w:rPr>
          <w:rFonts w:ascii="Arial" w:hAnsi="Arial" w:cs="Arial"/>
          <w:b/>
          <w:color w:val="000000"/>
          <w:lang w:val="ro-RO"/>
        </w:rPr>
        <w:t xml:space="preserve"> a zonelor liniştite</w:t>
      </w:r>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379693B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5040FD">
        <w:rPr>
          <w:rFonts w:ascii="Arial" w:hAnsi="Arial" w:cs="Arial"/>
          <w:lang w:val="pt-BR"/>
        </w:rPr>
        <w:t>DN6_km397+267-km435+203</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5040FD">
        <w:rPr>
          <w:rFonts w:ascii="Arial" w:hAnsi="Arial" w:cs="Arial"/>
          <w:lang w:val="it-IT"/>
        </w:rPr>
        <w:t>90</w:t>
      </w:r>
      <w:r w:rsidR="00633CE5">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lastRenderedPageBreak/>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189050A9" w:rsidR="00BF22CA" w:rsidRPr="00CC511B" w:rsidRDefault="00125C33">
      <w:pPr>
        <w:pStyle w:val="BodyTextIndent"/>
        <w:tabs>
          <w:tab w:val="left" w:pos="0"/>
        </w:tabs>
        <w:ind w:left="0" w:firstLine="0"/>
        <w:rPr>
          <w:rFonts w:ascii="Arial" w:hAnsi="Arial" w:cs="Arial"/>
          <w:b w:val="0"/>
          <w:color w:val="000000"/>
          <w:sz w:val="24"/>
          <w:szCs w:val="24"/>
          <w:lang w:val="ro-RO"/>
        </w:rPr>
      </w:pPr>
      <w:r w:rsidRPr="005040FD">
        <w:rPr>
          <w:rFonts w:ascii="Arial" w:hAnsi="Arial" w:cs="Arial"/>
          <w:b w:val="0"/>
          <w:color w:val="auto"/>
          <w:sz w:val="24"/>
          <w:szCs w:val="24"/>
          <w:lang w:val="ro-RO"/>
        </w:rPr>
        <w:t xml:space="preserve">Pentru </w:t>
      </w:r>
      <w:r w:rsidR="00506A16" w:rsidRPr="005040FD">
        <w:rPr>
          <w:rFonts w:ascii="Arial" w:hAnsi="Arial" w:cs="Arial"/>
          <w:b w:val="0"/>
          <w:color w:val="auto"/>
          <w:sz w:val="24"/>
          <w:szCs w:val="24"/>
          <w:lang w:val="ro-RO"/>
        </w:rPr>
        <w:t xml:space="preserve">drumul principal </w:t>
      </w:r>
      <w:r w:rsidR="005040FD" w:rsidRPr="005040FD">
        <w:rPr>
          <w:rFonts w:ascii="Arial" w:hAnsi="Arial" w:cs="Arial"/>
          <w:b w:val="0"/>
          <w:color w:val="auto"/>
          <w:sz w:val="24"/>
          <w:szCs w:val="24"/>
          <w:lang w:val="pt-BR"/>
        </w:rPr>
        <w:t>DN6_km397+267-km435+203</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5040FD">
        <w:rPr>
          <w:rFonts w:ascii="Arial" w:hAnsi="Arial" w:cs="Arial"/>
          <w:b w:val="0"/>
          <w:bCs w:val="0"/>
          <w:color w:val="auto"/>
          <w:sz w:val="24"/>
          <w:szCs w:val="24"/>
        </w:rPr>
        <w:t>90</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46DB1630" w14:textId="77777777" w:rsidR="00737586" w:rsidRDefault="00737586">
      <w:pPr>
        <w:suppressAutoHyphens w:val="0"/>
        <w:rPr>
          <w:rFonts w:ascii="Arial" w:hAnsi="Arial" w:cs="Arial"/>
          <w:bCs/>
          <w:lang w:val="ro-RO"/>
        </w:rPr>
        <w:sectPr w:rsidR="00737586" w:rsidSect="00737586">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C42AAF">
        <w:rPr>
          <w:rFonts w:ascii="Arial" w:hAnsi="Arial" w:cs="Arial"/>
          <w:bCs/>
          <w:lang w:val="ro-RO"/>
        </w:rPr>
        <w:t xml:space="preserve">Tab. </w:t>
      </w:r>
      <w:r w:rsidR="00E20A7E" w:rsidRPr="00C42AAF">
        <w:rPr>
          <w:rFonts w:ascii="Arial" w:hAnsi="Arial" w:cs="Arial"/>
          <w:bCs/>
          <w:lang w:val="ro-RO"/>
        </w:rPr>
        <w:t>12</w:t>
      </w:r>
      <w:r w:rsidRPr="00C42AAF">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4"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5E4FC75A"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C42AAF">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C42AAF" w:rsidRPr="0038617C" w14:paraId="7313FF1A" w14:textId="77777777" w:rsidTr="006163B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6F1271B5" w14:textId="77777777" w:rsidR="00C42AAF" w:rsidRPr="0038617C" w:rsidRDefault="00C42AAF" w:rsidP="006163B4">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31A10C83" w14:textId="49C0EBE6" w:rsidR="00C42AAF" w:rsidRPr="0038617C" w:rsidRDefault="00C42AAF" w:rsidP="006163B4">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Iablanița</w:t>
            </w:r>
          </w:p>
        </w:tc>
        <w:tc>
          <w:tcPr>
            <w:tcW w:w="1760" w:type="dxa"/>
            <w:tcBorders>
              <w:top w:val="nil"/>
              <w:left w:val="nil"/>
              <w:bottom w:val="single" w:sz="4" w:space="0" w:color="auto"/>
              <w:right w:val="single" w:sz="4" w:space="0" w:color="auto"/>
            </w:tcBorders>
            <w:noWrap/>
            <w:vAlign w:val="center"/>
            <w:hideMark/>
          </w:tcPr>
          <w:p w14:paraId="0A69DCD4" w14:textId="77777777" w:rsidR="00C42AAF" w:rsidRPr="0038617C" w:rsidRDefault="00C42AAF" w:rsidP="006163B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1A495F53" w14:textId="77777777" w:rsidR="00C42AAF" w:rsidRPr="0038617C" w:rsidRDefault="00C42AAF" w:rsidP="006163B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0BDAB05F" w14:textId="3F66B5B3" w:rsidR="00C42AAF" w:rsidRDefault="00C42AAF" w:rsidP="006163B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Iablanița</w:t>
            </w:r>
          </w:p>
          <w:p w14:paraId="5FACEF59" w14:textId="77777777" w:rsidR="00C42AAF" w:rsidRPr="0038617C" w:rsidRDefault="00C42AAF" w:rsidP="006163B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08670413" w14:textId="427F4AF2" w:rsidR="00C42AAF" w:rsidRPr="0038617C" w:rsidRDefault="00031E6E" w:rsidP="00031E6E">
            <w:pPr>
              <w:suppressAutoHyphens w:val="0"/>
              <w:jc w:val="center"/>
              <w:rPr>
                <w:rFonts w:ascii="Arial" w:hAnsi="Arial" w:cs="Arial"/>
                <w:color w:val="000000"/>
                <w:kern w:val="0"/>
                <w:sz w:val="18"/>
                <w:szCs w:val="18"/>
                <w:lang w:val="ro-RO" w:eastAsia="ro-RO"/>
              </w:rPr>
            </w:pPr>
            <w:proofErr w:type="spellStart"/>
            <w:r w:rsidRPr="00031E6E">
              <w:rPr>
                <w:rFonts w:ascii="Arial" w:hAnsi="Arial" w:cs="Arial"/>
                <w:color w:val="000000"/>
                <w:kern w:val="0"/>
                <w:sz w:val="18"/>
                <w:szCs w:val="18"/>
                <w:lang w:eastAsia="ro-RO"/>
              </w:rPr>
              <w:t>venituri</w:t>
            </w:r>
            <w:proofErr w:type="spellEnd"/>
            <w:r w:rsidRPr="00031E6E">
              <w:rPr>
                <w:rFonts w:ascii="Arial" w:hAnsi="Arial" w:cs="Arial"/>
                <w:color w:val="000000"/>
                <w:kern w:val="0"/>
                <w:sz w:val="18"/>
                <w:szCs w:val="18"/>
                <w:lang w:eastAsia="ro-RO"/>
              </w:rPr>
              <w:t xml:space="preserve"> </w:t>
            </w:r>
            <w:proofErr w:type="spellStart"/>
            <w:r w:rsidRPr="00031E6E">
              <w:rPr>
                <w:rFonts w:ascii="Arial" w:hAnsi="Arial" w:cs="Arial"/>
                <w:color w:val="000000"/>
                <w:kern w:val="0"/>
                <w:sz w:val="18"/>
                <w:szCs w:val="18"/>
                <w:lang w:eastAsia="ro-RO"/>
              </w:rPr>
              <w:t>proprii</w:t>
            </w:r>
            <w:proofErr w:type="spellEnd"/>
            <w:r w:rsidRPr="00031E6E">
              <w:rPr>
                <w:rFonts w:ascii="Arial" w:hAnsi="Arial" w:cs="Arial"/>
                <w:color w:val="000000"/>
                <w:kern w:val="0"/>
                <w:sz w:val="18"/>
                <w:szCs w:val="18"/>
                <w:lang w:eastAsia="ro-RO"/>
              </w:rPr>
              <w:t>/</w:t>
            </w:r>
            <w:proofErr w:type="spellStart"/>
            <w:r w:rsidRPr="00031E6E">
              <w:rPr>
                <w:rFonts w:ascii="Arial" w:hAnsi="Arial" w:cs="Arial"/>
                <w:color w:val="000000"/>
                <w:kern w:val="0"/>
                <w:sz w:val="18"/>
                <w:szCs w:val="18"/>
                <w:lang w:eastAsia="ro-RO"/>
              </w:rPr>
              <w:t>buget</w:t>
            </w:r>
            <w:proofErr w:type="spellEnd"/>
            <w:r w:rsidRPr="00031E6E">
              <w:rPr>
                <w:rFonts w:ascii="Arial" w:hAnsi="Arial" w:cs="Arial"/>
                <w:color w:val="000000"/>
                <w:kern w:val="0"/>
                <w:sz w:val="18"/>
                <w:szCs w:val="18"/>
                <w:lang w:eastAsia="ro-RO"/>
              </w:rPr>
              <w:t xml:space="preserve"> de stat/</w:t>
            </w:r>
            <w:proofErr w:type="spellStart"/>
            <w:r w:rsidRPr="00031E6E">
              <w:rPr>
                <w:rFonts w:ascii="Arial" w:hAnsi="Arial" w:cs="Arial"/>
                <w:color w:val="000000"/>
                <w:kern w:val="0"/>
                <w:sz w:val="18"/>
                <w:szCs w:val="18"/>
                <w:lang w:eastAsia="ro-RO"/>
              </w:rPr>
              <w:t>fonduri</w:t>
            </w:r>
            <w:proofErr w:type="spellEnd"/>
            <w:r w:rsidRPr="00031E6E">
              <w:rPr>
                <w:rFonts w:ascii="Arial" w:hAnsi="Arial" w:cs="Arial"/>
                <w:color w:val="000000"/>
                <w:kern w:val="0"/>
                <w:sz w:val="18"/>
                <w:szCs w:val="18"/>
                <w:lang w:eastAsia="ro-RO"/>
              </w:rPr>
              <w:t xml:space="preserve"> </w:t>
            </w:r>
            <w:proofErr w:type="spellStart"/>
            <w:r w:rsidRPr="00031E6E">
              <w:rPr>
                <w:rFonts w:ascii="Arial" w:hAnsi="Arial" w:cs="Arial"/>
                <w:color w:val="000000"/>
                <w:kern w:val="0"/>
                <w:sz w:val="18"/>
                <w:szCs w:val="18"/>
                <w:lang w:eastAsia="ro-RO"/>
              </w:rPr>
              <w:t>europene</w:t>
            </w:r>
            <w:proofErr w:type="spellEnd"/>
            <w:r w:rsidRPr="00031E6E">
              <w:rPr>
                <w:rFonts w:ascii="Arial" w:hAnsi="Arial" w:cs="Arial"/>
                <w:color w:val="000000"/>
                <w:kern w:val="0"/>
                <w:sz w:val="18"/>
                <w:szCs w:val="18"/>
                <w:lang w:eastAsia="ro-RO"/>
              </w:rPr>
              <w:t>/</w:t>
            </w:r>
            <w:proofErr w:type="spellStart"/>
            <w:r w:rsidRPr="00031E6E">
              <w:rPr>
                <w:rFonts w:ascii="Arial" w:hAnsi="Arial" w:cs="Arial"/>
                <w:color w:val="000000"/>
                <w:kern w:val="0"/>
                <w:sz w:val="18"/>
                <w:szCs w:val="18"/>
                <w:lang w:eastAsia="ro-RO"/>
              </w:rPr>
              <w:t>alte</w:t>
            </w:r>
            <w:proofErr w:type="spellEnd"/>
            <w:r w:rsidRPr="00031E6E">
              <w:rPr>
                <w:rFonts w:ascii="Arial" w:hAnsi="Arial" w:cs="Arial"/>
                <w:color w:val="000000"/>
                <w:kern w:val="0"/>
                <w:sz w:val="18"/>
                <w:szCs w:val="18"/>
                <w:lang w:eastAsia="ro-RO"/>
              </w:rPr>
              <w:t xml:space="preserve"> </w:t>
            </w:r>
            <w:proofErr w:type="spellStart"/>
            <w:r w:rsidRPr="00031E6E">
              <w:rPr>
                <w:rFonts w:ascii="Arial" w:hAnsi="Arial" w:cs="Arial"/>
                <w:color w:val="000000"/>
                <w:kern w:val="0"/>
                <w:sz w:val="18"/>
                <w:szCs w:val="18"/>
                <w:lang w:eastAsia="ro-RO"/>
              </w:rPr>
              <w:t>surse</w:t>
            </w:r>
            <w:proofErr w:type="spellEnd"/>
          </w:p>
        </w:tc>
      </w:tr>
      <w:tr w:rsidR="00C42AAF" w:rsidRPr="0038617C" w14:paraId="5655B623" w14:textId="77777777" w:rsidTr="00C42AAF">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62F3195A" w14:textId="77777777" w:rsidR="00C42AAF" w:rsidRPr="0038617C" w:rsidRDefault="00C42AAF" w:rsidP="006163B4">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232073EE" w14:textId="4D23B1F9" w:rsidR="00C42AAF" w:rsidRPr="0038617C" w:rsidRDefault="00C42AAF" w:rsidP="006163B4">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Mehadia</w:t>
            </w:r>
          </w:p>
        </w:tc>
        <w:tc>
          <w:tcPr>
            <w:tcW w:w="1760" w:type="dxa"/>
            <w:tcBorders>
              <w:top w:val="nil"/>
              <w:left w:val="nil"/>
              <w:bottom w:val="single" w:sz="4" w:space="0" w:color="auto"/>
              <w:right w:val="single" w:sz="4" w:space="0" w:color="auto"/>
            </w:tcBorders>
            <w:noWrap/>
            <w:vAlign w:val="center"/>
            <w:hideMark/>
          </w:tcPr>
          <w:p w14:paraId="2F0C29F5" w14:textId="77777777" w:rsidR="00C42AAF" w:rsidRPr="0038617C" w:rsidRDefault="00C42AAF" w:rsidP="006163B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00B27433" w14:textId="77777777" w:rsidR="00C42AAF" w:rsidRPr="0038617C" w:rsidRDefault="00C42AAF" w:rsidP="006163B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592073FC" w14:textId="02A80193" w:rsidR="00C42AAF" w:rsidRDefault="00C42AAF" w:rsidP="006163B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Mehadia</w:t>
            </w:r>
          </w:p>
          <w:p w14:paraId="4D0E71E0" w14:textId="77777777" w:rsidR="00C42AAF" w:rsidRPr="0038617C" w:rsidRDefault="00C42AAF" w:rsidP="006163B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3E336FD3" w14:textId="185626D3" w:rsidR="00C42AAF" w:rsidRPr="0038617C" w:rsidRDefault="00031E6E" w:rsidP="00031E6E">
            <w:pPr>
              <w:suppressAutoHyphens w:val="0"/>
              <w:jc w:val="center"/>
              <w:rPr>
                <w:rFonts w:ascii="Arial" w:hAnsi="Arial" w:cs="Arial"/>
                <w:color w:val="000000"/>
                <w:kern w:val="0"/>
                <w:sz w:val="18"/>
                <w:szCs w:val="18"/>
                <w:lang w:val="ro-RO" w:eastAsia="ro-RO"/>
              </w:rPr>
            </w:pPr>
            <w:proofErr w:type="spellStart"/>
            <w:r w:rsidRPr="00031E6E">
              <w:rPr>
                <w:rFonts w:ascii="Arial" w:hAnsi="Arial" w:cs="Arial"/>
                <w:color w:val="000000"/>
                <w:kern w:val="0"/>
                <w:sz w:val="18"/>
                <w:szCs w:val="18"/>
                <w:lang w:eastAsia="ro-RO"/>
              </w:rPr>
              <w:t>venituri</w:t>
            </w:r>
            <w:proofErr w:type="spellEnd"/>
            <w:r w:rsidRPr="00031E6E">
              <w:rPr>
                <w:rFonts w:ascii="Arial" w:hAnsi="Arial" w:cs="Arial"/>
                <w:color w:val="000000"/>
                <w:kern w:val="0"/>
                <w:sz w:val="18"/>
                <w:szCs w:val="18"/>
                <w:lang w:eastAsia="ro-RO"/>
              </w:rPr>
              <w:t xml:space="preserve"> </w:t>
            </w:r>
            <w:proofErr w:type="spellStart"/>
            <w:r w:rsidRPr="00031E6E">
              <w:rPr>
                <w:rFonts w:ascii="Arial" w:hAnsi="Arial" w:cs="Arial"/>
                <w:color w:val="000000"/>
                <w:kern w:val="0"/>
                <w:sz w:val="18"/>
                <w:szCs w:val="18"/>
                <w:lang w:eastAsia="ro-RO"/>
              </w:rPr>
              <w:t>proprii</w:t>
            </w:r>
            <w:proofErr w:type="spellEnd"/>
            <w:r w:rsidRPr="00031E6E">
              <w:rPr>
                <w:rFonts w:ascii="Arial" w:hAnsi="Arial" w:cs="Arial"/>
                <w:color w:val="000000"/>
                <w:kern w:val="0"/>
                <w:sz w:val="18"/>
                <w:szCs w:val="18"/>
                <w:lang w:eastAsia="ro-RO"/>
              </w:rPr>
              <w:t>/</w:t>
            </w:r>
            <w:proofErr w:type="spellStart"/>
            <w:r w:rsidRPr="00031E6E">
              <w:rPr>
                <w:rFonts w:ascii="Arial" w:hAnsi="Arial" w:cs="Arial"/>
                <w:color w:val="000000"/>
                <w:kern w:val="0"/>
                <w:sz w:val="18"/>
                <w:szCs w:val="18"/>
                <w:lang w:eastAsia="ro-RO"/>
              </w:rPr>
              <w:t>buget</w:t>
            </w:r>
            <w:proofErr w:type="spellEnd"/>
            <w:r w:rsidRPr="00031E6E">
              <w:rPr>
                <w:rFonts w:ascii="Arial" w:hAnsi="Arial" w:cs="Arial"/>
                <w:color w:val="000000"/>
                <w:kern w:val="0"/>
                <w:sz w:val="18"/>
                <w:szCs w:val="18"/>
                <w:lang w:eastAsia="ro-RO"/>
              </w:rPr>
              <w:t xml:space="preserve"> de stat/</w:t>
            </w:r>
            <w:proofErr w:type="spellStart"/>
            <w:r w:rsidRPr="00031E6E">
              <w:rPr>
                <w:rFonts w:ascii="Arial" w:hAnsi="Arial" w:cs="Arial"/>
                <w:color w:val="000000"/>
                <w:kern w:val="0"/>
                <w:sz w:val="18"/>
                <w:szCs w:val="18"/>
                <w:lang w:eastAsia="ro-RO"/>
              </w:rPr>
              <w:t>fonduri</w:t>
            </w:r>
            <w:proofErr w:type="spellEnd"/>
            <w:r w:rsidRPr="00031E6E">
              <w:rPr>
                <w:rFonts w:ascii="Arial" w:hAnsi="Arial" w:cs="Arial"/>
                <w:color w:val="000000"/>
                <w:kern w:val="0"/>
                <w:sz w:val="18"/>
                <w:szCs w:val="18"/>
                <w:lang w:eastAsia="ro-RO"/>
              </w:rPr>
              <w:t xml:space="preserve"> </w:t>
            </w:r>
            <w:proofErr w:type="spellStart"/>
            <w:r w:rsidRPr="00031E6E">
              <w:rPr>
                <w:rFonts w:ascii="Arial" w:hAnsi="Arial" w:cs="Arial"/>
                <w:color w:val="000000"/>
                <w:kern w:val="0"/>
                <w:sz w:val="18"/>
                <w:szCs w:val="18"/>
                <w:lang w:eastAsia="ro-RO"/>
              </w:rPr>
              <w:t>europene</w:t>
            </w:r>
            <w:proofErr w:type="spellEnd"/>
            <w:r w:rsidRPr="00031E6E">
              <w:rPr>
                <w:rFonts w:ascii="Arial" w:hAnsi="Arial" w:cs="Arial"/>
                <w:color w:val="000000"/>
                <w:kern w:val="0"/>
                <w:sz w:val="18"/>
                <w:szCs w:val="18"/>
                <w:lang w:eastAsia="ro-RO"/>
              </w:rPr>
              <w:t>/</w:t>
            </w:r>
            <w:proofErr w:type="spellStart"/>
            <w:r w:rsidRPr="00031E6E">
              <w:rPr>
                <w:rFonts w:ascii="Arial" w:hAnsi="Arial" w:cs="Arial"/>
                <w:color w:val="000000"/>
                <w:kern w:val="0"/>
                <w:sz w:val="18"/>
                <w:szCs w:val="18"/>
                <w:lang w:eastAsia="ro-RO"/>
              </w:rPr>
              <w:t>alte</w:t>
            </w:r>
            <w:proofErr w:type="spellEnd"/>
            <w:r w:rsidRPr="00031E6E">
              <w:rPr>
                <w:rFonts w:ascii="Arial" w:hAnsi="Arial" w:cs="Arial"/>
                <w:color w:val="000000"/>
                <w:kern w:val="0"/>
                <w:sz w:val="18"/>
                <w:szCs w:val="18"/>
                <w:lang w:eastAsia="ro-RO"/>
              </w:rPr>
              <w:t xml:space="preserve"> </w:t>
            </w:r>
            <w:proofErr w:type="spellStart"/>
            <w:r w:rsidRPr="00031E6E">
              <w:rPr>
                <w:rFonts w:ascii="Arial" w:hAnsi="Arial" w:cs="Arial"/>
                <w:color w:val="000000"/>
                <w:kern w:val="0"/>
                <w:sz w:val="18"/>
                <w:szCs w:val="18"/>
                <w:lang w:eastAsia="ro-RO"/>
              </w:rPr>
              <w:t>surse</w:t>
            </w:r>
            <w:proofErr w:type="spellEnd"/>
          </w:p>
        </w:tc>
      </w:tr>
      <w:tr w:rsidR="00C42AAF" w:rsidRPr="0038617C" w14:paraId="6EFD4959" w14:textId="77777777" w:rsidTr="00C42AAF">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5BBEA26F" w14:textId="77777777" w:rsidR="00C42AAF" w:rsidRPr="0038617C" w:rsidRDefault="00C42AAF" w:rsidP="006163B4">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3B6A54AA" w14:textId="0463FD48" w:rsidR="00C42AAF" w:rsidRPr="0038617C" w:rsidRDefault="00C42AAF" w:rsidP="006163B4">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Cornea</w:t>
            </w:r>
          </w:p>
        </w:tc>
        <w:tc>
          <w:tcPr>
            <w:tcW w:w="1760" w:type="dxa"/>
            <w:tcBorders>
              <w:top w:val="nil"/>
              <w:left w:val="nil"/>
              <w:bottom w:val="single" w:sz="4" w:space="0" w:color="auto"/>
              <w:right w:val="single" w:sz="4" w:space="0" w:color="auto"/>
            </w:tcBorders>
            <w:noWrap/>
            <w:vAlign w:val="center"/>
            <w:hideMark/>
          </w:tcPr>
          <w:p w14:paraId="793EDD83" w14:textId="77777777" w:rsidR="00C42AAF" w:rsidRPr="0038617C" w:rsidRDefault="00C42AAF" w:rsidP="006163B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7BC4F009" w14:textId="77777777" w:rsidR="00C42AAF" w:rsidRPr="0038617C" w:rsidRDefault="00C42AAF" w:rsidP="006163B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4D397671" w14:textId="3ACCAC27" w:rsidR="00C42AAF" w:rsidRDefault="00C42AAF" w:rsidP="006163B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Cornea</w:t>
            </w:r>
          </w:p>
          <w:p w14:paraId="3081998E" w14:textId="77777777" w:rsidR="00C42AAF" w:rsidRPr="0038617C" w:rsidRDefault="00C42AAF" w:rsidP="006163B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76ECA184" w14:textId="713F9E90" w:rsidR="00C42AAF" w:rsidRPr="0038617C" w:rsidRDefault="00031E6E" w:rsidP="00031E6E">
            <w:pPr>
              <w:suppressAutoHyphens w:val="0"/>
              <w:jc w:val="center"/>
              <w:rPr>
                <w:rFonts w:ascii="Arial" w:hAnsi="Arial" w:cs="Arial"/>
                <w:color w:val="000000"/>
                <w:kern w:val="0"/>
                <w:sz w:val="18"/>
                <w:szCs w:val="18"/>
                <w:lang w:val="ro-RO" w:eastAsia="ro-RO"/>
              </w:rPr>
            </w:pPr>
            <w:proofErr w:type="spellStart"/>
            <w:r w:rsidRPr="00031E6E">
              <w:rPr>
                <w:rFonts w:ascii="Arial" w:hAnsi="Arial" w:cs="Arial"/>
                <w:color w:val="000000"/>
                <w:kern w:val="0"/>
                <w:sz w:val="18"/>
                <w:szCs w:val="18"/>
                <w:lang w:eastAsia="ro-RO"/>
              </w:rPr>
              <w:t>venituri</w:t>
            </w:r>
            <w:proofErr w:type="spellEnd"/>
            <w:r w:rsidRPr="00031E6E">
              <w:rPr>
                <w:rFonts w:ascii="Arial" w:hAnsi="Arial" w:cs="Arial"/>
                <w:color w:val="000000"/>
                <w:kern w:val="0"/>
                <w:sz w:val="18"/>
                <w:szCs w:val="18"/>
                <w:lang w:eastAsia="ro-RO"/>
              </w:rPr>
              <w:t xml:space="preserve"> </w:t>
            </w:r>
            <w:proofErr w:type="spellStart"/>
            <w:r w:rsidRPr="00031E6E">
              <w:rPr>
                <w:rFonts w:ascii="Arial" w:hAnsi="Arial" w:cs="Arial"/>
                <w:color w:val="000000"/>
                <w:kern w:val="0"/>
                <w:sz w:val="18"/>
                <w:szCs w:val="18"/>
                <w:lang w:eastAsia="ro-RO"/>
              </w:rPr>
              <w:t>proprii</w:t>
            </w:r>
            <w:proofErr w:type="spellEnd"/>
            <w:r w:rsidRPr="00031E6E">
              <w:rPr>
                <w:rFonts w:ascii="Arial" w:hAnsi="Arial" w:cs="Arial"/>
                <w:color w:val="000000"/>
                <w:kern w:val="0"/>
                <w:sz w:val="18"/>
                <w:szCs w:val="18"/>
                <w:lang w:eastAsia="ro-RO"/>
              </w:rPr>
              <w:t>/</w:t>
            </w:r>
            <w:proofErr w:type="spellStart"/>
            <w:r w:rsidRPr="00031E6E">
              <w:rPr>
                <w:rFonts w:ascii="Arial" w:hAnsi="Arial" w:cs="Arial"/>
                <w:color w:val="000000"/>
                <w:kern w:val="0"/>
                <w:sz w:val="18"/>
                <w:szCs w:val="18"/>
                <w:lang w:eastAsia="ro-RO"/>
              </w:rPr>
              <w:t>buget</w:t>
            </w:r>
            <w:proofErr w:type="spellEnd"/>
            <w:r w:rsidRPr="00031E6E">
              <w:rPr>
                <w:rFonts w:ascii="Arial" w:hAnsi="Arial" w:cs="Arial"/>
                <w:color w:val="000000"/>
                <w:kern w:val="0"/>
                <w:sz w:val="18"/>
                <w:szCs w:val="18"/>
                <w:lang w:eastAsia="ro-RO"/>
              </w:rPr>
              <w:t xml:space="preserve"> de stat/</w:t>
            </w:r>
            <w:proofErr w:type="spellStart"/>
            <w:r w:rsidRPr="00031E6E">
              <w:rPr>
                <w:rFonts w:ascii="Arial" w:hAnsi="Arial" w:cs="Arial"/>
                <w:color w:val="000000"/>
                <w:kern w:val="0"/>
                <w:sz w:val="18"/>
                <w:szCs w:val="18"/>
                <w:lang w:eastAsia="ro-RO"/>
              </w:rPr>
              <w:t>fonduri</w:t>
            </w:r>
            <w:proofErr w:type="spellEnd"/>
            <w:r w:rsidRPr="00031E6E">
              <w:rPr>
                <w:rFonts w:ascii="Arial" w:hAnsi="Arial" w:cs="Arial"/>
                <w:color w:val="000000"/>
                <w:kern w:val="0"/>
                <w:sz w:val="18"/>
                <w:szCs w:val="18"/>
                <w:lang w:eastAsia="ro-RO"/>
              </w:rPr>
              <w:t xml:space="preserve"> </w:t>
            </w:r>
            <w:proofErr w:type="spellStart"/>
            <w:r w:rsidRPr="00031E6E">
              <w:rPr>
                <w:rFonts w:ascii="Arial" w:hAnsi="Arial" w:cs="Arial"/>
                <w:color w:val="000000"/>
                <w:kern w:val="0"/>
                <w:sz w:val="18"/>
                <w:szCs w:val="18"/>
                <w:lang w:eastAsia="ro-RO"/>
              </w:rPr>
              <w:t>europene</w:t>
            </w:r>
            <w:proofErr w:type="spellEnd"/>
            <w:r w:rsidRPr="00031E6E">
              <w:rPr>
                <w:rFonts w:ascii="Arial" w:hAnsi="Arial" w:cs="Arial"/>
                <w:color w:val="000000"/>
                <w:kern w:val="0"/>
                <w:sz w:val="18"/>
                <w:szCs w:val="18"/>
                <w:lang w:eastAsia="ro-RO"/>
              </w:rPr>
              <w:t>/</w:t>
            </w:r>
            <w:proofErr w:type="spellStart"/>
            <w:r w:rsidRPr="00031E6E">
              <w:rPr>
                <w:rFonts w:ascii="Arial" w:hAnsi="Arial" w:cs="Arial"/>
                <w:color w:val="000000"/>
                <w:kern w:val="0"/>
                <w:sz w:val="18"/>
                <w:szCs w:val="18"/>
                <w:lang w:eastAsia="ro-RO"/>
              </w:rPr>
              <w:t>alte</w:t>
            </w:r>
            <w:proofErr w:type="spellEnd"/>
            <w:r w:rsidRPr="00031E6E">
              <w:rPr>
                <w:rFonts w:ascii="Arial" w:hAnsi="Arial" w:cs="Arial"/>
                <w:color w:val="000000"/>
                <w:kern w:val="0"/>
                <w:sz w:val="18"/>
                <w:szCs w:val="18"/>
                <w:lang w:eastAsia="ro-RO"/>
              </w:rPr>
              <w:t xml:space="preserve"> </w:t>
            </w:r>
            <w:proofErr w:type="spellStart"/>
            <w:r w:rsidRPr="00031E6E">
              <w:rPr>
                <w:rFonts w:ascii="Arial" w:hAnsi="Arial" w:cs="Arial"/>
                <w:color w:val="000000"/>
                <w:kern w:val="0"/>
                <w:sz w:val="18"/>
                <w:szCs w:val="18"/>
                <w:lang w:eastAsia="ro-RO"/>
              </w:rPr>
              <w:t>surse</w:t>
            </w:r>
            <w:proofErr w:type="spellEnd"/>
          </w:p>
        </w:tc>
      </w:tr>
      <w:tr w:rsidR="00C42AAF" w:rsidRPr="0038617C" w14:paraId="0EB9D9D6" w14:textId="77777777" w:rsidTr="00C42AAF">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4787CC1F" w14:textId="77777777" w:rsidR="00C42AAF" w:rsidRPr="0038617C" w:rsidRDefault="00C42AAF" w:rsidP="006163B4">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3FAEA0F2" w14:textId="6AB1E3BD" w:rsidR="00C42AAF" w:rsidRPr="0038617C" w:rsidRDefault="00C42AAF" w:rsidP="006163B4">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Domașnea</w:t>
            </w:r>
          </w:p>
        </w:tc>
        <w:tc>
          <w:tcPr>
            <w:tcW w:w="1760" w:type="dxa"/>
            <w:tcBorders>
              <w:top w:val="nil"/>
              <w:left w:val="nil"/>
              <w:bottom w:val="single" w:sz="4" w:space="0" w:color="auto"/>
              <w:right w:val="single" w:sz="4" w:space="0" w:color="auto"/>
            </w:tcBorders>
            <w:noWrap/>
            <w:vAlign w:val="center"/>
            <w:hideMark/>
          </w:tcPr>
          <w:p w14:paraId="29613C08" w14:textId="77777777" w:rsidR="00C42AAF" w:rsidRPr="0038617C" w:rsidRDefault="00C42AAF" w:rsidP="006163B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1248C9C3" w14:textId="77777777" w:rsidR="00C42AAF" w:rsidRPr="0038617C" w:rsidRDefault="00C42AAF" w:rsidP="006163B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0D7102ED" w14:textId="2E3E917F" w:rsidR="00C42AAF" w:rsidRDefault="00C42AAF" w:rsidP="006163B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Domașnea</w:t>
            </w:r>
          </w:p>
          <w:p w14:paraId="438A03B5" w14:textId="77777777" w:rsidR="00C42AAF" w:rsidRPr="0038617C" w:rsidRDefault="00C42AAF" w:rsidP="006163B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20BD06C8" w14:textId="333B188B" w:rsidR="00C42AAF" w:rsidRPr="0038617C" w:rsidRDefault="00031E6E" w:rsidP="00031E6E">
            <w:pPr>
              <w:suppressAutoHyphens w:val="0"/>
              <w:jc w:val="center"/>
              <w:rPr>
                <w:rFonts w:ascii="Arial" w:hAnsi="Arial" w:cs="Arial"/>
                <w:color w:val="000000"/>
                <w:kern w:val="0"/>
                <w:sz w:val="18"/>
                <w:szCs w:val="18"/>
                <w:lang w:val="ro-RO" w:eastAsia="ro-RO"/>
              </w:rPr>
            </w:pPr>
            <w:proofErr w:type="spellStart"/>
            <w:r w:rsidRPr="00031E6E">
              <w:rPr>
                <w:rFonts w:ascii="Arial" w:hAnsi="Arial" w:cs="Arial"/>
                <w:color w:val="000000"/>
                <w:kern w:val="0"/>
                <w:sz w:val="18"/>
                <w:szCs w:val="18"/>
                <w:lang w:eastAsia="ro-RO"/>
              </w:rPr>
              <w:t>venituri</w:t>
            </w:r>
            <w:proofErr w:type="spellEnd"/>
            <w:r w:rsidRPr="00031E6E">
              <w:rPr>
                <w:rFonts w:ascii="Arial" w:hAnsi="Arial" w:cs="Arial"/>
                <w:color w:val="000000"/>
                <w:kern w:val="0"/>
                <w:sz w:val="18"/>
                <w:szCs w:val="18"/>
                <w:lang w:eastAsia="ro-RO"/>
              </w:rPr>
              <w:t xml:space="preserve"> </w:t>
            </w:r>
            <w:proofErr w:type="spellStart"/>
            <w:r w:rsidRPr="00031E6E">
              <w:rPr>
                <w:rFonts w:ascii="Arial" w:hAnsi="Arial" w:cs="Arial"/>
                <w:color w:val="000000"/>
                <w:kern w:val="0"/>
                <w:sz w:val="18"/>
                <w:szCs w:val="18"/>
                <w:lang w:eastAsia="ro-RO"/>
              </w:rPr>
              <w:t>proprii</w:t>
            </w:r>
            <w:proofErr w:type="spellEnd"/>
            <w:r w:rsidRPr="00031E6E">
              <w:rPr>
                <w:rFonts w:ascii="Arial" w:hAnsi="Arial" w:cs="Arial"/>
                <w:color w:val="000000"/>
                <w:kern w:val="0"/>
                <w:sz w:val="18"/>
                <w:szCs w:val="18"/>
                <w:lang w:eastAsia="ro-RO"/>
              </w:rPr>
              <w:t>/</w:t>
            </w:r>
            <w:proofErr w:type="spellStart"/>
            <w:r w:rsidRPr="00031E6E">
              <w:rPr>
                <w:rFonts w:ascii="Arial" w:hAnsi="Arial" w:cs="Arial"/>
                <w:color w:val="000000"/>
                <w:kern w:val="0"/>
                <w:sz w:val="18"/>
                <w:szCs w:val="18"/>
                <w:lang w:eastAsia="ro-RO"/>
              </w:rPr>
              <w:t>buget</w:t>
            </w:r>
            <w:proofErr w:type="spellEnd"/>
            <w:r w:rsidRPr="00031E6E">
              <w:rPr>
                <w:rFonts w:ascii="Arial" w:hAnsi="Arial" w:cs="Arial"/>
                <w:color w:val="000000"/>
                <w:kern w:val="0"/>
                <w:sz w:val="18"/>
                <w:szCs w:val="18"/>
                <w:lang w:eastAsia="ro-RO"/>
              </w:rPr>
              <w:t xml:space="preserve"> de stat/</w:t>
            </w:r>
            <w:proofErr w:type="spellStart"/>
            <w:r w:rsidRPr="00031E6E">
              <w:rPr>
                <w:rFonts w:ascii="Arial" w:hAnsi="Arial" w:cs="Arial"/>
                <w:color w:val="000000"/>
                <w:kern w:val="0"/>
                <w:sz w:val="18"/>
                <w:szCs w:val="18"/>
                <w:lang w:eastAsia="ro-RO"/>
              </w:rPr>
              <w:t>fonduri</w:t>
            </w:r>
            <w:proofErr w:type="spellEnd"/>
            <w:r w:rsidRPr="00031E6E">
              <w:rPr>
                <w:rFonts w:ascii="Arial" w:hAnsi="Arial" w:cs="Arial"/>
                <w:color w:val="000000"/>
                <w:kern w:val="0"/>
                <w:sz w:val="18"/>
                <w:szCs w:val="18"/>
                <w:lang w:eastAsia="ro-RO"/>
              </w:rPr>
              <w:t xml:space="preserve"> </w:t>
            </w:r>
            <w:proofErr w:type="spellStart"/>
            <w:r w:rsidRPr="00031E6E">
              <w:rPr>
                <w:rFonts w:ascii="Arial" w:hAnsi="Arial" w:cs="Arial"/>
                <w:color w:val="000000"/>
                <w:kern w:val="0"/>
                <w:sz w:val="18"/>
                <w:szCs w:val="18"/>
                <w:lang w:eastAsia="ro-RO"/>
              </w:rPr>
              <w:t>europene</w:t>
            </w:r>
            <w:proofErr w:type="spellEnd"/>
            <w:r w:rsidRPr="00031E6E">
              <w:rPr>
                <w:rFonts w:ascii="Arial" w:hAnsi="Arial" w:cs="Arial"/>
                <w:color w:val="000000"/>
                <w:kern w:val="0"/>
                <w:sz w:val="18"/>
                <w:szCs w:val="18"/>
                <w:lang w:eastAsia="ro-RO"/>
              </w:rPr>
              <w:t>/</w:t>
            </w:r>
            <w:proofErr w:type="spellStart"/>
            <w:r w:rsidRPr="00031E6E">
              <w:rPr>
                <w:rFonts w:ascii="Arial" w:hAnsi="Arial" w:cs="Arial"/>
                <w:color w:val="000000"/>
                <w:kern w:val="0"/>
                <w:sz w:val="18"/>
                <w:szCs w:val="18"/>
                <w:lang w:eastAsia="ro-RO"/>
              </w:rPr>
              <w:t>alte</w:t>
            </w:r>
            <w:proofErr w:type="spellEnd"/>
            <w:r w:rsidRPr="00031E6E">
              <w:rPr>
                <w:rFonts w:ascii="Arial" w:hAnsi="Arial" w:cs="Arial"/>
                <w:color w:val="000000"/>
                <w:kern w:val="0"/>
                <w:sz w:val="18"/>
                <w:szCs w:val="18"/>
                <w:lang w:eastAsia="ro-RO"/>
              </w:rPr>
              <w:t xml:space="preserve"> </w:t>
            </w:r>
            <w:proofErr w:type="spellStart"/>
            <w:r w:rsidRPr="00031E6E">
              <w:rPr>
                <w:rFonts w:ascii="Arial" w:hAnsi="Arial" w:cs="Arial"/>
                <w:color w:val="000000"/>
                <w:kern w:val="0"/>
                <w:sz w:val="18"/>
                <w:szCs w:val="18"/>
                <w:lang w:eastAsia="ro-RO"/>
              </w:rPr>
              <w:t>surse</w:t>
            </w:r>
            <w:proofErr w:type="spellEnd"/>
          </w:p>
        </w:tc>
      </w:tr>
      <w:tr w:rsidR="00C42AAF" w:rsidRPr="0038617C" w14:paraId="6FC54E62" w14:textId="77777777" w:rsidTr="00C42AAF">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2DFD03F3" w14:textId="77777777" w:rsidR="00C42AAF" w:rsidRPr="0038617C" w:rsidRDefault="00C42AAF" w:rsidP="006163B4">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5E8D3C2B" w14:textId="57357C72" w:rsidR="00C42AAF" w:rsidRPr="0038617C" w:rsidRDefault="00C42AAF" w:rsidP="006163B4">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Armeniș</w:t>
            </w:r>
          </w:p>
        </w:tc>
        <w:tc>
          <w:tcPr>
            <w:tcW w:w="1760" w:type="dxa"/>
            <w:tcBorders>
              <w:top w:val="nil"/>
              <w:left w:val="nil"/>
              <w:bottom w:val="single" w:sz="4" w:space="0" w:color="auto"/>
              <w:right w:val="single" w:sz="4" w:space="0" w:color="auto"/>
            </w:tcBorders>
            <w:noWrap/>
            <w:vAlign w:val="center"/>
            <w:hideMark/>
          </w:tcPr>
          <w:p w14:paraId="6B4A34FB" w14:textId="77777777" w:rsidR="00C42AAF" w:rsidRPr="0038617C" w:rsidRDefault="00C42AAF" w:rsidP="006163B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18DF6896" w14:textId="77777777" w:rsidR="00C42AAF" w:rsidRPr="0038617C" w:rsidRDefault="00C42AAF" w:rsidP="006163B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4DBC0F71" w14:textId="7A7FF2C9" w:rsidR="00C42AAF" w:rsidRDefault="00C42AAF" w:rsidP="006163B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Armeniș</w:t>
            </w:r>
          </w:p>
          <w:p w14:paraId="42A950CC" w14:textId="77777777" w:rsidR="00C42AAF" w:rsidRPr="0038617C" w:rsidRDefault="00C42AAF" w:rsidP="006163B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748D676A" w14:textId="6EC60699" w:rsidR="00C42AAF" w:rsidRPr="0038617C" w:rsidRDefault="00031E6E" w:rsidP="00031E6E">
            <w:pPr>
              <w:suppressAutoHyphens w:val="0"/>
              <w:jc w:val="center"/>
              <w:rPr>
                <w:rFonts w:ascii="Arial" w:hAnsi="Arial" w:cs="Arial"/>
                <w:color w:val="000000"/>
                <w:kern w:val="0"/>
                <w:sz w:val="18"/>
                <w:szCs w:val="18"/>
                <w:lang w:val="ro-RO" w:eastAsia="ro-RO"/>
              </w:rPr>
            </w:pPr>
            <w:proofErr w:type="spellStart"/>
            <w:r w:rsidRPr="00031E6E">
              <w:rPr>
                <w:rFonts w:ascii="Arial" w:hAnsi="Arial" w:cs="Arial"/>
                <w:color w:val="000000"/>
                <w:kern w:val="0"/>
                <w:sz w:val="18"/>
                <w:szCs w:val="18"/>
                <w:lang w:eastAsia="ro-RO"/>
              </w:rPr>
              <w:t>venituri</w:t>
            </w:r>
            <w:proofErr w:type="spellEnd"/>
            <w:r w:rsidRPr="00031E6E">
              <w:rPr>
                <w:rFonts w:ascii="Arial" w:hAnsi="Arial" w:cs="Arial"/>
                <w:color w:val="000000"/>
                <w:kern w:val="0"/>
                <w:sz w:val="18"/>
                <w:szCs w:val="18"/>
                <w:lang w:eastAsia="ro-RO"/>
              </w:rPr>
              <w:t xml:space="preserve"> </w:t>
            </w:r>
            <w:proofErr w:type="spellStart"/>
            <w:r w:rsidRPr="00031E6E">
              <w:rPr>
                <w:rFonts w:ascii="Arial" w:hAnsi="Arial" w:cs="Arial"/>
                <w:color w:val="000000"/>
                <w:kern w:val="0"/>
                <w:sz w:val="18"/>
                <w:szCs w:val="18"/>
                <w:lang w:eastAsia="ro-RO"/>
              </w:rPr>
              <w:t>proprii</w:t>
            </w:r>
            <w:proofErr w:type="spellEnd"/>
            <w:r w:rsidRPr="00031E6E">
              <w:rPr>
                <w:rFonts w:ascii="Arial" w:hAnsi="Arial" w:cs="Arial"/>
                <w:color w:val="000000"/>
                <w:kern w:val="0"/>
                <w:sz w:val="18"/>
                <w:szCs w:val="18"/>
                <w:lang w:eastAsia="ro-RO"/>
              </w:rPr>
              <w:t>/</w:t>
            </w:r>
            <w:proofErr w:type="spellStart"/>
            <w:r w:rsidRPr="00031E6E">
              <w:rPr>
                <w:rFonts w:ascii="Arial" w:hAnsi="Arial" w:cs="Arial"/>
                <w:color w:val="000000"/>
                <w:kern w:val="0"/>
                <w:sz w:val="18"/>
                <w:szCs w:val="18"/>
                <w:lang w:eastAsia="ro-RO"/>
              </w:rPr>
              <w:t>buget</w:t>
            </w:r>
            <w:proofErr w:type="spellEnd"/>
            <w:r w:rsidRPr="00031E6E">
              <w:rPr>
                <w:rFonts w:ascii="Arial" w:hAnsi="Arial" w:cs="Arial"/>
                <w:color w:val="000000"/>
                <w:kern w:val="0"/>
                <w:sz w:val="18"/>
                <w:szCs w:val="18"/>
                <w:lang w:eastAsia="ro-RO"/>
              </w:rPr>
              <w:t xml:space="preserve"> de stat/</w:t>
            </w:r>
            <w:proofErr w:type="spellStart"/>
            <w:r w:rsidRPr="00031E6E">
              <w:rPr>
                <w:rFonts w:ascii="Arial" w:hAnsi="Arial" w:cs="Arial"/>
                <w:color w:val="000000"/>
                <w:kern w:val="0"/>
                <w:sz w:val="18"/>
                <w:szCs w:val="18"/>
                <w:lang w:eastAsia="ro-RO"/>
              </w:rPr>
              <w:t>fonduri</w:t>
            </w:r>
            <w:proofErr w:type="spellEnd"/>
            <w:r w:rsidRPr="00031E6E">
              <w:rPr>
                <w:rFonts w:ascii="Arial" w:hAnsi="Arial" w:cs="Arial"/>
                <w:color w:val="000000"/>
                <w:kern w:val="0"/>
                <w:sz w:val="18"/>
                <w:szCs w:val="18"/>
                <w:lang w:eastAsia="ro-RO"/>
              </w:rPr>
              <w:t xml:space="preserve"> </w:t>
            </w:r>
            <w:proofErr w:type="spellStart"/>
            <w:r w:rsidRPr="00031E6E">
              <w:rPr>
                <w:rFonts w:ascii="Arial" w:hAnsi="Arial" w:cs="Arial"/>
                <w:color w:val="000000"/>
                <w:kern w:val="0"/>
                <w:sz w:val="18"/>
                <w:szCs w:val="18"/>
                <w:lang w:eastAsia="ro-RO"/>
              </w:rPr>
              <w:t>europene</w:t>
            </w:r>
            <w:proofErr w:type="spellEnd"/>
            <w:r w:rsidRPr="00031E6E">
              <w:rPr>
                <w:rFonts w:ascii="Arial" w:hAnsi="Arial" w:cs="Arial"/>
                <w:color w:val="000000"/>
                <w:kern w:val="0"/>
                <w:sz w:val="18"/>
                <w:szCs w:val="18"/>
                <w:lang w:eastAsia="ro-RO"/>
              </w:rPr>
              <w:t>/</w:t>
            </w:r>
            <w:proofErr w:type="spellStart"/>
            <w:r w:rsidRPr="00031E6E">
              <w:rPr>
                <w:rFonts w:ascii="Arial" w:hAnsi="Arial" w:cs="Arial"/>
                <w:color w:val="000000"/>
                <w:kern w:val="0"/>
                <w:sz w:val="18"/>
                <w:szCs w:val="18"/>
                <w:lang w:eastAsia="ro-RO"/>
              </w:rPr>
              <w:t>alte</w:t>
            </w:r>
            <w:proofErr w:type="spellEnd"/>
            <w:r w:rsidRPr="00031E6E">
              <w:rPr>
                <w:rFonts w:ascii="Arial" w:hAnsi="Arial" w:cs="Arial"/>
                <w:color w:val="000000"/>
                <w:kern w:val="0"/>
                <w:sz w:val="18"/>
                <w:szCs w:val="18"/>
                <w:lang w:eastAsia="ro-RO"/>
              </w:rPr>
              <w:t xml:space="preserve"> </w:t>
            </w:r>
            <w:proofErr w:type="spellStart"/>
            <w:r w:rsidRPr="00031E6E">
              <w:rPr>
                <w:rFonts w:ascii="Arial" w:hAnsi="Arial" w:cs="Arial"/>
                <w:color w:val="000000"/>
                <w:kern w:val="0"/>
                <w:sz w:val="18"/>
                <w:szCs w:val="18"/>
                <w:lang w:eastAsia="ro-RO"/>
              </w:rPr>
              <w:t>surse</w:t>
            </w:r>
            <w:proofErr w:type="spellEnd"/>
          </w:p>
        </w:tc>
      </w:tr>
      <w:tr w:rsidR="00C42AAF" w:rsidRPr="0038617C" w14:paraId="16B61CFA" w14:textId="77777777" w:rsidTr="00C42AAF">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192965D8" w14:textId="77777777" w:rsidR="00C42AAF" w:rsidRPr="0038617C" w:rsidRDefault="00C42AAF" w:rsidP="006163B4">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6434D7D9" w14:textId="74B27A21" w:rsidR="00C42AAF" w:rsidRPr="0038617C" w:rsidRDefault="00C42AAF" w:rsidP="006163B4">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Teregova</w:t>
            </w:r>
          </w:p>
        </w:tc>
        <w:tc>
          <w:tcPr>
            <w:tcW w:w="1760" w:type="dxa"/>
            <w:tcBorders>
              <w:top w:val="nil"/>
              <w:left w:val="nil"/>
              <w:bottom w:val="single" w:sz="4" w:space="0" w:color="auto"/>
              <w:right w:val="single" w:sz="4" w:space="0" w:color="auto"/>
            </w:tcBorders>
            <w:noWrap/>
            <w:vAlign w:val="center"/>
            <w:hideMark/>
          </w:tcPr>
          <w:p w14:paraId="5A498B81" w14:textId="77777777" w:rsidR="00C42AAF" w:rsidRPr="0038617C" w:rsidRDefault="00C42AAF" w:rsidP="006163B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5279AE60" w14:textId="77777777" w:rsidR="00C42AAF" w:rsidRPr="0038617C" w:rsidRDefault="00C42AAF" w:rsidP="006163B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212382E7" w14:textId="35D2A8A5" w:rsidR="00C42AAF" w:rsidRDefault="00C42AAF" w:rsidP="006163B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Teregova</w:t>
            </w:r>
          </w:p>
          <w:p w14:paraId="6A618C37" w14:textId="77777777" w:rsidR="00C42AAF" w:rsidRPr="0038617C" w:rsidRDefault="00C42AAF" w:rsidP="006163B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3B4D11F1" w14:textId="79CAA7BA" w:rsidR="00C42AAF" w:rsidRPr="0038617C" w:rsidRDefault="00031E6E" w:rsidP="00031E6E">
            <w:pPr>
              <w:suppressAutoHyphens w:val="0"/>
              <w:jc w:val="center"/>
              <w:rPr>
                <w:rFonts w:ascii="Arial" w:hAnsi="Arial" w:cs="Arial"/>
                <w:color w:val="000000"/>
                <w:kern w:val="0"/>
                <w:sz w:val="18"/>
                <w:szCs w:val="18"/>
                <w:lang w:val="ro-RO" w:eastAsia="ro-RO"/>
              </w:rPr>
            </w:pPr>
            <w:proofErr w:type="spellStart"/>
            <w:r w:rsidRPr="00031E6E">
              <w:rPr>
                <w:rFonts w:ascii="Arial" w:hAnsi="Arial" w:cs="Arial"/>
                <w:color w:val="000000"/>
                <w:kern w:val="0"/>
                <w:sz w:val="18"/>
                <w:szCs w:val="18"/>
                <w:lang w:eastAsia="ro-RO"/>
              </w:rPr>
              <w:t>venituri</w:t>
            </w:r>
            <w:proofErr w:type="spellEnd"/>
            <w:r w:rsidRPr="00031E6E">
              <w:rPr>
                <w:rFonts w:ascii="Arial" w:hAnsi="Arial" w:cs="Arial"/>
                <w:color w:val="000000"/>
                <w:kern w:val="0"/>
                <w:sz w:val="18"/>
                <w:szCs w:val="18"/>
                <w:lang w:eastAsia="ro-RO"/>
              </w:rPr>
              <w:t xml:space="preserve"> </w:t>
            </w:r>
            <w:proofErr w:type="spellStart"/>
            <w:r w:rsidRPr="00031E6E">
              <w:rPr>
                <w:rFonts w:ascii="Arial" w:hAnsi="Arial" w:cs="Arial"/>
                <w:color w:val="000000"/>
                <w:kern w:val="0"/>
                <w:sz w:val="18"/>
                <w:szCs w:val="18"/>
                <w:lang w:eastAsia="ro-RO"/>
              </w:rPr>
              <w:t>proprii</w:t>
            </w:r>
            <w:proofErr w:type="spellEnd"/>
            <w:r w:rsidRPr="00031E6E">
              <w:rPr>
                <w:rFonts w:ascii="Arial" w:hAnsi="Arial" w:cs="Arial"/>
                <w:color w:val="000000"/>
                <w:kern w:val="0"/>
                <w:sz w:val="18"/>
                <w:szCs w:val="18"/>
                <w:lang w:eastAsia="ro-RO"/>
              </w:rPr>
              <w:t>/</w:t>
            </w:r>
            <w:proofErr w:type="spellStart"/>
            <w:r w:rsidRPr="00031E6E">
              <w:rPr>
                <w:rFonts w:ascii="Arial" w:hAnsi="Arial" w:cs="Arial"/>
                <w:color w:val="000000"/>
                <w:kern w:val="0"/>
                <w:sz w:val="18"/>
                <w:szCs w:val="18"/>
                <w:lang w:eastAsia="ro-RO"/>
              </w:rPr>
              <w:t>buget</w:t>
            </w:r>
            <w:proofErr w:type="spellEnd"/>
            <w:r w:rsidRPr="00031E6E">
              <w:rPr>
                <w:rFonts w:ascii="Arial" w:hAnsi="Arial" w:cs="Arial"/>
                <w:color w:val="000000"/>
                <w:kern w:val="0"/>
                <w:sz w:val="18"/>
                <w:szCs w:val="18"/>
                <w:lang w:eastAsia="ro-RO"/>
              </w:rPr>
              <w:t xml:space="preserve"> de stat/</w:t>
            </w:r>
            <w:proofErr w:type="spellStart"/>
            <w:r w:rsidRPr="00031E6E">
              <w:rPr>
                <w:rFonts w:ascii="Arial" w:hAnsi="Arial" w:cs="Arial"/>
                <w:color w:val="000000"/>
                <w:kern w:val="0"/>
                <w:sz w:val="18"/>
                <w:szCs w:val="18"/>
                <w:lang w:eastAsia="ro-RO"/>
              </w:rPr>
              <w:t>fonduri</w:t>
            </w:r>
            <w:proofErr w:type="spellEnd"/>
            <w:r w:rsidRPr="00031E6E">
              <w:rPr>
                <w:rFonts w:ascii="Arial" w:hAnsi="Arial" w:cs="Arial"/>
                <w:color w:val="000000"/>
                <w:kern w:val="0"/>
                <w:sz w:val="18"/>
                <w:szCs w:val="18"/>
                <w:lang w:eastAsia="ro-RO"/>
              </w:rPr>
              <w:t xml:space="preserve"> </w:t>
            </w:r>
            <w:proofErr w:type="spellStart"/>
            <w:r w:rsidRPr="00031E6E">
              <w:rPr>
                <w:rFonts w:ascii="Arial" w:hAnsi="Arial" w:cs="Arial"/>
                <w:color w:val="000000"/>
                <w:kern w:val="0"/>
                <w:sz w:val="18"/>
                <w:szCs w:val="18"/>
                <w:lang w:eastAsia="ro-RO"/>
              </w:rPr>
              <w:t>europene</w:t>
            </w:r>
            <w:proofErr w:type="spellEnd"/>
            <w:r w:rsidRPr="00031E6E">
              <w:rPr>
                <w:rFonts w:ascii="Arial" w:hAnsi="Arial" w:cs="Arial"/>
                <w:color w:val="000000"/>
                <w:kern w:val="0"/>
                <w:sz w:val="18"/>
                <w:szCs w:val="18"/>
                <w:lang w:eastAsia="ro-RO"/>
              </w:rPr>
              <w:t>/</w:t>
            </w:r>
            <w:proofErr w:type="spellStart"/>
            <w:r w:rsidRPr="00031E6E">
              <w:rPr>
                <w:rFonts w:ascii="Arial" w:hAnsi="Arial" w:cs="Arial"/>
                <w:color w:val="000000"/>
                <w:kern w:val="0"/>
                <w:sz w:val="18"/>
                <w:szCs w:val="18"/>
                <w:lang w:eastAsia="ro-RO"/>
              </w:rPr>
              <w:t>alte</w:t>
            </w:r>
            <w:proofErr w:type="spellEnd"/>
            <w:r w:rsidRPr="00031E6E">
              <w:rPr>
                <w:rFonts w:ascii="Arial" w:hAnsi="Arial" w:cs="Arial"/>
                <w:color w:val="000000"/>
                <w:kern w:val="0"/>
                <w:sz w:val="18"/>
                <w:szCs w:val="18"/>
                <w:lang w:eastAsia="ro-RO"/>
              </w:rPr>
              <w:t xml:space="preserve"> </w:t>
            </w:r>
            <w:proofErr w:type="spellStart"/>
            <w:r w:rsidRPr="00031E6E">
              <w:rPr>
                <w:rFonts w:ascii="Arial" w:hAnsi="Arial" w:cs="Arial"/>
                <w:color w:val="000000"/>
                <w:kern w:val="0"/>
                <w:sz w:val="18"/>
                <w:szCs w:val="18"/>
                <w:lang w:eastAsia="ro-RO"/>
              </w:rPr>
              <w:t>surse</w:t>
            </w:r>
            <w:proofErr w:type="spellEnd"/>
          </w:p>
        </w:tc>
      </w:tr>
      <w:tr w:rsidR="00C42AAF" w:rsidRPr="0038617C" w14:paraId="3C749EB5" w14:textId="77777777" w:rsidTr="00C42AAF">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6A6D9DEF" w14:textId="77777777" w:rsidR="00C42AAF" w:rsidRPr="0038617C" w:rsidRDefault="00C42AAF" w:rsidP="006163B4">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0A50C86C" w14:textId="038BCAFD" w:rsidR="00C42AAF" w:rsidRPr="0038617C" w:rsidRDefault="00C42AAF" w:rsidP="006163B4">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Slatina-Timiș</w:t>
            </w:r>
          </w:p>
        </w:tc>
        <w:tc>
          <w:tcPr>
            <w:tcW w:w="1760" w:type="dxa"/>
            <w:tcBorders>
              <w:top w:val="nil"/>
              <w:left w:val="nil"/>
              <w:bottom w:val="single" w:sz="4" w:space="0" w:color="auto"/>
              <w:right w:val="single" w:sz="4" w:space="0" w:color="auto"/>
            </w:tcBorders>
            <w:noWrap/>
            <w:vAlign w:val="center"/>
            <w:hideMark/>
          </w:tcPr>
          <w:p w14:paraId="58258E9B" w14:textId="77777777" w:rsidR="00C42AAF" w:rsidRPr="0038617C" w:rsidRDefault="00C42AAF" w:rsidP="006163B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33DCB311" w14:textId="77777777" w:rsidR="00C42AAF" w:rsidRPr="0038617C" w:rsidRDefault="00C42AAF" w:rsidP="006163B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34CE5616" w14:textId="0EDB7E17" w:rsidR="00C42AAF" w:rsidRDefault="00C42AAF" w:rsidP="006163B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Slatina-Timiș</w:t>
            </w:r>
          </w:p>
          <w:p w14:paraId="6AC96BB2" w14:textId="77777777" w:rsidR="00C42AAF" w:rsidRPr="0038617C" w:rsidRDefault="00C42AAF" w:rsidP="006163B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4C358679" w14:textId="1D2A9302" w:rsidR="00C42AAF" w:rsidRPr="0038617C" w:rsidRDefault="00031E6E" w:rsidP="00031E6E">
            <w:pPr>
              <w:suppressAutoHyphens w:val="0"/>
              <w:jc w:val="center"/>
              <w:rPr>
                <w:rFonts w:ascii="Arial" w:hAnsi="Arial" w:cs="Arial"/>
                <w:color w:val="000000"/>
                <w:kern w:val="0"/>
                <w:sz w:val="18"/>
                <w:szCs w:val="18"/>
                <w:lang w:val="ro-RO" w:eastAsia="ro-RO"/>
              </w:rPr>
            </w:pPr>
            <w:proofErr w:type="spellStart"/>
            <w:r w:rsidRPr="00031E6E">
              <w:rPr>
                <w:rFonts w:ascii="Arial" w:hAnsi="Arial" w:cs="Arial"/>
                <w:color w:val="000000"/>
                <w:kern w:val="0"/>
                <w:sz w:val="18"/>
                <w:szCs w:val="18"/>
                <w:lang w:eastAsia="ro-RO"/>
              </w:rPr>
              <w:t>venituri</w:t>
            </w:r>
            <w:proofErr w:type="spellEnd"/>
            <w:r w:rsidRPr="00031E6E">
              <w:rPr>
                <w:rFonts w:ascii="Arial" w:hAnsi="Arial" w:cs="Arial"/>
                <w:color w:val="000000"/>
                <w:kern w:val="0"/>
                <w:sz w:val="18"/>
                <w:szCs w:val="18"/>
                <w:lang w:eastAsia="ro-RO"/>
              </w:rPr>
              <w:t xml:space="preserve"> </w:t>
            </w:r>
            <w:proofErr w:type="spellStart"/>
            <w:r w:rsidRPr="00031E6E">
              <w:rPr>
                <w:rFonts w:ascii="Arial" w:hAnsi="Arial" w:cs="Arial"/>
                <w:color w:val="000000"/>
                <w:kern w:val="0"/>
                <w:sz w:val="18"/>
                <w:szCs w:val="18"/>
                <w:lang w:eastAsia="ro-RO"/>
              </w:rPr>
              <w:t>proprii</w:t>
            </w:r>
            <w:proofErr w:type="spellEnd"/>
            <w:r w:rsidRPr="00031E6E">
              <w:rPr>
                <w:rFonts w:ascii="Arial" w:hAnsi="Arial" w:cs="Arial"/>
                <w:color w:val="000000"/>
                <w:kern w:val="0"/>
                <w:sz w:val="18"/>
                <w:szCs w:val="18"/>
                <w:lang w:eastAsia="ro-RO"/>
              </w:rPr>
              <w:t>/</w:t>
            </w:r>
            <w:proofErr w:type="spellStart"/>
            <w:r w:rsidRPr="00031E6E">
              <w:rPr>
                <w:rFonts w:ascii="Arial" w:hAnsi="Arial" w:cs="Arial"/>
                <w:color w:val="000000"/>
                <w:kern w:val="0"/>
                <w:sz w:val="18"/>
                <w:szCs w:val="18"/>
                <w:lang w:eastAsia="ro-RO"/>
              </w:rPr>
              <w:t>buget</w:t>
            </w:r>
            <w:proofErr w:type="spellEnd"/>
            <w:r w:rsidRPr="00031E6E">
              <w:rPr>
                <w:rFonts w:ascii="Arial" w:hAnsi="Arial" w:cs="Arial"/>
                <w:color w:val="000000"/>
                <w:kern w:val="0"/>
                <w:sz w:val="18"/>
                <w:szCs w:val="18"/>
                <w:lang w:eastAsia="ro-RO"/>
              </w:rPr>
              <w:t xml:space="preserve"> de stat/</w:t>
            </w:r>
            <w:proofErr w:type="spellStart"/>
            <w:r w:rsidRPr="00031E6E">
              <w:rPr>
                <w:rFonts w:ascii="Arial" w:hAnsi="Arial" w:cs="Arial"/>
                <w:color w:val="000000"/>
                <w:kern w:val="0"/>
                <w:sz w:val="18"/>
                <w:szCs w:val="18"/>
                <w:lang w:eastAsia="ro-RO"/>
              </w:rPr>
              <w:t>fonduri</w:t>
            </w:r>
            <w:proofErr w:type="spellEnd"/>
            <w:r w:rsidRPr="00031E6E">
              <w:rPr>
                <w:rFonts w:ascii="Arial" w:hAnsi="Arial" w:cs="Arial"/>
                <w:color w:val="000000"/>
                <w:kern w:val="0"/>
                <w:sz w:val="18"/>
                <w:szCs w:val="18"/>
                <w:lang w:eastAsia="ro-RO"/>
              </w:rPr>
              <w:t xml:space="preserve"> </w:t>
            </w:r>
            <w:proofErr w:type="spellStart"/>
            <w:r w:rsidRPr="00031E6E">
              <w:rPr>
                <w:rFonts w:ascii="Arial" w:hAnsi="Arial" w:cs="Arial"/>
                <w:color w:val="000000"/>
                <w:kern w:val="0"/>
                <w:sz w:val="18"/>
                <w:szCs w:val="18"/>
                <w:lang w:eastAsia="ro-RO"/>
              </w:rPr>
              <w:t>europene</w:t>
            </w:r>
            <w:proofErr w:type="spellEnd"/>
            <w:r w:rsidRPr="00031E6E">
              <w:rPr>
                <w:rFonts w:ascii="Arial" w:hAnsi="Arial" w:cs="Arial"/>
                <w:color w:val="000000"/>
                <w:kern w:val="0"/>
                <w:sz w:val="18"/>
                <w:szCs w:val="18"/>
                <w:lang w:eastAsia="ro-RO"/>
              </w:rPr>
              <w:t>/</w:t>
            </w:r>
            <w:proofErr w:type="spellStart"/>
            <w:r w:rsidRPr="00031E6E">
              <w:rPr>
                <w:rFonts w:ascii="Arial" w:hAnsi="Arial" w:cs="Arial"/>
                <w:color w:val="000000"/>
                <w:kern w:val="0"/>
                <w:sz w:val="18"/>
                <w:szCs w:val="18"/>
                <w:lang w:eastAsia="ro-RO"/>
              </w:rPr>
              <w:t>alte</w:t>
            </w:r>
            <w:proofErr w:type="spellEnd"/>
            <w:r w:rsidRPr="00031E6E">
              <w:rPr>
                <w:rFonts w:ascii="Arial" w:hAnsi="Arial" w:cs="Arial"/>
                <w:color w:val="000000"/>
                <w:kern w:val="0"/>
                <w:sz w:val="18"/>
                <w:szCs w:val="18"/>
                <w:lang w:eastAsia="ro-RO"/>
              </w:rPr>
              <w:t xml:space="preserve"> </w:t>
            </w:r>
            <w:proofErr w:type="spellStart"/>
            <w:r w:rsidRPr="00031E6E">
              <w:rPr>
                <w:rFonts w:ascii="Arial" w:hAnsi="Arial" w:cs="Arial"/>
                <w:color w:val="000000"/>
                <w:kern w:val="0"/>
                <w:sz w:val="18"/>
                <w:szCs w:val="18"/>
                <w:lang w:eastAsia="ro-RO"/>
              </w:rPr>
              <w:t>surse</w:t>
            </w:r>
            <w:proofErr w:type="spellEnd"/>
          </w:p>
        </w:tc>
      </w:tr>
    </w:tbl>
    <w:p w14:paraId="1C33E2B5" w14:textId="57FCC001" w:rsidR="00737586" w:rsidRDefault="007C1C9D" w:rsidP="00FC534B">
      <w:pPr>
        <w:suppressAutoHyphens w:val="0"/>
        <w:jc w:val="center"/>
        <w:rPr>
          <w:rFonts w:ascii="Arial" w:hAnsi="Arial" w:cs="Arial"/>
          <w:b/>
          <w:lang w:val="ro-RO"/>
        </w:rPr>
        <w:sectPr w:rsidR="00737586" w:rsidSect="00737586">
          <w:pgSz w:w="16838" w:h="11906" w:orient="landscape"/>
          <w:pgMar w:top="1134" w:right="1140" w:bottom="1134" w:left="241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4"/>
    <w:p w14:paraId="2E82F28B" w14:textId="77777777" w:rsidR="008C450D" w:rsidRPr="00CC511B" w:rsidRDefault="008C450D">
      <w:pPr>
        <w:autoSpaceDE w:val="0"/>
        <w:jc w:val="both"/>
        <w:rPr>
          <w:rFonts w:ascii="Arial" w:hAnsi="Arial" w:cs="Arial"/>
          <w:color w:val="000000"/>
          <w:lang w:val="ro-RO"/>
        </w:rPr>
      </w:pPr>
    </w:p>
    <w:p w14:paraId="709F85D3" w14:textId="246EB616" w:rsidR="00BF22CA" w:rsidRPr="00CC511B" w:rsidRDefault="00125C33">
      <w:pPr>
        <w:autoSpaceDE w:val="0"/>
        <w:jc w:val="both"/>
        <w:rPr>
          <w:rFonts w:ascii="Arial" w:hAnsi="Arial" w:cs="Arial"/>
          <w:lang w:val="ro-RO"/>
        </w:rPr>
      </w:pPr>
      <w:r w:rsidRPr="00C42AAF">
        <w:rPr>
          <w:rFonts w:ascii="Arial" w:hAnsi="Arial" w:cs="Arial"/>
          <w:lang w:val="ro-RO"/>
        </w:rPr>
        <w:t xml:space="preserve">Aplicarea combinată a </w:t>
      </w:r>
      <w:r w:rsidR="003E2CED" w:rsidRPr="00C42AAF">
        <w:rPr>
          <w:rFonts w:ascii="Arial" w:hAnsi="Arial" w:cs="Arial"/>
          <w:lang w:val="ro-RO"/>
        </w:rPr>
        <w:t>acestor m</w:t>
      </w:r>
      <w:r w:rsidR="003E2CED" w:rsidRPr="00C42AAF">
        <w:rPr>
          <w:rFonts w:ascii="Arial" w:hAnsi="Arial" w:cs="Arial"/>
          <w:color w:val="000000"/>
          <w:lang w:val="ro-RO"/>
        </w:rPr>
        <w:t>ă</w:t>
      </w:r>
      <w:r w:rsidR="003E2CED" w:rsidRPr="00C42AAF">
        <w:rPr>
          <w:rFonts w:ascii="Arial" w:hAnsi="Arial" w:cs="Arial"/>
          <w:lang w:val="ro-RO"/>
        </w:rPr>
        <w:t>suri şi proiecte</w:t>
      </w:r>
      <w:r w:rsidRPr="00C42AAF">
        <w:rPr>
          <w:rFonts w:ascii="Arial" w:hAnsi="Arial" w:cs="Arial"/>
          <w:lang w:val="ro-RO"/>
        </w:rPr>
        <w:t xml:space="preserve"> propuse reprezintă varianta recomandată de către elaboratorul acestui </w:t>
      </w:r>
      <w:r w:rsidR="003E2CED" w:rsidRPr="00C42AAF">
        <w:rPr>
          <w:rFonts w:ascii="Arial" w:hAnsi="Arial" w:cs="Arial"/>
          <w:lang w:val="ro-RO"/>
        </w:rPr>
        <w:t>plan de acţiune</w:t>
      </w:r>
      <w:r w:rsidRPr="00C42AAF">
        <w:rPr>
          <w:rFonts w:ascii="Arial" w:hAnsi="Arial" w:cs="Arial"/>
          <w:color w:val="000000"/>
          <w:lang w:val="ro-RO"/>
        </w:rPr>
        <w:t xml:space="preserve"> pentru maximizarea efectelor de reducere a zgomotului </w:t>
      </w:r>
      <w:r w:rsidR="0038617C" w:rsidRPr="00C42AAF">
        <w:rPr>
          <w:rFonts w:ascii="Arial" w:hAnsi="Arial" w:cs="Arial"/>
          <w:color w:val="000000"/>
          <w:lang w:val="ro-RO"/>
        </w:rPr>
        <w:t xml:space="preserve">pentru sectorul de drum principal </w:t>
      </w:r>
      <w:r w:rsidR="005040FD" w:rsidRPr="00C42AAF">
        <w:rPr>
          <w:rFonts w:ascii="Arial" w:hAnsi="Arial" w:cs="Arial"/>
          <w:lang w:val="pt-BR"/>
        </w:rPr>
        <w:t>DN6_km397+267-km435+203</w:t>
      </w:r>
      <w:r w:rsidRPr="00C42AAF">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692AE8"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692AE8" w:rsidRPr="00CC511B" w:rsidRDefault="00692AE8" w:rsidP="00692AE8">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5FD80F5C" w:rsidR="00692AE8" w:rsidRPr="00CC511B" w:rsidRDefault="00692AE8" w:rsidP="00692AE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5F5EBAF9" w:rsidR="00692AE8" w:rsidRPr="00CC511B" w:rsidRDefault="00692AE8" w:rsidP="00692AE8">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0675F351" w:rsidR="00692AE8" w:rsidRPr="00CC511B" w:rsidRDefault="00692AE8" w:rsidP="00692AE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19351EFC" w:rsidR="00692AE8" w:rsidRPr="00CC511B" w:rsidRDefault="00692AE8" w:rsidP="00692AE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62095142" w:rsidR="00692AE8" w:rsidRPr="00CC511B" w:rsidRDefault="00692AE8" w:rsidP="00692AE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1E3B0756" w:rsidR="00692AE8" w:rsidRPr="00CC511B" w:rsidRDefault="00692AE8" w:rsidP="00692AE8">
            <w:pPr>
              <w:jc w:val="center"/>
              <w:rPr>
                <w:lang w:val="ro-RO"/>
              </w:rPr>
            </w:pPr>
            <w:r w:rsidRPr="00CC511B">
              <w:rPr>
                <w:rFonts w:ascii="Arial" w:hAnsi="Arial" w:cs="Arial"/>
                <w:b/>
                <w:bCs/>
                <w:sz w:val="20"/>
                <w:szCs w:val="20"/>
                <w:lang w:val="ro-RO"/>
              </w:rPr>
              <w:t>&gt; 75</w:t>
            </w:r>
          </w:p>
        </w:tc>
      </w:tr>
      <w:tr w:rsidR="006B4538"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6B4538" w:rsidRPr="00CC511B" w:rsidRDefault="006B4538" w:rsidP="006B4538">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6EEB1F5F" w:rsidR="006B4538" w:rsidRPr="00CC511B" w:rsidRDefault="006B4538" w:rsidP="006B4538">
            <w:pPr>
              <w:jc w:val="center"/>
              <w:rPr>
                <w:rFonts w:ascii="Arial" w:hAnsi="Arial" w:cs="Arial"/>
                <w:sz w:val="20"/>
                <w:szCs w:val="20"/>
                <w:lang w:val="ro-RO"/>
              </w:rPr>
            </w:pPr>
            <w:r>
              <w:rPr>
                <w:rFonts w:ascii="Arial" w:hAnsi="Arial" w:cs="Arial"/>
                <w:color w:val="000000"/>
                <w:sz w:val="20"/>
                <w:szCs w:val="20"/>
              </w:rPr>
              <w:t>1105</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4D1F6CAF" w:rsidR="006B4538" w:rsidRDefault="006B4538" w:rsidP="006B4538">
            <w:pPr>
              <w:jc w:val="center"/>
              <w:rPr>
                <w:rFonts w:ascii="Arial" w:hAnsi="Arial" w:cs="Arial"/>
                <w:sz w:val="20"/>
                <w:szCs w:val="20"/>
                <w:lang w:val="ro-RO"/>
              </w:rPr>
            </w:pPr>
            <w:r>
              <w:rPr>
                <w:rFonts w:ascii="Arial" w:hAnsi="Arial" w:cs="Arial"/>
                <w:color w:val="000000"/>
                <w:sz w:val="20"/>
                <w:szCs w:val="20"/>
              </w:rPr>
              <w:t>576</w:t>
            </w:r>
          </w:p>
        </w:tc>
        <w:tc>
          <w:tcPr>
            <w:tcW w:w="1077" w:type="dxa"/>
            <w:tcBorders>
              <w:top w:val="single" w:sz="4" w:space="0" w:color="000000"/>
              <w:left w:val="single" w:sz="4" w:space="0" w:color="000000"/>
              <w:bottom w:val="single" w:sz="4" w:space="0" w:color="000000"/>
            </w:tcBorders>
            <w:vAlign w:val="center"/>
          </w:tcPr>
          <w:p w14:paraId="3A44181F" w14:textId="49994213" w:rsidR="006B4538" w:rsidRPr="00CC511B" w:rsidRDefault="006B4538" w:rsidP="006B4538">
            <w:pPr>
              <w:jc w:val="center"/>
              <w:rPr>
                <w:rFonts w:ascii="Arial" w:hAnsi="Arial" w:cs="Arial"/>
                <w:sz w:val="20"/>
                <w:szCs w:val="20"/>
                <w:lang w:val="ro-RO"/>
              </w:rPr>
            </w:pPr>
            <w:r>
              <w:rPr>
                <w:rFonts w:ascii="Arial" w:hAnsi="Arial" w:cs="Arial"/>
                <w:color w:val="000000"/>
                <w:sz w:val="20"/>
                <w:szCs w:val="20"/>
              </w:rPr>
              <w:t>565</w:t>
            </w:r>
          </w:p>
        </w:tc>
        <w:tc>
          <w:tcPr>
            <w:tcW w:w="1078" w:type="dxa"/>
            <w:tcBorders>
              <w:top w:val="single" w:sz="4" w:space="0" w:color="000000"/>
              <w:left w:val="single" w:sz="4" w:space="0" w:color="000000"/>
              <w:bottom w:val="single" w:sz="4" w:space="0" w:color="000000"/>
            </w:tcBorders>
            <w:vAlign w:val="center"/>
          </w:tcPr>
          <w:p w14:paraId="615E341A" w14:textId="1788BE34" w:rsidR="006B4538" w:rsidRPr="00CC511B" w:rsidRDefault="006B4538" w:rsidP="006B4538">
            <w:pPr>
              <w:jc w:val="center"/>
              <w:rPr>
                <w:rFonts w:ascii="Arial" w:hAnsi="Arial" w:cs="Arial"/>
                <w:sz w:val="20"/>
                <w:szCs w:val="20"/>
                <w:lang w:val="ro-RO"/>
              </w:rPr>
            </w:pPr>
            <w:r>
              <w:rPr>
                <w:rFonts w:ascii="Arial" w:hAnsi="Arial" w:cs="Arial"/>
                <w:color w:val="000000"/>
                <w:sz w:val="20"/>
                <w:szCs w:val="20"/>
              </w:rPr>
              <w:t>651</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73F5888F" w:rsidR="006B4538" w:rsidRPr="00CC511B" w:rsidRDefault="006B4538" w:rsidP="006B4538">
            <w:pPr>
              <w:jc w:val="center"/>
              <w:rPr>
                <w:rFonts w:ascii="Arial" w:hAnsi="Arial" w:cs="Arial"/>
                <w:sz w:val="20"/>
                <w:szCs w:val="20"/>
                <w:lang w:val="ro-RO"/>
              </w:rPr>
            </w:pPr>
            <w:r>
              <w:rPr>
                <w:rFonts w:ascii="Arial" w:hAnsi="Arial" w:cs="Arial"/>
                <w:color w:val="000000"/>
                <w:sz w:val="20"/>
                <w:szCs w:val="20"/>
              </w:rPr>
              <w:t>792</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2D84D494" w:rsidR="006B4538" w:rsidRPr="00CC511B" w:rsidRDefault="006B4538" w:rsidP="006B4538">
            <w:pPr>
              <w:jc w:val="center"/>
              <w:rPr>
                <w:rFonts w:ascii="Arial" w:hAnsi="Arial" w:cs="Arial"/>
                <w:sz w:val="20"/>
                <w:szCs w:val="20"/>
                <w:lang w:val="ro-RO"/>
              </w:rPr>
            </w:pPr>
            <w:r>
              <w:rPr>
                <w:rFonts w:ascii="Arial" w:hAnsi="Arial" w:cs="Arial"/>
                <w:color w:val="000000"/>
                <w:sz w:val="20"/>
                <w:szCs w:val="20"/>
              </w:rPr>
              <w:t>137</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692AE8" w:rsidRPr="00CC511B" w14:paraId="3A0A6C2B" w14:textId="77777777" w:rsidTr="003769CE">
        <w:trPr>
          <w:jc w:val="center"/>
        </w:trPr>
        <w:tc>
          <w:tcPr>
            <w:tcW w:w="2088" w:type="dxa"/>
            <w:tcBorders>
              <w:top w:val="single" w:sz="4" w:space="0" w:color="000000"/>
              <w:left w:val="single" w:sz="4" w:space="0" w:color="000000"/>
              <w:bottom w:val="single" w:sz="4" w:space="0" w:color="000000"/>
            </w:tcBorders>
          </w:tcPr>
          <w:p w14:paraId="70B5B6C4" w14:textId="77777777" w:rsidR="00692AE8" w:rsidRPr="00CC511B" w:rsidRDefault="00692AE8" w:rsidP="00692AE8">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0F5E1CE3" w:rsidR="00692AE8" w:rsidRPr="00CC511B" w:rsidRDefault="00692AE8" w:rsidP="00692AE8">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5AF19A11" w:rsidR="00692AE8" w:rsidRPr="00CC511B" w:rsidRDefault="00692AE8" w:rsidP="00692AE8">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648C6A5E" w:rsidR="00692AE8" w:rsidRPr="00CC511B" w:rsidRDefault="00692AE8" w:rsidP="00692AE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25FC9F54" w:rsidR="00692AE8" w:rsidRPr="00CC511B" w:rsidRDefault="00692AE8" w:rsidP="00692AE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2D0D9A41" w:rsidR="00692AE8" w:rsidRPr="00CC511B" w:rsidRDefault="00692AE8" w:rsidP="00692AE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19516487" w:rsidR="00692AE8" w:rsidRPr="00CC511B" w:rsidRDefault="00692AE8" w:rsidP="00692AE8">
            <w:pPr>
              <w:jc w:val="center"/>
              <w:rPr>
                <w:lang w:val="ro-RO"/>
              </w:rPr>
            </w:pPr>
            <w:r w:rsidRPr="00CC511B">
              <w:rPr>
                <w:rFonts w:ascii="Arial" w:hAnsi="Arial" w:cs="Arial"/>
                <w:b/>
                <w:bCs/>
                <w:sz w:val="20"/>
                <w:szCs w:val="20"/>
                <w:lang w:val="ro-RO"/>
              </w:rPr>
              <w:t>&gt; 70</w:t>
            </w:r>
          </w:p>
        </w:tc>
      </w:tr>
      <w:tr w:rsidR="006B4538"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6B4538" w:rsidRPr="00CC511B" w:rsidRDefault="006B4538" w:rsidP="006B4538">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20F01FFD" w:rsidR="006B4538" w:rsidRPr="00CC511B" w:rsidRDefault="006B4538" w:rsidP="006B4538">
            <w:pPr>
              <w:snapToGrid w:val="0"/>
              <w:jc w:val="center"/>
              <w:rPr>
                <w:rFonts w:ascii="Arial" w:hAnsi="Arial" w:cs="Arial"/>
                <w:sz w:val="20"/>
                <w:szCs w:val="20"/>
                <w:lang w:val="ro-RO"/>
              </w:rPr>
            </w:pPr>
            <w:r>
              <w:rPr>
                <w:rFonts w:ascii="Arial" w:hAnsi="Arial" w:cs="Arial"/>
                <w:color w:val="000000"/>
                <w:sz w:val="20"/>
                <w:szCs w:val="20"/>
              </w:rPr>
              <w:t>3797</w:t>
            </w:r>
          </w:p>
        </w:tc>
        <w:tc>
          <w:tcPr>
            <w:tcW w:w="1077" w:type="dxa"/>
            <w:tcBorders>
              <w:top w:val="single" w:sz="4" w:space="0" w:color="000000"/>
              <w:left w:val="single" w:sz="4" w:space="0" w:color="000000"/>
              <w:bottom w:val="single" w:sz="4" w:space="0" w:color="000000"/>
            </w:tcBorders>
            <w:vAlign w:val="center"/>
          </w:tcPr>
          <w:p w14:paraId="4853F071" w14:textId="3707EAE0" w:rsidR="006B4538" w:rsidRPr="00CC511B" w:rsidRDefault="006B4538" w:rsidP="006B4538">
            <w:pPr>
              <w:snapToGrid w:val="0"/>
              <w:jc w:val="center"/>
              <w:rPr>
                <w:rFonts w:ascii="Arial" w:hAnsi="Arial" w:cs="Arial"/>
                <w:sz w:val="20"/>
                <w:szCs w:val="20"/>
                <w:lang w:val="ro-RO"/>
              </w:rPr>
            </w:pPr>
            <w:r>
              <w:rPr>
                <w:rFonts w:ascii="Arial" w:hAnsi="Arial" w:cs="Arial"/>
                <w:color w:val="000000"/>
                <w:sz w:val="20"/>
                <w:szCs w:val="20"/>
              </w:rPr>
              <w:t>637</w:t>
            </w:r>
          </w:p>
        </w:tc>
        <w:tc>
          <w:tcPr>
            <w:tcW w:w="1076" w:type="dxa"/>
            <w:tcBorders>
              <w:top w:val="single" w:sz="4" w:space="0" w:color="000000"/>
              <w:left w:val="single" w:sz="4" w:space="0" w:color="000000"/>
              <w:bottom w:val="single" w:sz="4" w:space="0" w:color="000000"/>
            </w:tcBorders>
            <w:vAlign w:val="center"/>
          </w:tcPr>
          <w:p w14:paraId="573BEACD" w14:textId="45CA7588" w:rsidR="006B4538" w:rsidRPr="00CC511B" w:rsidRDefault="006B4538" w:rsidP="006B4538">
            <w:pPr>
              <w:snapToGrid w:val="0"/>
              <w:jc w:val="center"/>
              <w:rPr>
                <w:rFonts w:ascii="Arial" w:hAnsi="Arial" w:cs="Arial"/>
                <w:sz w:val="20"/>
                <w:szCs w:val="20"/>
                <w:lang w:val="ro-RO"/>
              </w:rPr>
            </w:pPr>
            <w:r>
              <w:rPr>
                <w:rFonts w:ascii="Arial" w:hAnsi="Arial" w:cs="Arial"/>
                <w:color w:val="000000"/>
                <w:sz w:val="20"/>
                <w:szCs w:val="20"/>
              </w:rPr>
              <w:t>602</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030BBA4D" w:rsidR="006B4538" w:rsidRPr="00CC511B" w:rsidRDefault="006B4538" w:rsidP="006B4538">
            <w:pPr>
              <w:snapToGrid w:val="0"/>
              <w:jc w:val="center"/>
              <w:rPr>
                <w:rFonts w:ascii="Arial" w:hAnsi="Arial" w:cs="Arial"/>
                <w:sz w:val="20"/>
                <w:szCs w:val="20"/>
                <w:lang w:val="ro-RO"/>
              </w:rPr>
            </w:pPr>
            <w:r>
              <w:rPr>
                <w:rFonts w:ascii="Arial" w:hAnsi="Arial" w:cs="Arial"/>
                <w:color w:val="000000"/>
                <w:sz w:val="20"/>
                <w:szCs w:val="20"/>
              </w:rPr>
              <w:t>788</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73F6D1EB" w:rsidR="006B4538" w:rsidRPr="00CC511B" w:rsidRDefault="006B4538" w:rsidP="006B4538">
            <w:pPr>
              <w:snapToGrid w:val="0"/>
              <w:jc w:val="center"/>
              <w:rPr>
                <w:rFonts w:ascii="Arial" w:hAnsi="Arial" w:cs="Arial"/>
                <w:sz w:val="20"/>
                <w:szCs w:val="20"/>
                <w:lang w:val="ro-RO"/>
              </w:rPr>
            </w:pPr>
            <w:r>
              <w:rPr>
                <w:rFonts w:ascii="Arial" w:hAnsi="Arial" w:cs="Arial"/>
                <w:color w:val="000000"/>
                <w:sz w:val="20"/>
                <w:szCs w:val="20"/>
              </w:rPr>
              <w:t>469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5EE01C2F" w:rsidR="006B4538" w:rsidRPr="00CC511B" w:rsidRDefault="006B4538" w:rsidP="006B4538">
            <w:pPr>
              <w:snapToGrid w:val="0"/>
              <w:jc w:val="center"/>
              <w:rPr>
                <w:lang w:val="ro-RO"/>
              </w:rPr>
            </w:pPr>
            <w:r>
              <w:rPr>
                <w:rFonts w:ascii="Arial" w:hAnsi="Arial" w:cs="Arial"/>
                <w:color w:val="000000"/>
                <w:sz w:val="20"/>
                <w:szCs w:val="20"/>
              </w:rPr>
              <w:t>23</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5040FD"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5040FD" w:rsidRPr="00CC511B" w:rsidRDefault="005040FD" w:rsidP="005040FD">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50E783B6" w:rsidR="005040FD" w:rsidRPr="00115A57" w:rsidRDefault="005040FD" w:rsidP="005040FD">
            <w:pPr>
              <w:suppressAutoHyphens w:val="0"/>
              <w:jc w:val="center"/>
              <w:rPr>
                <w:rFonts w:ascii="Arial" w:hAnsi="Arial" w:cs="Arial"/>
                <w:kern w:val="0"/>
                <w:sz w:val="20"/>
                <w:szCs w:val="20"/>
                <w:lang w:eastAsia="ro-RO"/>
              </w:rPr>
            </w:pPr>
            <w:r>
              <w:rPr>
                <w:rFonts w:ascii="Arial" w:hAnsi="Arial" w:cs="Arial"/>
                <w:color w:val="000000"/>
                <w:sz w:val="20"/>
                <w:szCs w:val="20"/>
              </w:rPr>
              <w:t>3076</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60798856" w:rsidR="005040FD" w:rsidRDefault="005040FD" w:rsidP="005040FD">
            <w:pPr>
              <w:suppressAutoHyphens w:val="0"/>
              <w:jc w:val="center"/>
              <w:rPr>
                <w:rFonts w:ascii="Arial" w:hAnsi="Arial" w:cs="Arial"/>
                <w:color w:val="000000"/>
                <w:sz w:val="18"/>
                <w:szCs w:val="18"/>
              </w:rPr>
            </w:pPr>
            <w:r>
              <w:rPr>
                <w:rFonts w:ascii="Arial" w:hAnsi="Arial" w:cs="Arial"/>
                <w:color w:val="000000"/>
                <w:sz w:val="18"/>
                <w:szCs w:val="18"/>
              </w:rPr>
              <w:t>2169</w:t>
            </w:r>
          </w:p>
        </w:tc>
        <w:tc>
          <w:tcPr>
            <w:tcW w:w="990" w:type="dxa"/>
            <w:tcBorders>
              <w:top w:val="single" w:sz="4" w:space="0" w:color="000000"/>
              <w:left w:val="single" w:sz="4" w:space="0" w:color="000000"/>
              <w:bottom w:val="single" w:sz="4" w:space="0" w:color="000000"/>
            </w:tcBorders>
            <w:vAlign w:val="center"/>
          </w:tcPr>
          <w:p w14:paraId="134D008D" w14:textId="29989C98" w:rsidR="005040FD" w:rsidRPr="00115A57" w:rsidRDefault="005040FD" w:rsidP="005040FD">
            <w:pPr>
              <w:suppressAutoHyphens w:val="0"/>
              <w:jc w:val="center"/>
              <w:rPr>
                <w:rFonts w:ascii="Arial" w:hAnsi="Arial" w:cs="Arial"/>
                <w:kern w:val="0"/>
                <w:sz w:val="20"/>
                <w:szCs w:val="20"/>
                <w:lang w:eastAsia="ro-RO"/>
              </w:rPr>
            </w:pPr>
            <w:r>
              <w:rPr>
                <w:rFonts w:ascii="Arial" w:hAnsi="Arial" w:cs="Arial"/>
                <w:color w:val="000000"/>
                <w:sz w:val="20"/>
                <w:szCs w:val="20"/>
              </w:rPr>
              <w:t>595</w:t>
            </w:r>
          </w:p>
        </w:tc>
        <w:tc>
          <w:tcPr>
            <w:tcW w:w="990" w:type="dxa"/>
            <w:tcBorders>
              <w:top w:val="single" w:sz="4" w:space="0" w:color="000000"/>
              <w:left w:val="single" w:sz="4" w:space="0" w:color="000000"/>
              <w:bottom w:val="single" w:sz="4" w:space="0" w:color="000000"/>
            </w:tcBorders>
            <w:vAlign w:val="center"/>
          </w:tcPr>
          <w:p w14:paraId="0C1ACFE8" w14:textId="78976D9C" w:rsidR="005040FD" w:rsidRPr="00115A57" w:rsidRDefault="005040FD" w:rsidP="005040FD">
            <w:pPr>
              <w:suppressAutoHyphens w:val="0"/>
              <w:jc w:val="center"/>
              <w:rPr>
                <w:rFonts w:ascii="Arial" w:hAnsi="Arial" w:cs="Arial"/>
                <w:kern w:val="0"/>
                <w:sz w:val="20"/>
                <w:szCs w:val="20"/>
                <w:lang w:eastAsia="ro-RO"/>
              </w:rPr>
            </w:pPr>
            <w:r>
              <w:rPr>
                <w:rFonts w:ascii="Arial" w:hAnsi="Arial" w:cs="Arial"/>
                <w:color w:val="000000"/>
                <w:sz w:val="20"/>
                <w:szCs w:val="20"/>
              </w:rPr>
              <w:t>541</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2A5EFF92" w:rsidR="005040FD" w:rsidRPr="00115A57" w:rsidRDefault="005040FD" w:rsidP="005040FD">
            <w:pPr>
              <w:suppressAutoHyphens w:val="0"/>
              <w:jc w:val="center"/>
              <w:rPr>
                <w:rFonts w:ascii="Arial" w:hAnsi="Arial" w:cs="Arial"/>
                <w:kern w:val="0"/>
                <w:sz w:val="20"/>
                <w:szCs w:val="20"/>
                <w:lang w:eastAsia="ro-RO"/>
              </w:rPr>
            </w:pPr>
            <w:r>
              <w:rPr>
                <w:rFonts w:ascii="Arial" w:hAnsi="Arial" w:cs="Arial"/>
                <w:color w:val="000000"/>
                <w:sz w:val="20"/>
                <w:szCs w:val="20"/>
              </w:rPr>
              <w:t>747</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433C1533" w:rsidR="005040FD" w:rsidRPr="00115A57" w:rsidRDefault="005040FD" w:rsidP="005040FD">
            <w:pPr>
              <w:suppressAutoHyphens w:val="0"/>
              <w:jc w:val="center"/>
              <w:rPr>
                <w:rFonts w:ascii="Arial" w:hAnsi="Arial" w:cs="Arial"/>
                <w:kern w:val="0"/>
                <w:sz w:val="20"/>
                <w:szCs w:val="20"/>
                <w:lang w:eastAsia="ro-RO"/>
              </w:rPr>
            </w:pPr>
            <w:r>
              <w:rPr>
                <w:rFonts w:ascii="Arial" w:hAnsi="Arial" w:cs="Arial"/>
                <w:color w:val="000000"/>
                <w:sz w:val="20"/>
                <w:szCs w:val="20"/>
              </w:rPr>
              <w:t>613</w:t>
            </w:r>
          </w:p>
        </w:tc>
      </w:tr>
      <w:tr w:rsidR="006B4538" w:rsidRPr="00CC511B" w14:paraId="090BDDDD" w14:textId="77777777" w:rsidTr="004E7734">
        <w:trPr>
          <w:jc w:val="center"/>
        </w:trPr>
        <w:tc>
          <w:tcPr>
            <w:tcW w:w="4101" w:type="dxa"/>
            <w:tcBorders>
              <w:top w:val="single" w:sz="4" w:space="0" w:color="000000"/>
              <w:left w:val="single" w:sz="4" w:space="0" w:color="000000"/>
              <w:bottom w:val="single" w:sz="4" w:space="0" w:color="000000"/>
            </w:tcBorders>
          </w:tcPr>
          <w:p w14:paraId="5D7D0217" w14:textId="23CFA7D2" w:rsidR="006B4538" w:rsidRPr="00CC511B" w:rsidRDefault="006B4538" w:rsidP="006B4538">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569D4C0C" w:rsidR="006B4538" w:rsidRPr="00CC511B" w:rsidRDefault="006B4538" w:rsidP="006B4538">
            <w:pPr>
              <w:jc w:val="center"/>
              <w:rPr>
                <w:rFonts w:ascii="Arial" w:hAnsi="Arial" w:cs="Arial"/>
                <w:sz w:val="20"/>
                <w:szCs w:val="20"/>
                <w:lang w:val="ro-RO"/>
              </w:rPr>
            </w:pPr>
            <w:r>
              <w:rPr>
                <w:rFonts w:ascii="Arial" w:hAnsi="Arial" w:cs="Arial"/>
                <w:color w:val="000000"/>
                <w:sz w:val="20"/>
                <w:szCs w:val="20"/>
              </w:rPr>
              <w:t>1105</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6B7B4CB0" w:rsidR="006B4538" w:rsidRDefault="006B4538" w:rsidP="006B4538">
            <w:pPr>
              <w:jc w:val="center"/>
              <w:rPr>
                <w:rFonts w:ascii="Arial" w:hAnsi="Arial" w:cs="Arial"/>
                <w:color w:val="000000"/>
                <w:sz w:val="18"/>
                <w:szCs w:val="18"/>
              </w:rPr>
            </w:pPr>
            <w:r>
              <w:rPr>
                <w:rFonts w:ascii="Arial" w:hAnsi="Arial" w:cs="Arial"/>
                <w:color w:val="000000"/>
                <w:sz w:val="20"/>
                <w:szCs w:val="20"/>
              </w:rPr>
              <w:t>576</w:t>
            </w:r>
          </w:p>
        </w:tc>
        <w:tc>
          <w:tcPr>
            <w:tcW w:w="990" w:type="dxa"/>
            <w:tcBorders>
              <w:top w:val="single" w:sz="4" w:space="0" w:color="000000"/>
              <w:left w:val="single" w:sz="4" w:space="0" w:color="000000"/>
              <w:bottom w:val="single" w:sz="4" w:space="0" w:color="000000"/>
            </w:tcBorders>
            <w:vAlign w:val="center"/>
          </w:tcPr>
          <w:p w14:paraId="0A5E840C" w14:textId="7439DE17" w:rsidR="006B4538" w:rsidRPr="00CC511B" w:rsidRDefault="006B4538" w:rsidP="006B4538">
            <w:pPr>
              <w:jc w:val="center"/>
              <w:rPr>
                <w:rFonts w:ascii="Arial" w:hAnsi="Arial" w:cs="Arial"/>
                <w:sz w:val="20"/>
                <w:szCs w:val="20"/>
                <w:lang w:val="ro-RO"/>
              </w:rPr>
            </w:pPr>
            <w:r>
              <w:rPr>
                <w:rFonts w:ascii="Arial" w:hAnsi="Arial" w:cs="Arial"/>
                <w:color w:val="000000"/>
                <w:sz w:val="20"/>
                <w:szCs w:val="20"/>
              </w:rPr>
              <w:t>565</w:t>
            </w:r>
          </w:p>
        </w:tc>
        <w:tc>
          <w:tcPr>
            <w:tcW w:w="990" w:type="dxa"/>
            <w:tcBorders>
              <w:top w:val="single" w:sz="4" w:space="0" w:color="000000"/>
              <w:left w:val="single" w:sz="4" w:space="0" w:color="000000"/>
              <w:bottom w:val="single" w:sz="4" w:space="0" w:color="000000"/>
            </w:tcBorders>
            <w:vAlign w:val="center"/>
          </w:tcPr>
          <w:p w14:paraId="66FC7961" w14:textId="6B0A16C2" w:rsidR="006B4538" w:rsidRPr="00CC511B" w:rsidRDefault="006B4538" w:rsidP="006B4538">
            <w:pPr>
              <w:jc w:val="center"/>
              <w:rPr>
                <w:rFonts w:ascii="Arial" w:hAnsi="Arial" w:cs="Arial"/>
                <w:sz w:val="20"/>
                <w:szCs w:val="20"/>
                <w:lang w:val="ro-RO"/>
              </w:rPr>
            </w:pPr>
            <w:r>
              <w:rPr>
                <w:rFonts w:ascii="Arial" w:hAnsi="Arial" w:cs="Arial"/>
                <w:color w:val="000000"/>
                <w:sz w:val="20"/>
                <w:szCs w:val="20"/>
              </w:rPr>
              <w:t>651</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7D17FACC" w:rsidR="006B4538" w:rsidRPr="00CC511B" w:rsidRDefault="006B4538" w:rsidP="006B4538">
            <w:pPr>
              <w:jc w:val="center"/>
              <w:rPr>
                <w:rFonts w:ascii="Arial" w:hAnsi="Arial" w:cs="Arial"/>
                <w:sz w:val="20"/>
                <w:szCs w:val="20"/>
                <w:lang w:val="ro-RO"/>
              </w:rPr>
            </w:pPr>
            <w:r>
              <w:rPr>
                <w:rFonts w:ascii="Arial" w:hAnsi="Arial" w:cs="Arial"/>
                <w:color w:val="000000"/>
                <w:sz w:val="20"/>
                <w:szCs w:val="20"/>
              </w:rPr>
              <w:t>792</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1BFD5AB9" w:rsidR="006B4538" w:rsidRPr="00CC511B" w:rsidRDefault="006B4538" w:rsidP="006B4538">
            <w:pPr>
              <w:jc w:val="center"/>
              <w:rPr>
                <w:rFonts w:ascii="Arial" w:hAnsi="Arial" w:cs="Arial"/>
                <w:sz w:val="20"/>
                <w:szCs w:val="20"/>
                <w:lang w:val="ro-RO"/>
              </w:rPr>
            </w:pPr>
            <w:r>
              <w:rPr>
                <w:rFonts w:ascii="Arial" w:hAnsi="Arial" w:cs="Arial"/>
                <w:color w:val="000000"/>
                <w:sz w:val="20"/>
                <w:szCs w:val="20"/>
              </w:rPr>
              <w:t>137</w:t>
            </w:r>
          </w:p>
        </w:tc>
      </w:tr>
      <w:tr w:rsidR="006B4538" w:rsidRPr="00CC511B" w14:paraId="1D1A56FD" w14:textId="77777777" w:rsidTr="004E7734">
        <w:trPr>
          <w:jc w:val="center"/>
        </w:trPr>
        <w:tc>
          <w:tcPr>
            <w:tcW w:w="4101" w:type="dxa"/>
            <w:tcBorders>
              <w:top w:val="single" w:sz="4" w:space="0" w:color="000000"/>
              <w:left w:val="single" w:sz="4" w:space="0" w:color="000000"/>
              <w:bottom w:val="single" w:sz="4" w:space="0" w:color="000000"/>
            </w:tcBorders>
          </w:tcPr>
          <w:p w14:paraId="274B1B96" w14:textId="4040D29A" w:rsidR="006B4538" w:rsidRPr="00CC511B" w:rsidRDefault="006B4538" w:rsidP="006B4538">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618E335C" w:rsidR="006B4538" w:rsidRPr="00CC511B" w:rsidRDefault="006B4538" w:rsidP="006B4538">
            <w:pPr>
              <w:jc w:val="center"/>
              <w:rPr>
                <w:rFonts w:ascii="Arial" w:hAnsi="Arial" w:cs="Arial"/>
                <w:sz w:val="20"/>
                <w:szCs w:val="20"/>
                <w:lang w:val="ro-RO"/>
              </w:rPr>
            </w:pPr>
            <w:r>
              <w:rPr>
                <w:rFonts w:ascii="Arial" w:hAnsi="Arial" w:cs="Arial"/>
                <w:color w:val="000000"/>
                <w:sz w:val="20"/>
                <w:szCs w:val="20"/>
              </w:rPr>
              <w:t>-1971</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27554D8E" w:rsidR="006B4538" w:rsidRDefault="006B4538" w:rsidP="006B4538">
            <w:pPr>
              <w:jc w:val="center"/>
              <w:rPr>
                <w:rFonts w:ascii="Arial" w:hAnsi="Arial" w:cs="Arial"/>
                <w:color w:val="000000"/>
                <w:sz w:val="18"/>
                <w:szCs w:val="18"/>
              </w:rPr>
            </w:pPr>
            <w:r>
              <w:rPr>
                <w:rFonts w:ascii="Arial" w:hAnsi="Arial" w:cs="Arial"/>
                <w:color w:val="000000"/>
                <w:sz w:val="20"/>
                <w:szCs w:val="20"/>
              </w:rPr>
              <w:t>-1593</w:t>
            </w:r>
          </w:p>
        </w:tc>
        <w:tc>
          <w:tcPr>
            <w:tcW w:w="990" w:type="dxa"/>
            <w:tcBorders>
              <w:top w:val="single" w:sz="4" w:space="0" w:color="000000"/>
              <w:left w:val="single" w:sz="4" w:space="0" w:color="000000"/>
              <w:bottom w:val="single" w:sz="4" w:space="0" w:color="000000"/>
            </w:tcBorders>
            <w:vAlign w:val="center"/>
          </w:tcPr>
          <w:p w14:paraId="261213C7" w14:textId="0E8D011A" w:rsidR="006B4538" w:rsidRPr="00CC511B" w:rsidRDefault="006B4538" w:rsidP="006B4538">
            <w:pPr>
              <w:jc w:val="center"/>
              <w:rPr>
                <w:rFonts w:ascii="Arial" w:hAnsi="Arial" w:cs="Arial"/>
                <w:sz w:val="20"/>
                <w:szCs w:val="20"/>
                <w:lang w:val="ro-RO"/>
              </w:rPr>
            </w:pPr>
            <w:r>
              <w:rPr>
                <w:rFonts w:ascii="Arial" w:hAnsi="Arial" w:cs="Arial"/>
                <w:color w:val="000000"/>
                <w:sz w:val="20"/>
                <w:szCs w:val="20"/>
              </w:rPr>
              <w:t>-30</w:t>
            </w:r>
          </w:p>
        </w:tc>
        <w:tc>
          <w:tcPr>
            <w:tcW w:w="990" w:type="dxa"/>
            <w:tcBorders>
              <w:top w:val="single" w:sz="4" w:space="0" w:color="000000"/>
              <w:left w:val="single" w:sz="4" w:space="0" w:color="000000"/>
              <w:bottom w:val="single" w:sz="4" w:space="0" w:color="000000"/>
            </w:tcBorders>
            <w:vAlign w:val="center"/>
          </w:tcPr>
          <w:p w14:paraId="1E8D8BA4" w14:textId="527004FB" w:rsidR="006B4538" w:rsidRPr="00CC511B" w:rsidRDefault="006B4538" w:rsidP="006B4538">
            <w:pPr>
              <w:jc w:val="center"/>
              <w:rPr>
                <w:rFonts w:ascii="Arial" w:hAnsi="Arial" w:cs="Arial"/>
                <w:sz w:val="20"/>
                <w:szCs w:val="20"/>
                <w:lang w:val="ro-RO"/>
              </w:rPr>
            </w:pPr>
            <w:r>
              <w:rPr>
                <w:rFonts w:ascii="Arial" w:hAnsi="Arial" w:cs="Arial"/>
                <w:color w:val="000000"/>
                <w:sz w:val="20"/>
                <w:szCs w:val="20"/>
              </w:rPr>
              <w:t>110</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2E7BF66A" w:rsidR="006B4538" w:rsidRPr="00CC511B" w:rsidRDefault="006B4538" w:rsidP="006B4538">
            <w:pPr>
              <w:jc w:val="center"/>
              <w:rPr>
                <w:rFonts w:ascii="Arial" w:hAnsi="Arial" w:cs="Arial"/>
                <w:sz w:val="20"/>
                <w:szCs w:val="20"/>
                <w:lang w:val="ro-RO"/>
              </w:rPr>
            </w:pPr>
            <w:r>
              <w:rPr>
                <w:rFonts w:ascii="Arial" w:hAnsi="Arial" w:cs="Arial"/>
                <w:color w:val="000000"/>
                <w:sz w:val="20"/>
                <w:szCs w:val="20"/>
              </w:rPr>
              <w:t>45</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64A90331" w:rsidR="006B4538" w:rsidRPr="00CC511B" w:rsidRDefault="006B4538" w:rsidP="006B4538">
            <w:pPr>
              <w:jc w:val="center"/>
              <w:rPr>
                <w:rFonts w:ascii="Arial" w:hAnsi="Arial" w:cs="Arial"/>
                <w:sz w:val="20"/>
                <w:szCs w:val="20"/>
                <w:lang w:val="ro-RO"/>
              </w:rPr>
            </w:pPr>
            <w:r>
              <w:rPr>
                <w:rFonts w:ascii="Arial" w:hAnsi="Arial" w:cs="Arial"/>
                <w:color w:val="000000"/>
                <w:sz w:val="20"/>
                <w:szCs w:val="20"/>
              </w:rPr>
              <w:t>-476</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DD5B1F"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4B546121"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7F1F1BEE" w:rsidR="00DD5B1F" w:rsidRDefault="002D34B6" w:rsidP="00DD5B1F">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677F7DB5"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21067986"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07CB5F55" w14:textId="77777777" w:rsidTr="002D34B6">
        <w:trPr>
          <w:jc w:val="center"/>
        </w:trPr>
        <w:tc>
          <w:tcPr>
            <w:tcW w:w="2974" w:type="dxa"/>
            <w:tcBorders>
              <w:top w:val="single" w:sz="4" w:space="0" w:color="000000"/>
              <w:left w:val="single" w:sz="4" w:space="0" w:color="auto"/>
              <w:bottom w:val="single" w:sz="4" w:space="0" w:color="000000"/>
            </w:tcBorders>
          </w:tcPr>
          <w:p w14:paraId="054CC0F8"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737763B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4CD3C69D" w:rsidR="00DD5B1F"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5234C0C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1070CB5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432BDC8F" w14:textId="77777777" w:rsidTr="002D34B6">
        <w:trPr>
          <w:jc w:val="center"/>
        </w:trPr>
        <w:tc>
          <w:tcPr>
            <w:tcW w:w="2974" w:type="dxa"/>
            <w:tcBorders>
              <w:top w:val="single" w:sz="4" w:space="0" w:color="000000"/>
              <w:left w:val="single" w:sz="4" w:space="0" w:color="auto"/>
              <w:bottom w:val="single" w:sz="4" w:space="0" w:color="000000"/>
            </w:tcBorders>
          </w:tcPr>
          <w:p w14:paraId="2014E220"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4638D518" w:rsidR="00DD5B1F" w:rsidRPr="000F20C0" w:rsidRDefault="002D34B6"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3764CAF8" w:rsidR="00DD5B1F"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30CB4E42"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2ABF0590"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2B35A4" w:rsidRPr="00CC511B" w14:paraId="0B84CE20" w14:textId="77777777" w:rsidTr="00FD7843">
        <w:trPr>
          <w:jc w:val="center"/>
        </w:trPr>
        <w:tc>
          <w:tcPr>
            <w:tcW w:w="2974" w:type="dxa"/>
            <w:tcBorders>
              <w:top w:val="single" w:sz="4" w:space="0" w:color="000000"/>
              <w:left w:val="single" w:sz="4" w:space="0" w:color="auto"/>
              <w:bottom w:val="single" w:sz="4" w:space="0" w:color="000000"/>
            </w:tcBorders>
          </w:tcPr>
          <w:p w14:paraId="04B92328" w14:textId="77777777" w:rsidR="002B35A4" w:rsidRPr="00AE2514" w:rsidRDefault="002B35A4" w:rsidP="002B35A4">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0D53D85B"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77168E7A" w:rsidR="002B35A4"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0285FC5E"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01454576" w:rsidR="002B35A4" w:rsidRPr="000F20C0" w:rsidRDefault="00144958"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737739C8" w14:textId="3D67326E" w:rsidR="002B35A4" w:rsidRPr="000F20C0" w:rsidRDefault="00144958"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FF094AF" w14:textId="19B23A18" w:rsidR="002B35A4" w:rsidRPr="000F20C0" w:rsidRDefault="003E4CC1" w:rsidP="002B35A4">
            <w:pPr>
              <w:jc w:val="center"/>
              <w:rPr>
                <w:rFonts w:ascii="Arial" w:hAnsi="Arial" w:cs="Arial"/>
                <w:iCs/>
                <w:color w:val="000000"/>
                <w:sz w:val="16"/>
                <w:szCs w:val="16"/>
              </w:rPr>
            </w:pPr>
            <w:r>
              <w:rPr>
                <w:rFonts w:ascii="Arial" w:hAnsi="Arial" w:cs="Arial"/>
                <w:iCs/>
                <w:color w:val="000000"/>
                <w:sz w:val="16"/>
                <w:szCs w:val="16"/>
              </w:rPr>
              <w:t>0</w:t>
            </w:r>
          </w:p>
        </w:tc>
      </w:tr>
      <w:tr w:rsidR="002B35A4" w:rsidRPr="00CC511B" w14:paraId="2553169E" w14:textId="77777777" w:rsidTr="00144958">
        <w:trPr>
          <w:jc w:val="center"/>
        </w:trPr>
        <w:tc>
          <w:tcPr>
            <w:tcW w:w="2974" w:type="dxa"/>
            <w:tcBorders>
              <w:top w:val="single" w:sz="4" w:space="0" w:color="000000"/>
              <w:left w:val="single" w:sz="4" w:space="0" w:color="auto"/>
              <w:bottom w:val="single" w:sz="4" w:space="0" w:color="000000"/>
            </w:tcBorders>
          </w:tcPr>
          <w:p w14:paraId="00E45F38" w14:textId="77777777" w:rsidR="002B35A4" w:rsidRPr="00AE2514" w:rsidRDefault="002B35A4" w:rsidP="002B35A4">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649FDE58" w:rsidR="002B35A4" w:rsidRPr="000F20C0" w:rsidRDefault="002D34B6"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05786710" w:rsidR="002B35A4" w:rsidRDefault="002D34B6"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1C3AFCDC" w:rsidR="002B35A4" w:rsidRPr="000F20C0" w:rsidRDefault="00144958" w:rsidP="002B35A4">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4BE68995" w:rsidR="002B35A4" w:rsidRPr="000F20C0" w:rsidRDefault="00144958"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6638F7C3" w:rsidR="002B35A4" w:rsidRPr="000F20C0" w:rsidRDefault="00144958"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656B7CFD" w:rsidR="002B35A4" w:rsidRPr="000F20C0" w:rsidRDefault="003E4CC1" w:rsidP="002B35A4">
            <w:pPr>
              <w:jc w:val="center"/>
              <w:rPr>
                <w:rFonts w:ascii="Arial" w:hAnsi="Arial" w:cs="Arial"/>
                <w:color w:val="000000"/>
                <w:sz w:val="16"/>
                <w:szCs w:val="16"/>
              </w:rPr>
            </w:pPr>
            <w:r>
              <w:rPr>
                <w:rFonts w:ascii="Arial" w:hAnsi="Arial" w:cs="Arial"/>
                <w:color w:val="000000"/>
                <w:sz w:val="16"/>
                <w:szCs w:val="16"/>
              </w:rPr>
              <w:t>0</w:t>
            </w:r>
          </w:p>
        </w:tc>
      </w:tr>
      <w:tr w:rsidR="002B35A4" w:rsidRPr="00CC511B" w14:paraId="10343082" w14:textId="77777777" w:rsidTr="00144958">
        <w:trPr>
          <w:jc w:val="center"/>
        </w:trPr>
        <w:tc>
          <w:tcPr>
            <w:tcW w:w="2974" w:type="dxa"/>
            <w:tcBorders>
              <w:top w:val="single" w:sz="4" w:space="0" w:color="000000"/>
              <w:left w:val="single" w:sz="4" w:space="0" w:color="auto"/>
              <w:bottom w:val="single" w:sz="4" w:space="0" w:color="000000"/>
            </w:tcBorders>
          </w:tcPr>
          <w:p w14:paraId="7F97652A" w14:textId="77777777" w:rsidR="002B35A4" w:rsidRPr="0049196D" w:rsidRDefault="002B35A4" w:rsidP="002B35A4">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6421B427" w:rsidR="002B35A4" w:rsidRPr="000F20C0" w:rsidRDefault="002D34B6" w:rsidP="002B35A4">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7C09225E" w:rsidR="002B35A4" w:rsidRDefault="002D34B6"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1E0351B3" w:rsidR="002B35A4" w:rsidRPr="000F20C0" w:rsidRDefault="00144958"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00620856" w:rsidR="002B35A4" w:rsidRPr="000F20C0" w:rsidRDefault="00144958"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3285EBE0" w:rsidR="002B35A4" w:rsidRPr="000F20C0" w:rsidRDefault="00144958"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67A6E0AE" w:rsidR="002B35A4" w:rsidRPr="000F20C0" w:rsidRDefault="003E4CC1"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5040FD"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5040FD" w:rsidRPr="00CC511B" w:rsidRDefault="005040FD" w:rsidP="005040FD">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0F570383" w:rsidR="005040FD" w:rsidRPr="00115A57" w:rsidRDefault="005040FD" w:rsidP="005040FD">
            <w:pPr>
              <w:suppressAutoHyphens w:val="0"/>
              <w:jc w:val="center"/>
              <w:rPr>
                <w:rFonts w:ascii="Arial" w:hAnsi="Arial" w:cs="Arial"/>
                <w:kern w:val="0"/>
                <w:sz w:val="20"/>
                <w:szCs w:val="20"/>
                <w:lang w:eastAsia="ro-RO"/>
              </w:rPr>
            </w:pPr>
            <w:r>
              <w:rPr>
                <w:rFonts w:ascii="Arial" w:hAnsi="Arial" w:cs="Arial"/>
                <w:color w:val="000000"/>
                <w:sz w:val="20"/>
                <w:szCs w:val="20"/>
              </w:rPr>
              <w:t>3290</w:t>
            </w:r>
          </w:p>
        </w:tc>
        <w:tc>
          <w:tcPr>
            <w:tcW w:w="810" w:type="dxa"/>
            <w:tcBorders>
              <w:top w:val="single" w:sz="4" w:space="0" w:color="000000"/>
              <w:left w:val="single" w:sz="4" w:space="0" w:color="000000"/>
              <w:bottom w:val="single" w:sz="4" w:space="0" w:color="000000"/>
            </w:tcBorders>
            <w:vAlign w:val="center"/>
          </w:tcPr>
          <w:p w14:paraId="4A774667" w14:textId="49D4A440" w:rsidR="005040FD" w:rsidRPr="00115A57" w:rsidRDefault="005040FD" w:rsidP="005040FD">
            <w:pPr>
              <w:suppressAutoHyphens w:val="0"/>
              <w:jc w:val="center"/>
              <w:rPr>
                <w:rFonts w:ascii="Arial" w:hAnsi="Arial" w:cs="Arial"/>
                <w:kern w:val="0"/>
                <w:sz w:val="20"/>
                <w:szCs w:val="20"/>
                <w:lang w:eastAsia="ro-RO"/>
              </w:rPr>
            </w:pPr>
            <w:r>
              <w:rPr>
                <w:rFonts w:ascii="Arial" w:hAnsi="Arial" w:cs="Arial"/>
                <w:color w:val="000000"/>
                <w:sz w:val="20"/>
                <w:szCs w:val="20"/>
              </w:rPr>
              <w:t>1807</w:t>
            </w:r>
          </w:p>
        </w:tc>
        <w:tc>
          <w:tcPr>
            <w:tcW w:w="810" w:type="dxa"/>
            <w:tcBorders>
              <w:top w:val="single" w:sz="4" w:space="0" w:color="000000"/>
              <w:left w:val="single" w:sz="4" w:space="0" w:color="000000"/>
              <w:bottom w:val="single" w:sz="4" w:space="0" w:color="000000"/>
            </w:tcBorders>
            <w:vAlign w:val="center"/>
          </w:tcPr>
          <w:p w14:paraId="5CD4B169" w14:textId="184DF1CC" w:rsidR="005040FD" w:rsidRPr="00115A57" w:rsidRDefault="005040FD" w:rsidP="005040FD">
            <w:pPr>
              <w:suppressAutoHyphens w:val="0"/>
              <w:jc w:val="center"/>
              <w:rPr>
                <w:rFonts w:ascii="Arial" w:hAnsi="Arial" w:cs="Arial"/>
                <w:kern w:val="0"/>
                <w:sz w:val="20"/>
                <w:szCs w:val="20"/>
                <w:lang w:eastAsia="ro-RO"/>
              </w:rPr>
            </w:pPr>
            <w:r>
              <w:rPr>
                <w:rFonts w:ascii="Arial" w:hAnsi="Arial" w:cs="Arial"/>
                <w:color w:val="000000"/>
                <w:sz w:val="20"/>
                <w:szCs w:val="20"/>
              </w:rPr>
              <w:t>475</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56F901FD" w:rsidR="005040FD" w:rsidRPr="00115A57" w:rsidRDefault="005040FD" w:rsidP="005040FD">
            <w:pPr>
              <w:suppressAutoHyphens w:val="0"/>
              <w:jc w:val="center"/>
              <w:rPr>
                <w:rFonts w:ascii="Arial" w:hAnsi="Arial" w:cs="Arial"/>
                <w:kern w:val="0"/>
                <w:sz w:val="20"/>
                <w:szCs w:val="20"/>
                <w:lang w:eastAsia="ro-RO"/>
              </w:rPr>
            </w:pPr>
            <w:r>
              <w:rPr>
                <w:rFonts w:ascii="Arial" w:hAnsi="Arial" w:cs="Arial"/>
                <w:color w:val="000000"/>
                <w:sz w:val="20"/>
                <w:szCs w:val="20"/>
              </w:rPr>
              <w:t>664</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651E73A0" w:rsidR="005040FD" w:rsidRPr="00115A57" w:rsidRDefault="005040FD" w:rsidP="005040FD">
            <w:pPr>
              <w:suppressAutoHyphens w:val="0"/>
              <w:jc w:val="center"/>
              <w:rPr>
                <w:rFonts w:ascii="Arial" w:hAnsi="Arial" w:cs="Arial"/>
                <w:kern w:val="0"/>
                <w:sz w:val="20"/>
                <w:szCs w:val="20"/>
                <w:lang w:eastAsia="ro-RO"/>
              </w:rPr>
            </w:pPr>
            <w:r>
              <w:rPr>
                <w:rFonts w:ascii="Arial" w:hAnsi="Arial" w:cs="Arial"/>
                <w:color w:val="000000"/>
                <w:sz w:val="20"/>
                <w:szCs w:val="20"/>
              </w:rPr>
              <w:t>698</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1C4C208D" w:rsidR="005040FD" w:rsidRPr="00115A57" w:rsidRDefault="005040FD" w:rsidP="005040FD">
            <w:pPr>
              <w:suppressAutoHyphens w:val="0"/>
              <w:jc w:val="center"/>
              <w:rPr>
                <w:rFonts w:ascii="Arial" w:hAnsi="Arial" w:cs="Arial"/>
                <w:kern w:val="0"/>
                <w:sz w:val="20"/>
                <w:szCs w:val="20"/>
                <w:lang w:eastAsia="ro-RO"/>
              </w:rPr>
            </w:pPr>
            <w:r>
              <w:rPr>
                <w:rFonts w:ascii="Arial" w:hAnsi="Arial" w:cs="Arial"/>
                <w:color w:val="000000"/>
                <w:sz w:val="20"/>
                <w:szCs w:val="20"/>
              </w:rPr>
              <w:t>330</w:t>
            </w:r>
          </w:p>
        </w:tc>
      </w:tr>
      <w:tr w:rsidR="006B4538"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6B4538" w:rsidRPr="00CC511B" w:rsidRDefault="006B4538" w:rsidP="006B4538">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320C302E" w:rsidR="006B4538" w:rsidRPr="00CC511B" w:rsidRDefault="006B4538" w:rsidP="006B4538">
            <w:pPr>
              <w:snapToGrid w:val="0"/>
              <w:jc w:val="center"/>
              <w:rPr>
                <w:rFonts w:ascii="Arial" w:hAnsi="Arial" w:cs="Arial"/>
                <w:sz w:val="20"/>
                <w:szCs w:val="20"/>
                <w:lang w:val="ro-RO"/>
              </w:rPr>
            </w:pPr>
            <w:r>
              <w:rPr>
                <w:rFonts w:ascii="Arial" w:hAnsi="Arial" w:cs="Arial"/>
                <w:color w:val="000000"/>
                <w:sz w:val="20"/>
                <w:szCs w:val="20"/>
              </w:rPr>
              <w:t>3797</w:t>
            </w:r>
          </w:p>
        </w:tc>
        <w:tc>
          <w:tcPr>
            <w:tcW w:w="810" w:type="dxa"/>
            <w:tcBorders>
              <w:top w:val="single" w:sz="4" w:space="0" w:color="000000"/>
              <w:left w:val="single" w:sz="4" w:space="0" w:color="000000"/>
              <w:bottom w:val="single" w:sz="4" w:space="0" w:color="000000"/>
            </w:tcBorders>
            <w:vAlign w:val="center"/>
          </w:tcPr>
          <w:p w14:paraId="5E704DB5" w14:textId="18A1317A" w:rsidR="006B4538" w:rsidRPr="00CC511B" w:rsidRDefault="006B4538" w:rsidP="006B4538">
            <w:pPr>
              <w:snapToGrid w:val="0"/>
              <w:jc w:val="center"/>
              <w:rPr>
                <w:rFonts w:ascii="Arial" w:hAnsi="Arial" w:cs="Arial"/>
                <w:sz w:val="20"/>
                <w:szCs w:val="20"/>
                <w:lang w:val="ro-RO"/>
              </w:rPr>
            </w:pPr>
            <w:r>
              <w:rPr>
                <w:rFonts w:ascii="Arial" w:hAnsi="Arial" w:cs="Arial"/>
                <w:color w:val="000000"/>
                <w:sz w:val="20"/>
                <w:szCs w:val="20"/>
              </w:rPr>
              <w:t>637</w:t>
            </w:r>
          </w:p>
        </w:tc>
        <w:tc>
          <w:tcPr>
            <w:tcW w:w="810" w:type="dxa"/>
            <w:tcBorders>
              <w:top w:val="single" w:sz="4" w:space="0" w:color="000000"/>
              <w:left w:val="single" w:sz="4" w:space="0" w:color="000000"/>
              <w:bottom w:val="single" w:sz="4" w:space="0" w:color="000000"/>
            </w:tcBorders>
            <w:vAlign w:val="center"/>
          </w:tcPr>
          <w:p w14:paraId="156200E8" w14:textId="7AF3C3D9" w:rsidR="006B4538" w:rsidRPr="00CC511B" w:rsidRDefault="006B4538" w:rsidP="006B4538">
            <w:pPr>
              <w:snapToGrid w:val="0"/>
              <w:jc w:val="center"/>
              <w:rPr>
                <w:rFonts w:ascii="Arial" w:hAnsi="Arial" w:cs="Arial"/>
                <w:sz w:val="20"/>
                <w:szCs w:val="20"/>
                <w:lang w:val="ro-RO"/>
              </w:rPr>
            </w:pPr>
            <w:r>
              <w:rPr>
                <w:rFonts w:ascii="Arial" w:hAnsi="Arial" w:cs="Arial"/>
                <w:color w:val="000000"/>
                <w:sz w:val="20"/>
                <w:szCs w:val="20"/>
              </w:rPr>
              <w:t>602</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74AD5450" w:rsidR="006B4538" w:rsidRPr="00CC511B" w:rsidRDefault="006B4538" w:rsidP="006B4538">
            <w:pPr>
              <w:snapToGrid w:val="0"/>
              <w:jc w:val="center"/>
              <w:rPr>
                <w:rFonts w:ascii="Arial" w:hAnsi="Arial" w:cs="Arial"/>
                <w:sz w:val="20"/>
                <w:szCs w:val="20"/>
                <w:lang w:val="ro-RO"/>
              </w:rPr>
            </w:pPr>
            <w:r>
              <w:rPr>
                <w:rFonts w:ascii="Arial" w:hAnsi="Arial" w:cs="Arial"/>
                <w:color w:val="000000"/>
                <w:sz w:val="20"/>
                <w:szCs w:val="20"/>
              </w:rPr>
              <w:t>788</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38888443" w:rsidR="006B4538" w:rsidRPr="00CC511B" w:rsidRDefault="006B4538" w:rsidP="006B4538">
            <w:pPr>
              <w:snapToGrid w:val="0"/>
              <w:jc w:val="center"/>
              <w:rPr>
                <w:rFonts w:ascii="Arial" w:hAnsi="Arial" w:cs="Arial"/>
                <w:sz w:val="20"/>
                <w:szCs w:val="20"/>
                <w:lang w:val="ro-RO"/>
              </w:rPr>
            </w:pPr>
            <w:r>
              <w:rPr>
                <w:rFonts w:ascii="Arial" w:hAnsi="Arial" w:cs="Arial"/>
                <w:color w:val="000000"/>
                <w:sz w:val="20"/>
                <w:szCs w:val="20"/>
              </w:rPr>
              <w:t>469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6846DA46" w:rsidR="006B4538" w:rsidRPr="00CC511B" w:rsidRDefault="006B4538" w:rsidP="006B4538">
            <w:pPr>
              <w:snapToGrid w:val="0"/>
              <w:jc w:val="center"/>
              <w:rPr>
                <w:lang w:val="ro-RO"/>
              </w:rPr>
            </w:pPr>
            <w:r>
              <w:rPr>
                <w:rFonts w:ascii="Arial" w:hAnsi="Arial" w:cs="Arial"/>
                <w:color w:val="000000"/>
                <w:sz w:val="20"/>
                <w:szCs w:val="20"/>
              </w:rPr>
              <w:t>23</w:t>
            </w:r>
          </w:p>
        </w:tc>
      </w:tr>
      <w:tr w:rsidR="006B4538"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6C551F5F" w:rsidR="006B4538" w:rsidRPr="00CC511B" w:rsidRDefault="006B4538" w:rsidP="006B4538">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0130AAC4" w:rsidR="006B4538" w:rsidRPr="00CC511B" w:rsidRDefault="006B4538" w:rsidP="006B4538">
            <w:pPr>
              <w:jc w:val="center"/>
              <w:rPr>
                <w:rFonts w:ascii="Arial" w:hAnsi="Arial" w:cs="Arial"/>
                <w:sz w:val="20"/>
                <w:szCs w:val="20"/>
                <w:lang w:val="ro-RO"/>
              </w:rPr>
            </w:pPr>
            <w:r>
              <w:rPr>
                <w:rFonts w:ascii="Arial" w:hAnsi="Arial" w:cs="Arial"/>
                <w:color w:val="000000"/>
                <w:sz w:val="20"/>
                <w:szCs w:val="20"/>
              </w:rPr>
              <w:t>507</w:t>
            </w:r>
          </w:p>
        </w:tc>
        <w:tc>
          <w:tcPr>
            <w:tcW w:w="810" w:type="dxa"/>
            <w:tcBorders>
              <w:top w:val="single" w:sz="4" w:space="0" w:color="000000"/>
              <w:left w:val="single" w:sz="4" w:space="0" w:color="000000"/>
              <w:bottom w:val="single" w:sz="4" w:space="0" w:color="000000"/>
            </w:tcBorders>
            <w:vAlign w:val="center"/>
          </w:tcPr>
          <w:p w14:paraId="7988002F" w14:textId="4313D3EE" w:rsidR="006B4538" w:rsidRPr="00CC511B" w:rsidRDefault="006B4538" w:rsidP="006B4538">
            <w:pPr>
              <w:jc w:val="center"/>
              <w:rPr>
                <w:rFonts w:ascii="Arial" w:hAnsi="Arial" w:cs="Arial"/>
                <w:sz w:val="20"/>
                <w:szCs w:val="20"/>
                <w:lang w:val="ro-RO"/>
              </w:rPr>
            </w:pPr>
            <w:r>
              <w:rPr>
                <w:rFonts w:ascii="Arial" w:hAnsi="Arial" w:cs="Arial"/>
                <w:color w:val="000000"/>
                <w:sz w:val="20"/>
                <w:szCs w:val="20"/>
              </w:rPr>
              <w:t>-1170</w:t>
            </w:r>
          </w:p>
        </w:tc>
        <w:tc>
          <w:tcPr>
            <w:tcW w:w="810" w:type="dxa"/>
            <w:tcBorders>
              <w:top w:val="single" w:sz="4" w:space="0" w:color="000000"/>
              <w:left w:val="single" w:sz="4" w:space="0" w:color="000000"/>
              <w:bottom w:val="single" w:sz="4" w:space="0" w:color="000000"/>
            </w:tcBorders>
            <w:vAlign w:val="center"/>
          </w:tcPr>
          <w:p w14:paraId="717C0967" w14:textId="6AB62A2D" w:rsidR="006B4538" w:rsidRPr="00CC511B" w:rsidRDefault="006B4538" w:rsidP="006B4538">
            <w:pPr>
              <w:jc w:val="center"/>
              <w:rPr>
                <w:rFonts w:ascii="Arial" w:hAnsi="Arial" w:cs="Arial"/>
                <w:sz w:val="20"/>
                <w:szCs w:val="20"/>
                <w:lang w:val="ro-RO"/>
              </w:rPr>
            </w:pPr>
            <w:r>
              <w:rPr>
                <w:rFonts w:ascii="Arial" w:hAnsi="Arial" w:cs="Arial"/>
                <w:color w:val="000000"/>
                <w:sz w:val="20"/>
                <w:szCs w:val="20"/>
              </w:rPr>
              <w:t>127</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697CE80C" w:rsidR="006B4538" w:rsidRPr="00CC511B" w:rsidRDefault="006B4538" w:rsidP="006B4538">
            <w:pPr>
              <w:jc w:val="center"/>
              <w:rPr>
                <w:rFonts w:ascii="Arial" w:hAnsi="Arial" w:cs="Arial"/>
                <w:sz w:val="20"/>
                <w:szCs w:val="20"/>
                <w:lang w:val="ro-RO"/>
              </w:rPr>
            </w:pPr>
            <w:r>
              <w:rPr>
                <w:rFonts w:ascii="Arial" w:hAnsi="Arial" w:cs="Arial"/>
                <w:color w:val="000000"/>
                <w:sz w:val="20"/>
                <w:szCs w:val="20"/>
              </w:rPr>
              <w:t>124</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77DEFD2E" w:rsidR="006B4538" w:rsidRPr="00CC511B" w:rsidRDefault="006B4538" w:rsidP="006B4538">
            <w:pPr>
              <w:jc w:val="center"/>
              <w:rPr>
                <w:rFonts w:ascii="Arial" w:hAnsi="Arial" w:cs="Arial"/>
                <w:sz w:val="20"/>
                <w:szCs w:val="20"/>
                <w:lang w:val="ro-RO"/>
              </w:rPr>
            </w:pPr>
            <w:r>
              <w:rPr>
                <w:rFonts w:ascii="Arial" w:hAnsi="Arial" w:cs="Arial"/>
                <w:color w:val="000000"/>
                <w:sz w:val="20"/>
                <w:szCs w:val="20"/>
              </w:rPr>
              <w:t>-229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40A3D256" w:rsidR="006B4538" w:rsidRPr="00CC511B" w:rsidRDefault="006B4538" w:rsidP="006B4538">
            <w:pPr>
              <w:jc w:val="center"/>
              <w:rPr>
                <w:rFonts w:ascii="Arial" w:hAnsi="Arial" w:cs="Arial"/>
                <w:sz w:val="20"/>
                <w:szCs w:val="20"/>
                <w:lang w:val="ro-RO"/>
              </w:rPr>
            </w:pPr>
            <w:r>
              <w:rPr>
                <w:rFonts w:ascii="Arial" w:hAnsi="Arial" w:cs="Arial"/>
                <w:color w:val="000000"/>
                <w:sz w:val="20"/>
                <w:szCs w:val="20"/>
              </w:rPr>
              <w:t>-307</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DD5B1F"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614B6C9D"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15654C0C" w:rsidR="00DD5B1F"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6A2328F2"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61E6BBC8"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6BBEC8C3"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105FD961" w14:textId="77777777" w:rsidTr="002D34B6">
        <w:trPr>
          <w:jc w:val="center"/>
        </w:trPr>
        <w:tc>
          <w:tcPr>
            <w:tcW w:w="2974" w:type="dxa"/>
            <w:tcBorders>
              <w:top w:val="single" w:sz="4" w:space="0" w:color="000000"/>
              <w:left w:val="single" w:sz="4" w:space="0" w:color="auto"/>
              <w:bottom w:val="single" w:sz="4" w:space="0" w:color="000000"/>
            </w:tcBorders>
          </w:tcPr>
          <w:p w14:paraId="2F7E948F"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25335EBA"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00B46FD8" w:rsidR="00DD5B1F"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686C05B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1F826511"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1128CA4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31F20931" w14:textId="77777777" w:rsidTr="002D34B6">
        <w:trPr>
          <w:jc w:val="center"/>
        </w:trPr>
        <w:tc>
          <w:tcPr>
            <w:tcW w:w="2974" w:type="dxa"/>
            <w:tcBorders>
              <w:top w:val="single" w:sz="4" w:space="0" w:color="000000"/>
              <w:left w:val="single" w:sz="4" w:space="0" w:color="auto"/>
              <w:bottom w:val="single" w:sz="4" w:space="0" w:color="000000"/>
            </w:tcBorders>
          </w:tcPr>
          <w:p w14:paraId="482316CF"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3EC5D452" w:rsidR="00DD5B1F" w:rsidRPr="000F20C0" w:rsidRDefault="002D34B6"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5E230645" w:rsidR="00DD5B1F"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1323C401"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27AC7E9F"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64E45C0E"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2B35A4" w:rsidRPr="00CC511B" w14:paraId="12F23D78" w14:textId="77777777" w:rsidTr="002D34B6">
        <w:trPr>
          <w:jc w:val="center"/>
        </w:trPr>
        <w:tc>
          <w:tcPr>
            <w:tcW w:w="2974" w:type="dxa"/>
            <w:tcBorders>
              <w:top w:val="single" w:sz="4" w:space="0" w:color="000000"/>
              <w:left w:val="single" w:sz="4" w:space="0" w:color="auto"/>
              <w:bottom w:val="single" w:sz="4" w:space="0" w:color="000000"/>
            </w:tcBorders>
          </w:tcPr>
          <w:p w14:paraId="2D575AC5" w14:textId="77777777" w:rsidR="002B35A4" w:rsidRPr="00AE2514" w:rsidRDefault="002B35A4" w:rsidP="002B35A4">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72EF450E" w:rsidR="002B35A4" w:rsidRPr="000F20C0" w:rsidRDefault="002B35A4"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29A73240" w:rsidR="002B35A4"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4781DDB4" w:rsidR="002B35A4" w:rsidRPr="000F20C0" w:rsidRDefault="00144958" w:rsidP="002B35A4">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487226F4" w:rsidR="002B35A4" w:rsidRPr="000F20C0" w:rsidRDefault="00144958"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57E867B0" w:rsidR="002B35A4" w:rsidRPr="000F20C0" w:rsidRDefault="003E4CC1"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3126E37A" w:rsidR="002B35A4" w:rsidRPr="000F20C0" w:rsidRDefault="002B35A4" w:rsidP="002B35A4">
            <w:pPr>
              <w:jc w:val="center"/>
              <w:rPr>
                <w:rFonts w:ascii="Arial" w:hAnsi="Arial" w:cs="Arial"/>
                <w:iCs/>
                <w:color w:val="000000"/>
                <w:sz w:val="16"/>
                <w:szCs w:val="16"/>
              </w:rPr>
            </w:pPr>
            <w:r>
              <w:rPr>
                <w:rFonts w:ascii="Arial" w:hAnsi="Arial" w:cs="Arial"/>
                <w:iCs/>
                <w:color w:val="000000"/>
                <w:sz w:val="16"/>
                <w:szCs w:val="16"/>
              </w:rPr>
              <w:t>0</w:t>
            </w:r>
          </w:p>
        </w:tc>
      </w:tr>
      <w:tr w:rsidR="002B35A4" w:rsidRPr="00CC511B" w14:paraId="11ACABFA" w14:textId="77777777" w:rsidTr="00144958">
        <w:trPr>
          <w:jc w:val="center"/>
        </w:trPr>
        <w:tc>
          <w:tcPr>
            <w:tcW w:w="2974" w:type="dxa"/>
            <w:tcBorders>
              <w:top w:val="single" w:sz="4" w:space="0" w:color="000000"/>
              <w:left w:val="single" w:sz="4" w:space="0" w:color="auto"/>
              <w:bottom w:val="single" w:sz="4" w:space="0" w:color="000000"/>
            </w:tcBorders>
          </w:tcPr>
          <w:p w14:paraId="722CD4C5" w14:textId="77777777" w:rsidR="002B35A4" w:rsidRPr="00AE2514" w:rsidRDefault="002B35A4" w:rsidP="002B35A4">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466F2F75" w:rsidR="002B35A4" w:rsidRPr="000F20C0" w:rsidRDefault="002D34B6"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59867A63" w:rsidR="002B35A4" w:rsidRDefault="00144958"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092F7B99" w:rsidR="002B35A4" w:rsidRPr="000F20C0" w:rsidRDefault="00144958" w:rsidP="002B35A4">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5E4D3149" w:rsidR="002B35A4" w:rsidRPr="000F20C0" w:rsidRDefault="00144958"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2ED05CE4" w:rsidR="002B35A4" w:rsidRPr="000F20C0" w:rsidRDefault="003E4CC1"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3BF18E72" w:rsidR="002B35A4" w:rsidRPr="000F20C0" w:rsidRDefault="002B35A4" w:rsidP="002B35A4">
            <w:pPr>
              <w:jc w:val="center"/>
              <w:rPr>
                <w:rFonts w:ascii="Arial" w:hAnsi="Arial" w:cs="Arial"/>
                <w:color w:val="000000"/>
                <w:sz w:val="16"/>
                <w:szCs w:val="16"/>
              </w:rPr>
            </w:pPr>
            <w:r>
              <w:rPr>
                <w:rFonts w:ascii="Arial" w:hAnsi="Arial" w:cs="Arial"/>
                <w:color w:val="000000"/>
                <w:sz w:val="16"/>
                <w:szCs w:val="16"/>
              </w:rPr>
              <w:t>0</w:t>
            </w:r>
          </w:p>
        </w:tc>
      </w:tr>
      <w:tr w:rsidR="002B35A4" w:rsidRPr="00CC511B" w14:paraId="5D823C05" w14:textId="77777777" w:rsidTr="00144958">
        <w:trPr>
          <w:jc w:val="center"/>
        </w:trPr>
        <w:tc>
          <w:tcPr>
            <w:tcW w:w="2974" w:type="dxa"/>
            <w:tcBorders>
              <w:top w:val="single" w:sz="4" w:space="0" w:color="000000"/>
              <w:left w:val="single" w:sz="4" w:space="0" w:color="auto"/>
              <w:bottom w:val="single" w:sz="4" w:space="0" w:color="000000"/>
            </w:tcBorders>
          </w:tcPr>
          <w:p w14:paraId="284E4028" w14:textId="77777777" w:rsidR="002B35A4" w:rsidRPr="0049196D" w:rsidRDefault="002B35A4" w:rsidP="002B35A4">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327C7F9C" w:rsidR="002B35A4" w:rsidRPr="000F20C0" w:rsidRDefault="002D34B6" w:rsidP="002B35A4">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1711FC7D" w:rsidR="002B35A4" w:rsidRDefault="00144958"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28100228" w:rsidR="002B35A4" w:rsidRPr="000F20C0" w:rsidRDefault="00144958"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5268A4C5" w:rsidR="002B35A4" w:rsidRPr="000F20C0" w:rsidRDefault="00144958"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44F60FFE" w:rsidR="002B35A4" w:rsidRPr="000F20C0" w:rsidRDefault="003E4CC1"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3CF27E0F" w:rsidR="002B35A4" w:rsidRPr="000F20C0" w:rsidRDefault="002B35A4" w:rsidP="002B35A4">
            <w:pPr>
              <w:ind w:left="-448" w:firstLine="448"/>
              <w:jc w:val="center"/>
              <w:rPr>
                <w:rFonts w:ascii="Arial" w:hAnsi="Arial" w:cs="Arial"/>
                <w:b/>
                <w:bCs/>
                <w:iCs/>
                <w:color w:val="000000"/>
                <w:sz w:val="16"/>
                <w:szCs w:val="16"/>
              </w:rPr>
            </w:pPr>
            <w:r>
              <w:rPr>
                <w:rFonts w:ascii="Arial" w:hAnsi="Arial" w:cs="Arial"/>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57645F4E"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6B4538">
        <w:rPr>
          <w:rFonts w:ascii="Arial" w:hAnsi="Arial" w:cs="Arial"/>
          <w:lang w:val="ro-RO"/>
        </w:rPr>
        <w:t>431</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6B4538">
        <w:rPr>
          <w:rFonts w:ascii="Arial" w:hAnsi="Arial" w:cs="Arial"/>
          <w:lang w:val="ro-RO"/>
        </w:rPr>
        <w:t>412</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6B4538">
        <w:rPr>
          <w:rFonts w:ascii="Arial" w:hAnsi="Arial" w:cs="Arial"/>
          <w:lang w:val="ro-RO"/>
        </w:rPr>
        <w:t>1944</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6B4538">
        <w:rPr>
          <w:rFonts w:ascii="Arial" w:hAnsi="Arial" w:cs="Arial"/>
          <w:lang w:val="ro-RO"/>
        </w:rPr>
        <w:t>1455</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6A1A2EDD" w14:textId="77777777" w:rsidR="00070C94" w:rsidRDefault="00070C94">
      <w:pPr>
        <w:suppressAutoHyphens w:val="0"/>
        <w:rPr>
          <w:rFonts w:ascii="Arial" w:hAnsi="Arial" w:cs="Arial"/>
          <w:lang w:val="ro-RO"/>
        </w:rPr>
        <w:sectPr w:rsidR="00070C94" w:rsidSect="00737586">
          <w:pgSz w:w="11906" w:h="16838"/>
          <w:pgMar w:top="2410" w:right="1134" w:bottom="1140" w:left="1134" w:header="709" w:footer="618" w:gutter="0"/>
          <w:cols w:space="720"/>
          <w:docGrid w:linePitch="326"/>
        </w:sectPr>
      </w:pPr>
    </w:p>
    <w:p w14:paraId="3B39BF7F" w14:textId="0984D5FD" w:rsidR="00070C94" w:rsidRDefault="00070C94">
      <w:pPr>
        <w:suppressAutoHyphens w:val="0"/>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12940" w:type="dxa"/>
        <w:tblLook w:val="04A0" w:firstRow="1" w:lastRow="0" w:firstColumn="1" w:lastColumn="0" w:noHBand="0" w:noVBand="1"/>
      </w:tblPr>
      <w:tblGrid>
        <w:gridCol w:w="855"/>
        <w:gridCol w:w="499"/>
        <w:gridCol w:w="497"/>
        <w:gridCol w:w="577"/>
        <w:gridCol w:w="499"/>
        <w:gridCol w:w="496"/>
        <w:gridCol w:w="500"/>
        <w:gridCol w:w="498"/>
        <w:gridCol w:w="498"/>
        <w:gridCol w:w="500"/>
        <w:gridCol w:w="498"/>
        <w:gridCol w:w="498"/>
        <w:gridCol w:w="500"/>
        <w:gridCol w:w="498"/>
        <w:gridCol w:w="498"/>
        <w:gridCol w:w="500"/>
        <w:gridCol w:w="498"/>
        <w:gridCol w:w="496"/>
        <w:gridCol w:w="500"/>
        <w:gridCol w:w="498"/>
        <w:gridCol w:w="498"/>
        <w:gridCol w:w="500"/>
        <w:gridCol w:w="498"/>
        <w:gridCol w:w="541"/>
        <w:gridCol w:w="500"/>
      </w:tblGrid>
      <w:tr w:rsidR="00070C94" w:rsidRPr="00070C94" w14:paraId="790DDC64" w14:textId="77777777" w:rsidTr="00070C94">
        <w:trPr>
          <w:trHeight w:val="216"/>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4E6B80FF" w14:textId="77777777" w:rsidR="00070C94" w:rsidRPr="00070C94" w:rsidRDefault="00070C94" w:rsidP="00070C94">
            <w:pPr>
              <w:suppressAutoHyphens w:val="0"/>
              <w:jc w:val="center"/>
              <w:rPr>
                <w:rFonts w:ascii="Calibri" w:hAnsi="Calibri" w:cs="Calibri"/>
                <w:b/>
                <w:bCs/>
                <w:color w:val="000000"/>
                <w:kern w:val="0"/>
                <w:sz w:val="16"/>
                <w:szCs w:val="16"/>
                <w:lang w:eastAsia="en-US"/>
              </w:rPr>
            </w:pPr>
            <w:r w:rsidRPr="00070C94">
              <w:rPr>
                <w:rFonts w:ascii="Calibri" w:hAnsi="Calibri" w:cs="Calibri"/>
                <w:b/>
                <w:bCs/>
                <w:color w:val="000000"/>
                <w:kern w:val="0"/>
                <w:sz w:val="16"/>
                <w:szCs w:val="16"/>
                <w:lang w:eastAsia="en-US"/>
              </w:rPr>
              <w:t xml:space="preserve">Banda de </w:t>
            </w:r>
            <w:proofErr w:type="spellStart"/>
            <w:r w:rsidRPr="00070C94">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0D40907B" w14:textId="77777777" w:rsidR="00070C94" w:rsidRPr="00070C94" w:rsidRDefault="00070C94" w:rsidP="00070C94">
            <w:pPr>
              <w:suppressAutoHyphens w:val="0"/>
              <w:jc w:val="center"/>
              <w:rPr>
                <w:rFonts w:ascii="Calibri" w:hAnsi="Calibri" w:cs="Calibri"/>
                <w:b/>
                <w:bCs/>
                <w:color w:val="000000"/>
                <w:kern w:val="0"/>
                <w:sz w:val="16"/>
                <w:szCs w:val="16"/>
                <w:lang w:eastAsia="en-US"/>
              </w:rPr>
            </w:pPr>
            <w:r w:rsidRPr="00070C94">
              <w:rPr>
                <w:rFonts w:ascii="Calibri" w:hAnsi="Calibri" w:cs="Calibri"/>
                <w:b/>
                <w:bCs/>
                <w:color w:val="000000"/>
                <w:kern w:val="0"/>
                <w:sz w:val="16"/>
                <w:szCs w:val="16"/>
                <w:lang w:eastAsia="en-US"/>
              </w:rPr>
              <w:t>Iablanița</w:t>
            </w:r>
          </w:p>
        </w:tc>
        <w:tc>
          <w:tcPr>
            <w:tcW w:w="1500" w:type="dxa"/>
            <w:gridSpan w:val="3"/>
            <w:tcBorders>
              <w:top w:val="single" w:sz="8" w:space="0" w:color="auto"/>
              <w:left w:val="nil"/>
              <w:bottom w:val="single" w:sz="8" w:space="0" w:color="auto"/>
              <w:right w:val="single" w:sz="8" w:space="0" w:color="000000"/>
            </w:tcBorders>
            <w:vAlign w:val="center"/>
            <w:hideMark/>
          </w:tcPr>
          <w:p w14:paraId="00F369FF" w14:textId="77777777" w:rsidR="00070C94" w:rsidRPr="00070C94" w:rsidRDefault="00070C94" w:rsidP="00070C94">
            <w:pPr>
              <w:suppressAutoHyphens w:val="0"/>
              <w:jc w:val="center"/>
              <w:rPr>
                <w:rFonts w:ascii="Calibri" w:hAnsi="Calibri" w:cs="Calibri"/>
                <w:b/>
                <w:bCs/>
                <w:color w:val="000000"/>
                <w:kern w:val="0"/>
                <w:sz w:val="16"/>
                <w:szCs w:val="16"/>
                <w:lang w:eastAsia="en-US"/>
              </w:rPr>
            </w:pPr>
            <w:proofErr w:type="spellStart"/>
            <w:r w:rsidRPr="00070C94">
              <w:rPr>
                <w:rFonts w:ascii="Calibri" w:hAnsi="Calibri" w:cs="Calibri"/>
                <w:b/>
                <w:bCs/>
                <w:color w:val="000000"/>
                <w:kern w:val="0"/>
                <w:sz w:val="16"/>
                <w:szCs w:val="16"/>
                <w:lang w:eastAsia="en-US"/>
              </w:rPr>
              <w:t>Mehadia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5360EAA" w14:textId="77777777" w:rsidR="00070C94" w:rsidRPr="00070C94" w:rsidRDefault="00070C94" w:rsidP="00070C94">
            <w:pPr>
              <w:suppressAutoHyphens w:val="0"/>
              <w:jc w:val="center"/>
              <w:rPr>
                <w:rFonts w:ascii="Calibri" w:hAnsi="Calibri" w:cs="Calibri"/>
                <w:b/>
                <w:bCs/>
                <w:color w:val="000000"/>
                <w:kern w:val="0"/>
                <w:sz w:val="16"/>
                <w:szCs w:val="16"/>
                <w:lang w:eastAsia="en-US"/>
              </w:rPr>
            </w:pPr>
            <w:r w:rsidRPr="00070C94">
              <w:rPr>
                <w:rFonts w:ascii="Calibri" w:hAnsi="Calibri" w:cs="Calibri"/>
                <w:b/>
                <w:bCs/>
                <w:color w:val="000000"/>
                <w:kern w:val="0"/>
                <w:sz w:val="16"/>
                <w:szCs w:val="16"/>
                <w:lang w:eastAsia="en-US"/>
              </w:rPr>
              <w:t>Cornea</w:t>
            </w:r>
          </w:p>
        </w:tc>
        <w:tc>
          <w:tcPr>
            <w:tcW w:w="1500" w:type="dxa"/>
            <w:gridSpan w:val="3"/>
            <w:tcBorders>
              <w:top w:val="single" w:sz="8" w:space="0" w:color="auto"/>
              <w:left w:val="nil"/>
              <w:bottom w:val="single" w:sz="8" w:space="0" w:color="auto"/>
              <w:right w:val="single" w:sz="8" w:space="0" w:color="000000"/>
            </w:tcBorders>
            <w:vAlign w:val="center"/>
            <w:hideMark/>
          </w:tcPr>
          <w:p w14:paraId="55DD5DFC" w14:textId="77777777" w:rsidR="00070C94" w:rsidRPr="00070C94" w:rsidRDefault="00070C94" w:rsidP="00070C94">
            <w:pPr>
              <w:suppressAutoHyphens w:val="0"/>
              <w:jc w:val="center"/>
              <w:rPr>
                <w:rFonts w:ascii="Calibri" w:hAnsi="Calibri" w:cs="Calibri"/>
                <w:b/>
                <w:bCs/>
                <w:color w:val="000000"/>
                <w:kern w:val="0"/>
                <w:sz w:val="16"/>
                <w:szCs w:val="16"/>
                <w:lang w:eastAsia="en-US"/>
              </w:rPr>
            </w:pPr>
            <w:proofErr w:type="spellStart"/>
            <w:r w:rsidRPr="00070C94">
              <w:rPr>
                <w:rFonts w:ascii="Calibri" w:hAnsi="Calibri" w:cs="Calibri"/>
                <w:b/>
                <w:bCs/>
                <w:color w:val="000000"/>
                <w:kern w:val="0"/>
                <w:sz w:val="16"/>
                <w:szCs w:val="16"/>
                <w:lang w:eastAsia="en-US"/>
              </w:rPr>
              <w:t>Domașnea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86B63CD" w14:textId="77777777" w:rsidR="00070C94" w:rsidRPr="00070C94" w:rsidRDefault="00070C94" w:rsidP="00070C94">
            <w:pPr>
              <w:suppressAutoHyphens w:val="0"/>
              <w:jc w:val="center"/>
              <w:rPr>
                <w:rFonts w:ascii="Calibri" w:hAnsi="Calibri" w:cs="Calibri"/>
                <w:b/>
                <w:bCs/>
                <w:color w:val="000000"/>
                <w:kern w:val="0"/>
                <w:sz w:val="16"/>
                <w:szCs w:val="16"/>
                <w:lang w:eastAsia="en-US"/>
              </w:rPr>
            </w:pPr>
            <w:proofErr w:type="spellStart"/>
            <w:r w:rsidRPr="00070C94">
              <w:rPr>
                <w:rFonts w:ascii="Calibri" w:hAnsi="Calibri" w:cs="Calibri"/>
                <w:b/>
                <w:bCs/>
                <w:color w:val="000000"/>
                <w:kern w:val="0"/>
                <w:sz w:val="16"/>
                <w:szCs w:val="16"/>
                <w:lang w:eastAsia="en-US"/>
              </w:rPr>
              <w:t>Armeniș</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AE08A23" w14:textId="77777777" w:rsidR="00070C94" w:rsidRPr="00070C94" w:rsidRDefault="00070C94" w:rsidP="00070C94">
            <w:pPr>
              <w:suppressAutoHyphens w:val="0"/>
              <w:jc w:val="center"/>
              <w:rPr>
                <w:rFonts w:ascii="Calibri" w:hAnsi="Calibri" w:cs="Calibri"/>
                <w:b/>
                <w:bCs/>
                <w:color w:val="000000"/>
                <w:kern w:val="0"/>
                <w:sz w:val="16"/>
                <w:szCs w:val="16"/>
                <w:lang w:eastAsia="en-US"/>
              </w:rPr>
            </w:pPr>
            <w:r w:rsidRPr="00070C94">
              <w:rPr>
                <w:rFonts w:ascii="Calibri" w:hAnsi="Calibri" w:cs="Calibri"/>
                <w:b/>
                <w:bCs/>
                <w:color w:val="000000"/>
                <w:kern w:val="0"/>
                <w:sz w:val="16"/>
                <w:szCs w:val="16"/>
                <w:lang w:eastAsia="en-US"/>
              </w:rPr>
              <w:t>Teregova</w:t>
            </w:r>
          </w:p>
        </w:tc>
        <w:tc>
          <w:tcPr>
            <w:tcW w:w="1500" w:type="dxa"/>
            <w:gridSpan w:val="3"/>
            <w:tcBorders>
              <w:top w:val="single" w:sz="8" w:space="0" w:color="auto"/>
              <w:left w:val="nil"/>
              <w:bottom w:val="single" w:sz="8" w:space="0" w:color="auto"/>
              <w:right w:val="single" w:sz="8" w:space="0" w:color="000000"/>
            </w:tcBorders>
            <w:vAlign w:val="center"/>
            <w:hideMark/>
          </w:tcPr>
          <w:p w14:paraId="53203250" w14:textId="77777777" w:rsidR="00070C94" w:rsidRPr="00070C94" w:rsidRDefault="00070C94" w:rsidP="00070C94">
            <w:pPr>
              <w:suppressAutoHyphens w:val="0"/>
              <w:jc w:val="center"/>
              <w:rPr>
                <w:rFonts w:ascii="Calibri" w:hAnsi="Calibri" w:cs="Calibri"/>
                <w:b/>
                <w:bCs/>
                <w:color w:val="000000"/>
                <w:kern w:val="0"/>
                <w:sz w:val="16"/>
                <w:szCs w:val="16"/>
                <w:lang w:eastAsia="en-US"/>
              </w:rPr>
            </w:pPr>
            <w:r w:rsidRPr="00070C94">
              <w:rPr>
                <w:rFonts w:ascii="Calibri" w:hAnsi="Calibri" w:cs="Calibri"/>
                <w:b/>
                <w:bCs/>
                <w:color w:val="000000"/>
                <w:kern w:val="0"/>
                <w:sz w:val="16"/>
                <w:szCs w:val="16"/>
                <w:lang w:eastAsia="en-US"/>
              </w:rPr>
              <w:t>Slatina-Timiș</w:t>
            </w:r>
          </w:p>
        </w:tc>
        <w:tc>
          <w:tcPr>
            <w:tcW w:w="1500" w:type="dxa"/>
            <w:gridSpan w:val="3"/>
            <w:tcBorders>
              <w:top w:val="single" w:sz="8" w:space="0" w:color="auto"/>
              <w:left w:val="nil"/>
              <w:bottom w:val="single" w:sz="8" w:space="0" w:color="auto"/>
              <w:right w:val="single" w:sz="8" w:space="0" w:color="000000"/>
            </w:tcBorders>
            <w:vAlign w:val="center"/>
            <w:hideMark/>
          </w:tcPr>
          <w:p w14:paraId="1536F97D" w14:textId="77777777" w:rsidR="00070C94" w:rsidRPr="00070C94" w:rsidRDefault="00070C94" w:rsidP="00070C94">
            <w:pPr>
              <w:suppressAutoHyphens w:val="0"/>
              <w:jc w:val="center"/>
              <w:rPr>
                <w:rFonts w:ascii="Calibri" w:hAnsi="Calibri" w:cs="Calibri"/>
                <w:b/>
                <w:bCs/>
                <w:color w:val="000000"/>
                <w:kern w:val="0"/>
                <w:sz w:val="16"/>
                <w:szCs w:val="16"/>
                <w:lang w:eastAsia="en-US"/>
              </w:rPr>
            </w:pPr>
            <w:r w:rsidRPr="00070C94">
              <w:rPr>
                <w:rFonts w:ascii="Calibri" w:hAnsi="Calibri" w:cs="Calibri"/>
                <w:b/>
                <w:bCs/>
                <w:color w:val="000000"/>
                <w:kern w:val="0"/>
                <w:sz w:val="16"/>
                <w:szCs w:val="16"/>
                <w:lang w:eastAsia="en-US"/>
              </w:rPr>
              <w:t>TOTAL</w:t>
            </w:r>
          </w:p>
        </w:tc>
      </w:tr>
      <w:tr w:rsidR="00070C94" w:rsidRPr="00070C94" w14:paraId="271942ED" w14:textId="77777777" w:rsidTr="00070C94">
        <w:trPr>
          <w:trHeight w:val="216"/>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23CCDA12" w14:textId="77777777" w:rsidR="00070C94" w:rsidRPr="00070C94" w:rsidRDefault="00070C94" w:rsidP="00070C94">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04D6B431" w14:textId="77777777" w:rsidR="00070C94" w:rsidRPr="00070C94" w:rsidRDefault="00070C94" w:rsidP="00070C94">
            <w:pPr>
              <w:suppressAutoHyphens w:val="0"/>
              <w:jc w:val="center"/>
              <w:rPr>
                <w:rFonts w:ascii="Calibri" w:hAnsi="Calibri" w:cs="Calibri"/>
                <w:b/>
                <w:bCs/>
                <w:color w:val="000000"/>
                <w:kern w:val="0"/>
                <w:sz w:val="16"/>
                <w:szCs w:val="16"/>
                <w:lang w:eastAsia="en-US"/>
              </w:rPr>
            </w:pPr>
            <w:proofErr w:type="spellStart"/>
            <w:r w:rsidRPr="00070C94">
              <w:rPr>
                <w:rFonts w:ascii="Calibri" w:hAnsi="Calibri" w:cs="Calibri"/>
                <w:b/>
                <w:bCs/>
                <w:color w:val="000000"/>
                <w:kern w:val="0"/>
                <w:sz w:val="16"/>
                <w:szCs w:val="16"/>
                <w:lang w:eastAsia="en-US"/>
              </w:rPr>
              <w:t>Efect</w:t>
            </w:r>
            <w:proofErr w:type="spellEnd"/>
            <w:r w:rsidRPr="00070C94">
              <w:rPr>
                <w:rFonts w:ascii="Calibri" w:hAnsi="Calibri" w:cs="Calibri"/>
                <w:b/>
                <w:bCs/>
                <w:color w:val="000000"/>
                <w:kern w:val="0"/>
                <w:sz w:val="16"/>
                <w:szCs w:val="16"/>
                <w:lang w:eastAsia="en-US"/>
              </w:rPr>
              <w:t xml:space="preserve"> </w:t>
            </w:r>
            <w:proofErr w:type="spellStart"/>
            <w:r w:rsidRPr="00070C94">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BCB7280" w14:textId="77777777" w:rsidR="00070C94" w:rsidRPr="00070C94" w:rsidRDefault="00070C94" w:rsidP="00070C94">
            <w:pPr>
              <w:suppressAutoHyphens w:val="0"/>
              <w:jc w:val="center"/>
              <w:rPr>
                <w:rFonts w:ascii="Calibri" w:hAnsi="Calibri" w:cs="Calibri"/>
                <w:b/>
                <w:bCs/>
                <w:color w:val="000000"/>
                <w:kern w:val="0"/>
                <w:sz w:val="16"/>
                <w:szCs w:val="16"/>
                <w:lang w:eastAsia="en-US"/>
              </w:rPr>
            </w:pPr>
            <w:proofErr w:type="spellStart"/>
            <w:r w:rsidRPr="00070C94">
              <w:rPr>
                <w:rFonts w:ascii="Calibri" w:hAnsi="Calibri" w:cs="Calibri"/>
                <w:b/>
                <w:bCs/>
                <w:color w:val="000000"/>
                <w:kern w:val="0"/>
                <w:sz w:val="16"/>
                <w:szCs w:val="16"/>
                <w:lang w:eastAsia="en-US"/>
              </w:rPr>
              <w:t>Efect</w:t>
            </w:r>
            <w:proofErr w:type="spellEnd"/>
            <w:r w:rsidRPr="00070C94">
              <w:rPr>
                <w:rFonts w:ascii="Calibri" w:hAnsi="Calibri" w:cs="Calibri"/>
                <w:b/>
                <w:bCs/>
                <w:color w:val="000000"/>
                <w:kern w:val="0"/>
                <w:sz w:val="16"/>
                <w:szCs w:val="16"/>
                <w:lang w:eastAsia="en-US"/>
              </w:rPr>
              <w:t xml:space="preserve"> </w:t>
            </w:r>
            <w:proofErr w:type="spellStart"/>
            <w:r w:rsidRPr="00070C94">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6F462E8" w14:textId="77777777" w:rsidR="00070C94" w:rsidRPr="00070C94" w:rsidRDefault="00070C94" w:rsidP="00070C94">
            <w:pPr>
              <w:suppressAutoHyphens w:val="0"/>
              <w:jc w:val="center"/>
              <w:rPr>
                <w:rFonts w:ascii="Calibri" w:hAnsi="Calibri" w:cs="Calibri"/>
                <w:b/>
                <w:bCs/>
                <w:color w:val="000000"/>
                <w:kern w:val="0"/>
                <w:sz w:val="16"/>
                <w:szCs w:val="16"/>
                <w:lang w:eastAsia="en-US"/>
              </w:rPr>
            </w:pPr>
            <w:proofErr w:type="spellStart"/>
            <w:r w:rsidRPr="00070C94">
              <w:rPr>
                <w:rFonts w:ascii="Calibri" w:hAnsi="Calibri" w:cs="Calibri"/>
                <w:b/>
                <w:bCs/>
                <w:color w:val="000000"/>
                <w:kern w:val="0"/>
                <w:sz w:val="16"/>
                <w:szCs w:val="16"/>
                <w:lang w:eastAsia="en-US"/>
              </w:rPr>
              <w:t>Efect</w:t>
            </w:r>
            <w:proofErr w:type="spellEnd"/>
            <w:r w:rsidRPr="00070C94">
              <w:rPr>
                <w:rFonts w:ascii="Calibri" w:hAnsi="Calibri" w:cs="Calibri"/>
                <w:b/>
                <w:bCs/>
                <w:color w:val="000000"/>
                <w:kern w:val="0"/>
                <w:sz w:val="16"/>
                <w:szCs w:val="16"/>
                <w:lang w:eastAsia="en-US"/>
              </w:rPr>
              <w:t xml:space="preserve"> </w:t>
            </w:r>
            <w:proofErr w:type="spellStart"/>
            <w:r w:rsidRPr="00070C94">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8831FEB" w14:textId="77777777" w:rsidR="00070C94" w:rsidRPr="00070C94" w:rsidRDefault="00070C94" w:rsidP="00070C94">
            <w:pPr>
              <w:suppressAutoHyphens w:val="0"/>
              <w:jc w:val="center"/>
              <w:rPr>
                <w:rFonts w:ascii="Calibri" w:hAnsi="Calibri" w:cs="Calibri"/>
                <w:b/>
                <w:bCs/>
                <w:color w:val="000000"/>
                <w:kern w:val="0"/>
                <w:sz w:val="16"/>
                <w:szCs w:val="16"/>
                <w:lang w:eastAsia="en-US"/>
              </w:rPr>
            </w:pPr>
            <w:proofErr w:type="spellStart"/>
            <w:r w:rsidRPr="00070C94">
              <w:rPr>
                <w:rFonts w:ascii="Calibri" w:hAnsi="Calibri" w:cs="Calibri"/>
                <w:b/>
                <w:bCs/>
                <w:color w:val="000000"/>
                <w:kern w:val="0"/>
                <w:sz w:val="16"/>
                <w:szCs w:val="16"/>
                <w:lang w:eastAsia="en-US"/>
              </w:rPr>
              <w:t>Efect</w:t>
            </w:r>
            <w:proofErr w:type="spellEnd"/>
            <w:r w:rsidRPr="00070C94">
              <w:rPr>
                <w:rFonts w:ascii="Calibri" w:hAnsi="Calibri" w:cs="Calibri"/>
                <w:b/>
                <w:bCs/>
                <w:color w:val="000000"/>
                <w:kern w:val="0"/>
                <w:sz w:val="16"/>
                <w:szCs w:val="16"/>
                <w:lang w:eastAsia="en-US"/>
              </w:rPr>
              <w:t xml:space="preserve"> </w:t>
            </w:r>
            <w:proofErr w:type="spellStart"/>
            <w:r w:rsidRPr="00070C94">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96C58B6" w14:textId="77777777" w:rsidR="00070C94" w:rsidRPr="00070C94" w:rsidRDefault="00070C94" w:rsidP="00070C94">
            <w:pPr>
              <w:suppressAutoHyphens w:val="0"/>
              <w:jc w:val="center"/>
              <w:rPr>
                <w:rFonts w:ascii="Calibri" w:hAnsi="Calibri" w:cs="Calibri"/>
                <w:b/>
                <w:bCs/>
                <w:color w:val="000000"/>
                <w:kern w:val="0"/>
                <w:sz w:val="16"/>
                <w:szCs w:val="16"/>
                <w:lang w:eastAsia="en-US"/>
              </w:rPr>
            </w:pPr>
            <w:proofErr w:type="spellStart"/>
            <w:r w:rsidRPr="00070C94">
              <w:rPr>
                <w:rFonts w:ascii="Calibri" w:hAnsi="Calibri" w:cs="Calibri"/>
                <w:b/>
                <w:bCs/>
                <w:color w:val="000000"/>
                <w:kern w:val="0"/>
                <w:sz w:val="16"/>
                <w:szCs w:val="16"/>
                <w:lang w:eastAsia="en-US"/>
              </w:rPr>
              <w:t>Efect</w:t>
            </w:r>
            <w:proofErr w:type="spellEnd"/>
            <w:r w:rsidRPr="00070C94">
              <w:rPr>
                <w:rFonts w:ascii="Calibri" w:hAnsi="Calibri" w:cs="Calibri"/>
                <w:b/>
                <w:bCs/>
                <w:color w:val="000000"/>
                <w:kern w:val="0"/>
                <w:sz w:val="16"/>
                <w:szCs w:val="16"/>
                <w:lang w:eastAsia="en-US"/>
              </w:rPr>
              <w:t xml:space="preserve"> </w:t>
            </w:r>
            <w:proofErr w:type="spellStart"/>
            <w:r w:rsidRPr="00070C94">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C93E588" w14:textId="77777777" w:rsidR="00070C94" w:rsidRPr="00070C94" w:rsidRDefault="00070C94" w:rsidP="00070C94">
            <w:pPr>
              <w:suppressAutoHyphens w:val="0"/>
              <w:jc w:val="center"/>
              <w:rPr>
                <w:rFonts w:ascii="Calibri" w:hAnsi="Calibri" w:cs="Calibri"/>
                <w:b/>
                <w:bCs/>
                <w:color w:val="000000"/>
                <w:kern w:val="0"/>
                <w:sz w:val="16"/>
                <w:szCs w:val="16"/>
                <w:lang w:eastAsia="en-US"/>
              </w:rPr>
            </w:pPr>
            <w:proofErr w:type="spellStart"/>
            <w:r w:rsidRPr="00070C94">
              <w:rPr>
                <w:rFonts w:ascii="Calibri" w:hAnsi="Calibri" w:cs="Calibri"/>
                <w:b/>
                <w:bCs/>
                <w:color w:val="000000"/>
                <w:kern w:val="0"/>
                <w:sz w:val="16"/>
                <w:szCs w:val="16"/>
                <w:lang w:eastAsia="en-US"/>
              </w:rPr>
              <w:t>Efect</w:t>
            </w:r>
            <w:proofErr w:type="spellEnd"/>
            <w:r w:rsidRPr="00070C94">
              <w:rPr>
                <w:rFonts w:ascii="Calibri" w:hAnsi="Calibri" w:cs="Calibri"/>
                <w:b/>
                <w:bCs/>
                <w:color w:val="000000"/>
                <w:kern w:val="0"/>
                <w:sz w:val="16"/>
                <w:szCs w:val="16"/>
                <w:lang w:eastAsia="en-US"/>
              </w:rPr>
              <w:t xml:space="preserve"> </w:t>
            </w:r>
            <w:proofErr w:type="spellStart"/>
            <w:r w:rsidRPr="00070C94">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0D95AB6" w14:textId="77777777" w:rsidR="00070C94" w:rsidRPr="00070C94" w:rsidRDefault="00070C94" w:rsidP="00070C94">
            <w:pPr>
              <w:suppressAutoHyphens w:val="0"/>
              <w:jc w:val="center"/>
              <w:rPr>
                <w:rFonts w:ascii="Calibri" w:hAnsi="Calibri" w:cs="Calibri"/>
                <w:b/>
                <w:bCs/>
                <w:color w:val="000000"/>
                <w:kern w:val="0"/>
                <w:sz w:val="16"/>
                <w:szCs w:val="16"/>
                <w:lang w:eastAsia="en-US"/>
              </w:rPr>
            </w:pPr>
            <w:proofErr w:type="spellStart"/>
            <w:r w:rsidRPr="00070C94">
              <w:rPr>
                <w:rFonts w:ascii="Calibri" w:hAnsi="Calibri" w:cs="Calibri"/>
                <w:b/>
                <w:bCs/>
                <w:color w:val="000000"/>
                <w:kern w:val="0"/>
                <w:sz w:val="16"/>
                <w:szCs w:val="16"/>
                <w:lang w:eastAsia="en-US"/>
              </w:rPr>
              <w:t>Efect</w:t>
            </w:r>
            <w:proofErr w:type="spellEnd"/>
            <w:r w:rsidRPr="00070C94">
              <w:rPr>
                <w:rFonts w:ascii="Calibri" w:hAnsi="Calibri" w:cs="Calibri"/>
                <w:b/>
                <w:bCs/>
                <w:color w:val="000000"/>
                <w:kern w:val="0"/>
                <w:sz w:val="16"/>
                <w:szCs w:val="16"/>
                <w:lang w:eastAsia="en-US"/>
              </w:rPr>
              <w:t xml:space="preserve"> </w:t>
            </w:r>
            <w:proofErr w:type="spellStart"/>
            <w:r w:rsidRPr="00070C94">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D79DCD2" w14:textId="77777777" w:rsidR="00070C94" w:rsidRPr="00070C94" w:rsidRDefault="00070C94" w:rsidP="00070C94">
            <w:pPr>
              <w:suppressAutoHyphens w:val="0"/>
              <w:jc w:val="center"/>
              <w:rPr>
                <w:rFonts w:ascii="Calibri" w:hAnsi="Calibri" w:cs="Calibri"/>
                <w:b/>
                <w:bCs/>
                <w:color w:val="000000"/>
                <w:kern w:val="0"/>
                <w:sz w:val="16"/>
                <w:szCs w:val="16"/>
                <w:lang w:eastAsia="en-US"/>
              </w:rPr>
            </w:pPr>
            <w:proofErr w:type="spellStart"/>
            <w:r w:rsidRPr="00070C94">
              <w:rPr>
                <w:rFonts w:ascii="Calibri" w:hAnsi="Calibri" w:cs="Calibri"/>
                <w:b/>
                <w:bCs/>
                <w:color w:val="000000"/>
                <w:kern w:val="0"/>
                <w:sz w:val="16"/>
                <w:szCs w:val="16"/>
                <w:lang w:eastAsia="en-US"/>
              </w:rPr>
              <w:t>Efect</w:t>
            </w:r>
            <w:proofErr w:type="spellEnd"/>
            <w:r w:rsidRPr="00070C94">
              <w:rPr>
                <w:rFonts w:ascii="Calibri" w:hAnsi="Calibri" w:cs="Calibri"/>
                <w:b/>
                <w:bCs/>
                <w:color w:val="000000"/>
                <w:kern w:val="0"/>
                <w:sz w:val="16"/>
                <w:szCs w:val="16"/>
                <w:lang w:eastAsia="en-US"/>
              </w:rPr>
              <w:t xml:space="preserve"> </w:t>
            </w:r>
            <w:proofErr w:type="spellStart"/>
            <w:r w:rsidRPr="00070C94">
              <w:rPr>
                <w:rFonts w:ascii="Calibri" w:hAnsi="Calibri" w:cs="Calibri"/>
                <w:b/>
                <w:bCs/>
                <w:color w:val="000000"/>
                <w:kern w:val="0"/>
                <w:sz w:val="16"/>
                <w:szCs w:val="16"/>
                <w:lang w:eastAsia="en-US"/>
              </w:rPr>
              <w:t>dăunător</w:t>
            </w:r>
            <w:proofErr w:type="spellEnd"/>
          </w:p>
        </w:tc>
      </w:tr>
      <w:tr w:rsidR="00070C94" w:rsidRPr="00070C94" w14:paraId="5DBDC4F0" w14:textId="77777777" w:rsidTr="00070C94">
        <w:trPr>
          <w:trHeight w:val="216"/>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0F294163" w14:textId="77777777" w:rsidR="00070C94" w:rsidRPr="00070C94" w:rsidRDefault="00070C94" w:rsidP="00070C94">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3CBE2AC9" w14:textId="77777777" w:rsidR="00070C94" w:rsidRPr="00070C94" w:rsidRDefault="00070C94" w:rsidP="00070C94">
            <w:pPr>
              <w:suppressAutoHyphens w:val="0"/>
              <w:jc w:val="center"/>
              <w:rPr>
                <w:rFonts w:ascii="Calibri" w:hAnsi="Calibri" w:cs="Calibri"/>
                <w:b/>
                <w:bCs/>
                <w:color w:val="000000"/>
                <w:kern w:val="0"/>
                <w:sz w:val="16"/>
                <w:szCs w:val="16"/>
                <w:lang w:eastAsia="en-US"/>
              </w:rPr>
            </w:pPr>
            <w:r w:rsidRPr="00070C94">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67C4738" w14:textId="77777777" w:rsidR="00070C94" w:rsidRPr="00070C94" w:rsidRDefault="00070C94" w:rsidP="00070C94">
            <w:pPr>
              <w:suppressAutoHyphens w:val="0"/>
              <w:jc w:val="center"/>
              <w:rPr>
                <w:rFonts w:ascii="Calibri" w:hAnsi="Calibri" w:cs="Calibri"/>
                <w:b/>
                <w:bCs/>
                <w:color w:val="000000"/>
                <w:kern w:val="0"/>
                <w:sz w:val="16"/>
                <w:szCs w:val="16"/>
                <w:lang w:eastAsia="en-US"/>
              </w:rPr>
            </w:pPr>
            <w:r w:rsidRPr="00070C94">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48C52641" w14:textId="77777777" w:rsidR="00070C94" w:rsidRPr="00070C94" w:rsidRDefault="00070C94" w:rsidP="00070C94">
            <w:pPr>
              <w:suppressAutoHyphens w:val="0"/>
              <w:jc w:val="center"/>
              <w:rPr>
                <w:rFonts w:ascii="Calibri" w:hAnsi="Calibri" w:cs="Calibri"/>
                <w:b/>
                <w:bCs/>
                <w:color w:val="000000"/>
                <w:kern w:val="0"/>
                <w:sz w:val="16"/>
                <w:szCs w:val="16"/>
                <w:lang w:eastAsia="en-US"/>
              </w:rPr>
            </w:pPr>
            <w:r w:rsidRPr="00070C94">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4E596F91" w14:textId="77777777" w:rsidR="00070C94" w:rsidRPr="00070C94" w:rsidRDefault="00070C94" w:rsidP="00070C94">
            <w:pPr>
              <w:suppressAutoHyphens w:val="0"/>
              <w:jc w:val="center"/>
              <w:rPr>
                <w:rFonts w:ascii="Calibri" w:hAnsi="Calibri" w:cs="Calibri"/>
                <w:b/>
                <w:bCs/>
                <w:color w:val="000000"/>
                <w:kern w:val="0"/>
                <w:sz w:val="16"/>
                <w:szCs w:val="16"/>
                <w:lang w:eastAsia="en-US"/>
              </w:rPr>
            </w:pPr>
            <w:r w:rsidRPr="00070C94">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819F35A" w14:textId="77777777" w:rsidR="00070C94" w:rsidRPr="00070C94" w:rsidRDefault="00070C94" w:rsidP="00070C94">
            <w:pPr>
              <w:suppressAutoHyphens w:val="0"/>
              <w:jc w:val="center"/>
              <w:rPr>
                <w:rFonts w:ascii="Calibri" w:hAnsi="Calibri" w:cs="Calibri"/>
                <w:b/>
                <w:bCs/>
                <w:color w:val="000000"/>
                <w:kern w:val="0"/>
                <w:sz w:val="16"/>
                <w:szCs w:val="16"/>
                <w:lang w:eastAsia="en-US"/>
              </w:rPr>
            </w:pPr>
            <w:r w:rsidRPr="00070C94">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699B030" w14:textId="77777777" w:rsidR="00070C94" w:rsidRPr="00070C94" w:rsidRDefault="00070C94" w:rsidP="00070C94">
            <w:pPr>
              <w:suppressAutoHyphens w:val="0"/>
              <w:jc w:val="center"/>
              <w:rPr>
                <w:rFonts w:ascii="Calibri" w:hAnsi="Calibri" w:cs="Calibri"/>
                <w:b/>
                <w:bCs/>
                <w:color w:val="000000"/>
                <w:kern w:val="0"/>
                <w:sz w:val="16"/>
                <w:szCs w:val="16"/>
                <w:lang w:eastAsia="en-US"/>
              </w:rPr>
            </w:pPr>
            <w:r w:rsidRPr="00070C94">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0109223E" w14:textId="77777777" w:rsidR="00070C94" w:rsidRPr="00070C94" w:rsidRDefault="00070C94" w:rsidP="00070C94">
            <w:pPr>
              <w:suppressAutoHyphens w:val="0"/>
              <w:jc w:val="center"/>
              <w:rPr>
                <w:rFonts w:ascii="Calibri" w:hAnsi="Calibri" w:cs="Calibri"/>
                <w:b/>
                <w:bCs/>
                <w:color w:val="000000"/>
                <w:kern w:val="0"/>
                <w:sz w:val="16"/>
                <w:szCs w:val="16"/>
                <w:lang w:eastAsia="en-US"/>
              </w:rPr>
            </w:pPr>
            <w:r w:rsidRPr="00070C94">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673614A" w14:textId="77777777" w:rsidR="00070C94" w:rsidRPr="00070C94" w:rsidRDefault="00070C94" w:rsidP="00070C94">
            <w:pPr>
              <w:suppressAutoHyphens w:val="0"/>
              <w:jc w:val="center"/>
              <w:rPr>
                <w:rFonts w:ascii="Calibri" w:hAnsi="Calibri" w:cs="Calibri"/>
                <w:b/>
                <w:bCs/>
                <w:color w:val="000000"/>
                <w:kern w:val="0"/>
                <w:sz w:val="16"/>
                <w:szCs w:val="16"/>
                <w:lang w:eastAsia="en-US"/>
              </w:rPr>
            </w:pPr>
            <w:r w:rsidRPr="00070C94">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36839A3" w14:textId="77777777" w:rsidR="00070C94" w:rsidRPr="00070C94" w:rsidRDefault="00070C94" w:rsidP="00070C94">
            <w:pPr>
              <w:suppressAutoHyphens w:val="0"/>
              <w:jc w:val="center"/>
              <w:rPr>
                <w:rFonts w:ascii="Calibri" w:hAnsi="Calibri" w:cs="Calibri"/>
                <w:b/>
                <w:bCs/>
                <w:color w:val="000000"/>
                <w:kern w:val="0"/>
                <w:sz w:val="16"/>
                <w:szCs w:val="16"/>
                <w:lang w:eastAsia="en-US"/>
              </w:rPr>
            </w:pPr>
            <w:r w:rsidRPr="00070C94">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077FAC7" w14:textId="77777777" w:rsidR="00070C94" w:rsidRPr="00070C94" w:rsidRDefault="00070C94" w:rsidP="00070C94">
            <w:pPr>
              <w:suppressAutoHyphens w:val="0"/>
              <w:jc w:val="center"/>
              <w:rPr>
                <w:rFonts w:ascii="Calibri" w:hAnsi="Calibri" w:cs="Calibri"/>
                <w:b/>
                <w:bCs/>
                <w:color w:val="000000"/>
                <w:kern w:val="0"/>
                <w:sz w:val="16"/>
                <w:szCs w:val="16"/>
                <w:lang w:eastAsia="en-US"/>
              </w:rPr>
            </w:pPr>
            <w:r w:rsidRPr="00070C94">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5DC98F5" w14:textId="77777777" w:rsidR="00070C94" w:rsidRPr="00070C94" w:rsidRDefault="00070C94" w:rsidP="00070C94">
            <w:pPr>
              <w:suppressAutoHyphens w:val="0"/>
              <w:jc w:val="center"/>
              <w:rPr>
                <w:rFonts w:ascii="Calibri" w:hAnsi="Calibri" w:cs="Calibri"/>
                <w:b/>
                <w:bCs/>
                <w:color w:val="000000"/>
                <w:kern w:val="0"/>
                <w:sz w:val="16"/>
                <w:szCs w:val="16"/>
                <w:lang w:eastAsia="en-US"/>
              </w:rPr>
            </w:pPr>
            <w:r w:rsidRPr="00070C94">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AE4C1CD" w14:textId="77777777" w:rsidR="00070C94" w:rsidRPr="00070C94" w:rsidRDefault="00070C94" w:rsidP="00070C94">
            <w:pPr>
              <w:suppressAutoHyphens w:val="0"/>
              <w:jc w:val="center"/>
              <w:rPr>
                <w:rFonts w:ascii="Calibri" w:hAnsi="Calibri" w:cs="Calibri"/>
                <w:b/>
                <w:bCs/>
                <w:color w:val="000000"/>
                <w:kern w:val="0"/>
                <w:sz w:val="16"/>
                <w:szCs w:val="16"/>
                <w:lang w:eastAsia="en-US"/>
              </w:rPr>
            </w:pPr>
            <w:r w:rsidRPr="00070C94">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4EBA44B" w14:textId="77777777" w:rsidR="00070C94" w:rsidRPr="00070C94" w:rsidRDefault="00070C94" w:rsidP="00070C94">
            <w:pPr>
              <w:suppressAutoHyphens w:val="0"/>
              <w:jc w:val="center"/>
              <w:rPr>
                <w:rFonts w:ascii="Calibri" w:hAnsi="Calibri" w:cs="Calibri"/>
                <w:b/>
                <w:bCs/>
                <w:color w:val="000000"/>
                <w:kern w:val="0"/>
                <w:sz w:val="16"/>
                <w:szCs w:val="16"/>
                <w:lang w:eastAsia="en-US"/>
              </w:rPr>
            </w:pPr>
            <w:r w:rsidRPr="00070C94">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F0AD4C0" w14:textId="77777777" w:rsidR="00070C94" w:rsidRPr="00070C94" w:rsidRDefault="00070C94" w:rsidP="00070C94">
            <w:pPr>
              <w:suppressAutoHyphens w:val="0"/>
              <w:jc w:val="center"/>
              <w:rPr>
                <w:rFonts w:ascii="Calibri" w:hAnsi="Calibri" w:cs="Calibri"/>
                <w:b/>
                <w:bCs/>
                <w:color w:val="000000"/>
                <w:kern w:val="0"/>
                <w:sz w:val="16"/>
                <w:szCs w:val="16"/>
                <w:lang w:eastAsia="en-US"/>
              </w:rPr>
            </w:pPr>
            <w:r w:rsidRPr="00070C94">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D9074D6" w14:textId="77777777" w:rsidR="00070C94" w:rsidRPr="00070C94" w:rsidRDefault="00070C94" w:rsidP="00070C94">
            <w:pPr>
              <w:suppressAutoHyphens w:val="0"/>
              <w:jc w:val="center"/>
              <w:rPr>
                <w:rFonts w:ascii="Calibri" w:hAnsi="Calibri" w:cs="Calibri"/>
                <w:b/>
                <w:bCs/>
                <w:color w:val="000000"/>
                <w:kern w:val="0"/>
                <w:sz w:val="16"/>
                <w:szCs w:val="16"/>
                <w:lang w:eastAsia="en-US"/>
              </w:rPr>
            </w:pPr>
            <w:r w:rsidRPr="00070C94">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19DEFA3B" w14:textId="77777777" w:rsidR="00070C94" w:rsidRPr="00070C94" w:rsidRDefault="00070C94" w:rsidP="00070C94">
            <w:pPr>
              <w:suppressAutoHyphens w:val="0"/>
              <w:jc w:val="center"/>
              <w:rPr>
                <w:rFonts w:ascii="Calibri" w:hAnsi="Calibri" w:cs="Calibri"/>
                <w:b/>
                <w:bCs/>
                <w:color w:val="000000"/>
                <w:kern w:val="0"/>
                <w:sz w:val="16"/>
                <w:szCs w:val="16"/>
                <w:lang w:eastAsia="en-US"/>
              </w:rPr>
            </w:pPr>
            <w:r w:rsidRPr="00070C94">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A325DA9" w14:textId="77777777" w:rsidR="00070C94" w:rsidRPr="00070C94" w:rsidRDefault="00070C94" w:rsidP="00070C94">
            <w:pPr>
              <w:suppressAutoHyphens w:val="0"/>
              <w:jc w:val="center"/>
              <w:rPr>
                <w:rFonts w:ascii="Calibri" w:hAnsi="Calibri" w:cs="Calibri"/>
                <w:b/>
                <w:bCs/>
                <w:color w:val="000000"/>
                <w:kern w:val="0"/>
                <w:sz w:val="16"/>
                <w:szCs w:val="16"/>
                <w:lang w:eastAsia="en-US"/>
              </w:rPr>
            </w:pPr>
            <w:r w:rsidRPr="00070C94">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93FE707" w14:textId="77777777" w:rsidR="00070C94" w:rsidRPr="00070C94" w:rsidRDefault="00070C94" w:rsidP="00070C94">
            <w:pPr>
              <w:suppressAutoHyphens w:val="0"/>
              <w:jc w:val="center"/>
              <w:rPr>
                <w:rFonts w:ascii="Calibri" w:hAnsi="Calibri" w:cs="Calibri"/>
                <w:b/>
                <w:bCs/>
                <w:color w:val="000000"/>
                <w:kern w:val="0"/>
                <w:sz w:val="16"/>
                <w:szCs w:val="16"/>
                <w:lang w:eastAsia="en-US"/>
              </w:rPr>
            </w:pPr>
            <w:r w:rsidRPr="00070C94">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438EA7B9" w14:textId="77777777" w:rsidR="00070C94" w:rsidRPr="00070C94" w:rsidRDefault="00070C94" w:rsidP="00070C94">
            <w:pPr>
              <w:suppressAutoHyphens w:val="0"/>
              <w:jc w:val="center"/>
              <w:rPr>
                <w:rFonts w:ascii="Calibri" w:hAnsi="Calibri" w:cs="Calibri"/>
                <w:b/>
                <w:bCs/>
                <w:color w:val="000000"/>
                <w:kern w:val="0"/>
                <w:sz w:val="16"/>
                <w:szCs w:val="16"/>
                <w:lang w:eastAsia="en-US"/>
              </w:rPr>
            </w:pPr>
            <w:r w:rsidRPr="00070C94">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2C5362E" w14:textId="77777777" w:rsidR="00070C94" w:rsidRPr="00070C94" w:rsidRDefault="00070C94" w:rsidP="00070C94">
            <w:pPr>
              <w:suppressAutoHyphens w:val="0"/>
              <w:jc w:val="center"/>
              <w:rPr>
                <w:rFonts w:ascii="Calibri" w:hAnsi="Calibri" w:cs="Calibri"/>
                <w:b/>
                <w:bCs/>
                <w:color w:val="000000"/>
                <w:kern w:val="0"/>
                <w:sz w:val="16"/>
                <w:szCs w:val="16"/>
                <w:lang w:eastAsia="en-US"/>
              </w:rPr>
            </w:pPr>
            <w:r w:rsidRPr="00070C94">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2BC519C" w14:textId="77777777" w:rsidR="00070C94" w:rsidRPr="00070C94" w:rsidRDefault="00070C94" w:rsidP="00070C94">
            <w:pPr>
              <w:suppressAutoHyphens w:val="0"/>
              <w:jc w:val="center"/>
              <w:rPr>
                <w:rFonts w:ascii="Calibri" w:hAnsi="Calibri" w:cs="Calibri"/>
                <w:b/>
                <w:bCs/>
                <w:color w:val="000000"/>
                <w:kern w:val="0"/>
                <w:sz w:val="16"/>
                <w:szCs w:val="16"/>
                <w:lang w:eastAsia="en-US"/>
              </w:rPr>
            </w:pPr>
            <w:r w:rsidRPr="00070C94">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D93B1C7" w14:textId="77777777" w:rsidR="00070C94" w:rsidRPr="00070C94" w:rsidRDefault="00070C94" w:rsidP="00070C94">
            <w:pPr>
              <w:suppressAutoHyphens w:val="0"/>
              <w:jc w:val="center"/>
              <w:rPr>
                <w:rFonts w:ascii="Calibri" w:hAnsi="Calibri" w:cs="Calibri"/>
                <w:b/>
                <w:bCs/>
                <w:color w:val="000000"/>
                <w:kern w:val="0"/>
                <w:sz w:val="16"/>
                <w:szCs w:val="16"/>
                <w:lang w:eastAsia="en-US"/>
              </w:rPr>
            </w:pPr>
            <w:r w:rsidRPr="00070C94">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617EC8B" w14:textId="77777777" w:rsidR="00070C94" w:rsidRPr="00070C94" w:rsidRDefault="00070C94" w:rsidP="00070C94">
            <w:pPr>
              <w:suppressAutoHyphens w:val="0"/>
              <w:jc w:val="center"/>
              <w:rPr>
                <w:rFonts w:ascii="Calibri" w:hAnsi="Calibri" w:cs="Calibri"/>
                <w:b/>
                <w:bCs/>
                <w:color w:val="000000"/>
                <w:kern w:val="0"/>
                <w:sz w:val="16"/>
                <w:szCs w:val="16"/>
                <w:lang w:eastAsia="en-US"/>
              </w:rPr>
            </w:pPr>
            <w:r w:rsidRPr="00070C94">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EDA74C0" w14:textId="77777777" w:rsidR="00070C94" w:rsidRPr="00070C94" w:rsidRDefault="00070C94" w:rsidP="00070C94">
            <w:pPr>
              <w:suppressAutoHyphens w:val="0"/>
              <w:jc w:val="center"/>
              <w:rPr>
                <w:rFonts w:ascii="Calibri" w:hAnsi="Calibri" w:cs="Calibri"/>
                <w:b/>
                <w:bCs/>
                <w:color w:val="000000"/>
                <w:kern w:val="0"/>
                <w:sz w:val="16"/>
                <w:szCs w:val="16"/>
                <w:lang w:eastAsia="en-US"/>
              </w:rPr>
            </w:pPr>
            <w:r w:rsidRPr="00070C94">
              <w:rPr>
                <w:rFonts w:ascii="Calibri" w:hAnsi="Calibri" w:cs="Calibri"/>
                <w:b/>
                <w:bCs/>
                <w:color w:val="000000"/>
                <w:kern w:val="0"/>
                <w:sz w:val="16"/>
                <w:szCs w:val="16"/>
                <w:lang w:eastAsia="en-US"/>
              </w:rPr>
              <w:t>HSD</w:t>
            </w:r>
          </w:p>
        </w:tc>
      </w:tr>
      <w:tr w:rsidR="00070C94" w:rsidRPr="00070C94" w14:paraId="41B4A280" w14:textId="77777777" w:rsidTr="00070C94">
        <w:trPr>
          <w:trHeight w:val="216"/>
        </w:trPr>
        <w:tc>
          <w:tcPr>
            <w:tcW w:w="860" w:type="dxa"/>
            <w:tcBorders>
              <w:top w:val="nil"/>
              <w:left w:val="single" w:sz="8" w:space="0" w:color="auto"/>
              <w:bottom w:val="single" w:sz="8" w:space="0" w:color="auto"/>
              <w:right w:val="single" w:sz="8" w:space="0" w:color="auto"/>
            </w:tcBorders>
            <w:vAlign w:val="center"/>
            <w:hideMark/>
          </w:tcPr>
          <w:p w14:paraId="54390733"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2AD60B77"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82A932"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5FA1E29E"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7FA030"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3134A5"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BD644C"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BDA6F5"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BAB555"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0CCB5DCB"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0D9EC0A"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413DC8"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8EC0F21"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30D2701"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A9E05D1"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0B51DC1A"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E758C43"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92D6BB"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244AF75"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00BE814"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D33988"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952F053"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DDA526F"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B991B3A"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eastAsia="en-US"/>
              </w:rPr>
              <w:t>31</w:t>
            </w:r>
          </w:p>
        </w:tc>
        <w:tc>
          <w:tcPr>
            <w:tcW w:w="500" w:type="dxa"/>
            <w:tcBorders>
              <w:top w:val="nil"/>
              <w:left w:val="nil"/>
              <w:bottom w:val="single" w:sz="8" w:space="0" w:color="auto"/>
              <w:right w:val="single" w:sz="8" w:space="0" w:color="auto"/>
            </w:tcBorders>
            <w:vAlign w:val="center"/>
            <w:hideMark/>
          </w:tcPr>
          <w:p w14:paraId="1BB67509"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eastAsia="en-US"/>
              </w:rPr>
              <w:t>8</w:t>
            </w:r>
          </w:p>
        </w:tc>
      </w:tr>
      <w:tr w:rsidR="00070C94" w:rsidRPr="00070C94" w14:paraId="299F508E" w14:textId="77777777" w:rsidTr="00070C94">
        <w:trPr>
          <w:trHeight w:val="216"/>
        </w:trPr>
        <w:tc>
          <w:tcPr>
            <w:tcW w:w="860" w:type="dxa"/>
            <w:tcBorders>
              <w:top w:val="nil"/>
              <w:left w:val="single" w:sz="8" w:space="0" w:color="auto"/>
              <w:bottom w:val="single" w:sz="8" w:space="0" w:color="auto"/>
              <w:right w:val="single" w:sz="8" w:space="0" w:color="auto"/>
            </w:tcBorders>
            <w:vAlign w:val="center"/>
            <w:hideMark/>
          </w:tcPr>
          <w:p w14:paraId="49CAE63C"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07EF6E8E"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710080"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52CE9D9"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13D7E9"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4EFAAF"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F3DAED"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D227749"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470669"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55CDAA48"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E0A7894"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C0993D"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31</w:t>
            </w:r>
          </w:p>
        </w:tc>
        <w:tc>
          <w:tcPr>
            <w:tcW w:w="500" w:type="dxa"/>
            <w:tcBorders>
              <w:top w:val="nil"/>
              <w:left w:val="nil"/>
              <w:bottom w:val="single" w:sz="8" w:space="0" w:color="auto"/>
              <w:right w:val="single" w:sz="8" w:space="0" w:color="auto"/>
            </w:tcBorders>
            <w:vAlign w:val="center"/>
            <w:hideMark/>
          </w:tcPr>
          <w:p w14:paraId="31C379F9"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32B23DF"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0BE766"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78B8EF2C"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9BC50E2"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77EF80"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C2BF5F1"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86DC85"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C6961C"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2798810"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B65AA20"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63C5F13"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eastAsia="en-US"/>
              </w:rPr>
              <w:t>61</w:t>
            </w:r>
          </w:p>
        </w:tc>
        <w:tc>
          <w:tcPr>
            <w:tcW w:w="500" w:type="dxa"/>
            <w:tcBorders>
              <w:top w:val="nil"/>
              <w:left w:val="nil"/>
              <w:bottom w:val="single" w:sz="8" w:space="0" w:color="auto"/>
              <w:right w:val="single" w:sz="8" w:space="0" w:color="auto"/>
            </w:tcBorders>
            <w:vAlign w:val="center"/>
            <w:hideMark/>
          </w:tcPr>
          <w:p w14:paraId="25182064"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eastAsia="en-US"/>
              </w:rPr>
              <w:t>6</w:t>
            </w:r>
          </w:p>
        </w:tc>
      </w:tr>
      <w:tr w:rsidR="00070C94" w:rsidRPr="00070C94" w14:paraId="5C2F7A25" w14:textId="77777777" w:rsidTr="00070C94">
        <w:trPr>
          <w:trHeight w:val="216"/>
        </w:trPr>
        <w:tc>
          <w:tcPr>
            <w:tcW w:w="860" w:type="dxa"/>
            <w:tcBorders>
              <w:top w:val="nil"/>
              <w:left w:val="single" w:sz="8" w:space="0" w:color="auto"/>
              <w:bottom w:val="single" w:sz="8" w:space="0" w:color="auto"/>
              <w:right w:val="single" w:sz="8" w:space="0" w:color="auto"/>
            </w:tcBorders>
            <w:vAlign w:val="center"/>
            <w:hideMark/>
          </w:tcPr>
          <w:p w14:paraId="5FE22237"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01476E87"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67DCA7"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788C192"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76C748"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C7F10F"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0778ACA"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144604"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CEF11A"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7F0450A0"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39616B0"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F154DA"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3850ECCA"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398C0B3"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255929"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41DA5455"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FE223EE"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89669C"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F323FF9"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5CCEA01"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3A0B33"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ACC470C"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CE4E94"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AA98A72"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eastAsia="en-US"/>
              </w:rPr>
              <w:t>52</w:t>
            </w:r>
          </w:p>
        </w:tc>
        <w:tc>
          <w:tcPr>
            <w:tcW w:w="500" w:type="dxa"/>
            <w:tcBorders>
              <w:top w:val="nil"/>
              <w:left w:val="nil"/>
              <w:bottom w:val="single" w:sz="8" w:space="0" w:color="auto"/>
              <w:right w:val="single" w:sz="8" w:space="0" w:color="auto"/>
            </w:tcBorders>
            <w:vAlign w:val="center"/>
            <w:hideMark/>
          </w:tcPr>
          <w:p w14:paraId="5531379E"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eastAsia="en-US"/>
              </w:rPr>
              <w:t>7</w:t>
            </w:r>
          </w:p>
        </w:tc>
      </w:tr>
      <w:tr w:rsidR="00070C94" w:rsidRPr="00070C94" w14:paraId="3786C961" w14:textId="77777777" w:rsidTr="00070C94">
        <w:trPr>
          <w:trHeight w:val="216"/>
        </w:trPr>
        <w:tc>
          <w:tcPr>
            <w:tcW w:w="860" w:type="dxa"/>
            <w:tcBorders>
              <w:top w:val="nil"/>
              <w:left w:val="single" w:sz="8" w:space="0" w:color="auto"/>
              <w:bottom w:val="single" w:sz="8" w:space="0" w:color="auto"/>
              <w:right w:val="single" w:sz="8" w:space="0" w:color="auto"/>
            </w:tcBorders>
            <w:vAlign w:val="center"/>
            <w:hideMark/>
          </w:tcPr>
          <w:p w14:paraId="246DBDCD"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21172B94"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EF98E5"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2C951A5"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4E1996"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383F86"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BE9BBB7"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0D3329F"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49E11E"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30</w:t>
            </w:r>
          </w:p>
        </w:tc>
        <w:tc>
          <w:tcPr>
            <w:tcW w:w="500" w:type="dxa"/>
            <w:tcBorders>
              <w:top w:val="nil"/>
              <w:left w:val="nil"/>
              <w:bottom w:val="single" w:sz="8" w:space="0" w:color="auto"/>
              <w:right w:val="single" w:sz="8" w:space="0" w:color="auto"/>
            </w:tcBorders>
            <w:vAlign w:val="center"/>
            <w:hideMark/>
          </w:tcPr>
          <w:p w14:paraId="2A4E1032"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FD00EE8"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D88B5C"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30</w:t>
            </w:r>
          </w:p>
        </w:tc>
        <w:tc>
          <w:tcPr>
            <w:tcW w:w="500" w:type="dxa"/>
            <w:tcBorders>
              <w:top w:val="nil"/>
              <w:left w:val="nil"/>
              <w:bottom w:val="single" w:sz="8" w:space="0" w:color="auto"/>
              <w:right w:val="single" w:sz="8" w:space="0" w:color="auto"/>
            </w:tcBorders>
            <w:vAlign w:val="center"/>
            <w:hideMark/>
          </w:tcPr>
          <w:p w14:paraId="7D672149"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874D7B1"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8389FA"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12510C39"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A4E965C"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EB3557"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16A365B"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2B3FC2D"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DE3040"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FEDE24A"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40EFEF5"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E57E12E"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eastAsia="en-US"/>
              </w:rPr>
              <w:t>76</w:t>
            </w:r>
          </w:p>
        </w:tc>
        <w:tc>
          <w:tcPr>
            <w:tcW w:w="500" w:type="dxa"/>
            <w:tcBorders>
              <w:top w:val="nil"/>
              <w:left w:val="nil"/>
              <w:bottom w:val="single" w:sz="8" w:space="0" w:color="auto"/>
              <w:right w:val="single" w:sz="8" w:space="0" w:color="auto"/>
            </w:tcBorders>
            <w:vAlign w:val="center"/>
            <w:hideMark/>
          </w:tcPr>
          <w:p w14:paraId="6C669C4B"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eastAsia="en-US"/>
              </w:rPr>
              <w:t>6</w:t>
            </w:r>
          </w:p>
        </w:tc>
      </w:tr>
      <w:tr w:rsidR="00070C94" w:rsidRPr="00070C94" w14:paraId="042FF711" w14:textId="77777777" w:rsidTr="00070C94">
        <w:trPr>
          <w:trHeight w:val="216"/>
        </w:trPr>
        <w:tc>
          <w:tcPr>
            <w:tcW w:w="860" w:type="dxa"/>
            <w:tcBorders>
              <w:top w:val="nil"/>
              <w:left w:val="single" w:sz="8" w:space="0" w:color="auto"/>
              <w:bottom w:val="single" w:sz="8" w:space="0" w:color="auto"/>
              <w:right w:val="single" w:sz="8" w:space="0" w:color="auto"/>
            </w:tcBorders>
            <w:vAlign w:val="center"/>
            <w:hideMark/>
          </w:tcPr>
          <w:p w14:paraId="48E869E0"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173295D6"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AAF5F5"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BAA68DB"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8583E2"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214547"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6B75E8"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971933"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AEA427"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1DDC31DB"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3714F30"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CF7B9DB"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154</w:t>
            </w:r>
          </w:p>
        </w:tc>
        <w:tc>
          <w:tcPr>
            <w:tcW w:w="500" w:type="dxa"/>
            <w:tcBorders>
              <w:top w:val="nil"/>
              <w:left w:val="nil"/>
              <w:bottom w:val="single" w:sz="8" w:space="0" w:color="auto"/>
              <w:right w:val="single" w:sz="8" w:space="0" w:color="auto"/>
            </w:tcBorders>
            <w:vAlign w:val="center"/>
            <w:hideMark/>
          </w:tcPr>
          <w:p w14:paraId="56A1E318"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B91F613"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99EF06"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317394E5"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A23D541"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B90412"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3DDD7C4"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AB6102"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B5454B"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A303799"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6D1B65C"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64DAFBB"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eastAsia="en-US"/>
              </w:rPr>
              <w:t>180</w:t>
            </w:r>
          </w:p>
        </w:tc>
        <w:tc>
          <w:tcPr>
            <w:tcW w:w="500" w:type="dxa"/>
            <w:tcBorders>
              <w:top w:val="nil"/>
              <w:left w:val="nil"/>
              <w:bottom w:val="single" w:sz="8" w:space="0" w:color="auto"/>
              <w:right w:val="single" w:sz="8" w:space="0" w:color="auto"/>
            </w:tcBorders>
            <w:vAlign w:val="center"/>
            <w:hideMark/>
          </w:tcPr>
          <w:p w14:paraId="0D5B5747"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eastAsia="en-US"/>
              </w:rPr>
              <w:t>6</w:t>
            </w:r>
          </w:p>
        </w:tc>
      </w:tr>
      <w:tr w:rsidR="00070C94" w:rsidRPr="00070C94" w14:paraId="30B18EEC" w14:textId="77777777" w:rsidTr="00070C94">
        <w:trPr>
          <w:trHeight w:val="216"/>
        </w:trPr>
        <w:tc>
          <w:tcPr>
            <w:tcW w:w="860" w:type="dxa"/>
            <w:tcBorders>
              <w:top w:val="nil"/>
              <w:left w:val="single" w:sz="8" w:space="0" w:color="auto"/>
              <w:bottom w:val="single" w:sz="8" w:space="0" w:color="auto"/>
              <w:right w:val="single" w:sz="8" w:space="0" w:color="auto"/>
            </w:tcBorders>
            <w:vAlign w:val="center"/>
            <w:hideMark/>
          </w:tcPr>
          <w:p w14:paraId="3F260A76"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316C2F0E"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55EBED"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148B3A5"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20A4E5"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62CADF"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0D9324"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0D2CCE2"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0AB6DF"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10164868"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1E46485"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F118A2"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37</w:t>
            </w:r>
          </w:p>
        </w:tc>
        <w:tc>
          <w:tcPr>
            <w:tcW w:w="500" w:type="dxa"/>
            <w:tcBorders>
              <w:top w:val="nil"/>
              <w:left w:val="nil"/>
              <w:bottom w:val="single" w:sz="8" w:space="0" w:color="auto"/>
              <w:right w:val="single" w:sz="8" w:space="0" w:color="auto"/>
            </w:tcBorders>
            <w:vAlign w:val="center"/>
            <w:hideMark/>
          </w:tcPr>
          <w:p w14:paraId="494AE248"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8D7BF7E"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DA2EB8"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383F42E7"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DF66DA2"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D8D843"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6ED5849"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A60A91C"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4460AD"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F3DADF5"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475310"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74A7C76"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eastAsia="en-US"/>
              </w:rPr>
              <w:t>57</w:t>
            </w:r>
          </w:p>
        </w:tc>
        <w:tc>
          <w:tcPr>
            <w:tcW w:w="500" w:type="dxa"/>
            <w:tcBorders>
              <w:top w:val="nil"/>
              <w:left w:val="nil"/>
              <w:bottom w:val="single" w:sz="8" w:space="0" w:color="auto"/>
              <w:right w:val="single" w:sz="8" w:space="0" w:color="auto"/>
            </w:tcBorders>
            <w:vAlign w:val="center"/>
            <w:hideMark/>
          </w:tcPr>
          <w:p w14:paraId="4F9560DB"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eastAsia="en-US"/>
              </w:rPr>
              <w:t>7</w:t>
            </w:r>
          </w:p>
        </w:tc>
      </w:tr>
      <w:tr w:rsidR="00070C94" w:rsidRPr="00070C94" w14:paraId="072E6098" w14:textId="77777777" w:rsidTr="00070C94">
        <w:trPr>
          <w:trHeight w:val="216"/>
        </w:trPr>
        <w:tc>
          <w:tcPr>
            <w:tcW w:w="860" w:type="dxa"/>
            <w:tcBorders>
              <w:top w:val="nil"/>
              <w:left w:val="single" w:sz="8" w:space="0" w:color="auto"/>
              <w:bottom w:val="single" w:sz="8" w:space="0" w:color="auto"/>
              <w:right w:val="single" w:sz="8" w:space="0" w:color="auto"/>
            </w:tcBorders>
            <w:vAlign w:val="center"/>
            <w:hideMark/>
          </w:tcPr>
          <w:p w14:paraId="26C4B3A6"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632CBED2"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A15E1F"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7A4B151"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333309"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39CC76"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65D628"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D5B026"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D35FC5"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2C0DEAB9"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CF29319"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020264"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7522AE23"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E7F5FA3"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84D1DA"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D733F50"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9508C7F"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2AB2F6"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B206480"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4BC7A3D"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AA33D3"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593124D"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631D622"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0F0BF1B"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eastAsia="en-US"/>
              </w:rPr>
              <w:t>26</w:t>
            </w:r>
          </w:p>
        </w:tc>
        <w:tc>
          <w:tcPr>
            <w:tcW w:w="500" w:type="dxa"/>
            <w:tcBorders>
              <w:top w:val="nil"/>
              <w:left w:val="nil"/>
              <w:bottom w:val="single" w:sz="8" w:space="0" w:color="auto"/>
              <w:right w:val="single" w:sz="8" w:space="0" w:color="auto"/>
            </w:tcBorders>
            <w:vAlign w:val="center"/>
            <w:hideMark/>
          </w:tcPr>
          <w:p w14:paraId="4EE01FBC"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eastAsia="en-US"/>
              </w:rPr>
              <w:t>6</w:t>
            </w:r>
          </w:p>
        </w:tc>
      </w:tr>
      <w:tr w:rsidR="00070C94" w:rsidRPr="00070C94" w14:paraId="7CEED1BF" w14:textId="77777777" w:rsidTr="00070C94">
        <w:trPr>
          <w:trHeight w:val="216"/>
        </w:trPr>
        <w:tc>
          <w:tcPr>
            <w:tcW w:w="860" w:type="dxa"/>
            <w:tcBorders>
              <w:top w:val="nil"/>
              <w:left w:val="single" w:sz="8" w:space="0" w:color="auto"/>
              <w:bottom w:val="single" w:sz="8" w:space="0" w:color="auto"/>
              <w:right w:val="single" w:sz="8" w:space="0" w:color="auto"/>
            </w:tcBorders>
            <w:vAlign w:val="center"/>
            <w:hideMark/>
          </w:tcPr>
          <w:p w14:paraId="193C4CE9"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395F4822"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5F10C1"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5126BC5"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BD2C20"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528D02"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F86736"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9C4227"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A2D392"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D9B5631"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B465A95"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0DFC98"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4A00D71"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B3060B3"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FA72CA"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8129F53"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D771B39"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5C6572"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ACBD7A"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EDBCD9"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72AE45"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A9453F4"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776564AB"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7D3FAB2"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6A453AD4"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eastAsia="en-US"/>
              </w:rPr>
              <w:t>11</w:t>
            </w:r>
          </w:p>
        </w:tc>
      </w:tr>
      <w:tr w:rsidR="00070C94" w:rsidRPr="00070C94" w14:paraId="19DCACCE" w14:textId="77777777" w:rsidTr="00070C94">
        <w:trPr>
          <w:trHeight w:val="216"/>
        </w:trPr>
        <w:tc>
          <w:tcPr>
            <w:tcW w:w="860" w:type="dxa"/>
            <w:tcBorders>
              <w:top w:val="nil"/>
              <w:left w:val="single" w:sz="8" w:space="0" w:color="auto"/>
              <w:bottom w:val="single" w:sz="8" w:space="0" w:color="auto"/>
              <w:right w:val="single" w:sz="8" w:space="0" w:color="auto"/>
            </w:tcBorders>
            <w:vAlign w:val="center"/>
            <w:hideMark/>
          </w:tcPr>
          <w:p w14:paraId="70F17A74"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7AF3ADE5"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6330D6"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5556B52"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02D9B8"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6732C6"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B13A1FC"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3A0208"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6CE3AA"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B66ED37"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6A72594"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598D5C"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790E028"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BF44149"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7976CA"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2CF2B73"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0C2D597"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88AA3F"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EF7E2B1"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6C075CC"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73D040"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609097B"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3BD928C"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AABB6AF"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588C4FC2"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eastAsia="en-US"/>
              </w:rPr>
              <w:t>10</w:t>
            </w:r>
          </w:p>
        </w:tc>
      </w:tr>
      <w:tr w:rsidR="00070C94" w:rsidRPr="00070C94" w14:paraId="6AC71A8F" w14:textId="77777777" w:rsidTr="00070C94">
        <w:trPr>
          <w:trHeight w:val="216"/>
        </w:trPr>
        <w:tc>
          <w:tcPr>
            <w:tcW w:w="860" w:type="dxa"/>
            <w:tcBorders>
              <w:top w:val="nil"/>
              <w:left w:val="single" w:sz="8" w:space="0" w:color="auto"/>
              <w:bottom w:val="single" w:sz="8" w:space="0" w:color="auto"/>
              <w:right w:val="single" w:sz="8" w:space="0" w:color="auto"/>
            </w:tcBorders>
            <w:vAlign w:val="center"/>
            <w:hideMark/>
          </w:tcPr>
          <w:p w14:paraId="41DE20D2"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019DE4CC"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5F04AF"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543653F"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9005A8"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35BF11"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5EFE27E"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D0C428"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01F7D8"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88DCD9E"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316106C"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80D9E7"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A341E27"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C759096"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38C334"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DA56D58"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E609F70"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D156B1"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8F79752"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D750884"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D4A716"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21AEFDB"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E705796"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6DCE3B8"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0318D59A"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eastAsia="en-US"/>
              </w:rPr>
              <w:t>13</w:t>
            </w:r>
          </w:p>
        </w:tc>
      </w:tr>
      <w:tr w:rsidR="00070C94" w:rsidRPr="00070C94" w14:paraId="4F81B89F" w14:textId="77777777" w:rsidTr="00070C94">
        <w:trPr>
          <w:trHeight w:val="216"/>
        </w:trPr>
        <w:tc>
          <w:tcPr>
            <w:tcW w:w="860" w:type="dxa"/>
            <w:tcBorders>
              <w:top w:val="nil"/>
              <w:left w:val="single" w:sz="8" w:space="0" w:color="auto"/>
              <w:bottom w:val="single" w:sz="8" w:space="0" w:color="auto"/>
              <w:right w:val="single" w:sz="8" w:space="0" w:color="auto"/>
            </w:tcBorders>
            <w:vAlign w:val="center"/>
            <w:hideMark/>
          </w:tcPr>
          <w:p w14:paraId="7352C0D5"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48BC96E7"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F5E893"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5E7FBE9"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B7EF6F"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6974B3"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AEEF24"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18F227"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0E6CE1"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473BBC0"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6F65737"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7CC81A"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5154F3C"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D8D76B5"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0FC34B"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2C3B6F1"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94DF2D9"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6A4A9F"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EBD93CC"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DBD161"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FC28AA"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B0E4F6"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14C9E17"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359A169"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109216CF"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eastAsia="en-US"/>
              </w:rPr>
              <w:t>12</w:t>
            </w:r>
          </w:p>
        </w:tc>
      </w:tr>
      <w:tr w:rsidR="00070C94" w:rsidRPr="00070C94" w14:paraId="76FEEF18" w14:textId="77777777" w:rsidTr="00070C94">
        <w:trPr>
          <w:trHeight w:val="216"/>
        </w:trPr>
        <w:tc>
          <w:tcPr>
            <w:tcW w:w="860" w:type="dxa"/>
            <w:tcBorders>
              <w:top w:val="nil"/>
              <w:left w:val="single" w:sz="8" w:space="0" w:color="auto"/>
              <w:bottom w:val="single" w:sz="8" w:space="0" w:color="auto"/>
              <w:right w:val="single" w:sz="8" w:space="0" w:color="auto"/>
            </w:tcBorders>
            <w:vAlign w:val="center"/>
            <w:hideMark/>
          </w:tcPr>
          <w:p w14:paraId="3E949928"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65C474DC"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C41A40"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A2FEC88"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91EABC"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E6F329"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20B1C9A"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54F5F8"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6D0383"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62C78F4"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329039A"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7C186B"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EC182CF"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0C4130B"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1B70A7"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0BD8078"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0F67893"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7C7857"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42192C0"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7078E03"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E0071F"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587DF7AB"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39338EE"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1FBEC2F"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eastAsia="en-US"/>
              </w:rPr>
              <w:t>27</w:t>
            </w:r>
          </w:p>
        </w:tc>
        <w:tc>
          <w:tcPr>
            <w:tcW w:w="500" w:type="dxa"/>
            <w:tcBorders>
              <w:top w:val="nil"/>
              <w:left w:val="nil"/>
              <w:bottom w:val="single" w:sz="8" w:space="0" w:color="auto"/>
              <w:right w:val="single" w:sz="8" w:space="0" w:color="auto"/>
            </w:tcBorders>
            <w:vAlign w:val="center"/>
            <w:hideMark/>
          </w:tcPr>
          <w:p w14:paraId="68A0AC4D"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eastAsia="en-US"/>
              </w:rPr>
              <w:t>13</w:t>
            </w:r>
          </w:p>
        </w:tc>
      </w:tr>
      <w:tr w:rsidR="00070C94" w:rsidRPr="00070C94" w14:paraId="093257A8" w14:textId="77777777" w:rsidTr="00070C94">
        <w:trPr>
          <w:trHeight w:val="216"/>
        </w:trPr>
        <w:tc>
          <w:tcPr>
            <w:tcW w:w="860" w:type="dxa"/>
            <w:tcBorders>
              <w:top w:val="nil"/>
              <w:left w:val="single" w:sz="8" w:space="0" w:color="auto"/>
              <w:bottom w:val="single" w:sz="8" w:space="0" w:color="auto"/>
              <w:right w:val="single" w:sz="8" w:space="0" w:color="auto"/>
            </w:tcBorders>
            <w:vAlign w:val="center"/>
            <w:hideMark/>
          </w:tcPr>
          <w:p w14:paraId="2D2765DA"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5B7B3908"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47C3C5"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92E2A91"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23D9E3"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6AB1CF"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340B98"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ADA54E"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AB6812"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AC44000"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5D80215"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D4E7C5"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4CC726B"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24E4478"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A58204"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B79A5CD"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4DA74DA"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C19EB1"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DF1E1C9"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6FD507"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4C54DF"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F60B4FE"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C0C6723"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2DD9517"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79AD5211"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eastAsia="en-US"/>
              </w:rPr>
              <w:t>14</w:t>
            </w:r>
          </w:p>
        </w:tc>
      </w:tr>
      <w:tr w:rsidR="00070C94" w:rsidRPr="00070C94" w14:paraId="27589EE0" w14:textId="77777777" w:rsidTr="00070C94">
        <w:trPr>
          <w:trHeight w:val="216"/>
        </w:trPr>
        <w:tc>
          <w:tcPr>
            <w:tcW w:w="860" w:type="dxa"/>
            <w:tcBorders>
              <w:top w:val="nil"/>
              <w:left w:val="single" w:sz="8" w:space="0" w:color="auto"/>
              <w:bottom w:val="single" w:sz="8" w:space="0" w:color="auto"/>
              <w:right w:val="single" w:sz="8" w:space="0" w:color="auto"/>
            </w:tcBorders>
            <w:vAlign w:val="center"/>
            <w:hideMark/>
          </w:tcPr>
          <w:p w14:paraId="6B5976B6"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622C042C"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A90717"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881E7E7"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AA6DFF"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4AAAC0"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6855CCB"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45B7CE"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A92E6D"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B670E93"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BA6E45B"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9377C9"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0673641"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2994C75"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16ED1B"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0932564"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280E151E"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4CE4AF"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3EDE92E"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9172C2D"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06A977"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FA02262"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D53CF82"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34C9A20"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7CC186AD"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eastAsia="en-US"/>
              </w:rPr>
              <w:t>22</w:t>
            </w:r>
          </w:p>
        </w:tc>
      </w:tr>
      <w:tr w:rsidR="00070C94" w:rsidRPr="00070C94" w14:paraId="60B6812C" w14:textId="77777777" w:rsidTr="00070C94">
        <w:trPr>
          <w:trHeight w:val="216"/>
        </w:trPr>
        <w:tc>
          <w:tcPr>
            <w:tcW w:w="860" w:type="dxa"/>
            <w:tcBorders>
              <w:top w:val="nil"/>
              <w:left w:val="single" w:sz="8" w:space="0" w:color="auto"/>
              <w:bottom w:val="single" w:sz="8" w:space="0" w:color="auto"/>
              <w:right w:val="single" w:sz="8" w:space="0" w:color="auto"/>
            </w:tcBorders>
            <w:vAlign w:val="center"/>
            <w:hideMark/>
          </w:tcPr>
          <w:p w14:paraId="0DD3ACF4"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0C9EBB40"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8238FA"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ED0A789"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B80F03"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248A36"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1D6DBDB"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BD6123"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445568"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E8D3A85"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B0ABB95"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CB36F8"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0089AE4"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52AEBA8"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9F42CD"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AD2AA36"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6ED89721"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2AD211"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3C97A11"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5CB83D"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14E2BD"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674B39AF"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BF0E449"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372AC11"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eastAsia="en-US"/>
              </w:rPr>
              <w:t>33</w:t>
            </w:r>
          </w:p>
        </w:tc>
        <w:tc>
          <w:tcPr>
            <w:tcW w:w="500" w:type="dxa"/>
            <w:tcBorders>
              <w:top w:val="nil"/>
              <w:left w:val="nil"/>
              <w:bottom w:val="single" w:sz="8" w:space="0" w:color="auto"/>
              <w:right w:val="single" w:sz="8" w:space="0" w:color="auto"/>
            </w:tcBorders>
            <w:vAlign w:val="center"/>
            <w:hideMark/>
          </w:tcPr>
          <w:p w14:paraId="1140096E"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eastAsia="en-US"/>
              </w:rPr>
              <w:t>21</w:t>
            </w:r>
          </w:p>
        </w:tc>
      </w:tr>
      <w:tr w:rsidR="00070C94" w:rsidRPr="00070C94" w14:paraId="66E2C2A3" w14:textId="77777777" w:rsidTr="00070C94">
        <w:trPr>
          <w:trHeight w:val="216"/>
        </w:trPr>
        <w:tc>
          <w:tcPr>
            <w:tcW w:w="860" w:type="dxa"/>
            <w:tcBorders>
              <w:top w:val="nil"/>
              <w:left w:val="single" w:sz="8" w:space="0" w:color="auto"/>
              <w:bottom w:val="single" w:sz="8" w:space="0" w:color="auto"/>
              <w:right w:val="single" w:sz="8" w:space="0" w:color="auto"/>
            </w:tcBorders>
            <w:vAlign w:val="center"/>
            <w:hideMark/>
          </w:tcPr>
          <w:p w14:paraId="5486685F"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435EFA39"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B24442"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AF172DE"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D06ECA"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370171"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3F1F86"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A9187E"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1D782F"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29877D1"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E397779"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A9422F"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15CEE20"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5280E6E"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BE4C69"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7B85FF54"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EA139A4"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2D39CB"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40F0C31"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539FC6"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253EF5"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16ECF02F"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AC6F0E0"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D1384E2"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eastAsia="en-US"/>
              </w:rPr>
              <w:t>25</w:t>
            </w:r>
          </w:p>
        </w:tc>
        <w:tc>
          <w:tcPr>
            <w:tcW w:w="500" w:type="dxa"/>
            <w:tcBorders>
              <w:top w:val="nil"/>
              <w:left w:val="nil"/>
              <w:bottom w:val="single" w:sz="8" w:space="0" w:color="auto"/>
              <w:right w:val="single" w:sz="8" w:space="0" w:color="auto"/>
            </w:tcBorders>
            <w:vAlign w:val="center"/>
            <w:hideMark/>
          </w:tcPr>
          <w:p w14:paraId="50DDC531"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eastAsia="en-US"/>
              </w:rPr>
              <w:t>12</w:t>
            </w:r>
          </w:p>
        </w:tc>
      </w:tr>
      <w:tr w:rsidR="00070C94" w:rsidRPr="00070C94" w14:paraId="1EE473BF" w14:textId="77777777" w:rsidTr="00070C94">
        <w:trPr>
          <w:trHeight w:val="216"/>
        </w:trPr>
        <w:tc>
          <w:tcPr>
            <w:tcW w:w="860" w:type="dxa"/>
            <w:tcBorders>
              <w:top w:val="nil"/>
              <w:left w:val="single" w:sz="8" w:space="0" w:color="auto"/>
              <w:bottom w:val="single" w:sz="8" w:space="0" w:color="auto"/>
              <w:right w:val="single" w:sz="8" w:space="0" w:color="auto"/>
            </w:tcBorders>
            <w:vAlign w:val="center"/>
            <w:hideMark/>
          </w:tcPr>
          <w:p w14:paraId="2451DF41"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73EE73A3"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D728CE"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2453296"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B296D6"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514A43"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9AC0DC"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DE58D90"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74BEC0"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1BC6CC41"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3496A0CC"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A37B05"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7B3182D"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CB35A61"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9F0185"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3A0A33B1"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46DE81D"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6E8011"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533FCB7"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72F218"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BE2EA0"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650F9AE5"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2B63D2D"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455B619"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eastAsia="en-US"/>
              </w:rPr>
              <w:t>37</w:t>
            </w:r>
          </w:p>
        </w:tc>
        <w:tc>
          <w:tcPr>
            <w:tcW w:w="500" w:type="dxa"/>
            <w:tcBorders>
              <w:top w:val="nil"/>
              <w:left w:val="nil"/>
              <w:bottom w:val="single" w:sz="8" w:space="0" w:color="auto"/>
              <w:right w:val="single" w:sz="8" w:space="0" w:color="auto"/>
            </w:tcBorders>
            <w:vAlign w:val="center"/>
            <w:hideMark/>
          </w:tcPr>
          <w:p w14:paraId="2737B340"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eastAsia="en-US"/>
              </w:rPr>
              <w:t>20</w:t>
            </w:r>
          </w:p>
        </w:tc>
      </w:tr>
      <w:tr w:rsidR="00070C94" w:rsidRPr="00070C94" w14:paraId="03D01F4A" w14:textId="77777777" w:rsidTr="00070C94">
        <w:trPr>
          <w:trHeight w:val="216"/>
        </w:trPr>
        <w:tc>
          <w:tcPr>
            <w:tcW w:w="860" w:type="dxa"/>
            <w:tcBorders>
              <w:top w:val="nil"/>
              <w:left w:val="single" w:sz="8" w:space="0" w:color="auto"/>
              <w:bottom w:val="single" w:sz="8" w:space="0" w:color="auto"/>
              <w:right w:val="single" w:sz="8" w:space="0" w:color="auto"/>
            </w:tcBorders>
            <w:vAlign w:val="center"/>
            <w:hideMark/>
          </w:tcPr>
          <w:p w14:paraId="3D392387"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5414D446"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20604A"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B1ACF12"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86DDB9"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F4E989"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AFF2C1"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00A29E"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6B4C56"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35C36EA"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3B38746"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596138"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4F3848C"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1D30DB95"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64AC1B"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0F2B84DE"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394F245"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1F0EB1"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837D08"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D6088DA"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6EF115"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2A237CF6"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E7DA40A"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50ACFBA"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eastAsia="en-US"/>
              </w:rPr>
              <w:t>34</w:t>
            </w:r>
          </w:p>
        </w:tc>
        <w:tc>
          <w:tcPr>
            <w:tcW w:w="500" w:type="dxa"/>
            <w:tcBorders>
              <w:top w:val="nil"/>
              <w:left w:val="nil"/>
              <w:bottom w:val="single" w:sz="8" w:space="0" w:color="auto"/>
              <w:right w:val="single" w:sz="8" w:space="0" w:color="auto"/>
            </w:tcBorders>
            <w:vAlign w:val="center"/>
            <w:hideMark/>
          </w:tcPr>
          <w:p w14:paraId="2ACFDFF9"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eastAsia="en-US"/>
              </w:rPr>
              <w:t>17</w:t>
            </w:r>
          </w:p>
        </w:tc>
      </w:tr>
      <w:tr w:rsidR="00070C94" w:rsidRPr="00070C94" w14:paraId="5558BE81" w14:textId="77777777" w:rsidTr="00070C94">
        <w:trPr>
          <w:trHeight w:val="216"/>
        </w:trPr>
        <w:tc>
          <w:tcPr>
            <w:tcW w:w="860" w:type="dxa"/>
            <w:tcBorders>
              <w:top w:val="nil"/>
              <w:left w:val="single" w:sz="8" w:space="0" w:color="auto"/>
              <w:bottom w:val="single" w:sz="8" w:space="0" w:color="auto"/>
              <w:right w:val="single" w:sz="8" w:space="0" w:color="auto"/>
            </w:tcBorders>
            <w:vAlign w:val="center"/>
            <w:hideMark/>
          </w:tcPr>
          <w:p w14:paraId="624D0677"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3FFDDFFE"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86E82C"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7858BBF"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4ED4DB"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48D7C8"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8B082B"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C544C5"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EC09AB"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253B9F44"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B59CBBE"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EA2246"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731A0C9"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5F21232"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B0AD1B"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3EEDAD57"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1FB5DA"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903E78"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B94601"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BF67FB"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04FD4D"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407622C7"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F2101CA"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04E5F87"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eastAsia="en-US"/>
              </w:rPr>
              <w:t>30</w:t>
            </w:r>
          </w:p>
        </w:tc>
        <w:tc>
          <w:tcPr>
            <w:tcW w:w="500" w:type="dxa"/>
            <w:tcBorders>
              <w:top w:val="nil"/>
              <w:left w:val="nil"/>
              <w:bottom w:val="single" w:sz="8" w:space="0" w:color="auto"/>
              <w:right w:val="single" w:sz="8" w:space="0" w:color="auto"/>
            </w:tcBorders>
            <w:vAlign w:val="center"/>
            <w:hideMark/>
          </w:tcPr>
          <w:p w14:paraId="59B379E9"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eastAsia="en-US"/>
              </w:rPr>
              <w:t>10</w:t>
            </w:r>
          </w:p>
        </w:tc>
      </w:tr>
      <w:tr w:rsidR="00070C94" w:rsidRPr="00070C94" w14:paraId="344BA4A1" w14:textId="77777777" w:rsidTr="00070C94">
        <w:trPr>
          <w:trHeight w:val="216"/>
        </w:trPr>
        <w:tc>
          <w:tcPr>
            <w:tcW w:w="860" w:type="dxa"/>
            <w:tcBorders>
              <w:top w:val="nil"/>
              <w:left w:val="single" w:sz="8" w:space="0" w:color="auto"/>
              <w:bottom w:val="single" w:sz="8" w:space="0" w:color="auto"/>
              <w:right w:val="single" w:sz="8" w:space="0" w:color="auto"/>
            </w:tcBorders>
            <w:vAlign w:val="center"/>
            <w:hideMark/>
          </w:tcPr>
          <w:p w14:paraId="48914171"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07885915"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CE239E"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3392596"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63C662"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BE5DBD"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1F0815"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85F81B"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8BDB8E"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172B5D2"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8B60DF5"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425396"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2A8D6454"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D4EC542"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F2272E"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61D5DE02"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B2EBCF"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0D526B"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D1FB420"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4E26FC"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53A7907"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2F41AF1A"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E73CB5"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310B171"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eastAsia="en-US"/>
              </w:rPr>
              <w:t>32</w:t>
            </w:r>
          </w:p>
        </w:tc>
        <w:tc>
          <w:tcPr>
            <w:tcW w:w="500" w:type="dxa"/>
            <w:tcBorders>
              <w:top w:val="nil"/>
              <w:left w:val="nil"/>
              <w:bottom w:val="single" w:sz="8" w:space="0" w:color="auto"/>
              <w:right w:val="single" w:sz="8" w:space="0" w:color="auto"/>
            </w:tcBorders>
            <w:vAlign w:val="center"/>
            <w:hideMark/>
          </w:tcPr>
          <w:p w14:paraId="0273ECAF"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eastAsia="en-US"/>
              </w:rPr>
              <w:t>5</w:t>
            </w:r>
          </w:p>
        </w:tc>
      </w:tr>
      <w:tr w:rsidR="00070C94" w:rsidRPr="00070C94" w14:paraId="632F6593" w14:textId="77777777" w:rsidTr="00070C94">
        <w:trPr>
          <w:trHeight w:val="216"/>
        </w:trPr>
        <w:tc>
          <w:tcPr>
            <w:tcW w:w="860" w:type="dxa"/>
            <w:tcBorders>
              <w:top w:val="nil"/>
              <w:left w:val="single" w:sz="8" w:space="0" w:color="auto"/>
              <w:bottom w:val="single" w:sz="8" w:space="0" w:color="auto"/>
              <w:right w:val="single" w:sz="8" w:space="0" w:color="auto"/>
            </w:tcBorders>
            <w:vAlign w:val="center"/>
            <w:hideMark/>
          </w:tcPr>
          <w:p w14:paraId="54F79107"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38839089"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4CAD30"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A9CE6F9"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55C4CF"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6C17B0"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D5704A"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4186F1"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E2D75E"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7A6D08E3"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3FAE134"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9E61BC"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7918149A"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BDB57B3"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8C03C55"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21D7353D"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222D04"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25D3B6"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037BE1D"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8545F0"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D8D525"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0D758E76"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E70A2C"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77E3ADC"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eastAsia="en-US"/>
              </w:rPr>
              <w:t>66</w:t>
            </w:r>
          </w:p>
        </w:tc>
        <w:tc>
          <w:tcPr>
            <w:tcW w:w="500" w:type="dxa"/>
            <w:tcBorders>
              <w:top w:val="nil"/>
              <w:left w:val="nil"/>
              <w:bottom w:val="single" w:sz="8" w:space="0" w:color="auto"/>
              <w:right w:val="single" w:sz="8" w:space="0" w:color="auto"/>
            </w:tcBorders>
            <w:vAlign w:val="center"/>
            <w:hideMark/>
          </w:tcPr>
          <w:p w14:paraId="50A4F3F2"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eastAsia="en-US"/>
              </w:rPr>
              <w:t>2</w:t>
            </w:r>
          </w:p>
        </w:tc>
      </w:tr>
      <w:tr w:rsidR="00070C94" w:rsidRPr="00070C94" w14:paraId="611009EB" w14:textId="77777777" w:rsidTr="00070C94">
        <w:trPr>
          <w:trHeight w:val="216"/>
        </w:trPr>
        <w:tc>
          <w:tcPr>
            <w:tcW w:w="860" w:type="dxa"/>
            <w:tcBorders>
              <w:top w:val="nil"/>
              <w:left w:val="single" w:sz="8" w:space="0" w:color="auto"/>
              <w:bottom w:val="single" w:sz="8" w:space="0" w:color="auto"/>
              <w:right w:val="single" w:sz="8" w:space="0" w:color="auto"/>
            </w:tcBorders>
            <w:vAlign w:val="center"/>
            <w:hideMark/>
          </w:tcPr>
          <w:p w14:paraId="2C58B05D"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6172B234"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2B6D9B"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5187854"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CCD7A7"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79F0CB"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176E65"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F2D994"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91E825"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083A412"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39E4BC"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908E1DB"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4CD6087"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5FD104E"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676471"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44</w:t>
            </w:r>
          </w:p>
        </w:tc>
        <w:tc>
          <w:tcPr>
            <w:tcW w:w="500" w:type="dxa"/>
            <w:tcBorders>
              <w:top w:val="nil"/>
              <w:left w:val="nil"/>
              <w:bottom w:val="single" w:sz="8" w:space="0" w:color="auto"/>
              <w:right w:val="single" w:sz="8" w:space="0" w:color="auto"/>
            </w:tcBorders>
            <w:vAlign w:val="center"/>
            <w:hideMark/>
          </w:tcPr>
          <w:p w14:paraId="7185104D"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CF3E3B"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931268"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3609BA"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201EA1"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43DC35"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363AF4C"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48F2D8"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3990217"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eastAsia="en-US"/>
              </w:rPr>
              <w:t>61</w:t>
            </w:r>
          </w:p>
        </w:tc>
        <w:tc>
          <w:tcPr>
            <w:tcW w:w="500" w:type="dxa"/>
            <w:tcBorders>
              <w:top w:val="nil"/>
              <w:left w:val="nil"/>
              <w:bottom w:val="single" w:sz="8" w:space="0" w:color="auto"/>
              <w:right w:val="single" w:sz="8" w:space="0" w:color="auto"/>
            </w:tcBorders>
            <w:vAlign w:val="center"/>
            <w:hideMark/>
          </w:tcPr>
          <w:p w14:paraId="5FF1F9FB"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eastAsia="en-US"/>
              </w:rPr>
              <w:t>2</w:t>
            </w:r>
          </w:p>
        </w:tc>
      </w:tr>
      <w:tr w:rsidR="00070C94" w:rsidRPr="00070C94" w14:paraId="0CF73507" w14:textId="77777777" w:rsidTr="00070C94">
        <w:trPr>
          <w:trHeight w:val="216"/>
        </w:trPr>
        <w:tc>
          <w:tcPr>
            <w:tcW w:w="860" w:type="dxa"/>
            <w:tcBorders>
              <w:top w:val="nil"/>
              <w:left w:val="single" w:sz="8" w:space="0" w:color="auto"/>
              <w:bottom w:val="single" w:sz="8" w:space="0" w:color="auto"/>
              <w:right w:val="single" w:sz="8" w:space="0" w:color="auto"/>
            </w:tcBorders>
            <w:vAlign w:val="center"/>
            <w:hideMark/>
          </w:tcPr>
          <w:p w14:paraId="3F596040"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62CE55F5"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C488A0"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EBA15D4"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E4263B"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9B7276"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82E838"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136D88"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95DD54B"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FCC84BF"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0D7FCE"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ECFBAB"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527FB672"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871FC4"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DA4857"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B161CE7"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5FA7F4"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BB13E8"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F78412"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9289BF"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BB2ABF"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3A63AA5E"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8BAED8"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5BF4E04"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eastAsia="en-US"/>
              </w:rPr>
              <w:t>33</w:t>
            </w:r>
          </w:p>
        </w:tc>
        <w:tc>
          <w:tcPr>
            <w:tcW w:w="500" w:type="dxa"/>
            <w:tcBorders>
              <w:top w:val="nil"/>
              <w:left w:val="nil"/>
              <w:bottom w:val="single" w:sz="8" w:space="0" w:color="auto"/>
              <w:right w:val="single" w:sz="8" w:space="0" w:color="auto"/>
            </w:tcBorders>
            <w:vAlign w:val="center"/>
            <w:hideMark/>
          </w:tcPr>
          <w:p w14:paraId="0720B61D"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eastAsia="en-US"/>
              </w:rPr>
              <w:t>0</w:t>
            </w:r>
          </w:p>
        </w:tc>
      </w:tr>
      <w:tr w:rsidR="00070C94" w:rsidRPr="00070C94" w14:paraId="7CF673F4" w14:textId="77777777" w:rsidTr="00070C94">
        <w:trPr>
          <w:trHeight w:val="216"/>
        </w:trPr>
        <w:tc>
          <w:tcPr>
            <w:tcW w:w="860" w:type="dxa"/>
            <w:tcBorders>
              <w:top w:val="nil"/>
              <w:left w:val="single" w:sz="8" w:space="0" w:color="auto"/>
              <w:bottom w:val="single" w:sz="8" w:space="0" w:color="auto"/>
              <w:right w:val="single" w:sz="8" w:space="0" w:color="auto"/>
            </w:tcBorders>
            <w:vAlign w:val="center"/>
            <w:hideMark/>
          </w:tcPr>
          <w:p w14:paraId="02BA13C1"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37948E28"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1E7377"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0409266"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3CF153"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02E5AD"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B3214FC"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5BDA0C"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C8B14F"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77471151"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7046A9"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53B382"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781A74A4"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F99F81"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68EF4D"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CB15C34"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2AFAB3"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E08DA1"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A622D8"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938BA5"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60DDE2"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192CEFA3"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F1ED18"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B21AA5B"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eastAsia="en-US"/>
              </w:rPr>
              <w:t>43</w:t>
            </w:r>
          </w:p>
        </w:tc>
        <w:tc>
          <w:tcPr>
            <w:tcW w:w="500" w:type="dxa"/>
            <w:tcBorders>
              <w:top w:val="nil"/>
              <w:left w:val="nil"/>
              <w:bottom w:val="single" w:sz="8" w:space="0" w:color="auto"/>
              <w:right w:val="single" w:sz="8" w:space="0" w:color="auto"/>
            </w:tcBorders>
            <w:vAlign w:val="center"/>
            <w:hideMark/>
          </w:tcPr>
          <w:p w14:paraId="1591299F"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eastAsia="en-US"/>
              </w:rPr>
              <w:t>0</w:t>
            </w:r>
          </w:p>
        </w:tc>
      </w:tr>
      <w:tr w:rsidR="00070C94" w:rsidRPr="00070C94" w14:paraId="1A897C95" w14:textId="77777777" w:rsidTr="00070C94">
        <w:trPr>
          <w:trHeight w:val="216"/>
        </w:trPr>
        <w:tc>
          <w:tcPr>
            <w:tcW w:w="860" w:type="dxa"/>
            <w:tcBorders>
              <w:top w:val="nil"/>
              <w:left w:val="single" w:sz="8" w:space="0" w:color="auto"/>
              <w:bottom w:val="single" w:sz="8" w:space="0" w:color="auto"/>
              <w:right w:val="single" w:sz="8" w:space="0" w:color="auto"/>
            </w:tcBorders>
            <w:vAlign w:val="center"/>
            <w:hideMark/>
          </w:tcPr>
          <w:p w14:paraId="15CB4484"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32102C95"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8B258C"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22C4865"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E2310B"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80517A"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4C2B766"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02841E"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93585A"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43B14C49"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C87353"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FCF2B9"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71F86631"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754E79"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506EB7"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4B45EDC"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A80BD7"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DB22DB"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CD4E6D4"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A8207E"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F35493"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4C0033DD"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D2826C"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CE2519C"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eastAsia="en-US"/>
              </w:rPr>
              <w:t>53</w:t>
            </w:r>
          </w:p>
        </w:tc>
        <w:tc>
          <w:tcPr>
            <w:tcW w:w="500" w:type="dxa"/>
            <w:tcBorders>
              <w:top w:val="nil"/>
              <w:left w:val="nil"/>
              <w:bottom w:val="single" w:sz="8" w:space="0" w:color="auto"/>
              <w:right w:val="single" w:sz="8" w:space="0" w:color="auto"/>
            </w:tcBorders>
            <w:vAlign w:val="center"/>
            <w:hideMark/>
          </w:tcPr>
          <w:p w14:paraId="0161A87D"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eastAsia="en-US"/>
              </w:rPr>
              <w:t>0</w:t>
            </w:r>
          </w:p>
        </w:tc>
      </w:tr>
      <w:tr w:rsidR="00070C94" w:rsidRPr="00070C94" w14:paraId="4A6CC665" w14:textId="77777777" w:rsidTr="00070C94">
        <w:trPr>
          <w:trHeight w:val="216"/>
        </w:trPr>
        <w:tc>
          <w:tcPr>
            <w:tcW w:w="860" w:type="dxa"/>
            <w:tcBorders>
              <w:top w:val="nil"/>
              <w:left w:val="single" w:sz="8" w:space="0" w:color="auto"/>
              <w:bottom w:val="single" w:sz="8" w:space="0" w:color="auto"/>
              <w:right w:val="single" w:sz="8" w:space="0" w:color="auto"/>
            </w:tcBorders>
            <w:vAlign w:val="center"/>
            <w:hideMark/>
          </w:tcPr>
          <w:p w14:paraId="277D2A50" w14:textId="77777777" w:rsidR="00070C94" w:rsidRPr="00070C94" w:rsidRDefault="00070C94" w:rsidP="00070C94">
            <w:pPr>
              <w:suppressAutoHyphens w:val="0"/>
              <w:jc w:val="center"/>
              <w:rPr>
                <w:rFonts w:ascii="Calibri" w:hAnsi="Calibri" w:cs="Calibri"/>
                <w:color w:val="000000"/>
                <w:kern w:val="0"/>
                <w:sz w:val="16"/>
                <w:szCs w:val="16"/>
                <w:lang w:eastAsia="en-US"/>
              </w:rPr>
            </w:pPr>
            <w:proofErr w:type="spellStart"/>
            <w:r w:rsidRPr="00070C94">
              <w:rPr>
                <w:rFonts w:ascii="Calibri" w:hAnsi="Calibri" w:cs="Calibri"/>
                <w:color w:val="000000"/>
                <w:kern w:val="0"/>
                <w:sz w:val="16"/>
                <w:szCs w:val="16"/>
                <w:lang w:eastAsia="en-US"/>
              </w:rPr>
              <w:t>peste</w:t>
            </w:r>
            <w:proofErr w:type="spellEnd"/>
            <w:r w:rsidRPr="00070C94">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07CCF74D"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37F197"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63C2148"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D5AD36"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62B33B"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882A445"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E4A9A2"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4C7906"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79CBDED3"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304A67"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A30DBC"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31</w:t>
            </w:r>
          </w:p>
        </w:tc>
        <w:tc>
          <w:tcPr>
            <w:tcW w:w="500" w:type="dxa"/>
            <w:tcBorders>
              <w:top w:val="nil"/>
              <w:left w:val="nil"/>
              <w:bottom w:val="single" w:sz="8" w:space="0" w:color="auto"/>
              <w:right w:val="single" w:sz="8" w:space="0" w:color="auto"/>
            </w:tcBorders>
            <w:vAlign w:val="center"/>
            <w:hideMark/>
          </w:tcPr>
          <w:p w14:paraId="6A52C79A"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C044C7"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1B33FF"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A6B633"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A87FF7"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4224D6"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8BF41E"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20FC96"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86F098"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9C8B27C"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7432E3"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BD10143"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eastAsia="en-US"/>
              </w:rPr>
              <w:t>55</w:t>
            </w:r>
          </w:p>
        </w:tc>
        <w:tc>
          <w:tcPr>
            <w:tcW w:w="500" w:type="dxa"/>
            <w:tcBorders>
              <w:top w:val="nil"/>
              <w:left w:val="nil"/>
              <w:bottom w:val="single" w:sz="8" w:space="0" w:color="auto"/>
              <w:right w:val="single" w:sz="8" w:space="0" w:color="auto"/>
            </w:tcBorders>
            <w:vAlign w:val="center"/>
            <w:hideMark/>
          </w:tcPr>
          <w:p w14:paraId="0C2A362B" w14:textId="77777777" w:rsidR="00070C94" w:rsidRPr="00070C94" w:rsidRDefault="00070C94" w:rsidP="00070C94">
            <w:pPr>
              <w:suppressAutoHyphens w:val="0"/>
              <w:jc w:val="center"/>
              <w:rPr>
                <w:rFonts w:ascii="Calibri" w:hAnsi="Calibri" w:cs="Calibri"/>
                <w:color w:val="000000"/>
                <w:kern w:val="0"/>
                <w:sz w:val="16"/>
                <w:szCs w:val="16"/>
                <w:lang w:eastAsia="en-US"/>
              </w:rPr>
            </w:pPr>
            <w:r w:rsidRPr="00070C94">
              <w:rPr>
                <w:rFonts w:ascii="Calibri" w:hAnsi="Calibri" w:cs="Calibri"/>
                <w:color w:val="000000"/>
                <w:kern w:val="0"/>
                <w:sz w:val="16"/>
                <w:szCs w:val="16"/>
                <w:lang w:eastAsia="en-US"/>
              </w:rPr>
              <w:t>0</w:t>
            </w:r>
          </w:p>
        </w:tc>
      </w:tr>
      <w:tr w:rsidR="00070C94" w:rsidRPr="00070C94" w14:paraId="311A0FFC" w14:textId="77777777" w:rsidTr="00070C94">
        <w:trPr>
          <w:trHeight w:val="216"/>
        </w:trPr>
        <w:tc>
          <w:tcPr>
            <w:tcW w:w="860" w:type="dxa"/>
            <w:tcBorders>
              <w:top w:val="nil"/>
              <w:left w:val="single" w:sz="8" w:space="0" w:color="auto"/>
              <w:bottom w:val="single" w:sz="8" w:space="0" w:color="auto"/>
              <w:right w:val="single" w:sz="8" w:space="0" w:color="auto"/>
            </w:tcBorders>
            <w:vAlign w:val="center"/>
            <w:hideMark/>
          </w:tcPr>
          <w:p w14:paraId="4A03E210" w14:textId="77777777" w:rsidR="00070C94" w:rsidRPr="00070C94" w:rsidRDefault="00070C94" w:rsidP="00070C94">
            <w:pPr>
              <w:suppressAutoHyphens w:val="0"/>
              <w:jc w:val="center"/>
              <w:rPr>
                <w:rFonts w:ascii="Calibri" w:hAnsi="Calibri" w:cs="Calibri"/>
                <w:b/>
                <w:bCs/>
                <w:color w:val="000000"/>
                <w:kern w:val="0"/>
                <w:sz w:val="16"/>
                <w:szCs w:val="16"/>
                <w:lang w:eastAsia="en-US"/>
              </w:rPr>
            </w:pPr>
            <w:r w:rsidRPr="00070C94">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120463B2" w14:textId="77777777" w:rsidR="00070C94" w:rsidRPr="00070C94" w:rsidRDefault="00070C94" w:rsidP="00070C94">
            <w:pPr>
              <w:suppressAutoHyphens w:val="0"/>
              <w:jc w:val="center"/>
              <w:rPr>
                <w:rFonts w:ascii="Calibri" w:hAnsi="Calibri" w:cs="Calibri"/>
                <w:b/>
                <w:bCs/>
                <w:color w:val="000000"/>
                <w:kern w:val="0"/>
                <w:sz w:val="16"/>
                <w:szCs w:val="16"/>
                <w:lang w:eastAsia="en-US"/>
              </w:rPr>
            </w:pPr>
            <w:r w:rsidRPr="00070C94">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D715C02" w14:textId="77777777" w:rsidR="00070C94" w:rsidRPr="00070C94" w:rsidRDefault="00070C94" w:rsidP="00070C94">
            <w:pPr>
              <w:suppressAutoHyphens w:val="0"/>
              <w:jc w:val="center"/>
              <w:rPr>
                <w:rFonts w:ascii="Calibri" w:hAnsi="Calibri" w:cs="Calibri"/>
                <w:b/>
                <w:bCs/>
                <w:color w:val="000000"/>
                <w:kern w:val="0"/>
                <w:sz w:val="16"/>
                <w:szCs w:val="16"/>
                <w:lang w:eastAsia="en-US"/>
              </w:rPr>
            </w:pPr>
            <w:r w:rsidRPr="00070C94">
              <w:rPr>
                <w:rFonts w:ascii="Calibri" w:hAnsi="Calibri" w:cs="Calibri"/>
                <w:b/>
                <w:bCs/>
                <w:color w:val="000000"/>
                <w:kern w:val="0"/>
                <w:sz w:val="16"/>
                <w:szCs w:val="16"/>
                <w:lang w:eastAsia="en-US"/>
              </w:rPr>
              <w:t>1</w:t>
            </w:r>
          </w:p>
        </w:tc>
        <w:tc>
          <w:tcPr>
            <w:tcW w:w="580" w:type="dxa"/>
            <w:tcBorders>
              <w:top w:val="nil"/>
              <w:left w:val="nil"/>
              <w:bottom w:val="single" w:sz="8" w:space="0" w:color="auto"/>
              <w:right w:val="single" w:sz="8" w:space="0" w:color="auto"/>
            </w:tcBorders>
            <w:vAlign w:val="center"/>
            <w:hideMark/>
          </w:tcPr>
          <w:p w14:paraId="10E3A959" w14:textId="77777777" w:rsidR="00070C94" w:rsidRPr="00070C94" w:rsidRDefault="00070C94" w:rsidP="00070C94">
            <w:pPr>
              <w:suppressAutoHyphens w:val="0"/>
              <w:jc w:val="center"/>
              <w:rPr>
                <w:rFonts w:ascii="Calibri" w:hAnsi="Calibri" w:cs="Calibri"/>
                <w:b/>
                <w:bCs/>
                <w:color w:val="000000"/>
                <w:kern w:val="0"/>
                <w:sz w:val="16"/>
                <w:szCs w:val="16"/>
                <w:lang w:eastAsia="en-US"/>
              </w:rPr>
            </w:pPr>
            <w:r w:rsidRPr="00070C94">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8E46F09" w14:textId="77777777" w:rsidR="00070C94" w:rsidRPr="00070C94" w:rsidRDefault="00070C94" w:rsidP="00070C94">
            <w:pPr>
              <w:suppressAutoHyphens w:val="0"/>
              <w:jc w:val="center"/>
              <w:rPr>
                <w:rFonts w:ascii="Calibri" w:hAnsi="Calibri" w:cs="Calibri"/>
                <w:b/>
                <w:bCs/>
                <w:color w:val="000000"/>
                <w:kern w:val="0"/>
                <w:sz w:val="16"/>
                <w:szCs w:val="16"/>
                <w:lang w:eastAsia="en-US"/>
              </w:rPr>
            </w:pPr>
            <w:r w:rsidRPr="00070C94">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E846C7C" w14:textId="77777777" w:rsidR="00070C94" w:rsidRPr="00070C94" w:rsidRDefault="00070C94" w:rsidP="00070C94">
            <w:pPr>
              <w:suppressAutoHyphens w:val="0"/>
              <w:jc w:val="center"/>
              <w:rPr>
                <w:rFonts w:ascii="Calibri" w:hAnsi="Calibri" w:cs="Calibri"/>
                <w:b/>
                <w:bCs/>
                <w:color w:val="000000"/>
                <w:kern w:val="0"/>
                <w:sz w:val="16"/>
                <w:szCs w:val="16"/>
                <w:lang w:eastAsia="en-US"/>
              </w:rPr>
            </w:pPr>
            <w:r w:rsidRPr="00070C94">
              <w:rPr>
                <w:rFonts w:ascii="Calibri" w:hAnsi="Calibri" w:cs="Calibri"/>
                <w:b/>
                <w:bCs/>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79429E12" w14:textId="77777777" w:rsidR="00070C94" w:rsidRPr="00070C94" w:rsidRDefault="00070C94" w:rsidP="00070C94">
            <w:pPr>
              <w:suppressAutoHyphens w:val="0"/>
              <w:jc w:val="center"/>
              <w:rPr>
                <w:rFonts w:ascii="Calibri" w:hAnsi="Calibri" w:cs="Calibri"/>
                <w:b/>
                <w:bCs/>
                <w:color w:val="000000"/>
                <w:kern w:val="0"/>
                <w:sz w:val="16"/>
                <w:szCs w:val="16"/>
                <w:lang w:eastAsia="en-US"/>
              </w:rPr>
            </w:pPr>
            <w:r w:rsidRPr="00070C94">
              <w:rPr>
                <w:rFonts w:ascii="Calibri" w:hAnsi="Calibri" w:cs="Calibri"/>
                <w:b/>
                <w:bCs/>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0BB70E41" w14:textId="77777777" w:rsidR="00070C94" w:rsidRPr="00070C94" w:rsidRDefault="00070C94" w:rsidP="00070C94">
            <w:pPr>
              <w:suppressAutoHyphens w:val="0"/>
              <w:jc w:val="center"/>
              <w:rPr>
                <w:rFonts w:ascii="Calibri" w:hAnsi="Calibri" w:cs="Calibri"/>
                <w:b/>
                <w:bCs/>
                <w:color w:val="000000"/>
                <w:kern w:val="0"/>
                <w:sz w:val="16"/>
                <w:szCs w:val="16"/>
                <w:lang w:eastAsia="en-US"/>
              </w:rPr>
            </w:pPr>
            <w:r w:rsidRPr="00070C94">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8AA94E1" w14:textId="77777777" w:rsidR="00070C94" w:rsidRPr="00070C94" w:rsidRDefault="00070C94" w:rsidP="00070C94">
            <w:pPr>
              <w:suppressAutoHyphens w:val="0"/>
              <w:jc w:val="center"/>
              <w:rPr>
                <w:rFonts w:ascii="Calibri" w:hAnsi="Calibri" w:cs="Calibri"/>
                <w:b/>
                <w:bCs/>
                <w:color w:val="000000"/>
                <w:kern w:val="0"/>
                <w:sz w:val="16"/>
                <w:szCs w:val="16"/>
                <w:lang w:eastAsia="en-US"/>
              </w:rPr>
            </w:pPr>
            <w:r w:rsidRPr="00070C94">
              <w:rPr>
                <w:rFonts w:ascii="Calibri" w:hAnsi="Calibri" w:cs="Calibri"/>
                <w:b/>
                <w:bCs/>
                <w:color w:val="000000"/>
                <w:kern w:val="0"/>
                <w:sz w:val="16"/>
                <w:szCs w:val="16"/>
                <w:lang w:eastAsia="en-US"/>
              </w:rPr>
              <w:t>249</w:t>
            </w:r>
          </w:p>
        </w:tc>
        <w:tc>
          <w:tcPr>
            <w:tcW w:w="500" w:type="dxa"/>
            <w:tcBorders>
              <w:top w:val="nil"/>
              <w:left w:val="nil"/>
              <w:bottom w:val="single" w:sz="8" w:space="0" w:color="auto"/>
              <w:right w:val="single" w:sz="8" w:space="0" w:color="auto"/>
            </w:tcBorders>
            <w:vAlign w:val="center"/>
            <w:hideMark/>
          </w:tcPr>
          <w:p w14:paraId="131E373C" w14:textId="77777777" w:rsidR="00070C94" w:rsidRPr="00070C94" w:rsidRDefault="00070C94" w:rsidP="00070C94">
            <w:pPr>
              <w:suppressAutoHyphens w:val="0"/>
              <w:jc w:val="center"/>
              <w:rPr>
                <w:rFonts w:ascii="Calibri" w:hAnsi="Calibri" w:cs="Calibri"/>
                <w:b/>
                <w:bCs/>
                <w:color w:val="000000"/>
                <w:kern w:val="0"/>
                <w:sz w:val="16"/>
                <w:szCs w:val="16"/>
                <w:lang w:eastAsia="en-US"/>
              </w:rPr>
            </w:pPr>
            <w:r w:rsidRPr="00070C94">
              <w:rPr>
                <w:rFonts w:ascii="Calibri" w:hAnsi="Calibri" w:cs="Calibri"/>
                <w:b/>
                <w:bCs/>
                <w:color w:val="000000"/>
                <w:kern w:val="0"/>
                <w:sz w:val="16"/>
                <w:szCs w:val="16"/>
                <w:lang w:eastAsia="en-US"/>
              </w:rPr>
              <w:t>53</w:t>
            </w:r>
          </w:p>
        </w:tc>
        <w:tc>
          <w:tcPr>
            <w:tcW w:w="500" w:type="dxa"/>
            <w:tcBorders>
              <w:top w:val="nil"/>
              <w:left w:val="nil"/>
              <w:bottom w:val="single" w:sz="8" w:space="0" w:color="auto"/>
              <w:right w:val="single" w:sz="8" w:space="0" w:color="auto"/>
            </w:tcBorders>
            <w:vAlign w:val="center"/>
            <w:hideMark/>
          </w:tcPr>
          <w:p w14:paraId="0939B4D1" w14:textId="77777777" w:rsidR="00070C94" w:rsidRPr="00070C94" w:rsidRDefault="00070C94" w:rsidP="00070C94">
            <w:pPr>
              <w:suppressAutoHyphens w:val="0"/>
              <w:jc w:val="center"/>
              <w:rPr>
                <w:rFonts w:ascii="Calibri" w:hAnsi="Calibri" w:cs="Calibri"/>
                <w:b/>
                <w:bCs/>
                <w:color w:val="000000"/>
                <w:kern w:val="0"/>
                <w:sz w:val="16"/>
                <w:szCs w:val="16"/>
                <w:lang w:eastAsia="en-US"/>
              </w:rPr>
            </w:pPr>
            <w:r w:rsidRPr="00070C94">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05DA7C5D" w14:textId="77777777" w:rsidR="00070C94" w:rsidRPr="00070C94" w:rsidRDefault="00070C94" w:rsidP="00070C94">
            <w:pPr>
              <w:suppressAutoHyphens w:val="0"/>
              <w:jc w:val="center"/>
              <w:rPr>
                <w:rFonts w:ascii="Calibri" w:hAnsi="Calibri" w:cs="Calibri"/>
                <w:b/>
                <w:bCs/>
                <w:color w:val="000000"/>
                <w:kern w:val="0"/>
                <w:sz w:val="16"/>
                <w:szCs w:val="16"/>
                <w:lang w:eastAsia="en-US"/>
              </w:rPr>
            </w:pPr>
            <w:r w:rsidRPr="00070C94">
              <w:rPr>
                <w:rFonts w:ascii="Calibri" w:hAnsi="Calibri" w:cs="Calibri"/>
                <w:b/>
                <w:bCs/>
                <w:color w:val="000000"/>
                <w:kern w:val="0"/>
                <w:sz w:val="16"/>
                <w:szCs w:val="16"/>
                <w:lang w:eastAsia="en-US"/>
              </w:rPr>
              <w:t>413</w:t>
            </w:r>
          </w:p>
        </w:tc>
        <w:tc>
          <w:tcPr>
            <w:tcW w:w="500" w:type="dxa"/>
            <w:tcBorders>
              <w:top w:val="nil"/>
              <w:left w:val="nil"/>
              <w:bottom w:val="single" w:sz="8" w:space="0" w:color="auto"/>
              <w:right w:val="single" w:sz="8" w:space="0" w:color="auto"/>
            </w:tcBorders>
            <w:vAlign w:val="center"/>
            <w:hideMark/>
          </w:tcPr>
          <w:p w14:paraId="29E1A55F" w14:textId="77777777" w:rsidR="00070C94" w:rsidRPr="00070C94" w:rsidRDefault="00070C94" w:rsidP="00070C94">
            <w:pPr>
              <w:suppressAutoHyphens w:val="0"/>
              <w:jc w:val="center"/>
              <w:rPr>
                <w:rFonts w:ascii="Calibri" w:hAnsi="Calibri" w:cs="Calibri"/>
                <w:b/>
                <w:bCs/>
                <w:color w:val="000000"/>
                <w:kern w:val="0"/>
                <w:sz w:val="16"/>
                <w:szCs w:val="16"/>
                <w:lang w:eastAsia="en-US"/>
              </w:rPr>
            </w:pPr>
            <w:r w:rsidRPr="00070C94">
              <w:rPr>
                <w:rFonts w:ascii="Calibri" w:hAnsi="Calibri" w:cs="Calibri"/>
                <w:b/>
                <w:bCs/>
                <w:color w:val="000000"/>
                <w:kern w:val="0"/>
                <w:sz w:val="16"/>
                <w:szCs w:val="16"/>
                <w:lang w:eastAsia="en-US"/>
              </w:rPr>
              <w:t>50</w:t>
            </w:r>
          </w:p>
        </w:tc>
        <w:tc>
          <w:tcPr>
            <w:tcW w:w="500" w:type="dxa"/>
            <w:tcBorders>
              <w:top w:val="nil"/>
              <w:left w:val="nil"/>
              <w:bottom w:val="single" w:sz="8" w:space="0" w:color="auto"/>
              <w:right w:val="single" w:sz="8" w:space="0" w:color="auto"/>
            </w:tcBorders>
            <w:vAlign w:val="center"/>
            <w:hideMark/>
          </w:tcPr>
          <w:p w14:paraId="50920015" w14:textId="77777777" w:rsidR="00070C94" w:rsidRPr="00070C94" w:rsidRDefault="00070C94" w:rsidP="00070C94">
            <w:pPr>
              <w:suppressAutoHyphens w:val="0"/>
              <w:jc w:val="center"/>
              <w:rPr>
                <w:rFonts w:ascii="Calibri" w:hAnsi="Calibri" w:cs="Calibri"/>
                <w:b/>
                <w:bCs/>
                <w:color w:val="000000"/>
                <w:kern w:val="0"/>
                <w:sz w:val="16"/>
                <w:szCs w:val="16"/>
                <w:lang w:eastAsia="en-US"/>
              </w:rPr>
            </w:pPr>
            <w:r w:rsidRPr="00070C94">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0C1A05EA" w14:textId="77777777" w:rsidR="00070C94" w:rsidRPr="00070C94" w:rsidRDefault="00070C94" w:rsidP="00070C94">
            <w:pPr>
              <w:suppressAutoHyphens w:val="0"/>
              <w:jc w:val="center"/>
              <w:rPr>
                <w:rFonts w:ascii="Calibri" w:hAnsi="Calibri" w:cs="Calibri"/>
                <w:b/>
                <w:bCs/>
                <w:color w:val="000000"/>
                <w:kern w:val="0"/>
                <w:sz w:val="16"/>
                <w:szCs w:val="16"/>
                <w:lang w:eastAsia="en-US"/>
              </w:rPr>
            </w:pPr>
            <w:r w:rsidRPr="00070C94">
              <w:rPr>
                <w:rFonts w:ascii="Calibri" w:hAnsi="Calibri" w:cs="Calibri"/>
                <w:b/>
                <w:bCs/>
                <w:color w:val="000000"/>
                <w:kern w:val="0"/>
                <w:sz w:val="16"/>
                <w:szCs w:val="16"/>
                <w:lang w:eastAsia="en-US"/>
              </w:rPr>
              <w:t>224</w:t>
            </w:r>
          </w:p>
        </w:tc>
        <w:tc>
          <w:tcPr>
            <w:tcW w:w="500" w:type="dxa"/>
            <w:tcBorders>
              <w:top w:val="nil"/>
              <w:left w:val="nil"/>
              <w:bottom w:val="single" w:sz="8" w:space="0" w:color="auto"/>
              <w:right w:val="single" w:sz="8" w:space="0" w:color="auto"/>
            </w:tcBorders>
            <w:vAlign w:val="center"/>
            <w:hideMark/>
          </w:tcPr>
          <w:p w14:paraId="5D61A524" w14:textId="77777777" w:rsidR="00070C94" w:rsidRPr="00070C94" w:rsidRDefault="00070C94" w:rsidP="00070C94">
            <w:pPr>
              <w:suppressAutoHyphens w:val="0"/>
              <w:jc w:val="center"/>
              <w:rPr>
                <w:rFonts w:ascii="Calibri" w:hAnsi="Calibri" w:cs="Calibri"/>
                <w:b/>
                <w:bCs/>
                <w:color w:val="000000"/>
                <w:kern w:val="0"/>
                <w:sz w:val="16"/>
                <w:szCs w:val="16"/>
                <w:lang w:eastAsia="en-US"/>
              </w:rPr>
            </w:pPr>
            <w:r w:rsidRPr="00070C94">
              <w:rPr>
                <w:rFonts w:ascii="Calibri" w:hAnsi="Calibri" w:cs="Calibri"/>
                <w:b/>
                <w:bCs/>
                <w:color w:val="000000"/>
                <w:kern w:val="0"/>
                <w:sz w:val="16"/>
                <w:szCs w:val="16"/>
                <w:lang w:eastAsia="en-US"/>
              </w:rPr>
              <w:t>63</w:t>
            </w:r>
          </w:p>
        </w:tc>
        <w:tc>
          <w:tcPr>
            <w:tcW w:w="500" w:type="dxa"/>
            <w:tcBorders>
              <w:top w:val="nil"/>
              <w:left w:val="nil"/>
              <w:bottom w:val="single" w:sz="8" w:space="0" w:color="auto"/>
              <w:right w:val="single" w:sz="8" w:space="0" w:color="auto"/>
            </w:tcBorders>
            <w:vAlign w:val="center"/>
            <w:hideMark/>
          </w:tcPr>
          <w:p w14:paraId="06094CB2" w14:textId="77777777" w:rsidR="00070C94" w:rsidRPr="00070C94" w:rsidRDefault="00070C94" w:rsidP="00070C94">
            <w:pPr>
              <w:suppressAutoHyphens w:val="0"/>
              <w:jc w:val="center"/>
              <w:rPr>
                <w:rFonts w:ascii="Calibri" w:hAnsi="Calibri" w:cs="Calibri"/>
                <w:b/>
                <w:bCs/>
                <w:color w:val="000000"/>
                <w:kern w:val="0"/>
                <w:sz w:val="16"/>
                <w:szCs w:val="16"/>
                <w:lang w:eastAsia="en-US"/>
              </w:rPr>
            </w:pPr>
            <w:r w:rsidRPr="00070C94">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DCFEA62" w14:textId="77777777" w:rsidR="00070C94" w:rsidRPr="00070C94" w:rsidRDefault="00070C94" w:rsidP="00070C94">
            <w:pPr>
              <w:suppressAutoHyphens w:val="0"/>
              <w:jc w:val="center"/>
              <w:rPr>
                <w:rFonts w:ascii="Calibri" w:hAnsi="Calibri" w:cs="Calibri"/>
                <w:b/>
                <w:bCs/>
                <w:color w:val="000000"/>
                <w:kern w:val="0"/>
                <w:sz w:val="16"/>
                <w:szCs w:val="16"/>
                <w:lang w:eastAsia="en-US"/>
              </w:rPr>
            </w:pPr>
            <w:r w:rsidRPr="00070C94">
              <w:rPr>
                <w:rFonts w:ascii="Calibri" w:hAnsi="Calibri" w:cs="Calibri"/>
                <w:b/>
                <w:bCs/>
                <w:color w:val="000000"/>
                <w:kern w:val="0"/>
                <w:sz w:val="16"/>
                <w:szCs w:val="16"/>
                <w:lang w:eastAsia="en-US"/>
              </w:rPr>
              <w:t>48</w:t>
            </w:r>
          </w:p>
        </w:tc>
        <w:tc>
          <w:tcPr>
            <w:tcW w:w="500" w:type="dxa"/>
            <w:tcBorders>
              <w:top w:val="nil"/>
              <w:left w:val="nil"/>
              <w:bottom w:val="single" w:sz="8" w:space="0" w:color="auto"/>
              <w:right w:val="single" w:sz="8" w:space="0" w:color="auto"/>
            </w:tcBorders>
            <w:vAlign w:val="center"/>
            <w:hideMark/>
          </w:tcPr>
          <w:p w14:paraId="1C5F8167" w14:textId="77777777" w:rsidR="00070C94" w:rsidRPr="00070C94" w:rsidRDefault="00070C94" w:rsidP="00070C94">
            <w:pPr>
              <w:suppressAutoHyphens w:val="0"/>
              <w:jc w:val="center"/>
              <w:rPr>
                <w:rFonts w:ascii="Calibri" w:hAnsi="Calibri" w:cs="Calibri"/>
                <w:b/>
                <w:bCs/>
                <w:color w:val="000000"/>
                <w:kern w:val="0"/>
                <w:sz w:val="16"/>
                <w:szCs w:val="16"/>
                <w:lang w:eastAsia="en-US"/>
              </w:rPr>
            </w:pPr>
            <w:r w:rsidRPr="00070C94">
              <w:rPr>
                <w:rFonts w:ascii="Calibri" w:hAnsi="Calibri" w:cs="Calibri"/>
                <w:b/>
                <w:bCs/>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16F4110E" w14:textId="77777777" w:rsidR="00070C94" w:rsidRPr="00070C94" w:rsidRDefault="00070C94" w:rsidP="00070C94">
            <w:pPr>
              <w:suppressAutoHyphens w:val="0"/>
              <w:jc w:val="center"/>
              <w:rPr>
                <w:rFonts w:ascii="Calibri" w:hAnsi="Calibri" w:cs="Calibri"/>
                <w:b/>
                <w:bCs/>
                <w:color w:val="000000"/>
                <w:kern w:val="0"/>
                <w:sz w:val="16"/>
                <w:szCs w:val="16"/>
                <w:lang w:eastAsia="en-US"/>
              </w:rPr>
            </w:pPr>
            <w:r w:rsidRPr="00070C94">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C3F0840" w14:textId="77777777" w:rsidR="00070C94" w:rsidRPr="00070C94" w:rsidRDefault="00070C94" w:rsidP="00070C94">
            <w:pPr>
              <w:suppressAutoHyphens w:val="0"/>
              <w:jc w:val="center"/>
              <w:rPr>
                <w:rFonts w:ascii="Calibri" w:hAnsi="Calibri" w:cs="Calibri"/>
                <w:b/>
                <w:bCs/>
                <w:color w:val="000000"/>
                <w:kern w:val="0"/>
                <w:sz w:val="16"/>
                <w:szCs w:val="16"/>
                <w:lang w:eastAsia="en-US"/>
              </w:rPr>
            </w:pPr>
            <w:r w:rsidRPr="00070C94">
              <w:rPr>
                <w:rFonts w:ascii="Calibri" w:hAnsi="Calibri" w:cs="Calibri"/>
                <w:b/>
                <w:bCs/>
                <w:color w:val="000000"/>
                <w:kern w:val="0"/>
                <w:sz w:val="16"/>
                <w:szCs w:val="16"/>
                <w:lang w:eastAsia="en-US"/>
              </w:rPr>
              <w:t>156</w:t>
            </w:r>
          </w:p>
        </w:tc>
        <w:tc>
          <w:tcPr>
            <w:tcW w:w="500" w:type="dxa"/>
            <w:tcBorders>
              <w:top w:val="nil"/>
              <w:left w:val="nil"/>
              <w:bottom w:val="single" w:sz="8" w:space="0" w:color="auto"/>
              <w:right w:val="single" w:sz="8" w:space="0" w:color="auto"/>
            </w:tcBorders>
            <w:vAlign w:val="center"/>
            <w:hideMark/>
          </w:tcPr>
          <w:p w14:paraId="092C41A4" w14:textId="77777777" w:rsidR="00070C94" w:rsidRPr="00070C94" w:rsidRDefault="00070C94" w:rsidP="00070C94">
            <w:pPr>
              <w:suppressAutoHyphens w:val="0"/>
              <w:jc w:val="center"/>
              <w:rPr>
                <w:rFonts w:ascii="Calibri" w:hAnsi="Calibri" w:cs="Calibri"/>
                <w:b/>
                <w:bCs/>
                <w:color w:val="000000"/>
                <w:kern w:val="0"/>
                <w:sz w:val="16"/>
                <w:szCs w:val="16"/>
                <w:lang w:eastAsia="en-US"/>
              </w:rPr>
            </w:pPr>
            <w:r w:rsidRPr="00070C94">
              <w:rPr>
                <w:rFonts w:ascii="Calibri" w:hAnsi="Calibri" w:cs="Calibri"/>
                <w:b/>
                <w:bCs/>
                <w:color w:val="000000"/>
                <w:kern w:val="0"/>
                <w:sz w:val="16"/>
                <w:szCs w:val="16"/>
                <w:lang w:eastAsia="en-US"/>
              </w:rPr>
              <w:t>48</w:t>
            </w:r>
          </w:p>
        </w:tc>
        <w:tc>
          <w:tcPr>
            <w:tcW w:w="500" w:type="dxa"/>
            <w:tcBorders>
              <w:top w:val="nil"/>
              <w:left w:val="nil"/>
              <w:bottom w:val="single" w:sz="8" w:space="0" w:color="auto"/>
              <w:right w:val="single" w:sz="8" w:space="0" w:color="auto"/>
            </w:tcBorders>
            <w:vAlign w:val="center"/>
            <w:hideMark/>
          </w:tcPr>
          <w:p w14:paraId="01DEE183" w14:textId="77777777" w:rsidR="00070C94" w:rsidRPr="00070C94" w:rsidRDefault="00070C94" w:rsidP="00070C94">
            <w:pPr>
              <w:suppressAutoHyphens w:val="0"/>
              <w:jc w:val="center"/>
              <w:rPr>
                <w:rFonts w:ascii="Calibri" w:hAnsi="Calibri" w:cs="Calibri"/>
                <w:b/>
                <w:bCs/>
                <w:color w:val="000000"/>
                <w:kern w:val="0"/>
                <w:sz w:val="16"/>
                <w:szCs w:val="16"/>
                <w:lang w:eastAsia="en-US"/>
              </w:rPr>
            </w:pPr>
            <w:r w:rsidRPr="00070C94">
              <w:rPr>
                <w:rFonts w:ascii="Calibri" w:hAnsi="Calibri" w:cs="Calibri"/>
                <w:b/>
                <w:bCs/>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5E7E0327" w14:textId="77777777" w:rsidR="00070C94" w:rsidRPr="00070C94" w:rsidRDefault="00070C94" w:rsidP="00070C94">
            <w:pPr>
              <w:suppressAutoHyphens w:val="0"/>
              <w:jc w:val="center"/>
              <w:rPr>
                <w:rFonts w:ascii="Calibri" w:hAnsi="Calibri" w:cs="Calibri"/>
                <w:b/>
                <w:bCs/>
                <w:color w:val="000000"/>
                <w:kern w:val="0"/>
                <w:sz w:val="16"/>
                <w:szCs w:val="16"/>
                <w:lang w:eastAsia="en-US"/>
              </w:rPr>
            </w:pPr>
            <w:r w:rsidRPr="00070C94">
              <w:rPr>
                <w:rFonts w:ascii="Calibri" w:hAnsi="Calibri" w:cs="Calibri"/>
                <w:b/>
                <w:bCs/>
                <w:color w:val="000000"/>
                <w:kern w:val="0"/>
                <w:sz w:val="16"/>
                <w:szCs w:val="16"/>
                <w:lang w:eastAsia="en-US"/>
              </w:rPr>
              <w:t>1106</w:t>
            </w:r>
          </w:p>
        </w:tc>
        <w:tc>
          <w:tcPr>
            <w:tcW w:w="500" w:type="dxa"/>
            <w:tcBorders>
              <w:top w:val="nil"/>
              <w:left w:val="nil"/>
              <w:bottom w:val="single" w:sz="8" w:space="0" w:color="auto"/>
              <w:right w:val="single" w:sz="8" w:space="0" w:color="auto"/>
            </w:tcBorders>
            <w:vAlign w:val="center"/>
            <w:hideMark/>
          </w:tcPr>
          <w:p w14:paraId="234BE196" w14:textId="77777777" w:rsidR="00070C94" w:rsidRPr="00070C94" w:rsidRDefault="00070C94" w:rsidP="00070C94">
            <w:pPr>
              <w:suppressAutoHyphens w:val="0"/>
              <w:jc w:val="center"/>
              <w:rPr>
                <w:rFonts w:ascii="Calibri" w:hAnsi="Calibri" w:cs="Calibri"/>
                <w:b/>
                <w:bCs/>
                <w:color w:val="000000"/>
                <w:kern w:val="0"/>
                <w:sz w:val="16"/>
                <w:szCs w:val="16"/>
                <w:lang w:eastAsia="en-US"/>
              </w:rPr>
            </w:pPr>
            <w:r w:rsidRPr="00070C94">
              <w:rPr>
                <w:rFonts w:ascii="Calibri" w:hAnsi="Calibri" w:cs="Calibri"/>
                <w:b/>
                <w:bCs/>
                <w:color w:val="000000"/>
                <w:kern w:val="0"/>
                <w:sz w:val="16"/>
                <w:szCs w:val="16"/>
                <w:lang w:eastAsia="en-US"/>
              </w:rPr>
              <w:t>230</w:t>
            </w:r>
          </w:p>
        </w:tc>
      </w:tr>
    </w:tbl>
    <w:p w14:paraId="3EC833AB" w14:textId="77777777" w:rsidR="00070C94" w:rsidRDefault="00070C94" w:rsidP="002D0F39">
      <w:pPr>
        <w:autoSpaceDE w:val="0"/>
        <w:jc w:val="both"/>
        <w:rPr>
          <w:rFonts w:ascii="Arial" w:hAnsi="Arial" w:cs="Arial"/>
          <w:lang w:val="ro-RO"/>
        </w:rPr>
        <w:sectPr w:rsidR="00070C94" w:rsidSect="00070C94">
          <w:pgSz w:w="16838" w:h="11906" w:orient="landscape"/>
          <w:pgMar w:top="1134" w:right="1140" w:bottom="1134" w:left="2410" w:header="709" w:footer="618" w:gutter="0"/>
          <w:cols w:space="720"/>
          <w:docGrid w:linePitch="326"/>
        </w:sectPr>
      </w:pPr>
    </w:p>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pPr>
        <w:autoSpaceDE w:val="0"/>
        <w:rPr>
          <w:rFonts w:ascii="Arial" w:hAnsi="Arial" w:cs="Arial"/>
          <w:color w:val="000000"/>
          <w:lang w:val="ro-RO"/>
        </w:rPr>
      </w:pPr>
      <w:r w:rsidRPr="00C13506">
        <w:rPr>
          <w:rFonts w:ascii="Arial" w:hAnsi="Arial" w:cs="Arial"/>
          <w:b/>
          <w:bCs/>
          <w:color w:val="000000"/>
          <w:lang w:val="ro-RO"/>
        </w:rPr>
        <w:t>2.1</w:t>
      </w:r>
      <w:r w:rsidR="00B66ACE">
        <w:rPr>
          <w:rFonts w:ascii="Arial" w:hAnsi="Arial" w:cs="Arial"/>
          <w:b/>
          <w:bCs/>
          <w:color w:val="000000"/>
          <w:lang w:val="ro-RO"/>
        </w:rPr>
        <w:t>1</w:t>
      </w:r>
      <w:r w:rsidRPr="00C13506">
        <w:rPr>
          <w:rFonts w:ascii="Arial" w:hAnsi="Arial" w:cs="Arial"/>
          <w:b/>
          <w:bCs/>
          <w:color w:val="000000"/>
          <w:lang w:val="ro-RO"/>
        </w:rPr>
        <w:t>. Strategii pe termen lung</w:t>
      </w:r>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5515423C" w14:textId="77777777" w:rsidR="00737586" w:rsidRDefault="00737586">
      <w:pPr>
        <w:suppressAutoHyphens w:val="0"/>
        <w:rPr>
          <w:rFonts w:ascii="Arial" w:hAnsi="Arial" w:cs="Arial"/>
          <w:b/>
          <w:color w:val="000000"/>
          <w:lang w:val="ro-RO"/>
        </w:rPr>
      </w:pPr>
    </w:p>
    <w:p w14:paraId="2B9ADF33" w14:textId="77777777" w:rsidR="00070C94" w:rsidRDefault="00070C94">
      <w:pPr>
        <w:suppressAutoHyphens w:val="0"/>
        <w:rPr>
          <w:rFonts w:ascii="Arial" w:hAnsi="Arial" w:cs="Arial"/>
          <w:b/>
          <w:color w:val="000000"/>
          <w:lang w:val="ro-RO"/>
        </w:rPr>
        <w:sectPr w:rsidR="00070C94" w:rsidSect="00070C94">
          <w:pgSz w:w="11906" w:h="16838"/>
          <w:pgMar w:top="2410" w:right="1134" w:bottom="1140" w:left="1134" w:header="709" w:footer="618" w:gutter="0"/>
          <w:cols w:space="720"/>
          <w:docGrid w:linePitch="326"/>
        </w:sectPr>
      </w:pPr>
    </w:p>
    <w:p w14:paraId="67B45954" w14:textId="77777777" w:rsidR="00737586" w:rsidRDefault="00737586" w:rsidP="00142FE4">
      <w:pPr>
        <w:pStyle w:val="BodyTextIndent"/>
        <w:ind w:left="0" w:firstLine="0"/>
        <w:jc w:val="center"/>
        <w:rPr>
          <w:rFonts w:ascii="Arial" w:hAnsi="Arial" w:cs="Arial"/>
          <w:b w:val="0"/>
          <w:i/>
          <w:iCs/>
          <w:color w:val="000000"/>
          <w:sz w:val="24"/>
          <w:szCs w:val="24"/>
          <w:highlight w:val="yellow"/>
          <w:lang w:val="ro-RO"/>
        </w:rPr>
      </w:pPr>
    </w:p>
    <w:p w14:paraId="4A70279D" w14:textId="73B451D5" w:rsidR="00142FE4" w:rsidRDefault="00142FE4" w:rsidP="00142FE4">
      <w:pPr>
        <w:pStyle w:val="BodyTextIndent"/>
        <w:ind w:left="0" w:firstLine="0"/>
        <w:jc w:val="center"/>
        <w:rPr>
          <w:rFonts w:ascii="Arial" w:hAnsi="Arial" w:cs="Arial"/>
          <w:b w:val="0"/>
          <w:i/>
          <w:iCs/>
          <w:color w:val="000000"/>
          <w:sz w:val="24"/>
          <w:szCs w:val="24"/>
          <w:lang w:val="ro-RO"/>
        </w:rPr>
      </w:pPr>
      <w:r w:rsidRPr="00C42AAF">
        <w:rPr>
          <w:rFonts w:ascii="Arial" w:hAnsi="Arial" w:cs="Arial"/>
          <w:b w:val="0"/>
          <w:i/>
          <w:iCs/>
          <w:color w:val="000000"/>
          <w:sz w:val="24"/>
          <w:szCs w:val="24"/>
          <w:lang w:val="ro-RO"/>
        </w:rPr>
        <w:t xml:space="preserve">Tab. </w:t>
      </w:r>
      <w:r w:rsidR="00077C13" w:rsidRPr="00C42AAF">
        <w:rPr>
          <w:rFonts w:ascii="Arial" w:hAnsi="Arial" w:cs="Arial"/>
          <w:b w:val="0"/>
          <w:i/>
          <w:iCs/>
          <w:color w:val="000000"/>
          <w:sz w:val="24"/>
          <w:szCs w:val="24"/>
          <w:lang w:val="ro-RO"/>
        </w:rPr>
        <w:t>20</w:t>
      </w:r>
      <w:r w:rsidRPr="00C42AAF">
        <w:rPr>
          <w:rFonts w:ascii="Arial" w:hAnsi="Arial" w:cs="Arial"/>
          <w:b w:val="0"/>
          <w:i/>
          <w:iCs/>
          <w:color w:val="000000"/>
          <w:sz w:val="24"/>
          <w:szCs w:val="24"/>
          <w:lang w:val="ro-RO"/>
        </w:rPr>
        <w:t xml:space="preserve"> – Măsuri și proiecte prevăzute a se implementa pe termen lung</w:t>
      </w: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5941E669"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C42AAF">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C42AAF" w:rsidRPr="00C2713C" w14:paraId="1E854C20" w14:textId="77777777" w:rsidTr="006163B4">
        <w:trPr>
          <w:trHeight w:val="228"/>
        </w:trPr>
        <w:tc>
          <w:tcPr>
            <w:tcW w:w="6400" w:type="dxa"/>
            <w:gridSpan w:val="2"/>
            <w:tcBorders>
              <w:top w:val="single" w:sz="4" w:space="0" w:color="auto"/>
              <w:left w:val="single" w:sz="4" w:space="0" w:color="auto"/>
              <w:bottom w:val="single" w:sz="4" w:space="0" w:color="auto"/>
              <w:right w:val="single" w:sz="4" w:space="0" w:color="000000"/>
            </w:tcBorders>
            <w:noWrap/>
            <w:vAlign w:val="center"/>
            <w:hideMark/>
          </w:tcPr>
          <w:p w14:paraId="0CF93EE2" w14:textId="49DE6578" w:rsidR="00C42AAF" w:rsidRPr="00C2713C" w:rsidRDefault="00C42AAF" w:rsidP="006163B4">
            <w:pPr>
              <w:suppressAutoHyphens w:val="0"/>
              <w:jc w:val="center"/>
              <w:rPr>
                <w:rFonts w:ascii="Arial" w:hAnsi="Arial" w:cs="Arial"/>
                <w:color w:val="000000"/>
                <w:kern w:val="0"/>
                <w:sz w:val="18"/>
                <w:szCs w:val="18"/>
                <w:lang w:val="ro-RO" w:eastAsia="ro-RO"/>
              </w:rPr>
            </w:pPr>
            <w:r w:rsidRPr="00C2713C">
              <w:rPr>
                <w:rFonts w:ascii="Arial" w:hAnsi="Arial" w:cs="Arial"/>
                <w:color w:val="000000"/>
                <w:kern w:val="0"/>
                <w:sz w:val="18"/>
                <w:szCs w:val="18"/>
                <w:lang w:val="ro-RO" w:eastAsia="ro-RO"/>
              </w:rPr>
              <w:t xml:space="preserve">Reducerea traficului prin construirea </w:t>
            </w:r>
            <w:r>
              <w:rPr>
                <w:rFonts w:ascii="Arial" w:hAnsi="Arial" w:cs="Arial"/>
                <w:color w:val="000000"/>
                <w:kern w:val="0"/>
                <w:sz w:val="18"/>
                <w:szCs w:val="18"/>
                <w:lang w:val="ro-RO" w:eastAsia="ro-RO"/>
              </w:rPr>
              <w:t>drumului expres Domașnea - Caransebeș</w:t>
            </w:r>
          </w:p>
        </w:tc>
        <w:tc>
          <w:tcPr>
            <w:tcW w:w="1760" w:type="dxa"/>
            <w:tcBorders>
              <w:top w:val="nil"/>
              <w:left w:val="nil"/>
              <w:bottom w:val="single" w:sz="4" w:space="0" w:color="auto"/>
              <w:right w:val="single" w:sz="4" w:space="0" w:color="auto"/>
            </w:tcBorders>
            <w:noWrap/>
            <w:vAlign w:val="center"/>
            <w:hideMark/>
          </w:tcPr>
          <w:p w14:paraId="50EE2789" w14:textId="77777777" w:rsidR="00C42AAF" w:rsidRPr="00C2713C" w:rsidRDefault="00C42AAF" w:rsidP="006163B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5B6F9EE4" w14:textId="77777777" w:rsidR="00C42AAF" w:rsidRPr="00C2713C" w:rsidRDefault="00C42AAF" w:rsidP="006163B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642F6EC9" w14:textId="77777777" w:rsidR="00C42AAF" w:rsidRPr="00C2713C" w:rsidRDefault="00C42AAF" w:rsidP="006163B4">
            <w:pPr>
              <w:suppressAutoHyphens w:val="0"/>
              <w:jc w:val="center"/>
              <w:rPr>
                <w:rFonts w:ascii="Arial" w:hAnsi="Arial" w:cs="Arial"/>
                <w:color w:val="000000"/>
                <w:kern w:val="0"/>
                <w:sz w:val="18"/>
                <w:szCs w:val="18"/>
                <w:lang w:val="ro-RO" w:eastAsia="ro-RO"/>
              </w:rPr>
            </w:pPr>
            <w:r w:rsidRPr="00C2713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0ABA0CAF" w14:textId="00F5B5DD" w:rsidR="00C42AAF" w:rsidRPr="00C2713C" w:rsidRDefault="00031E6E" w:rsidP="00031E6E">
            <w:pPr>
              <w:suppressAutoHyphens w:val="0"/>
              <w:jc w:val="center"/>
              <w:rPr>
                <w:rFonts w:ascii="Arial" w:hAnsi="Arial" w:cs="Arial"/>
                <w:color w:val="000000"/>
                <w:kern w:val="0"/>
                <w:sz w:val="18"/>
                <w:szCs w:val="18"/>
                <w:lang w:val="ro-RO" w:eastAsia="ro-RO"/>
              </w:rPr>
            </w:pPr>
            <w:proofErr w:type="spellStart"/>
            <w:r w:rsidRPr="00031E6E">
              <w:rPr>
                <w:rFonts w:ascii="Arial" w:hAnsi="Arial" w:cs="Arial"/>
                <w:color w:val="000000"/>
                <w:kern w:val="0"/>
                <w:sz w:val="18"/>
                <w:szCs w:val="18"/>
                <w:lang w:eastAsia="ro-RO"/>
              </w:rPr>
              <w:t>venituri</w:t>
            </w:r>
            <w:proofErr w:type="spellEnd"/>
            <w:r w:rsidRPr="00031E6E">
              <w:rPr>
                <w:rFonts w:ascii="Arial" w:hAnsi="Arial" w:cs="Arial"/>
                <w:color w:val="000000"/>
                <w:kern w:val="0"/>
                <w:sz w:val="18"/>
                <w:szCs w:val="18"/>
                <w:lang w:eastAsia="ro-RO"/>
              </w:rPr>
              <w:t xml:space="preserve"> </w:t>
            </w:r>
            <w:proofErr w:type="spellStart"/>
            <w:r w:rsidRPr="00031E6E">
              <w:rPr>
                <w:rFonts w:ascii="Arial" w:hAnsi="Arial" w:cs="Arial"/>
                <w:color w:val="000000"/>
                <w:kern w:val="0"/>
                <w:sz w:val="18"/>
                <w:szCs w:val="18"/>
                <w:lang w:eastAsia="ro-RO"/>
              </w:rPr>
              <w:t>proprii</w:t>
            </w:r>
            <w:proofErr w:type="spellEnd"/>
            <w:r w:rsidRPr="00031E6E">
              <w:rPr>
                <w:rFonts w:ascii="Arial" w:hAnsi="Arial" w:cs="Arial"/>
                <w:color w:val="000000"/>
                <w:kern w:val="0"/>
                <w:sz w:val="18"/>
                <w:szCs w:val="18"/>
                <w:lang w:eastAsia="ro-RO"/>
              </w:rPr>
              <w:t>/</w:t>
            </w:r>
            <w:proofErr w:type="spellStart"/>
            <w:r w:rsidRPr="00031E6E">
              <w:rPr>
                <w:rFonts w:ascii="Arial" w:hAnsi="Arial" w:cs="Arial"/>
                <w:color w:val="000000"/>
                <w:kern w:val="0"/>
                <w:sz w:val="18"/>
                <w:szCs w:val="18"/>
                <w:lang w:eastAsia="ro-RO"/>
              </w:rPr>
              <w:t>buget</w:t>
            </w:r>
            <w:proofErr w:type="spellEnd"/>
            <w:r w:rsidRPr="00031E6E">
              <w:rPr>
                <w:rFonts w:ascii="Arial" w:hAnsi="Arial" w:cs="Arial"/>
                <w:color w:val="000000"/>
                <w:kern w:val="0"/>
                <w:sz w:val="18"/>
                <w:szCs w:val="18"/>
                <w:lang w:eastAsia="ro-RO"/>
              </w:rPr>
              <w:t xml:space="preserve"> de stat/</w:t>
            </w:r>
            <w:proofErr w:type="spellStart"/>
            <w:r w:rsidRPr="00031E6E">
              <w:rPr>
                <w:rFonts w:ascii="Arial" w:hAnsi="Arial" w:cs="Arial"/>
                <w:color w:val="000000"/>
                <w:kern w:val="0"/>
                <w:sz w:val="18"/>
                <w:szCs w:val="18"/>
                <w:lang w:eastAsia="ro-RO"/>
              </w:rPr>
              <w:t>fonduri</w:t>
            </w:r>
            <w:proofErr w:type="spellEnd"/>
            <w:r w:rsidRPr="00031E6E">
              <w:rPr>
                <w:rFonts w:ascii="Arial" w:hAnsi="Arial" w:cs="Arial"/>
                <w:color w:val="000000"/>
                <w:kern w:val="0"/>
                <w:sz w:val="18"/>
                <w:szCs w:val="18"/>
                <w:lang w:eastAsia="ro-RO"/>
              </w:rPr>
              <w:t xml:space="preserve"> </w:t>
            </w:r>
            <w:proofErr w:type="spellStart"/>
            <w:r w:rsidRPr="00031E6E">
              <w:rPr>
                <w:rFonts w:ascii="Arial" w:hAnsi="Arial" w:cs="Arial"/>
                <w:color w:val="000000"/>
                <w:kern w:val="0"/>
                <w:sz w:val="18"/>
                <w:szCs w:val="18"/>
                <w:lang w:eastAsia="ro-RO"/>
              </w:rPr>
              <w:t>europene</w:t>
            </w:r>
            <w:proofErr w:type="spellEnd"/>
            <w:r w:rsidRPr="00031E6E">
              <w:rPr>
                <w:rFonts w:ascii="Arial" w:hAnsi="Arial" w:cs="Arial"/>
                <w:color w:val="000000"/>
                <w:kern w:val="0"/>
                <w:sz w:val="18"/>
                <w:szCs w:val="18"/>
                <w:lang w:eastAsia="ro-RO"/>
              </w:rPr>
              <w:t>/</w:t>
            </w:r>
            <w:proofErr w:type="spellStart"/>
            <w:r w:rsidRPr="00031E6E">
              <w:rPr>
                <w:rFonts w:ascii="Arial" w:hAnsi="Arial" w:cs="Arial"/>
                <w:color w:val="000000"/>
                <w:kern w:val="0"/>
                <w:sz w:val="18"/>
                <w:szCs w:val="18"/>
                <w:lang w:eastAsia="ro-RO"/>
              </w:rPr>
              <w:t>alte</w:t>
            </w:r>
            <w:proofErr w:type="spellEnd"/>
            <w:r w:rsidRPr="00031E6E">
              <w:rPr>
                <w:rFonts w:ascii="Arial" w:hAnsi="Arial" w:cs="Arial"/>
                <w:color w:val="000000"/>
                <w:kern w:val="0"/>
                <w:sz w:val="18"/>
                <w:szCs w:val="18"/>
                <w:lang w:eastAsia="ro-RO"/>
              </w:rPr>
              <w:t xml:space="preserve"> </w:t>
            </w:r>
            <w:proofErr w:type="spellStart"/>
            <w:r w:rsidRPr="00031E6E">
              <w:rPr>
                <w:rFonts w:ascii="Arial" w:hAnsi="Arial" w:cs="Arial"/>
                <w:color w:val="000000"/>
                <w:kern w:val="0"/>
                <w:sz w:val="18"/>
                <w:szCs w:val="18"/>
                <w:lang w:eastAsia="ro-RO"/>
              </w:rPr>
              <w:t>surse</w:t>
            </w:r>
            <w:proofErr w:type="spellEnd"/>
          </w:p>
        </w:tc>
      </w:tr>
      <w:tr w:rsidR="00C42AAF" w:rsidRPr="0038617C" w14:paraId="7E38F6FC" w14:textId="77777777" w:rsidTr="006163B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7BECCB28" w14:textId="77777777" w:rsidR="00C42AAF" w:rsidRPr="0038617C" w:rsidRDefault="00C42AAF" w:rsidP="00C42AA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463AAEF9" w14:textId="77777777" w:rsidR="00C42AAF" w:rsidRPr="0038617C" w:rsidRDefault="00C42AAF" w:rsidP="00C42AA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Iablanița</w:t>
            </w:r>
          </w:p>
        </w:tc>
        <w:tc>
          <w:tcPr>
            <w:tcW w:w="1760" w:type="dxa"/>
            <w:tcBorders>
              <w:top w:val="nil"/>
              <w:left w:val="nil"/>
              <w:bottom w:val="single" w:sz="4" w:space="0" w:color="auto"/>
              <w:right w:val="single" w:sz="4" w:space="0" w:color="auto"/>
            </w:tcBorders>
            <w:noWrap/>
            <w:vAlign w:val="center"/>
            <w:hideMark/>
          </w:tcPr>
          <w:p w14:paraId="54576098" w14:textId="77777777" w:rsidR="00C42AAF" w:rsidRPr="0038617C" w:rsidRDefault="00C42AAF" w:rsidP="00C42AA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372194C4" w14:textId="1723BC43" w:rsidR="00C42AAF" w:rsidRPr="0038617C" w:rsidRDefault="00C42AAF" w:rsidP="00C42AA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1E54EC1C" w14:textId="77777777" w:rsidR="00C42AAF" w:rsidRDefault="00C42AAF" w:rsidP="00C42AA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Iablanița</w:t>
            </w:r>
          </w:p>
          <w:p w14:paraId="3AF2BDE5" w14:textId="77777777" w:rsidR="00C42AAF" w:rsidRPr="0038617C" w:rsidRDefault="00C42AAF" w:rsidP="00C42AA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0D6BDE39" w14:textId="3D233A67" w:rsidR="00C42AAF" w:rsidRPr="0038617C" w:rsidRDefault="00031E6E" w:rsidP="00031E6E">
            <w:pPr>
              <w:suppressAutoHyphens w:val="0"/>
              <w:jc w:val="center"/>
              <w:rPr>
                <w:rFonts w:ascii="Arial" w:hAnsi="Arial" w:cs="Arial"/>
                <w:color w:val="000000"/>
                <w:kern w:val="0"/>
                <w:sz w:val="18"/>
                <w:szCs w:val="18"/>
                <w:lang w:val="ro-RO" w:eastAsia="ro-RO"/>
              </w:rPr>
            </w:pPr>
            <w:proofErr w:type="spellStart"/>
            <w:r w:rsidRPr="00031E6E">
              <w:rPr>
                <w:rFonts w:ascii="Arial" w:hAnsi="Arial" w:cs="Arial"/>
                <w:color w:val="000000"/>
                <w:kern w:val="0"/>
                <w:sz w:val="18"/>
                <w:szCs w:val="18"/>
                <w:lang w:eastAsia="ro-RO"/>
              </w:rPr>
              <w:t>venituri</w:t>
            </w:r>
            <w:proofErr w:type="spellEnd"/>
            <w:r w:rsidRPr="00031E6E">
              <w:rPr>
                <w:rFonts w:ascii="Arial" w:hAnsi="Arial" w:cs="Arial"/>
                <w:color w:val="000000"/>
                <w:kern w:val="0"/>
                <w:sz w:val="18"/>
                <w:szCs w:val="18"/>
                <w:lang w:eastAsia="ro-RO"/>
              </w:rPr>
              <w:t xml:space="preserve"> </w:t>
            </w:r>
            <w:proofErr w:type="spellStart"/>
            <w:r w:rsidRPr="00031E6E">
              <w:rPr>
                <w:rFonts w:ascii="Arial" w:hAnsi="Arial" w:cs="Arial"/>
                <w:color w:val="000000"/>
                <w:kern w:val="0"/>
                <w:sz w:val="18"/>
                <w:szCs w:val="18"/>
                <w:lang w:eastAsia="ro-RO"/>
              </w:rPr>
              <w:t>proprii</w:t>
            </w:r>
            <w:proofErr w:type="spellEnd"/>
            <w:r w:rsidRPr="00031E6E">
              <w:rPr>
                <w:rFonts w:ascii="Arial" w:hAnsi="Arial" w:cs="Arial"/>
                <w:color w:val="000000"/>
                <w:kern w:val="0"/>
                <w:sz w:val="18"/>
                <w:szCs w:val="18"/>
                <w:lang w:eastAsia="ro-RO"/>
              </w:rPr>
              <w:t>/</w:t>
            </w:r>
            <w:proofErr w:type="spellStart"/>
            <w:r w:rsidRPr="00031E6E">
              <w:rPr>
                <w:rFonts w:ascii="Arial" w:hAnsi="Arial" w:cs="Arial"/>
                <w:color w:val="000000"/>
                <w:kern w:val="0"/>
                <w:sz w:val="18"/>
                <w:szCs w:val="18"/>
                <w:lang w:eastAsia="ro-RO"/>
              </w:rPr>
              <w:t>buget</w:t>
            </w:r>
            <w:proofErr w:type="spellEnd"/>
            <w:r w:rsidRPr="00031E6E">
              <w:rPr>
                <w:rFonts w:ascii="Arial" w:hAnsi="Arial" w:cs="Arial"/>
                <w:color w:val="000000"/>
                <w:kern w:val="0"/>
                <w:sz w:val="18"/>
                <w:szCs w:val="18"/>
                <w:lang w:eastAsia="ro-RO"/>
              </w:rPr>
              <w:t xml:space="preserve"> de stat/</w:t>
            </w:r>
            <w:proofErr w:type="spellStart"/>
            <w:r w:rsidRPr="00031E6E">
              <w:rPr>
                <w:rFonts w:ascii="Arial" w:hAnsi="Arial" w:cs="Arial"/>
                <w:color w:val="000000"/>
                <w:kern w:val="0"/>
                <w:sz w:val="18"/>
                <w:szCs w:val="18"/>
                <w:lang w:eastAsia="ro-RO"/>
              </w:rPr>
              <w:t>fonduri</w:t>
            </w:r>
            <w:proofErr w:type="spellEnd"/>
            <w:r w:rsidRPr="00031E6E">
              <w:rPr>
                <w:rFonts w:ascii="Arial" w:hAnsi="Arial" w:cs="Arial"/>
                <w:color w:val="000000"/>
                <w:kern w:val="0"/>
                <w:sz w:val="18"/>
                <w:szCs w:val="18"/>
                <w:lang w:eastAsia="ro-RO"/>
              </w:rPr>
              <w:t xml:space="preserve"> </w:t>
            </w:r>
            <w:proofErr w:type="spellStart"/>
            <w:r w:rsidRPr="00031E6E">
              <w:rPr>
                <w:rFonts w:ascii="Arial" w:hAnsi="Arial" w:cs="Arial"/>
                <w:color w:val="000000"/>
                <w:kern w:val="0"/>
                <w:sz w:val="18"/>
                <w:szCs w:val="18"/>
                <w:lang w:eastAsia="ro-RO"/>
              </w:rPr>
              <w:t>europene</w:t>
            </w:r>
            <w:proofErr w:type="spellEnd"/>
            <w:r w:rsidRPr="00031E6E">
              <w:rPr>
                <w:rFonts w:ascii="Arial" w:hAnsi="Arial" w:cs="Arial"/>
                <w:color w:val="000000"/>
                <w:kern w:val="0"/>
                <w:sz w:val="18"/>
                <w:szCs w:val="18"/>
                <w:lang w:eastAsia="ro-RO"/>
              </w:rPr>
              <w:t>/</w:t>
            </w:r>
            <w:proofErr w:type="spellStart"/>
            <w:r w:rsidRPr="00031E6E">
              <w:rPr>
                <w:rFonts w:ascii="Arial" w:hAnsi="Arial" w:cs="Arial"/>
                <w:color w:val="000000"/>
                <w:kern w:val="0"/>
                <w:sz w:val="18"/>
                <w:szCs w:val="18"/>
                <w:lang w:eastAsia="ro-RO"/>
              </w:rPr>
              <w:t>alte</w:t>
            </w:r>
            <w:proofErr w:type="spellEnd"/>
            <w:r w:rsidRPr="00031E6E">
              <w:rPr>
                <w:rFonts w:ascii="Arial" w:hAnsi="Arial" w:cs="Arial"/>
                <w:color w:val="000000"/>
                <w:kern w:val="0"/>
                <w:sz w:val="18"/>
                <w:szCs w:val="18"/>
                <w:lang w:eastAsia="ro-RO"/>
              </w:rPr>
              <w:t xml:space="preserve"> </w:t>
            </w:r>
            <w:proofErr w:type="spellStart"/>
            <w:r w:rsidRPr="00031E6E">
              <w:rPr>
                <w:rFonts w:ascii="Arial" w:hAnsi="Arial" w:cs="Arial"/>
                <w:color w:val="000000"/>
                <w:kern w:val="0"/>
                <w:sz w:val="18"/>
                <w:szCs w:val="18"/>
                <w:lang w:eastAsia="ro-RO"/>
              </w:rPr>
              <w:t>surse</w:t>
            </w:r>
            <w:proofErr w:type="spellEnd"/>
          </w:p>
        </w:tc>
      </w:tr>
      <w:tr w:rsidR="00C42AAF" w:rsidRPr="0038617C" w14:paraId="33DAFD65" w14:textId="77777777" w:rsidTr="006163B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6A683048" w14:textId="77777777" w:rsidR="00C42AAF" w:rsidRPr="0038617C" w:rsidRDefault="00C42AAF" w:rsidP="00C42AA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3A113B69" w14:textId="77777777" w:rsidR="00C42AAF" w:rsidRPr="0038617C" w:rsidRDefault="00C42AAF" w:rsidP="00C42AA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Mehadia</w:t>
            </w:r>
          </w:p>
        </w:tc>
        <w:tc>
          <w:tcPr>
            <w:tcW w:w="1760" w:type="dxa"/>
            <w:tcBorders>
              <w:top w:val="nil"/>
              <w:left w:val="nil"/>
              <w:bottom w:val="single" w:sz="4" w:space="0" w:color="auto"/>
              <w:right w:val="single" w:sz="4" w:space="0" w:color="auto"/>
            </w:tcBorders>
            <w:noWrap/>
            <w:vAlign w:val="center"/>
            <w:hideMark/>
          </w:tcPr>
          <w:p w14:paraId="4220EB49" w14:textId="77777777" w:rsidR="00C42AAF" w:rsidRPr="0038617C" w:rsidRDefault="00C42AAF" w:rsidP="00C42AA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03EF1595" w14:textId="4814E680" w:rsidR="00C42AAF" w:rsidRPr="0038617C" w:rsidRDefault="00C42AAF" w:rsidP="00C42AA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061BA23D" w14:textId="77777777" w:rsidR="00C42AAF" w:rsidRDefault="00C42AAF" w:rsidP="00C42AA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Mehadia</w:t>
            </w:r>
          </w:p>
          <w:p w14:paraId="6D2BBEF8" w14:textId="77777777" w:rsidR="00C42AAF" w:rsidRPr="0038617C" w:rsidRDefault="00C42AAF" w:rsidP="00C42AA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424A34DE" w14:textId="291B2C10" w:rsidR="00C42AAF" w:rsidRPr="0038617C" w:rsidRDefault="00031E6E" w:rsidP="00031E6E">
            <w:pPr>
              <w:suppressAutoHyphens w:val="0"/>
              <w:jc w:val="center"/>
              <w:rPr>
                <w:rFonts w:ascii="Arial" w:hAnsi="Arial" w:cs="Arial"/>
                <w:color w:val="000000"/>
                <w:kern w:val="0"/>
                <w:sz w:val="18"/>
                <w:szCs w:val="18"/>
                <w:lang w:val="ro-RO" w:eastAsia="ro-RO"/>
              </w:rPr>
            </w:pPr>
            <w:proofErr w:type="spellStart"/>
            <w:r w:rsidRPr="00031E6E">
              <w:rPr>
                <w:rFonts w:ascii="Arial" w:hAnsi="Arial" w:cs="Arial"/>
                <w:color w:val="000000"/>
                <w:kern w:val="0"/>
                <w:sz w:val="18"/>
                <w:szCs w:val="18"/>
                <w:lang w:eastAsia="ro-RO"/>
              </w:rPr>
              <w:t>venituri</w:t>
            </w:r>
            <w:proofErr w:type="spellEnd"/>
            <w:r w:rsidRPr="00031E6E">
              <w:rPr>
                <w:rFonts w:ascii="Arial" w:hAnsi="Arial" w:cs="Arial"/>
                <w:color w:val="000000"/>
                <w:kern w:val="0"/>
                <w:sz w:val="18"/>
                <w:szCs w:val="18"/>
                <w:lang w:eastAsia="ro-RO"/>
              </w:rPr>
              <w:t xml:space="preserve"> </w:t>
            </w:r>
            <w:proofErr w:type="spellStart"/>
            <w:r w:rsidRPr="00031E6E">
              <w:rPr>
                <w:rFonts w:ascii="Arial" w:hAnsi="Arial" w:cs="Arial"/>
                <w:color w:val="000000"/>
                <w:kern w:val="0"/>
                <w:sz w:val="18"/>
                <w:szCs w:val="18"/>
                <w:lang w:eastAsia="ro-RO"/>
              </w:rPr>
              <w:t>proprii</w:t>
            </w:r>
            <w:proofErr w:type="spellEnd"/>
            <w:r w:rsidRPr="00031E6E">
              <w:rPr>
                <w:rFonts w:ascii="Arial" w:hAnsi="Arial" w:cs="Arial"/>
                <w:color w:val="000000"/>
                <w:kern w:val="0"/>
                <w:sz w:val="18"/>
                <w:szCs w:val="18"/>
                <w:lang w:eastAsia="ro-RO"/>
              </w:rPr>
              <w:t>/</w:t>
            </w:r>
            <w:proofErr w:type="spellStart"/>
            <w:r w:rsidRPr="00031E6E">
              <w:rPr>
                <w:rFonts w:ascii="Arial" w:hAnsi="Arial" w:cs="Arial"/>
                <w:color w:val="000000"/>
                <w:kern w:val="0"/>
                <w:sz w:val="18"/>
                <w:szCs w:val="18"/>
                <w:lang w:eastAsia="ro-RO"/>
              </w:rPr>
              <w:t>buget</w:t>
            </w:r>
            <w:proofErr w:type="spellEnd"/>
            <w:r w:rsidRPr="00031E6E">
              <w:rPr>
                <w:rFonts w:ascii="Arial" w:hAnsi="Arial" w:cs="Arial"/>
                <w:color w:val="000000"/>
                <w:kern w:val="0"/>
                <w:sz w:val="18"/>
                <w:szCs w:val="18"/>
                <w:lang w:eastAsia="ro-RO"/>
              </w:rPr>
              <w:t xml:space="preserve"> de stat/</w:t>
            </w:r>
            <w:proofErr w:type="spellStart"/>
            <w:r w:rsidRPr="00031E6E">
              <w:rPr>
                <w:rFonts w:ascii="Arial" w:hAnsi="Arial" w:cs="Arial"/>
                <w:color w:val="000000"/>
                <w:kern w:val="0"/>
                <w:sz w:val="18"/>
                <w:szCs w:val="18"/>
                <w:lang w:eastAsia="ro-RO"/>
              </w:rPr>
              <w:t>fonduri</w:t>
            </w:r>
            <w:proofErr w:type="spellEnd"/>
            <w:r w:rsidRPr="00031E6E">
              <w:rPr>
                <w:rFonts w:ascii="Arial" w:hAnsi="Arial" w:cs="Arial"/>
                <w:color w:val="000000"/>
                <w:kern w:val="0"/>
                <w:sz w:val="18"/>
                <w:szCs w:val="18"/>
                <w:lang w:eastAsia="ro-RO"/>
              </w:rPr>
              <w:t xml:space="preserve"> </w:t>
            </w:r>
            <w:proofErr w:type="spellStart"/>
            <w:r w:rsidRPr="00031E6E">
              <w:rPr>
                <w:rFonts w:ascii="Arial" w:hAnsi="Arial" w:cs="Arial"/>
                <w:color w:val="000000"/>
                <w:kern w:val="0"/>
                <w:sz w:val="18"/>
                <w:szCs w:val="18"/>
                <w:lang w:eastAsia="ro-RO"/>
              </w:rPr>
              <w:t>europene</w:t>
            </w:r>
            <w:proofErr w:type="spellEnd"/>
            <w:r w:rsidRPr="00031E6E">
              <w:rPr>
                <w:rFonts w:ascii="Arial" w:hAnsi="Arial" w:cs="Arial"/>
                <w:color w:val="000000"/>
                <w:kern w:val="0"/>
                <w:sz w:val="18"/>
                <w:szCs w:val="18"/>
                <w:lang w:eastAsia="ro-RO"/>
              </w:rPr>
              <w:t>/</w:t>
            </w:r>
            <w:proofErr w:type="spellStart"/>
            <w:r w:rsidRPr="00031E6E">
              <w:rPr>
                <w:rFonts w:ascii="Arial" w:hAnsi="Arial" w:cs="Arial"/>
                <w:color w:val="000000"/>
                <w:kern w:val="0"/>
                <w:sz w:val="18"/>
                <w:szCs w:val="18"/>
                <w:lang w:eastAsia="ro-RO"/>
              </w:rPr>
              <w:t>alte</w:t>
            </w:r>
            <w:proofErr w:type="spellEnd"/>
            <w:r w:rsidRPr="00031E6E">
              <w:rPr>
                <w:rFonts w:ascii="Arial" w:hAnsi="Arial" w:cs="Arial"/>
                <w:color w:val="000000"/>
                <w:kern w:val="0"/>
                <w:sz w:val="18"/>
                <w:szCs w:val="18"/>
                <w:lang w:eastAsia="ro-RO"/>
              </w:rPr>
              <w:t xml:space="preserve"> </w:t>
            </w:r>
            <w:proofErr w:type="spellStart"/>
            <w:r w:rsidRPr="00031E6E">
              <w:rPr>
                <w:rFonts w:ascii="Arial" w:hAnsi="Arial" w:cs="Arial"/>
                <w:color w:val="000000"/>
                <w:kern w:val="0"/>
                <w:sz w:val="18"/>
                <w:szCs w:val="18"/>
                <w:lang w:eastAsia="ro-RO"/>
              </w:rPr>
              <w:t>surse</w:t>
            </w:r>
            <w:proofErr w:type="spellEnd"/>
          </w:p>
        </w:tc>
      </w:tr>
      <w:tr w:rsidR="00C42AAF" w:rsidRPr="0038617C" w14:paraId="250F05B2" w14:textId="77777777" w:rsidTr="006163B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7337CFE0" w14:textId="77777777" w:rsidR="00C42AAF" w:rsidRPr="0038617C" w:rsidRDefault="00C42AAF" w:rsidP="00C42AA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3F2EA974" w14:textId="77777777" w:rsidR="00C42AAF" w:rsidRPr="0038617C" w:rsidRDefault="00C42AAF" w:rsidP="00C42AA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Cornea</w:t>
            </w:r>
          </w:p>
        </w:tc>
        <w:tc>
          <w:tcPr>
            <w:tcW w:w="1760" w:type="dxa"/>
            <w:tcBorders>
              <w:top w:val="nil"/>
              <w:left w:val="nil"/>
              <w:bottom w:val="single" w:sz="4" w:space="0" w:color="auto"/>
              <w:right w:val="single" w:sz="4" w:space="0" w:color="auto"/>
            </w:tcBorders>
            <w:noWrap/>
            <w:vAlign w:val="center"/>
            <w:hideMark/>
          </w:tcPr>
          <w:p w14:paraId="7C27A253" w14:textId="77777777" w:rsidR="00C42AAF" w:rsidRPr="0038617C" w:rsidRDefault="00C42AAF" w:rsidP="00C42AA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178B4C88" w14:textId="158F8C1C" w:rsidR="00C42AAF" w:rsidRPr="0038617C" w:rsidRDefault="00C42AAF" w:rsidP="00C42AA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5603B2FB" w14:textId="77777777" w:rsidR="00C42AAF" w:rsidRDefault="00C42AAF" w:rsidP="00C42AA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Cornea</w:t>
            </w:r>
          </w:p>
          <w:p w14:paraId="66F61C26" w14:textId="77777777" w:rsidR="00C42AAF" w:rsidRPr="0038617C" w:rsidRDefault="00C42AAF" w:rsidP="00C42AA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0AA2DD43" w14:textId="2188A9C4" w:rsidR="00C42AAF" w:rsidRPr="0038617C" w:rsidRDefault="00031E6E" w:rsidP="00031E6E">
            <w:pPr>
              <w:suppressAutoHyphens w:val="0"/>
              <w:jc w:val="center"/>
              <w:rPr>
                <w:rFonts w:ascii="Arial" w:hAnsi="Arial" w:cs="Arial"/>
                <w:color w:val="000000"/>
                <w:kern w:val="0"/>
                <w:sz w:val="18"/>
                <w:szCs w:val="18"/>
                <w:lang w:val="ro-RO" w:eastAsia="ro-RO"/>
              </w:rPr>
            </w:pPr>
            <w:proofErr w:type="spellStart"/>
            <w:r w:rsidRPr="00031E6E">
              <w:rPr>
                <w:rFonts w:ascii="Arial" w:hAnsi="Arial" w:cs="Arial"/>
                <w:color w:val="000000"/>
                <w:kern w:val="0"/>
                <w:sz w:val="18"/>
                <w:szCs w:val="18"/>
                <w:lang w:eastAsia="ro-RO"/>
              </w:rPr>
              <w:t>venituri</w:t>
            </w:r>
            <w:proofErr w:type="spellEnd"/>
            <w:r w:rsidRPr="00031E6E">
              <w:rPr>
                <w:rFonts w:ascii="Arial" w:hAnsi="Arial" w:cs="Arial"/>
                <w:color w:val="000000"/>
                <w:kern w:val="0"/>
                <w:sz w:val="18"/>
                <w:szCs w:val="18"/>
                <w:lang w:eastAsia="ro-RO"/>
              </w:rPr>
              <w:t xml:space="preserve"> </w:t>
            </w:r>
            <w:proofErr w:type="spellStart"/>
            <w:r w:rsidRPr="00031E6E">
              <w:rPr>
                <w:rFonts w:ascii="Arial" w:hAnsi="Arial" w:cs="Arial"/>
                <w:color w:val="000000"/>
                <w:kern w:val="0"/>
                <w:sz w:val="18"/>
                <w:szCs w:val="18"/>
                <w:lang w:eastAsia="ro-RO"/>
              </w:rPr>
              <w:t>proprii</w:t>
            </w:r>
            <w:proofErr w:type="spellEnd"/>
            <w:r w:rsidRPr="00031E6E">
              <w:rPr>
                <w:rFonts w:ascii="Arial" w:hAnsi="Arial" w:cs="Arial"/>
                <w:color w:val="000000"/>
                <w:kern w:val="0"/>
                <w:sz w:val="18"/>
                <w:szCs w:val="18"/>
                <w:lang w:eastAsia="ro-RO"/>
              </w:rPr>
              <w:t>/</w:t>
            </w:r>
            <w:proofErr w:type="spellStart"/>
            <w:r w:rsidRPr="00031E6E">
              <w:rPr>
                <w:rFonts w:ascii="Arial" w:hAnsi="Arial" w:cs="Arial"/>
                <w:color w:val="000000"/>
                <w:kern w:val="0"/>
                <w:sz w:val="18"/>
                <w:szCs w:val="18"/>
                <w:lang w:eastAsia="ro-RO"/>
              </w:rPr>
              <w:t>buget</w:t>
            </w:r>
            <w:proofErr w:type="spellEnd"/>
            <w:r w:rsidRPr="00031E6E">
              <w:rPr>
                <w:rFonts w:ascii="Arial" w:hAnsi="Arial" w:cs="Arial"/>
                <w:color w:val="000000"/>
                <w:kern w:val="0"/>
                <w:sz w:val="18"/>
                <w:szCs w:val="18"/>
                <w:lang w:eastAsia="ro-RO"/>
              </w:rPr>
              <w:t xml:space="preserve"> de stat/</w:t>
            </w:r>
            <w:proofErr w:type="spellStart"/>
            <w:r w:rsidRPr="00031E6E">
              <w:rPr>
                <w:rFonts w:ascii="Arial" w:hAnsi="Arial" w:cs="Arial"/>
                <w:color w:val="000000"/>
                <w:kern w:val="0"/>
                <w:sz w:val="18"/>
                <w:szCs w:val="18"/>
                <w:lang w:eastAsia="ro-RO"/>
              </w:rPr>
              <w:t>fonduri</w:t>
            </w:r>
            <w:proofErr w:type="spellEnd"/>
            <w:r w:rsidRPr="00031E6E">
              <w:rPr>
                <w:rFonts w:ascii="Arial" w:hAnsi="Arial" w:cs="Arial"/>
                <w:color w:val="000000"/>
                <w:kern w:val="0"/>
                <w:sz w:val="18"/>
                <w:szCs w:val="18"/>
                <w:lang w:eastAsia="ro-RO"/>
              </w:rPr>
              <w:t xml:space="preserve"> </w:t>
            </w:r>
            <w:proofErr w:type="spellStart"/>
            <w:r w:rsidRPr="00031E6E">
              <w:rPr>
                <w:rFonts w:ascii="Arial" w:hAnsi="Arial" w:cs="Arial"/>
                <w:color w:val="000000"/>
                <w:kern w:val="0"/>
                <w:sz w:val="18"/>
                <w:szCs w:val="18"/>
                <w:lang w:eastAsia="ro-RO"/>
              </w:rPr>
              <w:t>europene</w:t>
            </w:r>
            <w:proofErr w:type="spellEnd"/>
            <w:r w:rsidRPr="00031E6E">
              <w:rPr>
                <w:rFonts w:ascii="Arial" w:hAnsi="Arial" w:cs="Arial"/>
                <w:color w:val="000000"/>
                <w:kern w:val="0"/>
                <w:sz w:val="18"/>
                <w:szCs w:val="18"/>
                <w:lang w:eastAsia="ro-RO"/>
              </w:rPr>
              <w:t>/</w:t>
            </w:r>
            <w:proofErr w:type="spellStart"/>
            <w:r w:rsidRPr="00031E6E">
              <w:rPr>
                <w:rFonts w:ascii="Arial" w:hAnsi="Arial" w:cs="Arial"/>
                <w:color w:val="000000"/>
                <w:kern w:val="0"/>
                <w:sz w:val="18"/>
                <w:szCs w:val="18"/>
                <w:lang w:eastAsia="ro-RO"/>
              </w:rPr>
              <w:t>alte</w:t>
            </w:r>
            <w:proofErr w:type="spellEnd"/>
            <w:r w:rsidRPr="00031E6E">
              <w:rPr>
                <w:rFonts w:ascii="Arial" w:hAnsi="Arial" w:cs="Arial"/>
                <w:color w:val="000000"/>
                <w:kern w:val="0"/>
                <w:sz w:val="18"/>
                <w:szCs w:val="18"/>
                <w:lang w:eastAsia="ro-RO"/>
              </w:rPr>
              <w:t xml:space="preserve"> </w:t>
            </w:r>
            <w:proofErr w:type="spellStart"/>
            <w:r w:rsidRPr="00031E6E">
              <w:rPr>
                <w:rFonts w:ascii="Arial" w:hAnsi="Arial" w:cs="Arial"/>
                <w:color w:val="000000"/>
                <w:kern w:val="0"/>
                <w:sz w:val="18"/>
                <w:szCs w:val="18"/>
                <w:lang w:eastAsia="ro-RO"/>
              </w:rPr>
              <w:t>surse</w:t>
            </w:r>
            <w:proofErr w:type="spellEnd"/>
          </w:p>
        </w:tc>
      </w:tr>
      <w:tr w:rsidR="00C42AAF" w:rsidRPr="0038617C" w14:paraId="2A75EEE6" w14:textId="77777777" w:rsidTr="006163B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4C5A3389" w14:textId="77777777" w:rsidR="00C42AAF" w:rsidRPr="0038617C" w:rsidRDefault="00C42AAF" w:rsidP="00C42AA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3B77FF9D" w14:textId="77777777" w:rsidR="00C42AAF" w:rsidRPr="0038617C" w:rsidRDefault="00C42AAF" w:rsidP="00C42AA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Domașnea</w:t>
            </w:r>
          </w:p>
        </w:tc>
        <w:tc>
          <w:tcPr>
            <w:tcW w:w="1760" w:type="dxa"/>
            <w:tcBorders>
              <w:top w:val="nil"/>
              <w:left w:val="nil"/>
              <w:bottom w:val="single" w:sz="4" w:space="0" w:color="auto"/>
              <w:right w:val="single" w:sz="4" w:space="0" w:color="auto"/>
            </w:tcBorders>
            <w:noWrap/>
            <w:vAlign w:val="center"/>
            <w:hideMark/>
          </w:tcPr>
          <w:p w14:paraId="0595F2A5" w14:textId="77777777" w:rsidR="00C42AAF" w:rsidRPr="0038617C" w:rsidRDefault="00C42AAF" w:rsidP="00C42AA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648A57CA" w14:textId="038ECAC4" w:rsidR="00C42AAF" w:rsidRPr="0038617C" w:rsidRDefault="00C42AAF" w:rsidP="00C42AA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2A56D4E6" w14:textId="77777777" w:rsidR="00C42AAF" w:rsidRDefault="00C42AAF" w:rsidP="00C42AA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Domașnea</w:t>
            </w:r>
          </w:p>
          <w:p w14:paraId="60324056" w14:textId="77777777" w:rsidR="00C42AAF" w:rsidRPr="0038617C" w:rsidRDefault="00C42AAF" w:rsidP="00C42AA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02DB19B5" w14:textId="5AEF4CA2" w:rsidR="00C42AAF" w:rsidRPr="0038617C" w:rsidRDefault="00031E6E" w:rsidP="00031E6E">
            <w:pPr>
              <w:suppressAutoHyphens w:val="0"/>
              <w:jc w:val="center"/>
              <w:rPr>
                <w:rFonts w:ascii="Arial" w:hAnsi="Arial" w:cs="Arial"/>
                <w:color w:val="000000"/>
                <w:kern w:val="0"/>
                <w:sz w:val="18"/>
                <w:szCs w:val="18"/>
                <w:lang w:val="ro-RO" w:eastAsia="ro-RO"/>
              </w:rPr>
            </w:pPr>
            <w:proofErr w:type="spellStart"/>
            <w:r w:rsidRPr="00031E6E">
              <w:rPr>
                <w:rFonts w:ascii="Arial" w:hAnsi="Arial" w:cs="Arial"/>
                <w:color w:val="000000"/>
                <w:kern w:val="0"/>
                <w:sz w:val="18"/>
                <w:szCs w:val="18"/>
                <w:lang w:eastAsia="ro-RO"/>
              </w:rPr>
              <w:t>venituri</w:t>
            </w:r>
            <w:proofErr w:type="spellEnd"/>
            <w:r w:rsidRPr="00031E6E">
              <w:rPr>
                <w:rFonts w:ascii="Arial" w:hAnsi="Arial" w:cs="Arial"/>
                <w:color w:val="000000"/>
                <w:kern w:val="0"/>
                <w:sz w:val="18"/>
                <w:szCs w:val="18"/>
                <w:lang w:eastAsia="ro-RO"/>
              </w:rPr>
              <w:t xml:space="preserve"> </w:t>
            </w:r>
            <w:proofErr w:type="spellStart"/>
            <w:r w:rsidRPr="00031E6E">
              <w:rPr>
                <w:rFonts w:ascii="Arial" w:hAnsi="Arial" w:cs="Arial"/>
                <w:color w:val="000000"/>
                <w:kern w:val="0"/>
                <w:sz w:val="18"/>
                <w:szCs w:val="18"/>
                <w:lang w:eastAsia="ro-RO"/>
              </w:rPr>
              <w:t>proprii</w:t>
            </w:r>
            <w:proofErr w:type="spellEnd"/>
            <w:r w:rsidRPr="00031E6E">
              <w:rPr>
                <w:rFonts w:ascii="Arial" w:hAnsi="Arial" w:cs="Arial"/>
                <w:color w:val="000000"/>
                <w:kern w:val="0"/>
                <w:sz w:val="18"/>
                <w:szCs w:val="18"/>
                <w:lang w:eastAsia="ro-RO"/>
              </w:rPr>
              <w:t>/</w:t>
            </w:r>
            <w:proofErr w:type="spellStart"/>
            <w:r w:rsidRPr="00031E6E">
              <w:rPr>
                <w:rFonts w:ascii="Arial" w:hAnsi="Arial" w:cs="Arial"/>
                <w:color w:val="000000"/>
                <w:kern w:val="0"/>
                <w:sz w:val="18"/>
                <w:szCs w:val="18"/>
                <w:lang w:eastAsia="ro-RO"/>
              </w:rPr>
              <w:t>buget</w:t>
            </w:r>
            <w:proofErr w:type="spellEnd"/>
            <w:r w:rsidRPr="00031E6E">
              <w:rPr>
                <w:rFonts w:ascii="Arial" w:hAnsi="Arial" w:cs="Arial"/>
                <w:color w:val="000000"/>
                <w:kern w:val="0"/>
                <w:sz w:val="18"/>
                <w:szCs w:val="18"/>
                <w:lang w:eastAsia="ro-RO"/>
              </w:rPr>
              <w:t xml:space="preserve"> de stat/</w:t>
            </w:r>
            <w:proofErr w:type="spellStart"/>
            <w:r w:rsidRPr="00031E6E">
              <w:rPr>
                <w:rFonts w:ascii="Arial" w:hAnsi="Arial" w:cs="Arial"/>
                <w:color w:val="000000"/>
                <w:kern w:val="0"/>
                <w:sz w:val="18"/>
                <w:szCs w:val="18"/>
                <w:lang w:eastAsia="ro-RO"/>
              </w:rPr>
              <w:t>fonduri</w:t>
            </w:r>
            <w:proofErr w:type="spellEnd"/>
            <w:r w:rsidRPr="00031E6E">
              <w:rPr>
                <w:rFonts w:ascii="Arial" w:hAnsi="Arial" w:cs="Arial"/>
                <w:color w:val="000000"/>
                <w:kern w:val="0"/>
                <w:sz w:val="18"/>
                <w:szCs w:val="18"/>
                <w:lang w:eastAsia="ro-RO"/>
              </w:rPr>
              <w:t xml:space="preserve"> </w:t>
            </w:r>
            <w:proofErr w:type="spellStart"/>
            <w:r w:rsidRPr="00031E6E">
              <w:rPr>
                <w:rFonts w:ascii="Arial" w:hAnsi="Arial" w:cs="Arial"/>
                <w:color w:val="000000"/>
                <w:kern w:val="0"/>
                <w:sz w:val="18"/>
                <w:szCs w:val="18"/>
                <w:lang w:eastAsia="ro-RO"/>
              </w:rPr>
              <w:t>europene</w:t>
            </w:r>
            <w:proofErr w:type="spellEnd"/>
            <w:r w:rsidRPr="00031E6E">
              <w:rPr>
                <w:rFonts w:ascii="Arial" w:hAnsi="Arial" w:cs="Arial"/>
                <w:color w:val="000000"/>
                <w:kern w:val="0"/>
                <w:sz w:val="18"/>
                <w:szCs w:val="18"/>
                <w:lang w:eastAsia="ro-RO"/>
              </w:rPr>
              <w:t>/</w:t>
            </w:r>
            <w:proofErr w:type="spellStart"/>
            <w:r w:rsidRPr="00031E6E">
              <w:rPr>
                <w:rFonts w:ascii="Arial" w:hAnsi="Arial" w:cs="Arial"/>
                <w:color w:val="000000"/>
                <w:kern w:val="0"/>
                <w:sz w:val="18"/>
                <w:szCs w:val="18"/>
                <w:lang w:eastAsia="ro-RO"/>
              </w:rPr>
              <w:t>alte</w:t>
            </w:r>
            <w:proofErr w:type="spellEnd"/>
            <w:r w:rsidRPr="00031E6E">
              <w:rPr>
                <w:rFonts w:ascii="Arial" w:hAnsi="Arial" w:cs="Arial"/>
                <w:color w:val="000000"/>
                <w:kern w:val="0"/>
                <w:sz w:val="18"/>
                <w:szCs w:val="18"/>
                <w:lang w:eastAsia="ro-RO"/>
              </w:rPr>
              <w:t xml:space="preserve"> </w:t>
            </w:r>
            <w:proofErr w:type="spellStart"/>
            <w:r w:rsidRPr="00031E6E">
              <w:rPr>
                <w:rFonts w:ascii="Arial" w:hAnsi="Arial" w:cs="Arial"/>
                <w:color w:val="000000"/>
                <w:kern w:val="0"/>
                <w:sz w:val="18"/>
                <w:szCs w:val="18"/>
                <w:lang w:eastAsia="ro-RO"/>
              </w:rPr>
              <w:t>surse</w:t>
            </w:r>
            <w:proofErr w:type="spellEnd"/>
          </w:p>
        </w:tc>
      </w:tr>
      <w:tr w:rsidR="00C42AAF" w:rsidRPr="0038617C" w14:paraId="6E61C0BC" w14:textId="77777777" w:rsidTr="006163B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095AC59A" w14:textId="77777777" w:rsidR="00C42AAF" w:rsidRPr="0038617C" w:rsidRDefault="00C42AAF" w:rsidP="00C42AA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7A5B5978" w14:textId="77777777" w:rsidR="00C42AAF" w:rsidRPr="0038617C" w:rsidRDefault="00C42AAF" w:rsidP="00C42AA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Armeniș</w:t>
            </w:r>
          </w:p>
        </w:tc>
        <w:tc>
          <w:tcPr>
            <w:tcW w:w="1760" w:type="dxa"/>
            <w:tcBorders>
              <w:top w:val="nil"/>
              <w:left w:val="nil"/>
              <w:bottom w:val="single" w:sz="4" w:space="0" w:color="auto"/>
              <w:right w:val="single" w:sz="4" w:space="0" w:color="auto"/>
            </w:tcBorders>
            <w:noWrap/>
            <w:vAlign w:val="center"/>
            <w:hideMark/>
          </w:tcPr>
          <w:p w14:paraId="1D843719" w14:textId="77777777" w:rsidR="00C42AAF" w:rsidRPr="0038617C" w:rsidRDefault="00C42AAF" w:rsidP="00C42AA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74428023" w14:textId="3AED563A" w:rsidR="00C42AAF" w:rsidRPr="0038617C" w:rsidRDefault="00C42AAF" w:rsidP="00C42AA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363AB88D" w14:textId="77777777" w:rsidR="00C42AAF" w:rsidRDefault="00C42AAF" w:rsidP="00C42AA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Armeniș</w:t>
            </w:r>
          </w:p>
          <w:p w14:paraId="05C6BA30" w14:textId="77777777" w:rsidR="00C42AAF" w:rsidRPr="0038617C" w:rsidRDefault="00C42AAF" w:rsidP="00C42AA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33E1896C" w14:textId="7B584851" w:rsidR="00C42AAF" w:rsidRPr="0038617C" w:rsidRDefault="00031E6E" w:rsidP="00031E6E">
            <w:pPr>
              <w:suppressAutoHyphens w:val="0"/>
              <w:jc w:val="center"/>
              <w:rPr>
                <w:rFonts w:ascii="Arial" w:hAnsi="Arial" w:cs="Arial"/>
                <w:color w:val="000000"/>
                <w:kern w:val="0"/>
                <w:sz w:val="18"/>
                <w:szCs w:val="18"/>
                <w:lang w:val="ro-RO" w:eastAsia="ro-RO"/>
              </w:rPr>
            </w:pPr>
            <w:proofErr w:type="spellStart"/>
            <w:r w:rsidRPr="00031E6E">
              <w:rPr>
                <w:rFonts w:ascii="Arial" w:hAnsi="Arial" w:cs="Arial"/>
                <w:color w:val="000000"/>
                <w:kern w:val="0"/>
                <w:sz w:val="18"/>
                <w:szCs w:val="18"/>
                <w:lang w:eastAsia="ro-RO"/>
              </w:rPr>
              <w:t>venituri</w:t>
            </w:r>
            <w:proofErr w:type="spellEnd"/>
            <w:r w:rsidRPr="00031E6E">
              <w:rPr>
                <w:rFonts w:ascii="Arial" w:hAnsi="Arial" w:cs="Arial"/>
                <w:color w:val="000000"/>
                <w:kern w:val="0"/>
                <w:sz w:val="18"/>
                <w:szCs w:val="18"/>
                <w:lang w:eastAsia="ro-RO"/>
              </w:rPr>
              <w:t xml:space="preserve"> </w:t>
            </w:r>
            <w:proofErr w:type="spellStart"/>
            <w:r w:rsidRPr="00031E6E">
              <w:rPr>
                <w:rFonts w:ascii="Arial" w:hAnsi="Arial" w:cs="Arial"/>
                <w:color w:val="000000"/>
                <w:kern w:val="0"/>
                <w:sz w:val="18"/>
                <w:szCs w:val="18"/>
                <w:lang w:eastAsia="ro-RO"/>
              </w:rPr>
              <w:t>proprii</w:t>
            </w:r>
            <w:proofErr w:type="spellEnd"/>
            <w:r w:rsidRPr="00031E6E">
              <w:rPr>
                <w:rFonts w:ascii="Arial" w:hAnsi="Arial" w:cs="Arial"/>
                <w:color w:val="000000"/>
                <w:kern w:val="0"/>
                <w:sz w:val="18"/>
                <w:szCs w:val="18"/>
                <w:lang w:eastAsia="ro-RO"/>
              </w:rPr>
              <w:t>/</w:t>
            </w:r>
            <w:proofErr w:type="spellStart"/>
            <w:r w:rsidRPr="00031E6E">
              <w:rPr>
                <w:rFonts w:ascii="Arial" w:hAnsi="Arial" w:cs="Arial"/>
                <w:color w:val="000000"/>
                <w:kern w:val="0"/>
                <w:sz w:val="18"/>
                <w:szCs w:val="18"/>
                <w:lang w:eastAsia="ro-RO"/>
              </w:rPr>
              <w:t>buget</w:t>
            </w:r>
            <w:proofErr w:type="spellEnd"/>
            <w:r w:rsidRPr="00031E6E">
              <w:rPr>
                <w:rFonts w:ascii="Arial" w:hAnsi="Arial" w:cs="Arial"/>
                <w:color w:val="000000"/>
                <w:kern w:val="0"/>
                <w:sz w:val="18"/>
                <w:szCs w:val="18"/>
                <w:lang w:eastAsia="ro-RO"/>
              </w:rPr>
              <w:t xml:space="preserve"> de stat/</w:t>
            </w:r>
            <w:proofErr w:type="spellStart"/>
            <w:r w:rsidRPr="00031E6E">
              <w:rPr>
                <w:rFonts w:ascii="Arial" w:hAnsi="Arial" w:cs="Arial"/>
                <w:color w:val="000000"/>
                <w:kern w:val="0"/>
                <w:sz w:val="18"/>
                <w:szCs w:val="18"/>
                <w:lang w:eastAsia="ro-RO"/>
              </w:rPr>
              <w:t>fonduri</w:t>
            </w:r>
            <w:proofErr w:type="spellEnd"/>
            <w:r w:rsidRPr="00031E6E">
              <w:rPr>
                <w:rFonts w:ascii="Arial" w:hAnsi="Arial" w:cs="Arial"/>
                <w:color w:val="000000"/>
                <w:kern w:val="0"/>
                <w:sz w:val="18"/>
                <w:szCs w:val="18"/>
                <w:lang w:eastAsia="ro-RO"/>
              </w:rPr>
              <w:t xml:space="preserve"> </w:t>
            </w:r>
            <w:proofErr w:type="spellStart"/>
            <w:r w:rsidRPr="00031E6E">
              <w:rPr>
                <w:rFonts w:ascii="Arial" w:hAnsi="Arial" w:cs="Arial"/>
                <w:color w:val="000000"/>
                <w:kern w:val="0"/>
                <w:sz w:val="18"/>
                <w:szCs w:val="18"/>
                <w:lang w:eastAsia="ro-RO"/>
              </w:rPr>
              <w:t>europene</w:t>
            </w:r>
            <w:proofErr w:type="spellEnd"/>
            <w:r w:rsidRPr="00031E6E">
              <w:rPr>
                <w:rFonts w:ascii="Arial" w:hAnsi="Arial" w:cs="Arial"/>
                <w:color w:val="000000"/>
                <w:kern w:val="0"/>
                <w:sz w:val="18"/>
                <w:szCs w:val="18"/>
                <w:lang w:eastAsia="ro-RO"/>
              </w:rPr>
              <w:t>/</w:t>
            </w:r>
            <w:proofErr w:type="spellStart"/>
            <w:r w:rsidRPr="00031E6E">
              <w:rPr>
                <w:rFonts w:ascii="Arial" w:hAnsi="Arial" w:cs="Arial"/>
                <w:color w:val="000000"/>
                <w:kern w:val="0"/>
                <w:sz w:val="18"/>
                <w:szCs w:val="18"/>
                <w:lang w:eastAsia="ro-RO"/>
              </w:rPr>
              <w:t>alte</w:t>
            </w:r>
            <w:proofErr w:type="spellEnd"/>
            <w:r w:rsidRPr="00031E6E">
              <w:rPr>
                <w:rFonts w:ascii="Arial" w:hAnsi="Arial" w:cs="Arial"/>
                <w:color w:val="000000"/>
                <w:kern w:val="0"/>
                <w:sz w:val="18"/>
                <w:szCs w:val="18"/>
                <w:lang w:eastAsia="ro-RO"/>
              </w:rPr>
              <w:t xml:space="preserve"> </w:t>
            </w:r>
            <w:proofErr w:type="spellStart"/>
            <w:r w:rsidRPr="00031E6E">
              <w:rPr>
                <w:rFonts w:ascii="Arial" w:hAnsi="Arial" w:cs="Arial"/>
                <w:color w:val="000000"/>
                <w:kern w:val="0"/>
                <w:sz w:val="18"/>
                <w:szCs w:val="18"/>
                <w:lang w:eastAsia="ro-RO"/>
              </w:rPr>
              <w:t>surse</w:t>
            </w:r>
            <w:proofErr w:type="spellEnd"/>
          </w:p>
        </w:tc>
      </w:tr>
      <w:tr w:rsidR="00C42AAF" w:rsidRPr="0038617C" w14:paraId="60737E3B" w14:textId="77777777" w:rsidTr="006163B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372BD798" w14:textId="77777777" w:rsidR="00C42AAF" w:rsidRPr="0038617C" w:rsidRDefault="00C42AAF" w:rsidP="00C42AA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27FAC041" w14:textId="77777777" w:rsidR="00C42AAF" w:rsidRPr="0038617C" w:rsidRDefault="00C42AAF" w:rsidP="00C42AA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Teregova</w:t>
            </w:r>
          </w:p>
        </w:tc>
        <w:tc>
          <w:tcPr>
            <w:tcW w:w="1760" w:type="dxa"/>
            <w:tcBorders>
              <w:top w:val="nil"/>
              <w:left w:val="nil"/>
              <w:bottom w:val="single" w:sz="4" w:space="0" w:color="auto"/>
              <w:right w:val="single" w:sz="4" w:space="0" w:color="auto"/>
            </w:tcBorders>
            <w:noWrap/>
            <w:vAlign w:val="center"/>
            <w:hideMark/>
          </w:tcPr>
          <w:p w14:paraId="59AE55E1" w14:textId="77777777" w:rsidR="00C42AAF" w:rsidRPr="0038617C" w:rsidRDefault="00C42AAF" w:rsidP="00C42AA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10217188" w14:textId="6D164BEB" w:rsidR="00C42AAF" w:rsidRPr="0038617C" w:rsidRDefault="00C42AAF" w:rsidP="00C42AA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6E0D2B3F" w14:textId="77777777" w:rsidR="00C42AAF" w:rsidRDefault="00C42AAF" w:rsidP="00C42AA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Teregova</w:t>
            </w:r>
          </w:p>
          <w:p w14:paraId="0A40FC9C" w14:textId="77777777" w:rsidR="00C42AAF" w:rsidRPr="0038617C" w:rsidRDefault="00C42AAF" w:rsidP="00C42AA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7A27B5B9" w14:textId="6CA8BB1A" w:rsidR="00C42AAF" w:rsidRPr="0038617C" w:rsidRDefault="00031E6E" w:rsidP="00031E6E">
            <w:pPr>
              <w:suppressAutoHyphens w:val="0"/>
              <w:jc w:val="center"/>
              <w:rPr>
                <w:rFonts w:ascii="Arial" w:hAnsi="Arial" w:cs="Arial"/>
                <w:color w:val="000000"/>
                <w:kern w:val="0"/>
                <w:sz w:val="18"/>
                <w:szCs w:val="18"/>
                <w:lang w:val="ro-RO" w:eastAsia="ro-RO"/>
              </w:rPr>
            </w:pPr>
            <w:proofErr w:type="spellStart"/>
            <w:r w:rsidRPr="00031E6E">
              <w:rPr>
                <w:rFonts w:ascii="Arial" w:hAnsi="Arial" w:cs="Arial"/>
                <w:color w:val="000000"/>
                <w:kern w:val="0"/>
                <w:sz w:val="18"/>
                <w:szCs w:val="18"/>
                <w:lang w:eastAsia="ro-RO"/>
              </w:rPr>
              <w:t>venituri</w:t>
            </w:r>
            <w:proofErr w:type="spellEnd"/>
            <w:r w:rsidRPr="00031E6E">
              <w:rPr>
                <w:rFonts w:ascii="Arial" w:hAnsi="Arial" w:cs="Arial"/>
                <w:color w:val="000000"/>
                <w:kern w:val="0"/>
                <w:sz w:val="18"/>
                <w:szCs w:val="18"/>
                <w:lang w:eastAsia="ro-RO"/>
              </w:rPr>
              <w:t xml:space="preserve"> </w:t>
            </w:r>
            <w:proofErr w:type="spellStart"/>
            <w:r w:rsidRPr="00031E6E">
              <w:rPr>
                <w:rFonts w:ascii="Arial" w:hAnsi="Arial" w:cs="Arial"/>
                <w:color w:val="000000"/>
                <w:kern w:val="0"/>
                <w:sz w:val="18"/>
                <w:szCs w:val="18"/>
                <w:lang w:eastAsia="ro-RO"/>
              </w:rPr>
              <w:t>proprii</w:t>
            </w:r>
            <w:proofErr w:type="spellEnd"/>
            <w:r w:rsidRPr="00031E6E">
              <w:rPr>
                <w:rFonts w:ascii="Arial" w:hAnsi="Arial" w:cs="Arial"/>
                <w:color w:val="000000"/>
                <w:kern w:val="0"/>
                <w:sz w:val="18"/>
                <w:szCs w:val="18"/>
                <w:lang w:eastAsia="ro-RO"/>
              </w:rPr>
              <w:t>/</w:t>
            </w:r>
            <w:proofErr w:type="spellStart"/>
            <w:r w:rsidRPr="00031E6E">
              <w:rPr>
                <w:rFonts w:ascii="Arial" w:hAnsi="Arial" w:cs="Arial"/>
                <w:color w:val="000000"/>
                <w:kern w:val="0"/>
                <w:sz w:val="18"/>
                <w:szCs w:val="18"/>
                <w:lang w:eastAsia="ro-RO"/>
              </w:rPr>
              <w:t>buget</w:t>
            </w:r>
            <w:proofErr w:type="spellEnd"/>
            <w:r w:rsidRPr="00031E6E">
              <w:rPr>
                <w:rFonts w:ascii="Arial" w:hAnsi="Arial" w:cs="Arial"/>
                <w:color w:val="000000"/>
                <w:kern w:val="0"/>
                <w:sz w:val="18"/>
                <w:szCs w:val="18"/>
                <w:lang w:eastAsia="ro-RO"/>
              </w:rPr>
              <w:t xml:space="preserve"> de stat/</w:t>
            </w:r>
            <w:proofErr w:type="spellStart"/>
            <w:r w:rsidRPr="00031E6E">
              <w:rPr>
                <w:rFonts w:ascii="Arial" w:hAnsi="Arial" w:cs="Arial"/>
                <w:color w:val="000000"/>
                <w:kern w:val="0"/>
                <w:sz w:val="18"/>
                <w:szCs w:val="18"/>
                <w:lang w:eastAsia="ro-RO"/>
              </w:rPr>
              <w:t>fonduri</w:t>
            </w:r>
            <w:proofErr w:type="spellEnd"/>
            <w:r w:rsidRPr="00031E6E">
              <w:rPr>
                <w:rFonts w:ascii="Arial" w:hAnsi="Arial" w:cs="Arial"/>
                <w:color w:val="000000"/>
                <w:kern w:val="0"/>
                <w:sz w:val="18"/>
                <w:szCs w:val="18"/>
                <w:lang w:eastAsia="ro-RO"/>
              </w:rPr>
              <w:t xml:space="preserve"> </w:t>
            </w:r>
            <w:proofErr w:type="spellStart"/>
            <w:r w:rsidRPr="00031E6E">
              <w:rPr>
                <w:rFonts w:ascii="Arial" w:hAnsi="Arial" w:cs="Arial"/>
                <w:color w:val="000000"/>
                <w:kern w:val="0"/>
                <w:sz w:val="18"/>
                <w:szCs w:val="18"/>
                <w:lang w:eastAsia="ro-RO"/>
              </w:rPr>
              <w:t>europene</w:t>
            </w:r>
            <w:proofErr w:type="spellEnd"/>
            <w:r w:rsidRPr="00031E6E">
              <w:rPr>
                <w:rFonts w:ascii="Arial" w:hAnsi="Arial" w:cs="Arial"/>
                <w:color w:val="000000"/>
                <w:kern w:val="0"/>
                <w:sz w:val="18"/>
                <w:szCs w:val="18"/>
                <w:lang w:eastAsia="ro-RO"/>
              </w:rPr>
              <w:t>/</w:t>
            </w:r>
            <w:proofErr w:type="spellStart"/>
            <w:r w:rsidRPr="00031E6E">
              <w:rPr>
                <w:rFonts w:ascii="Arial" w:hAnsi="Arial" w:cs="Arial"/>
                <w:color w:val="000000"/>
                <w:kern w:val="0"/>
                <w:sz w:val="18"/>
                <w:szCs w:val="18"/>
                <w:lang w:eastAsia="ro-RO"/>
              </w:rPr>
              <w:t>alte</w:t>
            </w:r>
            <w:proofErr w:type="spellEnd"/>
            <w:r w:rsidRPr="00031E6E">
              <w:rPr>
                <w:rFonts w:ascii="Arial" w:hAnsi="Arial" w:cs="Arial"/>
                <w:color w:val="000000"/>
                <w:kern w:val="0"/>
                <w:sz w:val="18"/>
                <w:szCs w:val="18"/>
                <w:lang w:eastAsia="ro-RO"/>
              </w:rPr>
              <w:t xml:space="preserve"> </w:t>
            </w:r>
            <w:proofErr w:type="spellStart"/>
            <w:r w:rsidRPr="00031E6E">
              <w:rPr>
                <w:rFonts w:ascii="Arial" w:hAnsi="Arial" w:cs="Arial"/>
                <w:color w:val="000000"/>
                <w:kern w:val="0"/>
                <w:sz w:val="18"/>
                <w:szCs w:val="18"/>
                <w:lang w:eastAsia="ro-RO"/>
              </w:rPr>
              <w:t>surse</w:t>
            </w:r>
            <w:proofErr w:type="spellEnd"/>
          </w:p>
        </w:tc>
      </w:tr>
      <w:tr w:rsidR="00C42AAF" w:rsidRPr="0038617C" w14:paraId="3C1579FF" w14:textId="77777777" w:rsidTr="006163B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49BE795F" w14:textId="77777777" w:rsidR="00C42AAF" w:rsidRPr="0038617C" w:rsidRDefault="00C42AAF" w:rsidP="00C42AA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2B43067B" w14:textId="77777777" w:rsidR="00C42AAF" w:rsidRPr="0038617C" w:rsidRDefault="00C42AAF" w:rsidP="00C42AA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Slatina-Timiș</w:t>
            </w:r>
          </w:p>
        </w:tc>
        <w:tc>
          <w:tcPr>
            <w:tcW w:w="1760" w:type="dxa"/>
            <w:tcBorders>
              <w:top w:val="nil"/>
              <w:left w:val="nil"/>
              <w:bottom w:val="single" w:sz="4" w:space="0" w:color="auto"/>
              <w:right w:val="single" w:sz="4" w:space="0" w:color="auto"/>
            </w:tcBorders>
            <w:noWrap/>
            <w:vAlign w:val="center"/>
            <w:hideMark/>
          </w:tcPr>
          <w:p w14:paraId="455C75C6" w14:textId="77777777" w:rsidR="00C42AAF" w:rsidRPr="0038617C" w:rsidRDefault="00C42AAF" w:rsidP="00C42AA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071F05A6" w14:textId="06AFA6B4" w:rsidR="00C42AAF" w:rsidRPr="0038617C" w:rsidRDefault="00C42AAF" w:rsidP="00C42AA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4C28672D" w14:textId="77777777" w:rsidR="00C42AAF" w:rsidRDefault="00C42AAF" w:rsidP="00C42AA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Slatina-Timiș</w:t>
            </w:r>
          </w:p>
          <w:p w14:paraId="450B1A31" w14:textId="77777777" w:rsidR="00C42AAF" w:rsidRPr="0038617C" w:rsidRDefault="00C42AAF" w:rsidP="00C42AA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55F89268" w14:textId="25DE0475" w:rsidR="00C42AAF" w:rsidRPr="0038617C" w:rsidRDefault="00031E6E" w:rsidP="00031E6E">
            <w:pPr>
              <w:suppressAutoHyphens w:val="0"/>
              <w:jc w:val="center"/>
              <w:rPr>
                <w:rFonts w:ascii="Arial" w:hAnsi="Arial" w:cs="Arial"/>
                <w:color w:val="000000"/>
                <w:kern w:val="0"/>
                <w:sz w:val="18"/>
                <w:szCs w:val="18"/>
                <w:lang w:val="ro-RO" w:eastAsia="ro-RO"/>
              </w:rPr>
            </w:pPr>
            <w:proofErr w:type="spellStart"/>
            <w:r w:rsidRPr="00031E6E">
              <w:rPr>
                <w:rFonts w:ascii="Arial" w:hAnsi="Arial" w:cs="Arial"/>
                <w:color w:val="000000"/>
                <w:kern w:val="0"/>
                <w:sz w:val="18"/>
                <w:szCs w:val="18"/>
                <w:lang w:eastAsia="ro-RO"/>
              </w:rPr>
              <w:t>venituri</w:t>
            </w:r>
            <w:proofErr w:type="spellEnd"/>
            <w:r w:rsidRPr="00031E6E">
              <w:rPr>
                <w:rFonts w:ascii="Arial" w:hAnsi="Arial" w:cs="Arial"/>
                <w:color w:val="000000"/>
                <w:kern w:val="0"/>
                <w:sz w:val="18"/>
                <w:szCs w:val="18"/>
                <w:lang w:eastAsia="ro-RO"/>
              </w:rPr>
              <w:t xml:space="preserve"> </w:t>
            </w:r>
            <w:proofErr w:type="spellStart"/>
            <w:r w:rsidRPr="00031E6E">
              <w:rPr>
                <w:rFonts w:ascii="Arial" w:hAnsi="Arial" w:cs="Arial"/>
                <w:color w:val="000000"/>
                <w:kern w:val="0"/>
                <w:sz w:val="18"/>
                <w:szCs w:val="18"/>
                <w:lang w:eastAsia="ro-RO"/>
              </w:rPr>
              <w:t>proprii</w:t>
            </w:r>
            <w:proofErr w:type="spellEnd"/>
            <w:r w:rsidRPr="00031E6E">
              <w:rPr>
                <w:rFonts w:ascii="Arial" w:hAnsi="Arial" w:cs="Arial"/>
                <w:color w:val="000000"/>
                <w:kern w:val="0"/>
                <w:sz w:val="18"/>
                <w:szCs w:val="18"/>
                <w:lang w:eastAsia="ro-RO"/>
              </w:rPr>
              <w:t>/</w:t>
            </w:r>
            <w:proofErr w:type="spellStart"/>
            <w:r w:rsidRPr="00031E6E">
              <w:rPr>
                <w:rFonts w:ascii="Arial" w:hAnsi="Arial" w:cs="Arial"/>
                <w:color w:val="000000"/>
                <w:kern w:val="0"/>
                <w:sz w:val="18"/>
                <w:szCs w:val="18"/>
                <w:lang w:eastAsia="ro-RO"/>
              </w:rPr>
              <w:t>buget</w:t>
            </w:r>
            <w:proofErr w:type="spellEnd"/>
            <w:r w:rsidRPr="00031E6E">
              <w:rPr>
                <w:rFonts w:ascii="Arial" w:hAnsi="Arial" w:cs="Arial"/>
                <w:color w:val="000000"/>
                <w:kern w:val="0"/>
                <w:sz w:val="18"/>
                <w:szCs w:val="18"/>
                <w:lang w:eastAsia="ro-RO"/>
              </w:rPr>
              <w:t xml:space="preserve"> de stat/</w:t>
            </w:r>
            <w:proofErr w:type="spellStart"/>
            <w:r w:rsidRPr="00031E6E">
              <w:rPr>
                <w:rFonts w:ascii="Arial" w:hAnsi="Arial" w:cs="Arial"/>
                <w:color w:val="000000"/>
                <w:kern w:val="0"/>
                <w:sz w:val="18"/>
                <w:szCs w:val="18"/>
                <w:lang w:eastAsia="ro-RO"/>
              </w:rPr>
              <w:t>fonduri</w:t>
            </w:r>
            <w:proofErr w:type="spellEnd"/>
            <w:r w:rsidRPr="00031E6E">
              <w:rPr>
                <w:rFonts w:ascii="Arial" w:hAnsi="Arial" w:cs="Arial"/>
                <w:color w:val="000000"/>
                <w:kern w:val="0"/>
                <w:sz w:val="18"/>
                <w:szCs w:val="18"/>
                <w:lang w:eastAsia="ro-RO"/>
              </w:rPr>
              <w:t xml:space="preserve"> </w:t>
            </w:r>
            <w:proofErr w:type="spellStart"/>
            <w:r w:rsidRPr="00031E6E">
              <w:rPr>
                <w:rFonts w:ascii="Arial" w:hAnsi="Arial" w:cs="Arial"/>
                <w:color w:val="000000"/>
                <w:kern w:val="0"/>
                <w:sz w:val="18"/>
                <w:szCs w:val="18"/>
                <w:lang w:eastAsia="ro-RO"/>
              </w:rPr>
              <w:t>europene</w:t>
            </w:r>
            <w:proofErr w:type="spellEnd"/>
            <w:r w:rsidRPr="00031E6E">
              <w:rPr>
                <w:rFonts w:ascii="Arial" w:hAnsi="Arial" w:cs="Arial"/>
                <w:color w:val="000000"/>
                <w:kern w:val="0"/>
                <w:sz w:val="18"/>
                <w:szCs w:val="18"/>
                <w:lang w:eastAsia="ro-RO"/>
              </w:rPr>
              <w:t>/</w:t>
            </w:r>
            <w:proofErr w:type="spellStart"/>
            <w:r w:rsidRPr="00031E6E">
              <w:rPr>
                <w:rFonts w:ascii="Arial" w:hAnsi="Arial" w:cs="Arial"/>
                <w:color w:val="000000"/>
                <w:kern w:val="0"/>
                <w:sz w:val="18"/>
                <w:szCs w:val="18"/>
                <w:lang w:eastAsia="ro-RO"/>
              </w:rPr>
              <w:t>alte</w:t>
            </w:r>
            <w:proofErr w:type="spellEnd"/>
            <w:r w:rsidRPr="00031E6E">
              <w:rPr>
                <w:rFonts w:ascii="Arial" w:hAnsi="Arial" w:cs="Arial"/>
                <w:color w:val="000000"/>
                <w:kern w:val="0"/>
                <w:sz w:val="18"/>
                <w:szCs w:val="18"/>
                <w:lang w:eastAsia="ro-RO"/>
              </w:rPr>
              <w:t xml:space="preserve"> </w:t>
            </w:r>
            <w:proofErr w:type="spellStart"/>
            <w:r w:rsidRPr="00031E6E">
              <w:rPr>
                <w:rFonts w:ascii="Arial" w:hAnsi="Arial" w:cs="Arial"/>
                <w:color w:val="000000"/>
                <w:kern w:val="0"/>
                <w:sz w:val="18"/>
                <w:szCs w:val="18"/>
                <w:lang w:eastAsia="ro-RO"/>
              </w:rPr>
              <w:t>surse</w:t>
            </w:r>
            <w:proofErr w:type="spellEnd"/>
          </w:p>
        </w:tc>
      </w:tr>
    </w:tbl>
    <w:p w14:paraId="6F71747A" w14:textId="77777777" w:rsidR="00070C94" w:rsidRDefault="00070C94" w:rsidP="00FB48ED">
      <w:pPr>
        <w:autoSpaceDE w:val="0"/>
        <w:jc w:val="center"/>
        <w:rPr>
          <w:rFonts w:ascii="Arial" w:hAnsi="Arial" w:cs="Arial"/>
          <w:b/>
          <w:bCs/>
          <w:lang w:val="ro-RO"/>
        </w:rPr>
        <w:sectPr w:rsidR="00070C94" w:rsidSect="00070C94">
          <w:pgSz w:w="16838" w:h="11906" w:orient="landscape"/>
          <w:pgMar w:top="1134" w:right="1140" w:bottom="1134" w:left="241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pPr>
        <w:autoSpaceDE w:val="0"/>
        <w:jc w:val="both"/>
        <w:rPr>
          <w:rFonts w:ascii="Arial" w:hAnsi="Arial" w:cs="Arial"/>
          <w:lang w:val="ro-RO"/>
        </w:rPr>
      </w:pPr>
      <w:r w:rsidRPr="00FC6703">
        <w:rPr>
          <w:rFonts w:ascii="Arial" w:hAnsi="Arial" w:cs="Arial"/>
          <w:b/>
          <w:bCs/>
          <w:lang w:val="ro-RO"/>
        </w:rPr>
        <w:t>2.1</w:t>
      </w:r>
      <w:r w:rsidR="00C528FB">
        <w:rPr>
          <w:rFonts w:ascii="Arial" w:hAnsi="Arial" w:cs="Arial"/>
          <w:b/>
          <w:bCs/>
          <w:lang w:val="ro-RO"/>
        </w:rPr>
        <w:t>2</w:t>
      </w:r>
      <w:r w:rsidRPr="00FC6703">
        <w:rPr>
          <w:rFonts w:ascii="Arial" w:hAnsi="Arial" w:cs="Arial"/>
          <w:b/>
          <w:bCs/>
          <w:lang w:val="ro-RO"/>
        </w:rPr>
        <w:t xml:space="preserve">. Informaţii financiare (dacă sunt disponibile): bugete, evaluarea </w:t>
      </w:r>
      <w:r w:rsidR="00C25988" w:rsidRPr="00FC6703">
        <w:rPr>
          <w:rFonts w:ascii="Arial" w:hAnsi="Arial" w:cs="Arial"/>
          <w:b/>
          <w:bCs/>
          <w:lang w:val="ro-RO"/>
        </w:rPr>
        <w:t>cost-</w:t>
      </w:r>
      <w:r w:rsidRPr="00FC6703">
        <w:rPr>
          <w:rFonts w:ascii="Arial" w:hAnsi="Arial" w:cs="Arial"/>
          <w:b/>
          <w:bCs/>
          <w:lang w:val="ro-RO"/>
        </w:rPr>
        <w:t>eficienţ</w:t>
      </w:r>
      <w:r w:rsidR="00C25988" w:rsidRPr="00FC6703">
        <w:rPr>
          <w:rFonts w:ascii="Arial" w:hAnsi="Arial" w:cs="Arial"/>
          <w:b/>
          <w:bCs/>
          <w:lang w:val="ro-RO"/>
        </w:rPr>
        <w:t>ă</w:t>
      </w:r>
      <w:r w:rsidRPr="00FC6703">
        <w:rPr>
          <w:rFonts w:ascii="Arial" w:hAnsi="Arial" w:cs="Arial"/>
          <w:b/>
          <w:bCs/>
          <w:lang w:val="ro-RO"/>
        </w:rPr>
        <w:t>, evaluare cost-</w:t>
      </w:r>
      <w:r w:rsidR="00C25988" w:rsidRPr="00FC6703">
        <w:rPr>
          <w:rFonts w:ascii="Arial" w:hAnsi="Arial" w:cs="Arial"/>
          <w:b/>
          <w:bCs/>
          <w:lang w:val="ro-RO"/>
        </w:rPr>
        <w:t>profit</w:t>
      </w:r>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C42AAF" w:rsidRPr="00CC511B" w14:paraId="39089CD5" w14:textId="77777777" w:rsidTr="006163B4">
        <w:trPr>
          <w:trHeight w:val="264"/>
          <w:jc w:val="center"/>
        </w:trPr>
        <w:tc>
          <w:tcPr>
            <w:tcW w:w="4177" w:type="dxa"/>
            <w:vMerge w:val="restart"/>
            <w:tcBorders>
              <w:top w:val="single" w:sz="8" w:space="0" w:color="000000"/>
              <w:left w:val="single" w:sz="8" w:space="0" w:color="000000"/>
            </w:tcBorders>
            <w:vAlign w:val="center"/>
          </w:tcPr>
          <w:p w14:paraId="237B116F" w14:textId="77777777" w:rsidR="00C42AAF" w:rsidRPr="00CC511B" w:rsidRDefault="00C42AAF" w:rsidP="006163B4">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43589994" w14:textId="77777777" w:rsidR="00C42AAF" w:rsidRPr="00CC511B" w:rsidRDefault="00C42AAF" w:rsidP="006163B4">
            <w:pPr>
              <w:jc w:val="center"/>
              <w:rPr>
                <w:rFonts w:ascii="Arial" w:hAnsi="Arial" w:cs="Arial"/>
                <w:sz w:val="20"/>
                <w:szCs w:val="20"/>
                <w:lang w:val="ro-RO"/>
              </w:rPr>
            </w:pPr>
            <w:r w:rsidRPr="00CC511B">
              <w:rPr>
                <w:rFonts w:ascii="Arial" w:hAnsi="Arial" w:cs="Arial"/>
                <w:sz w:val="20"/>
                <w:szCs w:val="20"/>
                <w:lang w:val="ro-RO"/>
              </w:rPr>
              <w:t xml:space="preserve">Cost estimativ [mil. </w:t>
            </w:r>
            <w:r>
              <w:rPr>
                <w:rFonts w:ascii="Arial" w:hAnsi="Arial" w:cs="Arial"/>
                <w:sz w:val="20"/>
                <w:szCs w:val="20"/>
                <w:lang w:val="ro-RO"/>
              </w:rPr>
              <w:t>lei</w:t>
            </w:r>
            <w:r w:rsidRPr="00CC511B">
              <w:rPr>
                <w:rFonts w:ascii="Arial" w:hAnsi="Arial" w:cs="Arial"/>
                <w:sz w:val="20"/>
                <w:szCs w:val="20"/>
                <w:lang w:val="ro-RO"/>
              </w:rPr>
              <w:t>]</w:t>
            </w:r>
          </w:p>
        </w:tc>
      </w:tr>
      <w:tr w:rsidR="00C42AAF" w:rsidRPr="00CC511B" w14:paraId="24210C5A" w14:textId="77777777" w:rsidTr="006163B4">
        <w:trPr>
          <w:trHeight w:val="300"/>
          <w:jc w:val="center"/>
        </w:trPr>
        <w:tc>
          <w:tcPr>
            <w:tcW w:w="4177" w:type="dxa"/>
            <w:vMerge/>
            <w:tcBorders>
              <w:left w:val="single" w:sz="8" w:space="0" w:color="000000"/>
              <w:bottom w:val="single" w:sz="4" w:space="0" w:color="000000"/>
            </w:tcBorders>
            <w:vAlign w:val="center"/>
          </w:tcPr>
          <w:p w14:paraId="1A755798" w14:textId="77777777" w:rsidR="00C42AAF" w:rsidRPr="00CC511B" w:rsidRDefault="00C42AAF" w:rsidP="006163B4">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22AE2F3F" w14:textId="77777777" w:rsidR="00C42AAF" w:rsidRPr="00CC511B" w:rsidRDefault="00C42AAF" w:rsidP="006163B4">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0F57533D" w14:textId="77777777" w:rsidR="00C42AAF" w:rsidRPr="00CC511B" w:rsidRDefault="00C42AAF" w:rsidP="006163B4">
            <w:pPr>
              <w:jc w:val="center"/>
              <w:rPr>
                <w:rFonts w:ascii="Arial" w:hAnsi="Arial" w:cs="Arial"/>
                <w:sz w:val="20"/>
                <w:szCs w:val="20"/>
                <w:lang w:val="ro-RO"/>
              </w:rPr>
            </w:pPr>
            <w:r w:rsidRPr="00CC511B">
              <w:rPr>
                <w:rFonts w:ascii="Arial" w:hAnsi="Arial" w:cs="Arial"/>
                <w:sz w:val="20"/>
                <w:szCs w:val="20"/>
                <w:lang w:val="ro-RO"/>
              </w:rPr>
              <w:t>Termen lung</w:t>
            </w:r>
          </w:p>
        </w:tc>
      </w:tr>
      <w:tr w:rsidR="00C42AAF" w:rsidRPr="00CC511B" w14:paraId="2BB7B5F1" w14:textId="77777777" w:rsidTr="006163B4">
        <w:trPr>
          <w:trHeight w:val="300"/>
          <w:jc w:val="center"/>
        </w:trPr>
        <w:tc>
          <w:tcPr>
            <w:tcW w:w="4177" w:type="dxa"/>
            <w:tcBorders>
              <w:left w:val="single" w:sz="4" w:space="0" w:color="000000"/>
              <w:bottom w:val="single" w:sz="4" w:space="0" w:color="000000"/>
            </w:tcBorders>
            <w:vAlign w:val="center"/>
          </w:tcPr>
          <w:p w14:paraId="41CB39C9" w14:textId="2D983117" w:rsidR="00C42AAF" w:rsidRPr="00CC511B" w:rsidRDefault="00C42AAF" w:rsidP="006163B4">
            <w:pPr>
              <w:rPr>
                <w:rFonts w:ascii="Arial" w:hAnsi="Arial" w:cs="Arial"/>
                <w:sz w:val="20"/>
                <w:szCs w:val="20"/>
                <w:lang w:val="ro-RO"/>
              </w:rPr>
            </w:pPr>
            <w:r w:rsidRPr="00760B50">
              <w:rPr>
                <w:rFonts w:ascii="Arial" w:hAnsi="Arial" w:cs="Arial"/>
                <w:iCs/>
                <w:sz w:val="20"/>
                <w:szCs w:val="20"/>
                <w:lang w:val="ro-RO"/>
              </w:rPr>
              <w:t xml:space="preserve">Reducerea traficului prin construirea </w:t>
            </w:r>
            <w:r>
              <w:rPr>
                <w:rFonts w:ascii="Arial" w:hAnsi="Arial" w:cs="Arial"/>
                <w:iCs/>
                <w:sz w:val="20"/>
                <w:szCs w:val="20"/>
                <w:lang w:val="ro-RO"/>
              </w:rPr>
              <w:t xml:space="preserve">drumului expres Domașnea – Caransebeș </w:t>
            </w:r>
          </w:p>
        </w:tc>
        <w:tc>
          <w:tcPr>
            <w:tcW w:w="2250" w:type="dxa"/>
            <w:tcBorders>
              <w:left w:val="single" w:sz="4" w:space="0" w:color="000000"/>
              <w:bottom w:val="single" w:sz="4" w:space="0" w:color="000000"/>
              <w:right w:val="single" w:sz="4" w:space="0" w:color="auto"/>
            </w:tcBorders>
            <w:vAlign w:val="center"/>
          </w:tcPr>
          <w:p w14:paraId="2C74B26E" w14:textId="77777777" w:rsidR="00C42AAF" w:rsidRPr="002E2900" w:rsidRDefault="00C42AAF" w:rsidP="006163B4">
            <w:pPr>
              <w:jc w:val="center"/>
              <w:rPr>
                <w:rFonts w:ascii="Arial" w:hAnsi="Arial" w:cs="Arial"/>
                <w:sz w:val="20"/>
                <w:szCs w:val="20"/>
                <w:lang w:val="ro-RO"/>
              </w:rPr>
            </w:pPr>
            <w:r>
              <w:rPr>
                <w:rFonts w:ascii="Arial" w:hAnsi="Arial" w:cs="Arial"/>
                <w:sz w:val="20"/>
                <w:szCs w:val="20"/>
                <w:lang w:val="ro-RO"/>
              </w:rPr>
              <w:t>-</w:t>
            </w:r>
          </w:p>
        </w:tc>
        <w:tc>
          <w:tcPr>
            <w:tcW w:w="2285" w:type="dxa"/>
            <w:tcBorders>
              <w:left w:val="single" w:sz="4" w:space="0" w:color="000000"/>
              <w:bottom w:val="single" w:sz="4" w:space="0" w:color="000000"/>
              <w:right w:val="single" w:sz="4" w:space="0" w:color="auto"/>
            </w:tcBorders>
            <w:vAlign w:val="center"/>
          </w:tcPr>
          <w:p w14:paraId="13EDFAB5" w14:textId="77777777" w:rsidR="00C42AAF" w:rsidRPr="002E2900" w:rsidRDefault="00C42AAF" w:rsidP="006163B4">
            <w:pPr>
              <w:jc w:val="center"/>
              <w:rPr>
                <w:rFonts w:ascii="Arial" w:hAnsi="Arial" w:cs="Arial"/>
                <w:iCs/>
                <w:sz w:val="20"/>
                <w:szCs w:val="20"/>
                <w:lang w:val="ro-RO"/>
              </w:rPr>
            </w:pPr>
            <w:r>
              <w:rPr>
                <w:rFonts w:ascii="Arial" w:hAnsi="Arial" w:cs="Arial"/>
                <w:iCs/>
                <w:sz w:val="20"/>
                <w:szCs w:val="20"/>
                <w:lang w:val="ro-RO"/>
              </w:rPr>
              <w:t>n/a</w:t>
            </w:r>
          </w:p>
        </w:tc>
      </w:tr>
      <w:tr w:rsidR="00C42AAF" w:rsidRPr="00CC511B" w14:paraId="47B88C27" w14:textId="77777777" w:rsidTr="006163B4">
        <w:trPr>
          <w:trHeight w:val="300"/>
          <w:jc w:val="center"/>
        </w:trPr>
        <w:tc>
          <w:tcPr>
            <w:tcW w:w="4177" w:type="dxa"/>
            <w:tcBorders>
              <w:left w:val="single" w:sz="4" w:space="0" w:color="000000"/>
              <w:bottom w:val="single" w:sz="4" w:space="0" w:color="000000"/>
            </w:tcBorders>
            <w:vAlign w:val="center"/>
          </w:tcPr>
          <w:p w14:paraId="41CB9D44" w14:textId="77777777" w:rsidR="00C42AAF" w:rsidRPr="00760B50" w:rsidRDefault="00C42AAF" w:rsidP="006163B4">
            <w:pPr>
              <w:rPr>
                <w:rFonts w:ascii="Arial" w:hAnsi="Arial" w:cs="Arial"/>
                <w:iCs/>
                <w:sz w:val="20"/>
                <w:szCs w:val="20"/>
                <w:lang w:val="ro-RO"/>
              </w:rPr>
            </w:pPr>
            <w:r w:rsidRPr="00760B50">
              <w:rPr>
                <w:rFonts w:ascii="Arial" w:hAnsi="Arial" w:cs="Arial"/>
                <w:iCs/>
                <w:sz w:val="20"/>
                <w:szCs w:val="20"/>
                <w:lang w:val="ro-RO"/>
              </w:rPr>
              <w:t xml:space="preserve">Izolarea fonică a clădirilor </w:t>
            </w:r>
          </w:p>
        </w:tc>
        <w:tc>
          <w:tcPr>
            <w:tcW w:w="2250" w:type="dxa"/>
            <w:tcBorders>
              <w:left w:val="single" w:sz="4" w:space="0" w:color="000000"/>
              <w:bottom w:val="single" w:sz="4" w:space="0" w:color="000000"/>
              <w:right w:val="single" w:sz="4" w:space="0" w:color="auto"/>
            </w:tcBorders>
            <w:vAlign w:val="center"/>
          </w:tcPr>
          <w:p w14:paraId="3B5D14D1" w14:textId="77777777" w:rsidR="00C42AAF" w:rsidRPr="006117FF" w:rsidRDefault="00C42AAF" w:rsidP="006163B4">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7CF46AF7" w14:textId="77777777" w:rsidR="00C42AAF" w:rsidRDefault="00C42AAF" w:rsidP="006163B4">
            <w:pPr>
              <w:jc w:val="center"/>
              <w:rPr>
                <w:rFonts w:ascii="Arial" w:hAnsi="Arial" w:cs="Arial"/>
                <w:sz w:val="20"/>
                <w:szCs w:val="20"/>
                <w:lang w:val="ro-RO"/>
              </w:rPr>
            </w:pPr>
            <w:r>
              <w:rPr>
                <w:rFonts w:ascii="Arial" w:hAnsi="Arial" w:cs="Arial"/>
                <w:sz w:val="20"/>
                <w:szCs w:val="20"/>
                <w:lang w:val="ro-RO"/>
              </w:rPr>
              <w:t>n/a</w:t>
            </w:r>
          </w:p>
        </w:tc>
      </w:tr>
      <w:tr w:rsidR="00C42AAF" w:rsidRPr="00CC511B" w14:paraId="35FB43DA" w14:textId="77777777" w:rsidTr="006163B4">
        <w:trPr>
          <w:trHeight w:val="300"/>
          <w:jc w:val="center"/>
        </w:trPr>
        <w:tc>
          <w:tcPr>
            <w:tcW w:w="4177" w:type="dxa"/>
            <w:tcBorders>
              <w:left w:val="single" w:sz="4" w:space="0" w:color="000000"/>
              <w:bottom w:val="single" w:sz="4" w:space="0" w:color="000000"/>
            </w:tcBorders>
            <w:vAlign w:val="center"/>
          </w:tcPr>
          <w:p w14:paraId="0DE588EA" w14:textId="77777777" w:rsidR="00C42AAF" w:rsidRPr="00CC511B" w:rsidRDefault="00C42AAF" w:rsidP="006163B4">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C23D31" w14:textId="72571B34" w:rsidR="00C42AAF" w:rsidRPr="002E2900" w:rsidRDefault="00031E6E" w:rsidP="006163B4">
            <w:pPr>
              <w:jc w:val="center"/>
              <w:rPr>
                <w:rFonts w:ascii="Arial" w:hAnsi="Arial" w:cs="Arial"/>
                <w:b/>
                <w:bCs/>
                <w:sz w:val="20"/>
                <w:szCs w:val="20"/>
                <w:lang w:val="ro-RO"/>
              </w:rPr>
            </w:pPr>
            <w:r>
              <w:rPr>
                <w:rFonts w:ascii="Arial" w:hAnsi="Arial" w:cs="Arial"/>
                <w:b/>
                <w:bCs/>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6BB265E0" w14:textId="77777777" w:rsidR="00C42AAF" w:rsidRPr="002E2900" w:rsidRDefault="00C42AAF" w:rsidP="006163B4">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5E1CD9C" w14:textId="77777777" w:rsidR="00701891" w:rsidRDefault="00701891" w:rsidP="006C6389">
      <w:pPr>
        <w:jc w:val="both"/>
        <w:rPr>
          <w:rFonts w:ascii="Arial" w:hAnsi="Arial" w:cs="Arial"/>
          <w:lang w:val="ro-RO"/>
        </w:rPr>
      </w:pPr>
    </w:p>
    <w:p w14:paraId="5740291E" w14:textId="2870981E"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070C94">
        <w:rPr>
          <w:rFonts w:ascii="Arial" w:hAnsi="Arial" w:cs="Arial"/>
          <w:lang w:val="ro-RO"/>
        </w:rPr>
        <w:t>348.</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lastRenderedPageBreak/>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737586">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737586">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737586">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070C94" w:rsidRPr="008A78C6" w14:paraId="61A947D4" w14:textId="118C673D" w:rsidTr="00737586">
        <w:trPr>
          <w:jc w:val="center"/>
        </w:trPr>
        <w:tc>
          <w:tcPr>
            <w:tcW w:w="1178" w:type="dxa"/>
            <w:shd w:val="clear" w:color="auto" w:fill="D9D9D9" w:themeFill="background1" w:themeFillShade="D9"/>
          </w:tcPr>
          <w:p w14:paraId="2550DF8E" w14:textId="77777777" w:rsidR="00070C94" w:rsidRPr="008A78C6" w:rsidRDefault="00070C94" w:rsidP="00070C9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02F6B506" w:rsidR="00070C94" w:rsidRPr="00737586" w:rsidRDefault="00070C94" w:rsidP="00070C94">
            <w:pPr>
              <w:pStyle w:val="BodyTextIndent"/>
              <w:ind w:left="0" w:firstLine="0"/>
              <w:jc w:val="center"/>
              <w:rPr>
                <w:rFonts w:ascii="Arial" w:hAnsi="Arial" w:cs="Arial"/>
                <w:b w:val="0"/>
                <w:bCs w:val="0"/>
                <w:iCs/>
                <w:color w:val="000000"/>
                <w:sz w:val="20"/>
                <w:szCs w:val="20"/>
                <w:lang w:val="ro-RO"/>
              </w:rPr>
            </w:pPr>
            <w:r w:rsidRPr="00737586">
              <w:rPr>
                <w:rFonts w:ascii="Arial" w:hAnsi="Arial" w:cs="Arial"/>
                <w:b w:val="0"/>
                <w:bCs w:val="0"/>
                <w:color w:val="000000"/>
                <w:sz w:val="20"/>
                <w:szCs w:val="20"/>
              </w:rPr>
              <w:t>0</w:t>
            </w:r>
          </w:p>
        </w:tc>
        <w:tc>
          <w:tcPr>
            <w:tcW w:w="960" w:type="dxa"/>
            <w:shd w:val="clear" w:color="auto" w:fill="FF0000"/>
            <w:vAlign w:val="center"/>
          </w:tcPr>
          <w:p w14:paraId="65E5054C" w14:textId="4D8B484C" w:rsidR="00070C94" w:rsidRPr="00737586" w:rsidRDefault="00070C94" w:rsidP="00070C94">
            <w:pPr>
              <w:pStyle w:val="BodyTextIndent"/>
              <w:ind w:left="0" w:firstLine="0"/>
              <w:jc w:val="center"/>
              <w:rPr>
                <w:rFonts w:ascii="Arial" w:hAnsi="Arial" w:cs="Arial"/>
                <w:b w:val="0"/>
                <w:bCs w:val="0"/>
                <w:iCs/>
                <w:color w:val="000000"/>
                <w:sz w:val="20"/>
                <w:szCs w:val="20"/>
                <w:lang w:val="ro-RO"/>
              </w:rPr>
            </w:pPr>
            <w:r w:rsidRPr="00737586">
              <w:rPr>
                <w:rFonts w:ascii="Arial" w:hAnsi="Arial" w:cs="Arial"/>
                <w:b w:val="0"/>
                <w:bCs w:val="0"/>
                <w:color w:val="000000"/>
                <w:sz w:val="20"/>
                <w:szCs w:val="20"/>
              </w:rPr>
              <w:t>23</w:t>
            </w:r>
          </w:p>
        </w:tc>
        <w:tc>
          <w:tcPr>
            <w:tcW w:w="920" w:type="dxa"/>
            <w:shd w:val="clear" w:color="auto" w:fill="FF0000"/>
            <w:vAlign w:val="center"/>
          </w:tcPr>
          <w:p w14:paraId="03AE00DA" w14:textId="73617063" w:rsidR="00070C94" w:rsidRPr="00737586" w:rsidRDefault="00070C94" w:rsidP="00070C94">
            <w:pPr>
              <w:pStyle w:val="BodyTextIndent"/>
              <w:ind w:left="0" w:firstLine="0"/>
              <w:jc w:val="center"/>
              <w:rPr>
                <w:rFonts w:ascii="Arial" w:hAnsi="Arial" w:cs="Arial"/>
                <w:b w:val="0"/>
                <w:bCs w:val="0"/>
                <w:iCs/>
                <w:color w:val="000000"/>
                <w:sz w:val="20"/>
                <w:szCs w:val="20"/>
                <w:lang w:val="ro-RO"/>
              </w:rPr>
            </w:pPr>
            <w:r w:rsidRPr="00737586">
              <w:rPr>
                <w:rFonts w:ascii="Arial" w:hAnsi="Arial" w:cs="Arial"/>
                <w:b w:val="0"/>
                <w:bCs w:val="0"/>
                <w:color w:val="000000"/>
                <w:sz w:val="20"/>
                <w:szCs w:val="20"/>
              </w:rPr>
              <w:t>45</w:t>
            </w:r>
          </w:p>
        </w:tc>
        <w:tc>
          <w:tcPr>
            <w:tcW w:w="917" w:type="dxa"/>
            <w:shd w:val="clear" w:color="auto" w:fill="00B0F0"/>
            <w:vAlign w:val="center"/>
          </w:tcPr>
          <w:p w14:paraId="51C8F20A" w14:textId="2EEE188B" w:rsidR="00070C94" w:rsidRPr="00070C94" w:rsidRDefault="00070C94" w:rsidP="00070C94">
            <w:pPr>
              <w:pStyle w:val="BodyTextIndent"/>
              <w:ind w:left="0" w:firstLine="0"/>
              <w:jc w:val="center"/>
              <w:rPr>
                <w:rFonts w:ascii="Arial" w:hAnsi="Arial" w:cs="Arial"/>
                <w:b w:val="0"/>
                <w:bCs w:val="0"/>
                <w:iCs/>
                <w:color w:val="000000"/>
                <w:sz w:val="20"/>
                <w:szCs w:val="20"/>
                <w:lang w:val="ro-RO"/>
              </w:rPr>
            </w:pPr>
            <w:r w:rsidRPr="00070C94">
              <w:rPr>
                <w:rFonts w:ascii="Arial" w:hAnsi="Arial" w:cs="Arial"/>
                <w:b w:val="0"/>
                <w:bCs w:val="0"/>
                <w:color w:val="000000"/>
                <w:sz w:val="20"/>
                <w:szCs w:val="20"/>
              </w:rPr>
              <w:t>1</w:t>
            </w:r>
          </w:p>
        </w:tc>
        <w:tc>
          <w:tcPr>
            <w:tcW w:w="913" w:type="dxa"/>
            <w:shd w:val="clear" w:color="auto" w:fill="00B0F0"/>
            <w:vAlign w:val="center"/>
          </w:tcPr>
          <w:p w14:paraId="402C77A0" w14:textId="7F305938" w:rsidR="00070C94" w:rsidRPr="00070C94" w:rsidRDefault="00070C94" w:rsidP="00070C94">
            <w:pPr>
              <w:pStyle w:val="BodyTextIndent"/>
              <w:ind w:left="0" w:firstLine="0"/>
              <w:jc w:val="center"/>
              <w:rPr>
                <w:rFonts w:ascii="Arial" w:hAnsi="Arial" w:cs="Arial"/>
                <w:b w:val="0"/>
                <w:bCs w:val="0"/>
                <w:iCs/>
                <w:color w:val="000000"/>
                <w:sz w:val="20"/>
                <w:szCs w:val="20"/>
                <w:lang w:val="ro-RO"/>
              </w:rPr>
            </w:pPr>
            <w:r w:rsidRPr="00070C94">
              <w:rPr>
                <w:rFonts w:ascii="Arial" w:hAnsi="Arial" w:cs="Arial"/>
                <w:b w:val="0"/>
                <w:bCs w:val="0"/>
                <w:color w:val="000000"/>
                <w:sz w:val="20"/>
                <w:szCs w:val="20"/>
              </w:rPr>
              <w:t>31</w:t>
            </w:r>
          </w:p>
        </w:tc>
        <w:tc>
          <w:tcPr>
            <w:tcW w:w="923" w:type="dxa"/>
            <w:shd w:val="clear" w:color="auto" w:fill="00B0F0"/>
            <w:vAlign w:val="center"/>
          </w:tcPr>
          <w:p w14:paraId="1E0930FE" w14:textId="7CDBB98B" w:rsidR="00070C94" w:rsidRPr="00070C94" w:rsidRDefault="00070C94" w:rsidP="00070C94">
            <w:pPr>
              <w:pStyle w:val="BodyTextIndent"/>
              <w:ind w:left="0" w:firstLine="0"/>
              <w:jc w:val="center"/>
              <w:rPr>
                <w:rFonts w:ascii="Arial" w:hAnsi="Arial" w:cs="Arial"/>
                <w:b w:val="0"/>
                <w:bCs w:val="0"/>
                <w:iCs/>
                <w:color w:val="000000"/>
                <w:sz w:val="20"/>
                <w:szCs w:val="20"/>
                <w:lang w:val="ro-RO"/>
              </w:rPr>
            </w:pPr>
            <w:r w:rsidRPr="00070C94">
              <w:rPr>
                <w:rFonts w:ascii="Arial" w:hAnsi="Arial" w:cs="Arial"/>
                <w:b w:val="0"/>
                <w:bCs w:val="0"/>
                <w:color w:val="000000"/>
                <w:sz w:val="20"/>
                <w:szCs w:val="20"/>
              </w:rPr>
              <w:t>8</w:t>
            </w:r>
          </w:p>
        </w:tc>
        <w:tc>
          <w:tcPr>
            <w:tcW w:w="924" w:type="dxa"/>
            <w:shd w:val="clear" w:color="auto" w:fill="00B050"/>
            <w:vAlign w:val="center"/>
          </w:tcPr>
          <w:p w14:paraId="178FDEA5" w14:textId="146A019C" w:rsidR="00070C94" w:rsidRPr="00070C94" w:rsidRDefault="00070C94" w:rsidP="00070C94">
            <w:pPr>
              <w:pStyle w:val="BodyTextIndent"/>
              <w:ind w:left="0" w:firstLine="0"/>
              <w:jc w:val="center"/>
              <w:rPr>
                <w:rFonts w:ascii="Arial" w:hAnsi="Arial" w:cs="Arial"/>
                <w:b w:val="0"/>
                <w:bCs w:val="0"/>
                <w:iCs/>
                <w:color w:val="000000"/>
                <w:sz w:val="20"/>
                <w:szCs w:val="20"/>
                <w:lang w:val="ro-RO"/>
              </w:rPr>
            </w:pPr>
            <w:r w:rsidRPr="00070C94">
              <w:rPr>
                <w:rFonts w:ascii="Arial" w:hAnsi="Arial" w:cs="Arial"/>
                <w:b w:val="0"/>
                <w:bCs w:val="0"/>
                <w:color w:val="000000"/>
                <w:sz w:val="20"/>
                <w:szCs w:val="20"/>
              </w:rPr>
              <w:t>-1</w:t>
            </w:r>
          </w:p>
        </w:tc>
        <w:tc>
          <w:tcPr>
            <w:tcW w:w="921" w:type="dxa"/>
            <w:shd w:val="clear" w:color="auto" w:fill="00B050"/>
            <w:vAlign w:val="center"/>
          </w:tcPr>
          <w:p w14:paraId="7F655E4F" w14:textId="41CC77BE" w:rsidR="00070C94" w:rsidRPr="00070C94" w:rsidRDefault="00070C94" w:rsidP="00070C94">
            <w:pPr>
              <w:pStyle w:val="BodyTextIndent"/>
              <w:ind w:left="0" w:firstLine="0"/>
              <w:jc w:val="center"/>
              <w:rPr>
                <w:rFonts w:ascii="Arial" w:hAnsi="Arial" w:cs="Arial"/>
                <w:b w:val="0"/>
                <w:bCs w:val="0"/>
                <w:iCs/>
                <w:color w:val="000000"/>
                <w:sz w:val="20"/>
                <w:szCs w:val="20"/>
                <w:lang w:val="ro-RO"/>
              </w:rPr>
            </w:pPr>
            <w:r w:rsidRPr="00070C94">
              <w:rPr>
                <w:rFonts w:ascii="Arial" w:hAnsi="Arial" w:cs="Arial"/>
                <w:b w:val="0"/>
                <w:bCs w:val="0"/>
                <w:color w:val="000000"/>
                <w:sz w:val="20"/>
                <w:szCs w:val="20"/>
              </w:rPr>
              <w:t>-8</w:t>
            </w:r>
          </w:p>
        </w:tc>
        <w:tc>
          <w:tcPr>
            <w:tcW w:w="930" w:type="dxa"/>
            <w:shd w:val="clear" w:color="auto" w:fill="00B050"/>
            <w:vAlign w:val="center"/>
          </w:tcPr>
          <w:p w14:paraId="526143D5" w14:textId="5C1A8518" w:rsidR="00070C94" w:rsidRPr="00070C94" w:rsidRDefault="00070C94" w:rsidP="00070C94">
            <w:pPr>
              <w:pStyle w:val="BodyTextIndent"/>
              <w:ind w:left="0" w:firstLine="0"/>
              <w:jc w:val="center"/>
              <w:rPr>
                <w:rFonts w:ascii="Arial" w:hAnsi="Arial" w:cs="Arial"/>
                <w:b w:val="0"/>
                <w:bCs w:val="0"/>
                <w:iCs/>
                <w:color w:val="000000"/>
                <w:sz w:val="20"/>
                <w:szCs w:val="20"/>
                <w:lang w:val="ro-RO"/>
              </w:rPr>
            </w:pPr>
            <w:r w:rsidRPr="00070C94">
              <w:rPr>
                <w:rFonts w:ascii="Arial" w:hAnsi="Arial" w:cs="Arial"/>
                <w:b w:val="0"/>
                <w:bCs w:val="0"/>
                <w:color w:val="000000"/>
                <w:sz w:val="20"/>
                <w:szCs w:val="20"/>
              </w:rPr>
              <w:t>37</w:t>
            </w:r>
          </w:p>
        </w:tc>
      </w:tr>
      <w:tr w:rsidR="00070C94" w:rsidRPr="008A78C6" w14:paraId="408FE8AE" w14:textId="787436D0" w:rsidTr="00737586">
        <w:trPr>
          <w:jc w:val="center"/>
        </w:trPr>
        <w:tc>
          <w:tcPr>
            <w:tcW w:w="1178" w:type="dxa"/>
            <w:shd w:val="clear" w:color="auto" w:fill="D9D9D9" w:themeFill="background1" w:themeFillShade="D9"/>
          </w:tcPr>
          <w:p w14:paraId="36357BC3" w14:textId="77777777" w:rsidR="00070C94" w:rsidRPr="008A78C6" w:rsidRDefault="00070C94" w:rsidP="00070C9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7C218291" w:rsidR="00070C94" w:rsidRPr="00737586" w:rsidRDefault="00070C94" w:rsidP="00070C94">
            <w:pPr>
              <w:pStyle w:val="BodyTextIndent"/>
              <w:ind w:left="0" w:firstLine="0"/>
              <w:jc w:val="center"/>
              <w:rPr>
                <w:rFonts w:ascii="Arial" w:hAnsi="Arial" w:cs="Arial"/>
                <w:b w:val="0"/>
                <w:bCs w:val="0"/>
                <w:iCs/>
                <w:color w:val="000000"/>
                <w:sz w:val="20"/>
                <w:szCs w:val="20"/>
                <w:lang w:val="ro-RO"/>
              </w:rPr>
            </w:pPr>
            <w:r w:rsidRPr="00737586">
              <w:rPr>
                <w:rFonts w:ascii="Arial" w:hAnsi="Arial" w:cs="Arial"/>
                <w:b w:val="0"/>
                <w:bCs w:val="0"/>
                <w:color w:val="000000"/>
                <w:sz w:val="20"/>
                <w:szCs w:val="20"/>
              </w:rPr>
              <w:t>0</w:t>
            </w:r>
          </w:p>
        </w:tc>
        <w:tc>
          <w:tcPr>
            <w:tcW w:w="960" w:type="dxa"/>
            <w:shd w:val="clear" w:color="auto" w:fill="FF0000"/>
            <w:vAlign w:val="center"/>
          </w:tcPr>
          <w:p w14:paraId="0A0D34B2" w14:textId="2C9AF794" w:rsidR="00070C94" w:rsidRPr="00737586" w:rsidRDefault="00070C94" w:rsidP="00070C94">
            <w:pPr>
              <w:pStyle w:val="BodyTextIndent"/>
              <w:ind w:left="0" w:firstLine="0"/>
              <w:jc w:val="center"/>
              <w:rPr>
                <w:rFonts w:ascii="Arial" w:hAnsi="Arial" w:cs="Arial"/>
                <w:b w:val="0"/>
                <w:bCs w:val="0"/>
                <w:iCs/>
                <w:color w:val="000000"/>
                <w:sz w:val="20"/>
                <w:szCs w:val="20"/>
                <w:lang w:val="ro-RO"/>
              </w:rPr>
            </w:pPr>
            <w:r w:rsidRPr="00737586">
              <w:rPr>
                <w:rFonts w:ascii="Arial" w:hAnsi="Arial" w:cs="Arial"/>
                <w:b w:val="0"/>
                <w:bCs w:val="0"/>
                <w:color w:val="000000"/>
                <w:sz w:val="20"/>
                <w:szCs w:val="20"/>
              </w:rPr>
              <w:t>23</w:t>
            </w:r>
          </w:p>
        </w:tc>
        <w:tc>
          <w:tcPr>
            <w:tcW w:w="920" w:type="dxa"/>
            <w:shd w:val="clear" w:color="auto" w:fill="FF0000"/>
            <w:vAlign w:val="center"/>
          </w:tcPr>
          <w:p w14:paraId="1075DB2F" w14:textId="5018A8D4" w:rsidR="00070C94" w:rsidRPr="00737586" w:rsidRDefault="00070C94" w:rsidP="00070C94">
            <w:pPr>
              <w:pStyle w:val="BodyTextIndent"/>
              <w:ind w:left="0" w:firstLine="0"/>
              <w:jc w:val="center"/>
              <w:rPr>
                <w:rFonts w:ascii="Arial" w:hAnsi="Arial" w:cs="Arial"/>
                <w:b w:val="0"/>
                <w:bCs w:val="0"/>
                <w:iCs/>
                <w:color w:val="000000"/>
                <w:sz w:val="20"/>
                <w:szCs w:val="20"/>
                <w:lang w:val="ro-RO"/>
              </w:rPr>
            </w:pPr>
            <w:r w:rsidRPr="00737586">
              <w:rPr>
                <w:rFonts w:ascii="Arial" w:hAnsi="Arial" w:cs="Arial"/>
                <w:b w:val="0"/>
                <w:bCs w:val="0"/>
                <w:color w:val="000000"/>
                <w:sz w:val="20"/>
                <w:szCs w:val="20"/>
              </w:rPr>
              <w:t>14</w:t>
            </w:r>
          </w:p>
        </w:tc>
        <w:tc>
          <w:tcPr>
            <w:tcW w:w="917" w:type="dxa"/>
            <w:shd w:val="clear" w:color="auto" w:fill="00B0F0"/>
            <w:vAlign w:val="center"/>
          </w:tcPr>
          <w:p w14:paraId="319EF7C0" w14:textId="0070D818" w:rsidR="00070C94" w:rsidRPr="00070C94" w:rsidRDefault="00070C94" w:rsidP="00070C94">
            <w:pPr>
              <w:pStyle w:val="BodyTextIndent"/>
              <w:ind w:left="0" w:firstLine="0"/>
              <w:jc w:val="center"/>
              <w:rPr>
                <w:rFonts w:ascii="Arial" w:hAnsi="Arial" w:cs="Arial"/>
                <w:b w:val="0"/>
                <w:bCs w:val="0"/>
                <w:iCs/>
                <w:color w:val="000000"/>
                <w:sz w:val="20"/>
                <w:szCs w:val="20"/>
                <w:lang w:val="ro-RO"/>
              </w:rPr>
            </w:pPr>
            <w:r w:rsidRPr="00070C94">
              <w:rPr>
                <w:rFonts w:ascii="Arial" w:hAnsi="Arial" w:cs="Arial"/>
                <w:b w:val="0"/>
                <w:bCs w:val="0"/>
                <w:color w:val="000000"/>
                <w:sz w:val="20"/>
                <w:szCs w:val="20"/>
              </w:rPr>
              <w:t>0</w:t>
            </w:r>
          </w:p>
        </w:tc>
        <w:tc>
          <w:tcPr>
            <w:tcW w:w="913" w:type="dxa"/>
            <w:shd w:val="clear" w:color="auto" w:fill="00B0F0"/>
            <w:vAlign w:val="center"/>
          </w:tcPr>
          <w:p w14:paraId="6C980332" w14:textId="041EB331" w:rsidR="00070C94" w:rsidRPr="00070C94" w:rsidRDefault="00070C94" w:rsidP="00070C94">
            <w:pPr>
              <w:pStyle w:val="BodyTextIndent"/>
              <w:ind w:left="0" w:firstLine="0"/>
              <w:jc w:val="center"/>
              <w:rPr>
                <w:rFonts w:ascii="Arial" w:hAnsi="Arial" w:cs="Arial"/>
                <w:b w:val="0"/>
                <w:bCs w:val="0"/>
                <w:iCs/>
                <w:color w:val="000000"/>
                <w:sz w:val="20"/>
                <w:szCs w:val="20"/>
                <w:lang w:val="ro-RO"/>
              </w:rPr>
            </w:pPr>
            <w:r w:rsidRPr="00070C94">
              <w:rPr>
                <w:rFonts w:ascii="Arial" w:hAnsi="Arial" w:cs="Arial"/>
                <w:b w:val="0"/>
                <w:bCs w:val="0"/>
                <w:color w:val="000000"/>
                <w:sz w:val="20"/>
                <w:szCs w:val="20"/>
              </w:rPr>
              <w:t>61</w:t>
            </w:r>
          </w:p>
        </w:tc>
        <w:tc>
          <w:tcPr>
            <w:tcW w:w="923" w:type="dxa"/>
            <w:shd w:val="clear" w:color="auto" w:fill="00B0F0"/>
            <w:vAlign w:val="center"/>
          </w:tcPr>
          <w:p w14:paraId="37AB4557" w14:textId="28CD0132" w:rsidR="00070C94" w:rsidRPr="00070C94" w:rsidRDefault="00070C94" w:rsidP="00070C94">
            <w:pPr>
              <w:pStyle w:val="BodyTextIndent"/>
              <w:ind w:left="0" w:firstLine="0"/>
              <w:jc w:val="center"/>
              <w:rPr>
                <w:rFonts w:ascii="Arial" w:hAnsi="Arial" w:cs="Arial"/>
                <w:b w:val="0"/>
                <w:bCs w:val="0"/>
                <w:iCs/>
                <w:color w:val="000000"/>
                <w:sz w:val="20"/>
                <w:szCs w:val="20"/>
                <w:lang w:val="ro-RO"/>
              </w:rPr>
            </w:pPr>
            <w:r w:rsidRPr="00070C94">
              <w:rPr>
                <w:rFonts w:ascii="Arial" w:hAnsi="Arial" w:cs="Arial"/>
                <w:b w:val="0"/>
                <w:bCs w:val="0"/>
                <w:color w:val="000000"/>
                <w:sz w:val="20"/>
                <w:szCs w:val="20"/>
              </w:rPr>
              <w:t>6</w:t>
            </w:r>
          </w:p>
        </w:tc>
        <w:tc>
          <w:tcPr>
            <w:tcW w:w="924" w:type="dxa"/>
            <w:shd w:val="clear" w:color="auto" w:fill="00B050"/>
            <w:vAlign w:val="center"/>
          </w:tcPr>
          <w:p w14:paraId="5F799923" w14:textId="5BB3A872" w:rsidR="00070C94" w:rsidRPr="00070C94" w:rsidRDefault="00070C94" w:rsidP="00070C94">
            <w:pPr>
              <w:pStyle w:val="BodyTextIndent"/>
              <w:ind w:left="0" w:firstLine="0"/>
              <w:jc w:val="center"/>
              <w:rPr>
                <w:rFonts w:ascii="Arial" w:hAnsi="Arial" w:cs="Arial"/>
                <w:b w:val="0"/>
                <w:bCs w:val="0"/>
                <w:iCs/>
                <w:color w:val="000000"/>
                <w:sz w:val="20"/>
                <w:szCs w:val="20"/>
                <w:lang w:val="ro-RO"/>
              </w:rPr>
            </w:pPr>
            <w:r w:rsidRPr="00070C94">
              <w:rPr>
                <w:rFonts w:ascii="Arial" w:hAnsi="Arial" w:cs="Arial"/>
                <w:b w:val="0"/>
                <w:bCs w:val="0"/>
                <w:color w:val="000000"/>
                <w:sz w:val="20"/>
                <w:szCs w:val="20"/>
              </w:rPr>
              <w:t>0</w:t>
            </w:r>
          </w:p>
        </w:tc>
        <w:tc>
          <w:tcPr>
            <w:tcW w:w="921" w:type="dxa"/>
            <w:shd w:val="clear" w:color="auto" w:fill="00B050"/>
            <w:vAlign w:val="center"/>
          </w:tcPr>
          <w:p w14:paraId="200D51A7" w14:textId="165210B2" w:rsidR="00070C94" w:rsidRPr="00070C94" w:rsidRDefault="00070C94" w:rsidP="00070C94">
            <w:pPr>
              <w:pStyle w:val="BodyTextIndent"/>
              <w:ind w:left="0" w:firstLine="0"/>
              <w:jc w:val="center"/>
              <w:rPr>
                <w:rFonts w:ascii="Arial" w:hAnsi="Arial" w:cs="Arial"/>
                <w:b w:val="0"/>
                <w:bCs w:val="0"/>
                <w:iCs/>
                <w:color w:val="000000"/>
                <w:sz w:val="20"/>
                <w:szCs w:val="20"/>
                <w:lang w:val="ro-RO"/>
              </w:rPr>
            </w:pPr>
            <w:r w:rsidRPr="00070C94">
              <w:rPr>
                <w:rFonts w:ascii="Arial" w:hAnsi="Arial" w:cs="Arial"/>
                <w:b w:val="0"/>
                <w:bCs w:val="0"/>
                <w:color w:val="000000"/>
                <w:sz w:val="20"/>
                <w:szCs w:val="20"/>
              </w:rPr>
              <w:t>-38</w:t>
            </w:r>
          </w:p>
        </w:tc>
        <w:tc>
          <w:tcPr>
            <w:tcW w:w="930" w:type="dxa"/>
            <w:shd w:val="clear" w:color="auto" w:fill="00B050"/>
            <w:vAlign w:val="center"/>
          </w:tcPr>
          <w:p w14:paraId="1D67D41B" w14:textId="65572E6A" w:rsidR="00070C94" w:rsidRPr="00070C94" w:rsidRDefault="00070C94" w:rsidP="00070C94">
            <w:pPr>
              <w:pStyle w:val="BodyTextIndent"/>
              <w:ind w:left="0" w:firstLine="0"/>
              <w:jc w:val="center"/>
              <w:rPr>
                <w:rFonts w:ascii="Arial" w:hAnsi="Arial" w:cs="Arial"/>
                <w:b w:val="0"/>
                <w:bCs w:val="0"/>
                <w:iCs/>
                <w:color w:val="000000"/>
                <w:sz w:val="20"/>
                <w:szCs w:val="20"/>
                <w:lang w:val="ro-RO"/>
              </w:rPr>
            </w:pPr>
            <w:r w:rsidRPr="00070C94">
              <w:rPr>
                <w:rFonts w:ascii="Arial" w:hAnsi="Arial" w:cs="Arial"/>
                <w:b w:val="0"/>
                <w:bCs w:val="0"/>
                <w:color w:val="000000"/>
                <w:sz w:val="20"/>
                <w:szCs w:val="20"/>
              </w:rPr>
              <w:t>8</w:t>
            </w:r>
          </w:p>
        </w:tc>
      </w:tr>
      <w:tr w:rsidR="00070C94" w:rsidRPr="008A78C6" w14:paraId="0AE9F23C" w14:textId="3340E41B" w:rsidTr="00737586">
        <w:trPr>
          <w:jc w:val="center"/>
        </w:trPr>
        <w:tc>
          <w:tcPr>
            <w:tcW w:w="1178" w:type="dxa"/>
            <w:shd w:val="clear" w:color="auto" w:fill="D9D9D9" w:themeFill="background1" w:themeFillShade="D9"/>
          </w:tcPr>
          <w:p w14:paraId="6BDE3F63" w14:textId="77777777" w:rsidR="00070C94" w:rsidRPr="008A78C6" w:rsidRDefault="00070C94" w:rsidP="00070C9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5D11B278" w:rsidR="00070C94" w:rsidRPr="00737586" w:rsidRDefault="00070C94" w:rsidP="00070C94">
            <w:pPr>
              <w:pStyle w:val="BodyTextIndent"/>
              <w:ind w:left="0" w:firstLine="0"/>
              <w:jc w:val="center"/>
              <w:rPr>
                <w:rFonts w:ascii="Arial" w:hAnsi="Arial" w:cs="Arial"/>
                <w:b w:val="0"/>
                <w:bCs w:val="0"/>
                <w:iCs/>
                <w:color w:val="000000"/>
                <w:sz w:val="20"/>
                <w:szCs w:val="20"/>
                <w:lang w:val="ro-RO"/>
              </w:rPr>
            </w:pPr>
            <w:r w:rsidRPr="00737586">
              <w:rPr>
                <w:rFonts w:ascii="Arial" w:hAnsi="Arial" w:cs="Arial"/>
                <w:b w:val="0"/>
                <w:bCs w:val="0"/>
                <w:color w:val="000000"/>
                <w:sz w:val="20"/>
                <w:szCs w:val="20"/>
              </w:rPr>
              <w:t>0</w:t>
            </w:r>
          </w:p>
        </w:tc>
        <w:tc>
          <w:tcPr>
            <w:tcW w:w="960" w:type="dxa"/>
            <w:shd w:val="clear" w:color="auto" w:fill="FF0000"/>
            <w:vAlign w:val="center"/>
          </w:tcPr>
          <w:p w14:paraId="5C1EE1FE" w14:textId="0AF87D30" w:rsidR="00070C94" w:rsidRPr="00737586" w:rsidRDefault="00070C94" w:rsidP="00070C94">
            <w:pPr>
              <w:pStyle w:val="BodyTextIndent"/>
              <w:ind w:left="0" w:firstLine="0"/>
              <w:jc w:val="center"/>
              <w:rPr>
                <w:rFonts w:ascii="Arial" w:hAnsi="Arial" w:cs="Arial"/>
                <w:b w:val="0"/>
                <w:bCs w:val="0"/>
                <w:iCs/>
                <w:color w:val="000000"/>
                <w:sz w:val="20"/>
                <w:szCs w:val="20"/>
                <w:lang w:val="ro-RO"/>
              </w:rPr>
            </w:pPr>
            <w:r w:rsidRPr="00737586">
              <w:rPr>
                <w:rFonts w:ascii="Arial" w:hAnsi="Arial" w:cs="Arial"/>
                <w:b w:val="0"/>
                <w:bCs w:val="0"/>
                <w:color w:val="000000"/>
                <w:sz w:val="20"/>
                <w:szCs w:val="20"/>
              </w:rPr>
              <w:t>34</w:t>
            </w:r>
          </w:p>
        </w:tc>
        <w:tc>
          <w:tcPr>
            <w:tcW w:w="920" w:type="dxa"/>
            <w:shd w:val="clear" w:color="auto" w:fill="FF0000"/>
            <w:vAlign w:val="center"/>
          </w:tcPr>
          <w:p w14:paraId="36B3A9A0" w14:textId="79E75ADF" w:rsidR="00070C94" w:rsidRPr="00737586" w:rsidRDefault="00070C94" w:rsidP="00070C94">
            <w:pPr>
              <w:pStyle w:val="BodyTextIndent"/>
              <w:ind w:left="0" w:firstLine="0"/>
              <w:jc w:val="center"/>
              <w:rPr>
                <w:rFonts w:ascii="Arial" w:hAnsi="Arial" w:cs="Arial"/>
                <w:b w:val="0"/>
                <w:bCs w:val="0"/>
                <w:iCs/>
                <w:color w:val="000000"/>
                <w:sz w:val="20"/>
                <w:szCs w:val="20"/>
                <w:lang w:val="ro-RO"/>
              </w:rPr>
            </w:pPr>
            <w:r w:rsidRPr="00737586">
              <w:rPr>
                <w:rFonts w:ascii="Arial" w:hAnsi="Arial" w:cs="Arial"/>
                <w:b w:val="0"/>
                <w:bCs w:val="0"/>
                <w:color w:val="000000"/>
                <w:sz w:val="20"/>
                <w:szCs w:val="20"/>
              </w:rPr>
              <w:t>12</w:t>
            </w:r>
          </w:p>
        </w:tc>
        <w:tc>
          <w:tcPr>
            <w:tcW w:w="917" w:type="dxa"/>
            <w:shd w:val="clear" w:color="auto" w:fill="00B0F0"/>
            <w:vAlign w:val="center"/>
          </w:tcPr>
          <w:p w14:paraId="3E07D291" w14:textId="5C9C89B9" w:rsidR="00070C94" w:rsidRPr="00070C94" w:rsidRDefault="00070C94" w:rsidP="00070C94">
            <w:pPr>
              <w:pStyle w:val="BodyTextIndent"/>
              <w:ind w:left="0" w:firstLine="0"/>
              <w:jc w:val="center"/>
              <w:rPr>
                <w:rFonts w:ascii="Arial" w:hAnsi="Arial" w:cs="Arial"/>
                <w:b w:val="0"/>
                <w:bCs w:val="0"/>
                <w:iCs/>
                <w:color w:val="000000"/>
                <w:sz w:val="20"/>
                <w:szCs w:val="20"/>
                <w:lang w:val="ro-RO"/>
              </w:rPr>
            </w:pPr>
            <w:r w:rsidRPr="00070C94">
              <w:rPr>
                <w:rFonts w:ascii="Arial" w:hAnsi="Arial" w:cs="Arial"/>
                <w:b w:val="0"/>
                <w:bCs w:val="0"/>
                <w:color w:val="000000"/>
                <w:sz w:val="20"/>
                <w:szCs w:val="20"/>
              </w:rPr>
              <w:t>0</w:t>
            </w:r>
          </w:p>
        </w:tc>
        <w:tc>
          <w:tcPr>
            <w:tcW w:w="913" w:type="dxa"/>
            <w:shd w:val="clear" w:color="auto" w:fill="00B0F0"/>
            <w:vAlign w:val="center"/>
          </w:tcPr>
          <w:p w14:paraId="3567D931" w14:textId="7C5C69A7" w:rsidR="00070C94" w:rsidRPr="00070C94" w:rsidRDefault="00070C94" w:rsidP="00070C94">
            <w:pPr>
              <w:pStyle w:val="BodyTextIndent"/>
              <w:ind w:left="0" w:firstLine="0"/>
              <w:jc w:val="center"/>
              <w:rPr>
                <w:rFonts w:ascii="Arial" w:hAnsi="Arial" w:cs="Arial"/>
                <w:b w:val="0"/>
                <w:bCs w:val="0"/>
                <w:iCs/>
                <w:color w:val="000000"/>
                <w:sz w:val="20"/>
                <w:szCs w:val="20"/>
                <w:lang w:val="ro-RO"/>
              </w:rPr>
            </w:pPr>
            <w:r w:rsidRPr="00070C94">
              <w:rPr>
                <w:rFonts w:ascii="Arial" w:hAnsi="Arial" w:cs="Arial"/>
                <w:b w:val="0"/>
                <w:bCs w:val="0"/>
                <w:color w:val="000000"/>
                <w:sz w:val="20"/>
                <w:szCs w:val="20"/>
              </w:rPr>
              <w:t>52</w:t>
            </w:r>
          </w:p>
        </w:tc>
        <w:tc>
          <w:tcPr>
            <w:tcW w:w="923" w:type="dxa"/>
            <w:shd w:val="clear" w:color="auto" w:fill="00B0F0"/>
            <w:vAlign w:val="center"/>
          </w:tcPr>
          <w:p w14:paraId="27D0A8D6" w14:textId="004E17A5" w:rsidR="00070C94" w:rsidRPr="00070C94" w:rsidRDefault="00070C94" w:rsidP="00070C94">
            <w:pPr>
              <w:pStyle w:val="BodyTextIndent"/>
              <w:ind w:left="0" w:firstLine="0"/>
              <w:jc w:val="center"/>
              <w:rPr>
                <w:rFonts w:ascii="Arial" w:hAnsi="Arial" w:cs="Arial"/>
                <w:b w:val="0"/>
                <w:bCs w:val="0"/>
                <w:iCs/>
                <w:color w:val="000000"/>
                <w:sz w:val="20"/>
                <w:szCs w:val="20"/>
                <w:lang w:val="ro-RO"/>
              </w:rPr>
            </w:pPr>
            <w:r w:rsidRPr="00070C94">
              <w:rPr>
                <w:rFonts w:ascii="Arial" w:hAnsi="Arial" w:cs="Arial"/>
                <w:b w:val="0"/>
                <w:bCs w:val="0"/>
                <w:color w:val="000000"/>
                <w:sz w:val="20"/>
                <w:szCs w:val="20"/>
              </w:rPr>
              <w:t>7</w:t>
            </w:r>
          </w:p>
        </w:tc>
        <w:tc>
          <w:tcPr>
            <w:tcW w:w="924" w:type="dxa"/>
            <w:shd w:val="clear" w:color="auto" w:fill="00B050"/>
            <w:vAlign w:val="center"/>
          </w:tcPr>
          <w:p w14:paraId="03BB91E0" w14:textId="4EEDBEAD" w:rsidR="00070C94" w:rsidRPr="00070C94" w:rsidRDefault="00070C94" w:rsidP="00070C94">
            <w:pPr>
              <w:pStyle w:val="BodyTextIndent"/>
              <w:ind w:left="0" w:firstLine="0"/>
              <w:jc w:val="center"/>
              <w:rPr>
                <w:rFonts w:ascii="Arial" w:hAnsi="Arial" w:cs="Arial"/>
                <w:b w:val="0"/>
                <w:bCs w:val="0"/>
                <w:iCs/>
                <w:color w:val="000000"/>
                <w:sz w:val="20"/>
                <w:szCs w:val="20"/>
                <w:lang w:val="ro-RO"/>
              </w:rPr>
            </w:pPr>
            <w:r w:rsidRPr="00070C94">
              <w:rPr>
                <w:rFonts w:ascii="Arial" w:hAnsi="Arial" w:cs="Arial"/>
                <w:b w:val="0"/>
                <w:bCs w:val="0"/>
                <w:color w:val="000000"/>
                <w:sz w:val="20"/>
                <w:szCs w:val="20"/>
              </w:rPr>
              <w:t>0</w:t>
            </w:r>
          </w:p>
        </w:tc>
        <w:tc>
          <w:tcPr>
            <w:tcW w:w="921" w:type="dxa"/>
            <w:shd w:val="clear" w:color="auto" w:fill="00B050"/>
            <w:vAlign w:val="center"/>
          </w:tcPr>
          <w:p w14:paraId="0222AB68" w14:textId="11B8D35C" w:rsidR="00070C94" w:rsidRPr="00070C94" w:rsidRDefault="00070C94" w:rsidP="00070C94">
            <w:pPr>
              <w:pStyle w:val="BodyTextIndent"/>
              <w:ind w:left="0" w:firstLine="0"/>
              <w:jc w:val="center"/>
              <w:rPr>
                <w:rFonts w:ascii="Arial" w:hAnsi="Arial" w:cs="Arial"/>
                <w:b w:val="0"/>
                <w:bCs w:val="0"/>
                <w:iCs/>
                <w:color w:val="000000"/>
                <w:sz w:val="20"/>
                <w:szCs w:val="20"/>
                <w:lang w:val="ro-RO"/>
              </w:rPr>
            </w:pPr>
            <w:r w:rsidRPr="00070C94">
              <w:rPr>
                <w:rFonts w:ascii="Arial" w:hAnsi="Arial" w:cs="Arial"/>
                <w:b w:val="0"/>
                <w:bCs w:val="0"/>
                <w:color w:val="000000"/>
                <w:sz w:val="20"/>
                <w:szCs w:val="20"/>
              </w:rPr>
              <w:t>-18</w:t>
            </w:r>
          </w:p>
        </w:tc>
        <w:tc>
          <w:tcPr>
            <w:tcW w:w="930" w:type="dxa"/>
            <w:shd w:val="clear" w:color="auto" w:fill="00B050"/>
            <w:vAlign w:val="center"/>
          </w:tcPr>
          <w:p w14:paraId="5B7BA08C" w14:textId="7A91307B" w:rsidR="00070C94" w:rsidRPr="00070C94" w:rsidRDefault="00070C94" w:rsidP="00070C94">
            <w:pPr>
              <w:pStyle w:val="BodyTextIndent"/>
              <w:ind w:left="0" w:firstLine="0"/>
              <w:jc w:val="center"/>
              <w:rPr>
                <w:rFonts w:ascii="Arial" w:hAnsi="Arial" w:cs="Arial"/>
                <w:b w:val="0"/>
                <w:bCs w:val="0"/>
                <w:iCs/>
                <w:color w:val="000000"/>
                <w:sz w:val="20"/>
                <w:szCs w:val="20"/>
                <w:lang w:val="ro-RO"/>
              </w:rPr>
            </w:pPr>
            <w:r w:rsidRPr="00070C94">
              <w:rPr>
                <w:rFonts w:ascii="Arial" w:hAnsi="Arial" w:cs="Arial"/>
                <w:b w:val="0"/>
                <w:bCs w:val="0"/>
                <w:color w:val="000000"/>
                <w:sz w:val="20"/>
                <w:szCs w:val="20"/>
              </w:rPr>
              <w:t>5</w:t>
            </w:r>
          </w:p>
        </w:tc>
      </w:tr>
      <w:tr w:rsidR="00070C94" w:rsidRPr="008A78C6" w14:paraId="13E92DA2" w14:textId="30CAF24D" w:rsidTr="00737586">
        <w:trPr>
          <w:jc w:val="center"/>
        </w:trPr>
        <w:tc>
          <w:tcPr>
            <w:tcW w:w="1178" w:type="dxa"/>
            <w:shd w:val="clear" w:color="auto" w:fill="D9D9D9" w:themeFill="background1" w:themeFillShade="D9"/>
          </w:tcPr>
          <w:p w14:paraId="4BFEAF21" w14:textId="77777777" w:rsidR="00070C94" w:rsidRPr="008A78C6" w:rsidRDefault="00070C94" w:rsidP="00070C9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3B96254F" w:rsidR="00070C94" w:rsidRPr="00737586" w:rsidRDefault="00070C94" w:rsidP="00070C94">
            <w:pPr>
              <w:pStyle w:val="BodyTextIndent"/>
              <w:ind w:left="0" w:firstLine="0"/>
              <w:jc w:val="center"/>
              <w:rPr>
                <w:rFonts w:ascii="Arial" w:hAnsi="Arial" w:cs="Arial"/>
                <w:b w:val="0"/>
                <w:bCs w:val="0"/>
                <w:iCs/>
                <w:color w:val="000000"/>
                <w:sz w:val="20"/>
                <w:szCs w:val="20"/>
                <w:lang w:val="ro-RO"/>
              </w:rPr>
            </w:pPr>
            <w:r w:rsidRPr="00737586">
              <w:rPr>
                <w:rFonts w:ascii="Arial" w:hAnsi="Arial" w:cs="Arial"/>
                <w:b w:val="0"/>
                <w:bCs w:val="0"/>
                <w:color w:val="000000"/>
                <w:sz w:val="20"/>
                <w:szCs w:val="20"/>
              </w:rPr>
              <w:t>0</w:t>
            </w:r>
          </w:p>
        </w:tc>
        <w:tc>
          <w:tcPr>
            <w:tcW w:w="960" w:type="dxa"/>
            <w:shd w:val="clear" w:color="auto" w:fill="FF0000"/>
            <w:vAlign w:val="center"/>
          </w:tcPr>
          <w:p w14:paraId="577CC1DC" w14:textId="0A220AC3" w:rsidR="00070C94" w:rsidRPr="00737586" w:rsidRDefault="00070C94" w:rsidP="00070C94">
            <w:pPr>
              <w:pStyle w:val="BodyTextIndent"/>
              <w:ind w:left="0" w:firstLine="0"/>
              <w:jc w:val="center"/>
              <w:rPr>
                <w:rFonts w:ascii="Arial" w:hAnsi="Arial" w:cs="Arial"/>
                <w:b w:val="0"/>
                <w:bCs w:val="0"/>
                <w:iCs/>
                <w:color w:val="000000"/>
                <w:sz w:val="20"/>
                <w:szCs w:val="20"/>
                <w:lang w:val="ro-RO"/>
              </w:rPr>
            </w:pPr>
            <w:r w:rsidRPr="00737586">
              <w:rPr>
                <w:rFonts w:ascii="Arial" w:hAnsi="Arial" w:cs="Arial"/>
                <w:b w:val="0"/>
                <w:bCs w:val="0"/>
                <w:color w:val="000000"/>
                <w:sz w:val="20"/>
                <w:szCs w:val="20"/>
              </w:rPr>
              <w:t>59</w:t>
            </w:r>
          </w:p>
        </w:tc>
        <w:tc>
          <w:tcPr>
            <w:tcW w:w="920" w:type="dxa"/>
            <w:shd w:val="clear" w:color="auto" w:fill="FF0000"/>
            <w:vAlign w:val="center"/>
          </w:tcPr>
          <w:p w14:paraId="19F8ED17" w14:textId="5703A41E" w:rsidR="00070C94" w:rsidRPr="00737586" w:rsidRDefault="00070C94" w:rsidP="00070C94">
            <w:pPr>
              <w:pStyle w:val="BodyTextIndent"/>
              <w:ind w:left="0" w:firstLine="0"/>
              <w:jc w:val="center"/>
              <w:rPr>
                <w:rFonts w:ascii="Arial" w:hAnsi="Arial" w:cs="Arial"/>
                <w:b w:val="0"/>
                <w:bCs w:val="0"/>
                <w:iCs/>
                <w:color w:val="000000"/>
                <w:sz w:val="20"/>
                <w:szCs w:val="20"/>
                <w:lang w:val="ro-RO"/>
              </w:rPr>
            </w:pPr>
            <w:r w:rsidRPr="00737586">
              <w:rPr>
                <w:rFonts w:ascii="Arial" w:hAnsi="Arial" w:cs="Arial"/>
                <w:b w:val="0"/>
                <w:bCs w:val="0"/>
                <w:color w:val="000000"/>
                <w:sz w:val="20"/>
                <w:szCs w:val="20"/>
              </w:rPr>
              <w:t>9</w:t>
            </w:r>
          </w:p>
        </w:tc>
        <w:tc>
          <w:tcPr>
            <w:tcW w:w="917" w:type="dxa"/>
            <w:shd w:val="clear" w:color="auto" w:fill="00B0F0"/>
            <w:vAlign w:val="center"/>
          </w:tcPr>
          <w:p w14:paraId="4229705D" w14:textId="2EFDEA80" w:rsidR="00070C94" w:rsidRPr="00070C94" w:rsidRDefault="00070C94" w:rsidP="00070C94">
            <w:pPr>
              <w:pStyle w:val="BodyTextIndent"/>
              <w:ind w:left="0" w:firstLine="0"/>
              <w:jc w:val="center"/>
              <w:rPr>
                <w:rFonts w:ascii="Arial" w:hAnsi="Arial" w:cs="Arial"/>
                <w:b w:val="0"/>
                <w:bCs w:val="0"/>
                <w:iCs/>
                <w:color w:val="000000"/>
                <w:sz w:val="20"/>
                <w:szCs w:val="20"/>
                <w:lang w:val="ro-RO"/>
              </w:rPr>
            </w:pPr>
            <w:r w:rsidRPr="00070C94">
              <w:rPr>
                <w:rFonts w:ascii="Arial" w:hAnsi="Arial" w:cs="Arial"/>
                <w:b w:val="0"/>
                <w:bCs w:val="0"/>
                <w:color w:val="000000"/>
                <w:sz w:val="20"/>
                <w:szCs w:val="20"/>
              </w:rPr>
              <w:t>0</w:t>
            </w:r>
          </w:p>
        </w:tc>
        <w:tc>
          <w:tcPr>
            <w:tcW w:w="913" w:type="dxa"/>
            <w:shd w:val="clear" w:color="auto" w:fill="00B0F0"/>
            <w:vAlign w:val="center"/>
          </w:tcPr>
          <w:p w14:paraId="6FCD86C7" w14:textId="5E1A083D" w:rsidR="00070C94" w:rsidRPr="00070C94" w:rsidRDefault="00070C94" w:rsidP="00070C94">
            <w:pPr>
              <w:pStyle w:val="BodyTextIndent"/>
              <w:ind w:left="0" w:firstLine="0"/>
              <w:jc w:val="center"/>
              <w:rPr>
                <w:rFonts w:ascii="Arial" w:hAnsi="Arial" w:cs="Arial"/>
                <w:b w:val="0"/>
                <w:bCs w:val="0"/>
                <w:iCs/>
                <w:color w:val="000000"/>
                <w:sz w:val="20"/>
                <w:szCs w:val="20"/>
                <w:lang w:val="ro-RO"/>
              </w:rPr>
            </w:pPr>
            <w:r w:rsidRPr="00070C94">
              <w:rPr>
                <w:rFonts w:ascii="Arial" w:hAnsi="Arial" w:cs="Arial"/>
                <w:b w:val="0"/>
                <w:bCs w:val="0"/>
                <w:color w:val="000000"/>
                <w:sz w:val="20"/>
                <w:szCs w:val="20"/>
              </w:rPr>
              <w:t>76</w:t>
            </w:r>
          </w:p>
        </w:tc>
        <w:tc>
          <w:tcPr>
            <w:tcW w:w="923" w:type="dxa"/>
            <w:shd w:val="clear" w:color="auto" w:fill="00B0F0"/>
            <w:vAlign w:val="center"/>
          </w:tcPr>
          <w:p w14:paraId="6825F9B3" w14:textId="27BB00E6" w:rsidR="00070C94" w:rsidRPr="00070C94" w:rsidRDefault="00070C94" w:rsidP="00070C94">
            <w:pPr>
              <w:pStyle w:val="BodyTextIndent"/>
              <w:ind w:left="0" w:firstLine="0"/>
              <w:jc w:val="center"/>
              <w:rPr>
                <w:rFonts w:ascii="Arial" w:hAnsi="Arial" w:cs="Arial"/>
                <w:b w:val="0"/>
                <w:bCs w:val="0"/>
                <w:iCs/>
                <w:color w:val="000000"/>
                <w:sz w:val="20"/>
                <w:szCs w:val="20"/>
                <w:lang w:val="ro-RO"/>
              </w:rPr>
            </w:pPr>
            <w:r w:rsidRPr="00070C94">
              <w:rPr>
                <w:rFonts w:ascii="Arial" w:hAnsi="Arial" w:cs="Arial"/>
                <w:b w:val="0"/>
                <w:bCs w:val="0"/>
                <w:color w:val="000000"/>
                <w:sz w:val="20"/>
                <w:szCs w:val="20"/>
              </w:rPr>
              <w:t>6</w:t>
            </w:r>
          </w:p>
        </w:tc>
        <w:tc>
          <w:tcPr>
            <w:tcW w:w="924" w:type="dxa"/>
            <w:shd w:val="clear" w:color="auto" w:fill="00B050"/>
            <w:vAlign w:val="center"/>
          </w:tcPr>
          <w:p w14:paraId="6E7A7FFB" w14:textId="4C1E513E" w:rsidR="00070C94" w:rsidRPr="00070C94" w:rsidRDefault="00070C94" w:rsidP="00070C94">
            <w:pPr>
              <w:pStyle w:val="BodyTextIndent"/>
              <w:ind w:left="0" w:firstLine="0"/>
              <w:jc w:val="center"/>
              <w:rPr>
                <w:rFonts w:ascii="Arial" w:hAnsi="Arial" w:cs="Arial"/>
                <w:b w:val="0"/>
                <w:bCs w:val="0"/>
                <w:iCs/>
                <w:color w:val="000000"/>
                <w:sz w:val="20"/>
                <w:szCs w:val="20"/>
                <w:lang w:val="ro-RO"/>
              </w:rPr>
            </w:pPr>
            <w:r w:rsidRPr="00070C94">
              <w:rPr>
                <w:rFonts w:ascii="Arial" w:hAnsi="Arial" w:cs="Arial"/>
                <w:b w:val="0"/>
                <w:bCs w:val="0"/>
                <w:color w:val="000000"/>
                <w:sz w:val="20"/>
                <w:szCs w:val="20"/>
              </w:rPr>
              <w:t>0</w:t>
            </w:r>
          </w:p>
        </w:tc>
        <w:tc>
          <w:tcPr>
            <w:tcW w:w="921" w:type="dxa"/>
            <w:shd w:val="clear" w:color="auto" w:fill="00B050"/>
            <w:vAlign w:val="center"/>
          </w:tcPr>
          <w:p w14:paraId="02797458" w14:textId="421FA19F" w:rsidR="00070C94" w:rsidRPr="00070C94" w:rsidRDefault="00070C94" w:rsidP="00070C94">
            <w:pPr>
              <w:pStyle w:val="BodyTextIndent"/>
              <w:ind w:left="0" w:firstLine="0"/>
              <w:jc w:val="center"/>
              <w:rPr>
                <w:rFonts w:ascii="Arial" w:hAnsi="Arial" w:cs="Arial"/>
                <w:b w:val="0"/>
                <w:bCs w:val="0"/>
                <w:iCs/>
                <w:color w:val="000000"/>
                <w:sz w:val="20"/>
                <w:szCs w:val="20"/>
                <w:lang w:val="ro-RO"/>
              </w:rPr>
            </w:pPr>
            <w:r w:rsidRPr="00070C94">
              <w:rPr>
                <w:rFonts w:ascii="Arial" w:hAnsi="Arial" w:cs="Arial"/>
                <w:b w:val="0"/>
                <w:bCs w:val="0"/>
                <w:color w:val="000000"/>
                <w:sz w:val="20"/>
                <w:szCs w:val="20"/>
              </w:rPr>
              <w:t>-17</w:t>
            </w:r>
          </w:p>
        </w:tc>
        <w:tc>
          <w:tcPr>
            <w:tcW w:w="930" w:type="dxa"/>
            <w:shd w:val="clear" w:color="auto" w:fill="00B050"/>
            <w:vAlign w:val="center"/>
          </w:tcPr>
          <w:p w14:paraId="74BE4CD6" w14:textId="52883264" w:rsidR="00070C94" w:rsidRPr="00070C94" w:rsidRDefault="00070C94" w:rsidP="00070C94">
            <w:pPr>
              <w:pStyle w:val="BodyTextIndent"/>
              <w:ind w:left="0" w:firstLine="0"/>
              <w:jc w:val="center"/>
              <w:rPr>
                <w:rFonts w:ascii="Arial" w:hAnsi="Arial" w:cs="Arial"/>
                <w:b w:val="0"/>
                <w:bCs w:val="0"/>
                <w:iCs/>
                <w:color w:val="000000"/>
                <w:sz w:val="20"/>
                <w:szCs w:val="20"/>
                <w:lang w:val="ro-RO"/>
              </w:rPr>
            </w:pPr>
            <w:r w:rsidRPr="00070C94">
              <w:rPr>
                <w:rFonts w:ascii="Arial" w:hAnsi="Arial" w:cs="Arial"/>
                <w:b w:val="0"/>
                <w:bCs w:val="0"/>
                <w:color w:val="000000"/>
                <w:sz w:val="20"/>
                <w:szCs w:val="20"/>
              </w:rPr>
              <w:t>3</w:t>
            </w:r>
          </w:p>
        </w:tc>
      </w:tr>
      <w:tr w:rsidR="00070C94" w:rsidRPr="008A78C6" w14:paraId="2737339F" w14:textId="439697EA" w:rsidTr="00737586">
        <w:trPr>
          <w:jc w:val="center"/>
        </w:trPr>
        <w:tc>
          <w:tcPr>
            <w:tcW w:w="1178" w:type="dxa"/>
            <w:shd w:val="clear" w:color="auto" w:fill="D9D9D9" w:themeFill="background1" w:themeFillShade="D9"/>
          </w:tcPr>
          <w:p w14:paraId="73885F03" w14:textId="77777777" w:rsidR="00070C94" w:rsidRDefault="00070C94" w:rsidP="00070C9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41BC0577" w:rsidR="00070C94" w:rsidRPr="00737586" w:rsidRDefault="00070C94" w:rsidP="00070C94">
            <w:pPr>
              <w:pStyle w:val="BodyTextIndent"/>
              <w:ind w:left="0" w:firstLine="0"/>
              <w:jc w:val="center"/>
              <w:rPr>
                <w:rFonts w:ascii="Arial" w:hAnsi="Arial" w:cs="Arial"/>
                <w:b w:val="0"/>
                <w:bCs w:val="0"/>
                <w:iCs/>
                <w:color w:val="000000"/>
                <w:sz w:val="20"/>
                <w:szCs w:val="20"/>
                <w:lang w:val="ro-RO"/>
              </w:rPr>
            </w:pPr>
            <w:r w:rsidRPr="00737586">
              <w:rPr>
                <w:rFonts w:ascii="Arial" w:hAnsi="Arial" w:cs="Arial"/>
                <w:b w:val="0"/>
                <w:bCs w:val="0"/>
                <w:color w:val="000000"/>
                <w:sz w:val="20"/>
                <w:szCs w:val="20"/>
              </w:rPr>
              <w:t>0</w:t>
            </w:r>
          </w:p>
        </w:tc>
        <w:tc>
          <w:tcPr>
            <w:tcW w:w="960" w:type="dxa"/>
            <w:shd w:val="clear" w:color="auto" w:fill="FF0000"/>
            <w:vAlign w:val="center"/>
          </w:tcPr>
          <w:p w14:paraId="33F784EC" w14:textId="652A75A7" w:rsidR="00070C94" w:rsidRPr="00737586" w:rsidRDefault="00070C94" w:rsidP="00070C94">
            <w:pPr>
              <w:pStyle w:val="BodyTextIndent"/>
              <w:ind w:left="0" w:firstLine="0"/>
              <w:jc w:val="center"/>
              <w:rPr>
                <w:rFonts w:ascii="Arial" w:hAnsi="Arial" w:cs="Arial"/>
                <w:b w:val="0"/>
                <w:bCs w:val="0"/>
                <w:iCs/>
                <w:color w:val="000000"/>
                <w:sz w:val="20"/>
                <w:szCs w:val="20"/>
                <w:lang w:val="ro-RO"/>
              </w:rPr>
            </w:pPr>
            <w:r w:rsidRPr="00737586">
              <w:rPr>
                <w:rFonts w:ascii="Arial" w:hAnsi="Arial" w:cs="Arial"/>
                <w:b w:val="0"/>
                <w:bCs w:val="0"/>
                <w:color w:val="000000"/>
                <w:sz w:val="20"/>
                <w:szCs w:val="20"/>
              </w:rPr>
              <w:t>75</w:t>
            </w:r>
          </w:p>
        </w:tc>
        <w:tc>
          <w:tcPr>
            <w:tcW w:w="920" w:type="dxa"/>
            <w:shd w:val="clear" w:color="auto" w:fill="FF0000"/>
            <w:vAlign w:val="center"/>
          </w:tcPr>
          <w:p w14:paraId="55B68EBF" w14:textId="28F07630" w:rsidR="00070C94" w:rsidRPr="00737586" w:rsidRDefault="00070C94" w:rsidP="00070C94">
            <w:pPr>
              <w:pStyle w:val="BodyTextIndent"/>
              <w:ind w:left="0" w:firstLine="0"/>
              <w:jc w:val="center"/>
              <w:rPr>
                <w:rFonts w:ascii="Arial" w:hAnsi="Arial" w:cs="Arial"/>
                <w:b w:val="0"/>
                <w:bCs w:val="0"/>
                <w:iCs/>
                <w:color w:val="000000"/>
                <w:sz w:val="20"/>
                <w:szCs w:val="20"/>
                <w:lang w:val="ro-RO"/>
              </w:rPr>
            </w:pPr>
            <w:r w:rsidRPr="00737586">
              <w:rPr>
                <w:rFonts w:ascii="Arial" w:hAnsi="Arial" w:cs="Arial"/>
                <w:b w:val="0"/>
                <w:bCs w:val="0"/>
                <w:color w:val="000000"/>
                <w:sz w:val="20"/>
                <w:szCs w:val="20"/>
              </w:rPr>
              <w:t>8</w:t>
            </w:r>
          </w:p>
        </w:tc>
        <w:tc>
          <w:tcPr>
            <w:tcW w:w="917" w:type="dxa"/>
            <w:shd w:val="clear" w:color="auto" w:fill="00B0F0"/>
            <w:vAlign w:val="center"/>
          </w:tcPr>
          <w:p w14:paraId="09BAAC1C" w14:textId="4E021A2B" w:rsidR="00070C94" w:rsidRPr="00070C94" w:rsidRDefault="00070C94" w:rsidP="00070C94">
            <w:pPr>
              <w:pStyle w:val="BodyTextIndent"/>
              <w:ind w:left="0" w:firstLine="0"/>
              <w:jc w:val="center"/>
              <w:rPr>
                <w:rFonts w:ascii="Arial" w:hAnsi="Arial" w:cs="Arial"/>
                <w:b w:val="0"/>
                <w:bCs w:val="0"/>
                <w:iCs/>
                <w:color w:val="000000"/>
                <w:sz w:val="20"/>
                <w:szCs w:val="20"/>
                <w:lang w:val="ro-RO"/>
              </w:rPr>
            </w:pPr>
            <w:r w:rsidRPr="00070C94">
              <w:rPr>
                <w:rFonts w:ascii="Arial" w:hAnsi="Arial" w:cs="Arial"/>
                <w:b w:val="0"/>
                <w:bCs w:val="0"/>
                <w:color w:val="000000"/>
                <w:sz w:val="20"/>
                <w:szCs w:val="20"/>
              </w:rPr>
              <w:t>1</w:t>
            </w:r>
          </w:p>
        </w:tc>
        <w:tc>
          <w:tcPr>
            <w:tcW w:w="913" w:type="dxa"/>
            <w:shd w:val="clear" w:color="auto" w:fill="00B0F0"/>
            <w:vAlign w:val="center"/>
          </w:tcPr>
          <w:p w14:paraId="4E9D0E21" w14:textId="41B2B66B" w:rsidR="00070C94" w:rsidRPr="00070C94" w:rsidRDefault="00070C94" w:rsidP="00070C94">
            <w:pPr>
              <w:pStyle w:val="BodyTextIndent"/>
              <w:ind w:left="0" w:firstLine="0"/>
              <w:jc w:val="center"/>
              <w:rPr>
                <w:rFonts w:ascii="Arial" w:hAnsi="Arial" w:cs="Arial"/>
                <w:b w:val="0"/>
                <w:bCs w:val="0"/>
                <w:iCs/>
                <w:color w:val="000000"/>
                <w:sz w:val="20"/>
                <w:szCs w:val="20"/>
                <w:lang w:val="ro-RO"/>
              </w:rPr>
            </w:pPr>
            <w:r w:rsidRPr="00070C94">
              <w:rPr>
                <w:rFonts w:ascii="Arial" w:hAnsi="Arial" w:cs="Arial"/>
                <w:b w:val="0"/>
                <w:bCs w:val="0"/>
                <w:color w:val="000000"/>
                <w:sz w:val="20"/>
                <w:szCs w:val="20"/>
              </w:rPr>
              <w:t>180</w:t>
            </w:r>
          </w:p>
        </w:tc>
        <w:tc>
          <w:tcPr>
            <w:tcW w:w="923" w:type="dxa"/>
            <w:shd w:val="clear" w:color="auto" w:fill="00B0F0"/>
            <w:vAlign w:val="center"/>
          </w:tcPr>
          <w:p w14:paraId="39B31B9D" w14:textId="000CF5B3" w:rsidR="00070C94" w:rsidRPr="00070C94" w:rsidRDefault="00070C94" w:rsidP="00070C94">
            <w:pPr>
              <w:pStyle w:val="BodyTextIndent"/>
              <w:ind w:left="0" w:firstLine="0"/>
              <w:jc w:val="center"/>
              <w:rPr>
                <w:rFonts w:ascii="Arial" w:hAnsi="Arial" w:cs="Arial"/>
                <w:b w:val="0"/>
                <w:bCs w:val="0"/>
                <w:iCs/>
                <w:color w:val="000000"/>
                <w:sz w:val="20"/>
                <w:szCs w:val="20"/>
                <w:lang w:val="ro-RO"/>
              </w:rPr>
            </w:pPr>
            <w:r w:rsidRPr="00070C94">
              <w:rPr>
                <w:rFonts w:ascii="Arial" w:hAnsi="Arial" w:cs="Arial"/>
                <w:b w:val="0"/>
                <w:bCs w:val="0"/>
                <w:color w:val="000000"/>
                <w:sz w:val="20"/>
                <w:szCs w:val="20"/>
              </w:rPr>
              <w:t>6</w:t>
            </w:r>
          </w:p>
        </w:tc>
        <w:tc>
          <w:tcPr>
            <w:tcW w:w="924" w:type="dxa"/>
            <w:shd w:val="clear" w:color="auto" w:fill="00B050"/>
            <w:vAlign w:val="center"/>
          </w:tcPr>
          <w:p w14:paraId="6B0BB255" w14:textId="0C3A8ACE" w:rsidR="00070C94" w:rsidRPr="00070C94" w:rsidRDefault="00070C94" w:rsidP="00070C94">
            <w:pPr>
              <w:pStyle w:val="BodyTextIndent"/>
              <w:ind w:left="0" w:firstLine="0"/>
              <w:jc w:val="center"/>
              <w:rPr>
                <w:rFonts w:ascii="Arial" w:hAnsi="Arial" w:cs="Arial"/>
                <w:b w:val="0"/>
                <w:bCs w:val="0"/>
                <w:iCs/>
                <w:color w:val="000000"/>
                <w:sz w:val="20"/>
                <w:szCs w:val="20"/>
                <w:lang w:val="ro-RO"/>
              </w:rPr>
            </w:pPr>
            <w:r w:rsidRPr="00070C94">
              <w:rPr>
                <w:rFonts w:ascii="Arial" w:hAnsi="Arial" w:cs="Arial"/>
                <w:b w:val="0"/>
                <w:bCs w:val="0"/>
                <w:color w:val="000000"/>
                <w:sz w:val="20"/>
                <w:szCs w:val="20"/>
              </w:rPr>
              <w:t>-1</w:t>
            </w:r>
          </w:p>
        </w:tc>
        <w:tc>
          <w:tcPr>
            <w:tcW w:w="921" w:type="dxa"/>
            <w:shd w:val="clear" w:color="auto" w:fill="00B050"/>
            <w:vAlign w:val="center"/>
          </w:tcPr>
          <w:p w14:paraId="725F7FCD" w14:textId="3CEBABD9" w:rsidR="00070C94" w:rsidRPr="00070C94" w:rsidRDefault="00070C94" w:rsidP="00070C94">
            <w:pPr>
              <w:pStyle w:val="BodyTextIndent"/>
              <w:ind w:left="0" w:firstLine="0"/>
              <w:jc w:val="center"/>
              <w:rPr>
                <w:rFonts w:ascii="Arial" w:hAnsi="Arial" w:cs="Arial"/>
                <w:b w:val="0"/>
                <w:bCs w:val="0"/>
                <w:iCs/>
                <w:color w:val="000000"/>
                <w:sz w:val="20"/>
                <w:szCs w:val="20"/>
                <w:lang w:val="ro-RO"/>
              </w:rPr>
            </w:pPr>
            <w:r w:rsidRPr="00070C94">
              <w:rPr>
                <w:rFonts w:ascii="Arial" w:hAnsi="Arial" w:cs="Arial"/>
                <w:b w:val="0"/>
                <w:bCs w:val="0"/>
                <w:color w:val="000000"/>
                <w:sz w:val="20"/>
                <w:szCs w:val="20"/>
              </w:rPr>
              <w:t>-105</w:t>
            </w:r>
          </w:p>
        </w:tc>
        <w:tc>
          <w:tcPr>
            <w:tcW w:w="930" w:type="dxa"/>
            <w:shd w:val="clear" w:color="auto" w:fill="00B050"/>
            <w:vAlign w:val="center"/>
          </w:tcPr>
          <w:p w14:paraId="034ED4B0" w14:textId="382C6F01" w:rsidR="00070C94" w:rsidRPr="00070C94" w:rsidRDefault="00070C94" w:rsidP="00070C94">
            <w:pPr>
              <w:pStyle w:val="BodyTextIndent"/>
              <w:ind w:left="0" w:firstLine="0"/>
              <w:jc w:val="center"/>
              <w:rPr>
                <w:rFonts w:ascii="Arial" w:hAnsi="Arial" w:cs="Arial"/>
                <w:b w:val="0"/>
                <w:bCs w:val="0"/>
                <w:iCs/>
                <w:color w:val="000000"/>
                <w:sz w:val="20"/>
                <w:szCs w:val="20"/>
                <w:lang w:val="ro-RO"/>
              </w:rPr>
            </w:pPr>
            <w:r w:rsidRPr="00070C94">
              <w:rPr>
                <w:rFonts w:ascii="Arial" w:hAnsi="Arial" w:cs="Arial"/>
                <w:b w:val="0"/>
                <w:bCs w:val="0"/>
                <w:color w:val="000000"/>
                <w:sz w:val="20"/>
                <w:szCs w:val="20"/>
              </w:rPr>
              <w:t>2</w:t>
            </w:r>
          </w:p>
        </w:tc>
      </w:tr>
      <w:tr w:rsidR="00070C94" w:rsidRPr="008A78C6" w14:paraId="40D4E717" w14:textId="02420DE7" w:rsidTr="00737586">
        <w:trPr>
          <w:jc w:val="center"/>
        </w:trPr>
        <w:tc>
          <w:tcPr>
            <w:tcW w:w="1178" w:type="dxa"/>
            <w:shd w:val="clear" w:color="auto" w:fill="D9D9D9" w:themeFill="background1" w:themeFillShade="D9"/>
          </w:tcPr>
          <w:p w14:paraId="0BC42F96" w14:textId="77777777" w:rsidR="00070C94" w:rsidRDefault="00070C94" w:rsidP="00070C9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2BF2E635" w:rsidR="00070C94" w:rsidRPr="00737586" w:rsidRDefault="00070C94" w:rsidP="00070C94">
            <w:pPr>
              <w:pStyle w:val="BodyTextIndent"/>
              <w:ind w:left="0" w:firstLine="0"/>
              <w:jc w:val="center"/>
              <w:rPr>
                <w:rFonts w:ascii="Arial" w:hAnsi="Arial" w:cs="Arial"/>
                <w:b w:val="0"/>
                <w:bCs w:val="0"/>
                <w:iCs/>
                <w:color w:val="000000"/>
                <w:sz w:val="20"/>
                <w:szCs w:val="20"/>
                <w:lang w:val="ro-RO"/>
              </w:rPr>
            </w:pPr>
            <w:r w:rsidRPr="00737586">
              <w:rPr>
                <w:rFonts w:ascii="Arial" w:hAnsi="Arial" w:cs="Arial"/>
                <w:b w:val="0"/>
                <w:bCs w:val="0"/>
                <w:color w:val="000000"/>
                <w:sz w:val="20"/>
                <w:szCs w:val="20"/>
              </w:rPr>
              <w:t>1</w:t>
            </w:r>
          </w:p>
        </w:tc>
        <w:tc>
          <w:tcPr>
            <w:tcW w:w="960" w:type="dxa"/>
            <w:shd w:val="clear" w:color="auto" w:fill="FF0000"/>
            <w:vAlign w:val="center"/>
          </w:tcPr>
          <w:p w14:paraId="522FD51D" w14:textId="20763FC5" w:rsidR="00070C94" w:rsidRPr="00737586" w:rsidRDefault="00070C94" w:rsidP="00070C94">
            <w:pPr>
              <w:pStyle w:val="BodyTextIndent"/>
              <w:ind w:left="0" w:firstLine="0"/>
              <w:jc w:val="center"/>
              <w:rPr>
                <w:rFonts w:ascii="Arial" w:hAnsi="Arial" w:cs="Arial"/>
                <w:b w:val="0"/>
                <w:bCs w:val="0"/>
                <w:iCs/>
                <w:color w:val="000000"/>
                <w:sz w:val="20"/>
                <w:szCs w:val="20"/>
                <w:lang w:val="ro-RO"/>
              </w:rPr>
            </w:pPr>
            <w:r w:rsidRPr="00737586">
              <w:rPr>
                <w:rFonts w:ascii="Arial" w:hAnsi="Arial" w:cs="Arial"/>
                <w:b w:val="0"/>
                <w:bCs w:val="0"/>
                <w:color w:val="000000"/>
                <w:sz w:val="20"/>
                <w:szCs w:val="20"/>
              </w:rPr>
              <w:t>104</w:t>
            </w:r>
          </w:p>
        </w:tc>
        <w:tc>
          <w:tcPr>
            <w:tcW w:w="920" w:type="dxa"/>
            <w:shd w:val="clear" w:color="auto" w:fill="FF0000"/>
            <w:vAlign w:val="center"/>
          </w:tcPr>
          <w:p w14:paraId="26FFED78" w14:textId="73792B1A" w:rsidR="00070C94" w:rsidRPr="00737586" w:rsidRDefault="00070C94" w:rsidP="00070C94">
            <w:pPr>
              <w:pStyle w:val="BodyTextIndent"/>
              <w:ind w:left="0" w:firstLine="0"/>
              <w:jc w:val="center"/>
              <w:rPr>
                <w:rFonts w:ascii="Arial" w:hAnsi="Arial" w:cs="Arial"/>
                <w:b w:val="0"/>
                <w:bCs w:val="0"/>
                <w:iCs/>
                <w:color w:val="000000"/>
                <w:sz w:val="20"/>
                <w:szCs w:val="20"/>
                <w:lang w:val="ro-RO"/>
              </w:rPr>
            </w:pPr>
            <w:r w:rsidRPr="00737586">
              <w:rPr>
                <w:rFonts w:ascii="Arial" w:hAnsi="Arial" w:cs="Arial"/>
                <w:b w:val="0"/>
                <w:bCs w:val="0"/>
                <w:color w:val="000000"/>
                <w:sz w:val="20"/>
                <w:szCs w:val="20"/>
              </w:rPr>
              <w:t>6</w:t>
            </w:r>
          </w:p>
        </w:tc>
        <w:tc>
          <w:tcPr>
            <w:tcW w:w="917" w:type="dxa"/>
            <w:shd w:val="clear" w:color="auto" w:fill="00B0F0"/>
            <w:vAlign w:val="center"/>
          </w:tcPr>
          <w:p w14:paraId="39AEBC2B" w14:textId="1BAB5275" w:rsidR="00070C94" w:rsidRPr="00070C94" w:rsidRDefault="00070C94" w:rsidP="00070C94">
            <w:pPr>
              <w:pStyle w:val="BodyTextIndent"/>
              <w:ind w:left="0" w:firstLine="0"/>
              <w:jc w:val="center"/>
              <w:rPr>
                <w:rFonts w:ascii="Arial" w:hAnsi="Arial" w:cs="Arial"/>
                <w:b w:val="0"/>
                <w:bCs w:val="0"/>
                <w:iCs/>
                <w:color w:val="000000"/>
                <w:sz w:val="20"/>
                <w:szCs w:val="20"/>
                <w:lang w:val="ro-RO"/>
              </w:rPr>
            </w:pPr>
            <w:r w:rsidRPr="00070C94">
              <w:rPr>
                <w:rFonts w:ascii="Arial" w:hAnsi="Arial" w:cs="Arial"/>
                <w:b w:val="0"/>
                <w:bCs w:val="0"/>
                <w:color w:val="000000"/>
                <w:sz w:val="20"/>
                <w:szCs w:val="20"/>
              </w:rPr>
              <w:t>0</w:t>
            </w:r>
          </w:p>
        </w:tc>
        <w:tc>
          <w:tcPr>
            <w:tcW w:w="913" w:type="dxa"/>
            <w:shd w:val="clear" w:color="auto" w:fill="00B0F0"/>
            <w:vAlign w:val="center"/>
          </w:tcPr>
          <w:p w14:paraId="36AFCE0E" w14:textId="168704DC" w:rsidR="00070C94" w:rsidRPr="00070C94" w:rsidRDefault="00070C94" w:rsidP="00070C94">
            <w:pPr>
              <w:pStyle w:val="BodyTextIndent"/>
              <w:ind w:left="0" w:firstLine="0"/>
              <w:jc w:val="center"/>
              <w:rPr>
                <w:rFonts w:ascii="Arial" w:hAnsi="Arial" w:cs="Arial"/>
                <w:b w:val="0"/>
                <w:bCs w:val="0"/>
                <w:iCs/>
                <w:color w:val="000000"/>
                <w:sz w:val="20"/>
                <w:szCs w:val="20"/>
                <w:lang w:val="ro-RO"/>
              </w:rPr>
            </w:pPr>
            <w:r w:rsidRPr="00070C94">
              <w:rPr>
                <w:rFonts w:ascii="Arial" w:hAnsi="Arial" w:cs="Arial"/>
                <w:b w:val="0"/>
                <w:bCs w:val="0"/>
                <w:color w:val="000000"/>
                <w:sz w:val="20"/>
                <w:szCs w:val="20"/>
              </w:rPr>
              <w:t>57</w:t>
            </w:r>
          </w:p>
        </w:tc>
        <w:tc>
          <w:tcPr>
            <w:tcW w:w="923" w:type="dxa"/>
            <w:shd w:val="clear" w:color="auto" w:fill="00B0F0"/>
            <w:vAlign w:val="center"/>
          </w:tcPr>
          <w:p w14:paraId="100F9507" w14:textId="54D221CB" w:rsidR="00070C94" w:rsidRPr="00070C94" w:rsidRDefault="00070C94" w:rsidP="00070C94">
            <w:pPr>
              <w:pStyle w:val="BodyTextIndent"/>
              <w:ind w:left="0" w:firstLine="0"/>
              <w:jc w:val="center"/>
              <w:rPr>
                <w:rFonts w:ascii="Arial" w:hAnsi="Arial" w:cs="Arial"/>
                <w:b w:val="0"/>
                <w:bCs w:val="0"/>
                <w:iCs/>
                <w:color w:val="000000"/>
                <w:sz w:val="20"/>
                <w:szCs w:val="20"/>
                <w:lang w:val="ro-RO"/>
              </w:rPr>
            </w:pPr>
            <w:r w:rsidRPr="00070C94">
              <w:rPr>
                <w:rFonts w:ascii="Arial" w:hAnsi="Arial" w:cs="Arial"/>
                <w:b w:val="0"/>
                <w:bCs w:val="0"/>
                <w:color w:val="000000"/>
                <w:sz w:val="20"/>
                <w:szCs w:val="20"/>
              </w:rPr>
              <w:t>7</w:t>
            </w:r>
          </w:p>
        </w:tc>
        <w:tc>
          <w:tcPr>
            <w:tcW w:w="924" w:type="dxa"/>
            <w:shd w:val="clear" w:color="auto" w:fill="00B050"/>
            <w:vAlign w:val="center"/>
          </w:tcPr>
          <w:p w14:paraId="404FF68D" w14:textId="1C675997" w:rsidR="00070C94" w:rsidRPr="00070C94" w:rsidRDefault="00070C94" w:rsidP="00070C94">
            <w:pPr>
              <w:pStyle w:val="BodyTextIndent"/>
              <w:ind w:left="0" w:firstLine="0"/>
              <w:jc w:val="center"/>
              <w:rPr>
                <w:rFonts w:ascii="Arial" w:hAnsi="Arial" w:cs="Arial"/>
                <w:b w:val="0"/>
                <w:bCs w:val="0"/>
                <w:iCs/>
                <w:color w:val="000000"/>
                <w:sz w:val="20"/>
                <w:szCs w:val="20"/>
                <w:lang w:val="ro-RO"/>
              </w:rPr>
            </w:pPr>
            <w:r w:rsidRPr="00070C94">
              <w:rPr>
                <w:rFonts w:ascii="Arial" w:hAnsi="Arial" w:cs="Arial"/>
                <w:b w:val="0"/>
                <w:bCs w:val="0"/>
                <w:color w:val="000000"/>
                <w:sz w:val="20"/>
                <w:szCs w:val="20"/>
              </w:rPr>
              <w:t>1</w:t>
            </w:r>
          </w:p>
        </w:tc>
        <w:tc>
          <w:tcPr>
            <w:tcW w:w="921" w:type="dxa"/>
            <w:shd w:val="clear" w:color="auto" w:fill="00B050"/>
            <w:vAlign w:val="center"/>
          </w:tcPr>
          <w:p w14:paraId="04D68401" w14:textId="43E4BE76" w:rsidR="00070C94" w:rsidRPr="00070C94" w:rsidRDefault="00070C94" w:rsidP="00070C94">
            <w:pPr>
              <w:pStyle w:val="BodyTextIndent"/>
              <w:ind w:left="0" w:firstLine="0"/>
              <w:jc w:val="center"/>
              <w:rPr>
                <w:rFonts w:ascii="Arial" w:hAnsi="Arial" w:cs="Arial"/>
                <w:b w:val="0"/>
                <w:bCs w:val="0"/>
                <w:iCs/>
                <w:color w:val="000000"/>
                <w:sz w:val="20"/>
                <w:szCs w:val="20"/>
                <w:lang w:val="ro-RO"/>
              </w:rPr>
            </w:pPr>
            <w:r w:rsidRPr="00070C94">
              <w:rPr>
                <w:rFonts w:ascii="Arial" w:hAnsi="Arial" w:cs="Arial"/>
                <w:b w:val="0"/>
                <w:bCs w:val="0"/>
                <w:color w:val="000000"/>
                <w:sz w:val="20"/>
                <w:szCs w:val="20"/>
              </w:rPr>
              <w:t>47</w:t>
            </w:r>
          </w:p>
        </w:tc>
        <w:tc>
          <w:tcPr>
            <w:tcW w:w="930" w:type="dxa"/>
            <w:shd w:val="clear" w:color="auto" w:fill="00B050"/>
            <w:vAlign w:val="center"/>
          </w:tcPr>
          <w:p w14:paraId="3B1BFF9B" w14:textId="396B8F15" w:rsidR="00070C94" w:rsidRPr="00070C94" w:rsidRDefault="00070C94" w:rsidP="00070C94">
            <w:pPr>
              <w:pStyle w:val="BodyTextIndent"/>
              <w:ind w:left="0" w:firstLine="0"/>
              <w:jc w:val="center"/>
              <w:rPr>
                <w:rFonts w:ascii="Arial" w:hAnsi="Arial" w:cs="Arial"/>
                <w:b w:val="0"/>
                <w:bCs w:val="0"/>
                <w:iCs/>
                <w:color w:val="000000"/>
                <w:sz w:val="20"/>
                <w:szCs w:val="20"/>
                <w:lang w:val="ro-RO"/>
              </w:rPr>
            </w:pPr>
            <w:r w:rsidRPr="00070C94">
              <w:rPr>
                <w:rFonts w:ascii="Arial" w:hAnsi="Arial" w:cs="Arial"/>
                <w:b w:val="0"/>
                <w:bCs w:val="0"/>
                <w:color w:val="000000"/>
                <w:sz w:val="20"/>
                <w:szCs w:val="20"/>
              </w:rPr>
              <w:t>-1</w:t>
            </w:r>
          </w:p>
        </w:tc>
      </w:tr>
      <w:tr w:rsidR="00070C94" w:rsidRPr="008A78C6" w14:paraId="56711E0E" w14:textId="3C29BFFC" w:rsidTr="00737586">
        <w:trPr>
          <w:jc w:val="center"/>
        </w:trPr>
        <w:tc>
          <w:tcPr>
            <w:tcW w:w="1178" w:type="dxa"/>
            <w:shd w:val="clear" w:color="auto" w:fill="D9D9D9" w:themeFill="background1" w:themeFillShade="D9"/>
          </w:tcPr>
          <w:p w14:paraId="42B22403" w14:textId="77777777" w:rsidR="00070C94" w:rsidRDefault="00070C94" w:rsidP="00070C9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0A7769AD" w:rsidR="00070C94" w:rsidRPr="00737586" w:rsidRDefault="00070C94" w:rsidP="00070C94">
            <w:pPr>
              <w:pStyle w:val="BodyTextIndent"/>
              <w:ind w:left="0" w:firstLine="0"/>
              <w:jc w:val="center"/>
              <w:rPr>
                <w:rFonts w:ascii="Arial" w:hAnsi="Arial" w:cs="Arial"/>
                <w:b w:val="0"/>
                <w:bCs w:val="0"/>
                <w:iCs/>
                <w:color w:val="000000"/>
                <w:sz w:val="20"/>
                <w:szCs w:val="20"/>
                <w:lang w:val="ro-RO"/>
              </w:rPr>
            </w:pPr>
            <w:r w:rsidRPr="00737586">
              <w:rPr>
                <w:rFonts w:ascii="Arial" w:hAnsi="Arial" w:cs="Arial"/>
                <w:b w:val="0"/>
                <w:bCs w:val="0"/>
                <w:color w:val="000000"/>
                <w:sz w:val="20"/>
                <w:szCs w:val="20"/>
              </w:rPr>
              <w:t>1</w:t>
            </w:r>
          </w:p>
        </w:tc>
        <w:tc>
          <w:tcPr>
            <w:tcW w:w="960" w:type="dxa"/>
            <w:shd w:val="clear" w:color="auto" w:fill="FF0000"/>
            <w:vAlign w:val="center"/>
          </w:tcPr>
          <w:p w14:paraId="2865E920" w14:textId="221DD49C" w:rsidR="00070C94" w:rsidRPr="00737586" w:rsidRDefault="00070C94" w:rsidP="00070C94">
            <w:pPr>
              <w:pStyle w:val="BodyTextIndent"/>
              <w:ind w:left="0" w:firstLine="0"/>
              <w:jc w:val="center"/>
              <w:rPr>
                <w:rFonts w:ascii="Arial" w:hAnsi="Arial" w:cs="Arial"/>
                <w:b w:val="0"/>
                <w:bCs w:val="0"/>
                <w:iCs/>
                <w:color w:val="000000"/>
                <w:sz w:val="20"/>
                <w:szCs w:val="20"/>
                <w:lang w:val="ro-RO"/>
              </w:rPr>
            </w:pPr>
            <w:r w:rsidRPr="00737586">
              <w:rPr>
                <w:rFonts w:ascii="Arial" w:hAnsi="Arial" w:cs="Arial"/>
                <w:b w:val="0"/>
                <w:bCs w:val="0"/>
                <w:color w:val="000000"/>
                <w:sz w:val="20"/>
                <w:szCs w:val="20"/>
              </w:rPr>
              <w:t>108</w:t>
            </w:r>
          </w:p>
        </w:tc>
        <w:tc>
          <w:tcPr>
            <w:tcW w:w="920" w:type="dxa"/>
            <w:shd w:val="clear" w:color="auto" w:fill="FF0000"/>
            <w:vAlign w:val="center"/>
          </w:tcPr>
          <w:p w14:paraId="67BFE4B5" w14:textId="6D723870" w:rsidR="00070C94" w:rsidRPr="00737586" w:rsidRDefault="00070C94" w:rsidP="00070C94">
            <w:pPr>
              <w:pStyle w:val="BodyTextIndent"/>
              <w:ind w:left="0" w:firstLine="0"/>
              <w:jc w:val="center"/>
              <w:rPr>
                <w:rFonts w:ascii="Arial" w:hAnsi="Arial" w:cs="Arial"/>
                <w:b w:val="0"/>
                <w:bCs w:val="0"/>
                <w:iCs/>
                <w:color w:val="000000"/>
                <w:sz w:val="20"/>
                <w:szCs w:val="20"/>
                <w:lang w:val="ro-RO"/>
              </w:rPr>
            </w:pPr>
            <w:r w:rsidRPr="00737586">
              <w:rPr>
                <w:rFonts w:ascii="Arial" w:hAnsi="Arial" w:cs="Arial"/>
                <w:b w:val="0"/>
                <w:bCs w:val="0"/>
                <w:color w:val="000000"/>
                <w:sz w:val="20"/>
                <w:szCs w:val="20"/>
              </w:rPr>
              <w:t>5</w:t>
            </w:r>
          </w:p>
        </w:tc>
        <w:tc>
          <w:tcPr>
            <w:tcW w:w="917" w:type="dxa"/>
            <w:shd w:val="clear" w:color="auto" w:fill="00B0F0"/>
            <w:vAlign w:val="center"/>
          </w:tcPr>
          <w:p w14:paraId="5CEFDF29" w14:textId="6E5CE6C7" w:rsidR="00070C94" w:rsidRPr="00070C94" w:rsidRDefault="00070C94" w:rsidP="00070C94">
            <w:pPr>
              <w:pStyle w:val="BodyTextIndent"/>
              <w:ind w:left="0" w:firstLine="0"/>
              <w:jc w:val="center"/>
              <w:rPr>
                <w:rFonts w:ascii="Arial" w:hAnsi="Arial" w:cs="Arial"/>
                <w:b w:val="0"/>
                <w:bCs w:val="0"/>
                <w:iCs/>
                <w:color w:val="000000"/>
                <w:sz w:val="20"/>
                <w:szCs w:val="20"/>
                <w:lang w:val="ro-RO"/>
              </w:rPr>
            </w:pPr>
            <w:r w:rsidRPr="00070C94">
              <w:rPr>
                <w:rFonts w:ascii="Arial" w:hAnsi="Arial" w:cs="Arial"/>
                <w:b w:val="0"/>
                <w:bCs w:val="0"/>
                <w:color w:val="000000"/>
                <w:sz w:val="20"/>
                <w:szCs w:val="20"/>
              </w:rPr>
              <w:t>0</w:t>
            </w:r>
          </w:p>
        </w:tc>
        <w:tc>
          <w:tcPr>
            <w:tcW w:w="913" w:type="dxa"/>
            <w:shd w:val="clear" w:color="auto" w:fill="00B0F0"/>
            <w:vAlign w:val="center"/>
          </w:tcPr>
          <w:p w14:paraId="131C4F9F" w14:textId="7D0E4B70" w:rsidR="00070C94" w:rsidRPr="00070C94" w:rsidRDefault="00070C94" w:rsidP="00070C94">
            <w:pPr>
              <w:pStyle w:val="BodyTextIndent"/>
              <w:ind w:left="0" w:firstLine="0"/>
              <w:jc w:val="center"/>
              <w:rPr>
                <w:rFonts w:ascii="Arial" w:hAnsi="Arial" w:cs="Arial"/>
                <w:b w:val="0"/>
                <w:bCs w:val="0"/>
                <w:iCs/>
                <w:color w:val="000000"/>
                <w:sz w:val="20"/>
                <w:szCs w:val="20"/>
                <w:lang w:val="ro-RO"/>
              </w:rPr>
            </w:pPr>
            <w:r w:rsidRPr="00070C94">
              <w:rPr>
                <w:rFonts w:ascii="Arial" w:hAnsi="Arial" w:cs="Arial"/>
                <w:b w:val="0"/>
                <w:bCs w:val="0"/>
                <w:color w:val="000000"/>
                <w:sz w:val="20"/>
                <w:szCs w:val="20"/>
              </w:rPr>
              <w:t>26</w:t>
            </w:r>
          </w:p>
        </w:tc>
        <w:tc>
          <w:tcPr>
            <w:tcW w:w="923" w:type="dxa"/>
            <w:shd w:val="clear" w:color="auto" w:fill="00B0F0"/>
            <w:vAlign w:val="center"/>
          </w:tcPr>
          <w:p w14:paraId="68AD2BAB" w14:textId="2870FE4D" w:rsidR="00070C94" w:rsidRPr="00070C94" w:rsidRDefault="00070C94" w:rsidP="00070C94">
            <w:pPr>
              <w:pStyle w:val="BodyTextIndent"/>
              <w:ind w:left="0" w:firstLine="0"/>
              <w:jc w:val="center"/>
              <w:rPr>
                <w:rFonts w:ascii="Arial" w:hAnsi="Arial" w:cs="Arial"/>
                <w:b w:val="0"/>
                <w:bCs w:val="0"/>
                <w:iCs/>
                <w:color w:val="000000"/>
                <w:sz w:val="20"/>
                <w:szCs w:val="20"/>
                <w:lang w:val="ro-RO"/>
              </w:rPr>
            </w:pPr>
            <w:r w:rsidRPr="00070C94">
              <w:rPr>
                <w:rFonts w:ascii="Arial" w:hAnsi="Arial" w:cs="Arial"/>
                <w:b w:val="0"/>
                <w:bCs w:val="0"/>
                <w:color w:val="000000"/>
                <w:sz w:val="20"/>
                <w:szCs w:val="20"/>
              </w:rPr>
              <w:t>6</w:t>
            </w:r>
          </w:p>
        </w:tc>
        <w:tc>
          <w:tcPr>
            <w:tcW w:w="924" w:type="dxa"/>
            <w:shd w:val="clear" w:color="auto" w:fill="00B050"/>
            <w:vAlign w:val="center"/>
          </w:tcPr>
          <w:p w14:paraId="12A53146" w14:textId="11D89822" w:rsidR="00070C94" w:rsidRPr="00070C94" w:rsidRDefault="00070C94" w:rsidP="00070C94">
            <w:pPr>
              <w:pStyle w:val="BodyTextIndent"/>
              <w:ind w:left="0" w:firstLine="0"/>
              <w:jc w:val="center"/>
              <w:rPr>
                <w:rFonts w:ascii="Arial" w:hAnsi="Arial" w:cs="Arial"/>
                <w:b w:val="0"/>
                <w:bCs w:val="0"/>
                <w:iCs/>
                <w:color w:val="000000"/>
                <w:sz w:val="20"/>
                <w:szCs w:val="20"/>
                <w:lang w:val="ro-RO"/>
              </w:rPr>
            </w:pPr>
            <w:r w:rsidRPr="00070C94">
              <w:rPr>
                <w:rFonts w:ascii="Arial" w:hAnsi="Arial" w:cs="Arial"/>
                <w:b w:val="0"/>
                <w:bCs w:val="0"/>
                <w:color w:val="000000"/>
                <w:sz w:val="20"/>
                <w:szCs w:val="20"/>
              </w:rPr>
              <w:t>1</w:t>
            </w:r>
          </w:p>
        </w:tc>
        <w:tc>
          <w:tcPr>
            <w:tcW w:w="921" w:type="dxa"/>
            <w:shd w:val="clear" w:color="auto" w:fill="00B050"/>
            <w:vAlign w:val="center"/>
          </w:tcPr>
          <w:p w14:paraId="7FE3D7C8" w14:textId="3D5100C1" w:rsidR="00070C94" w:rsidRPr="00070C94" w:rsidRDefault="00070C94" w:rsidP="00070C94">
            <w:pPr>
              <w:pStyle w:val="BodyTextIndent"/>
              <w:ind w:left="0" w:firstLine="0"/>
              <w:jc w:val="center"/>
              <w:rPr>
                <w:rFonts w:ascii="Arial" w:hAnsi="Arial" w:cs="Arial"/>
                <w:b w:val="0"/>
                <w:bCs w:val="0"/>
                <w:iCs/>
                <w:color w:val="000000"/>
                <w:sz w:val="20"/>
                <w:szCs w:val="20"/>
                <w:lang w:val="ro-RO"/>
              </w:rPr>
            </w:pPr>
            <w:r w:rsidRPr="00070C94">
              <w:rPr>
                <w:rFonts w:ascii="Arial" w:hAnsi="Arial" w:cs="Arial"/>
                <w:b w:val="0"/>
                <w:bCs w:val="0"/>
                <w:color w:val="000000"/>
                <w:sz w:val="20"/>
                <w:szCs w:val="20"/>
              </w:rPr>
              <w:t>82</w:t>
            </w:r>
          </w:p>
        </w:tc>
        <w:tc>
          <w:tcPr>
            <w:tcW w:w="930" w:type="dxa"/>
            <w:shd w:val="clear" w:color="auto" w:fill="00B050"/>
            <w:vAlign w:val="center"/>
          </w:tcPr>
          <w:p w14:paraId="28B70136" w14:textId="6796D2FD" w:rsidR="00070C94" w:rsidRPr="00070C94" w:rsidRDefault="00070C94" w:rsidP="00070C94">
            <w:pPr>
              <w:pStyle w:val="BodyTextIndent"/>
              <w:ind w:left="0" w:firstLine="0"/>
              <w:jc w:val="center"/>
              <w:rPr>
                <w:rFonts w:ascii="Arial" w:hAnsi="Arial" w:cs="Arial"/>
                <w:b w:val="0"/>
                <w:bCs w:val="0"/>
                <w:iCs/>
                <w:color w:val="000000"/>
                <w:sz w:val="20"/>
                <w:szCs w:val="20"/>
                <w:lang w:val="ro-RO"/>
              </w:rPr>
            </w:pPr>
            <w:r w:rsidRPr="00070C94">
              <w:rPr>
                <w:rFonts w:ascii="Arial" w:hAnsi="Arial" w:cs="Arial"/>
                <w:b w:val="0"/>
                <w:bCs w:val="0"/>
                <w:color w:val="000000"/>
                <w:sz w:val="20"/>
                <w:szCs w:val="20"/>
              </w:rPr>
              <w:t>-1</w:t>
            </w:r>
          </w:p>
        </w:tc>
      </w:tr>
      <w:tr w:rsidR="00070C94" w:rsidRPr="008A78C6" w14:paraId="1AC27E63" w14:textId="0FB64638" w:rsidTr="00737586">
        <w:trPr>
          <w:jc w:val="center"/>
        </w:trPr>
        <w:tc>
          <w:tcPr>
            <w:tcW w:w="1178" w:type="dxa"/>
            <w:shd w:val="clear" w:color="auto" w:fill="D9D9D9" w:themeFill="background1" w:themeFillShade="D9"/>
          </w:tcPr>
          <w:p w14:paraId="4C9ADE3F" w14:textId="77777777" w:rsidR="00070C94" w:rsidRDefault="00070C94" w:rsidP="00070C9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51EC23BC" w:rsidR="00070C94" w:rsidRPr="00737586" w:rsidRDefault="00070C94" w:rsidP="00070C94">
            <w:pPr>
              <w:pStyle w:val="BodyTextIndent"/>
              <w:ind w:left="0" w:firstLine="0"/>
              <w:jc w:val="center"/>
              <w:rPr>
                <w:rFonts w:ascii="Arial" w:hAnsi="Arial" w:cs="Arial"/>
                <w:b w:val="0"/>
                <w:bCs w:val="0"/>
                <w:iCs/>
                <w:color w:val="000000"/>
                <w:sz w:val="20"/>
                <w:szCs w:val="20"/>
                <w:lang w:val="ro-RO"/>
              </w:rPr>
            </w:pPr>
            <w:r w:rsidRPr="00737586">
              <w:rPr>
                <w:rFonts w:ascii="Arial" w:hAnsi="Arial" w:cs="Arial"/>
                <w:b w:val="0"/>
                <w:bCs w:val="0"/>
                <w:color w:val="000000"/>
                <w:sz w:val="20"/>
                <w:szCs w:val="20"/>
              </w:rPr>
              <w:t>1</w:t>
            </w:r>
          </w:p>
        </w:tc>
        <w:tc>
          <w:tcPr>
            <w:tcW w:w="960" w:type="dxa"/>
            <w:shd w:val="clear" w:color="auto" w:fill="FF0000"/>
            <w:vAlign w:val="center"/>
          </w:tcPr>
          <w:p w14:paraId="5CEA3631" w14:textId="6B23D7A8" w:rsidR="00070C94" w:rsidRPr="00737586" w:rsidRDefault="00070C94" w:rsidP="00070C94">
            <w:pPr>
              <w:pStyle w:val="BodyTextIndent"/>
              <w:ind w:left="0" w:firstLine="0"/>
              <w:jc w:val="center"/>
              <w:rPr>
                <w:rFonts w:ascii="Arial" w:hAnsi="Arial" w:cs="Arial"/>
                <w:b w:val="0"/>
                <w:bCs w:val="0"/>
                <w:iCs/>
                <w:color w:val="000000"/>
                <w:sz w:val="20"/>
                <w:szCs w:val="20"/>
                <w:lang w:val="ro-RO"/>
              </w:rPr>
            </w:pPr>
            <w:r w:rsidRPr="00737586">
              <w:rPr>
                <w:rFonts w:ascii="Arial" w:hAnsi="Arial" w:cs="Arial"/>
                <w:b w:val="0"/>
                <w:bCs w:val="0"/>
                <w:color w:val="000000"/>
                <w:sz w:val="20"/>
                <w:szCs w:val="20"/>
              </w:rPr>
              <w:t>104</w:t>
            </w:r>
          </w:p>
        </w:tc>
        <w:tc>
          <w:tcPr>
            <w:tcW w:w="920" w:type="dxa"/>
            <w:shd w:val="clear" w:color="auto" w:fill="FF0000"/>
            <w:vAlign w:val="center"/>
          </w:tcPr>
          <w:p w14:paraId="28F85FB7" w14:textId="59154B9B" w:rsidR="00070C94" w:rsidRPr="00737586" w:rsidRDefault="00070C94" w:rsidP="00070C94">
            <w:pPr>
              <w:pStyle w:val="BodyTextIndent"/>
              <w:ind w:left="0" w:firstLine="0"/>
              <w:jc w:val="center"/>
              <w:rPr>
                <w:rFonts w:ascii="Arial" w:hAnsi="Arial" w:cs="Arial"/>
                <w:b w:val="0"/>
                <w:bCs w:val="0"/>
                <w:iCs/>
                <w:color w:val="000000"/>
                <w:sz w:val="20"/>
                <w:szCs w:val="20"/>
                <w:lang w:val="ro-RO"/>
              </w:rPr>
            </w:pPr>
            <w:r w:rsidRPr="00737586">
              <w:rPr>
                <w:rFonts w:ascii="Arial" w:hAnsi="Arial" w:cs="Arial"/>
                <w:b w:val="0"/>
                <w:bCs w:val="0"/>
                <w:color w:val="000000"/>
                <w:sz w:val="20"/>
                <w:szCs w:val="20"/>
              </w:rPr>
              <w:t>8</w:t>
            </w:r>
          </w:p>
        </w:tc>
        <w:tc>
          <w:tcPr>
            <w:tcW w:w="917" w:type="dxa"/>
            <w:shd w:val="clear" w:color="auto" w:fill="00B0F0"/>
            <w:vAlign w:val="center"/>
          </w:tcPr>
          <w:p w14:paraId="33BC5AF8" w14:textId="20291CD0" w:rsidR="00070C94" w:rsidRPr="00070C94" w:rsidRDefault="00070C94" w:rsidP="00070C94">
            <w:pPr>
              <w:pStyle w:val="BodyTextIndent"/>
              <w:ind w:left="0" w:firstLine="0"/>
              <w:jc w:val="center"/>
              <w:rPr>
                <w:rFonts w:ascii="Arial" w:hAnsi="Arial" w:cs="Arial"/>
                <w:b w:val="0"/>
                <w:bCs w:val="0"/>
                <w:iCs/>
                <w:color w:val="000000"/>
                <w:sz w:val="20"/>
                <w:szCs w:val="20"/>
                <w:lang w:val="ro-RO"/>
              </w:rPr>
            </w:pPr>
            <w:r w:rsidRPr="00070C94">
              <w:rPr>
                <w:rFonts w:ascii="Arial" w:hAnsi="Arial" w:cs="Arial"/>
                <w:b w:val="0"/>
                <w:bCs w:val="0"/>
                <w:color w:val="000000"/>
                <w:sz w:val="20"/>
                <w:szCs w:val="20"/>
              </w:rPr>
              <w:t>0</w:t>
            </w:r>
          </w:p>
        </w:tc>
        <w:tc>
          <w:tcPr>
            <w:tcW w:w="913" w:type="dxa"/>
            <w:shd w:val="clear" w:color="auto" w:fill="00B0F0"/>
            <w:vAlign w:val="center"/>
          </w:tcPr>
          <w:p w14:paraId="3ADE143F" w14:textId="6443166D" w:rsidR="00070C94" w:rsidRPr="00070C94" w:rsidRDefault="00070C94" w:rsidP="00070C94">
            <w:pPr>
              <w:pStyle w:val="BodyTextIndent"/>
              <w:ind w:left="0" w:firstLine="0"/>
              <w:jc w:val="center"/>
              <w:rPr>
                <w:rFonts w:ascii="Arial" w:hAnsi="Arial" w:cs="Arial"/>
                <w:b w:val="0"/>
                <w:bCs w:val="0"/>
                <w:iCs/>
                <w:color w:val="000000"/>
                <w:sz w:val="20"/>
                <w:szCs w:val="20"/>
                <w:lang w:val="ro-RO"/>
              </w:rPr>
            </w:pPr>
            <w:r w:rsidRPr="00070C94">
              <w:rPr>
                <w:rFonts w:ascii="Arial" w:hAnsi="Arial" w:cs="Arial"/>
                <w:b w:val="0"/>
                <w:bCs w:val="0"/>
                <w:color w:val="000000"/>
                <w:sz w:val="20"/>
                <w:szCs w:val="20"/>
              </w:rPr>
              <w:t>16</w:t>
            </w:r>
          </w:p>
        </w:tc>
        <w:tc>
          <w:tcPr>
            <w:tcW w:w="923" w:type="dxa"/>
            <w:shd w:val="clear" w:color="auto" w:fill="00B0F0"/>
            <w:vAlign w:val="center"/>
          </w:tcPr>
          <w:p w14:paraId="202DDEA1" w14:textId="7CC03CA5" w:rsidR="00070C94" w:rsidRPr="00070C94" w:rsidRDefault="00070C94" w:rsidP="00070C94">
            <w:pPr>
              <w:pStyle w:val="BodyTextIndent"/>
              <w:ind w:left="0" w:firstLine="0"/>
              <w:jc w:val="center"/>
              <w:rPr>
                <w:rFonts w:ascii="Arial" w:hAnsi="Arial" w:cs="Arial"/>
                <w:b w:val="0"/>
                <w:bCs w:val="0"/>
                <w:iCs/>
                <w:color w:val="000000"/>
                <w:sz w:val="20"/>
                <w:szCs w:val="20"/>
                <w:lang w:val="ro-RO"/>
              </w:rPr>
            </w:pPr>
            <w:r w:rsidRPr="00070C94">
              <w:rPr>
                <w:rFonts w:ascii="Arial" w:hAnsi="Arial" w:cs="Arial"/>
                <w:b w:val="0"/>
                <w:bCs w:val="0"/>
                <w:color w:val="000000"/>
                <w:sz w:val="20"/>
                <w:szCs w:val="20"/>
              </w:rPr>
              <w:t>11</w:t>
            </w:r>
          </w:p>
        </w:tc>
        <w:tc>
          <w:tcPr>
            <w:tcW w:w="924" w:type="dxa"/>
            <w:shd w:val="clear" w:color="auto" w:fill="00B050"/>
            <w:vAlign w:val="center"/>
          </w:tcPr>
          <w:p w14:paraId="0B65E16A" w14:textId="75E3791A" w:rsidR="00070C94" w:rsidRPr="00070C94" w:rsidRDefault="00070C94" w:rsidP="00070C94">
            <w:pPr>
              <w:pStyle w:val="BodyTextIndent"/>
              <w:ind w:left="0" w:firstLine="0"/>
              <w:jc w:val="center"/>
              <w:rPr>
                <w:rFonts w:ascii="Arial" w:hAnsi="Arial" w:cs="Arial"/>
                <w:b w:val="0"/>
                <w:bCs w:val="0"/>
                <w:iCs/>
                <w:color w:val="000000"/>
                <w:sz w:val="20"/>
                <w:szCs w:val="20"/>
                <w:lang w:val="ro-RO"/>
              </w:rPr>
            </w:pPr>
            <w:r w:rsidRPr="00070C94">
              <w:rPr>
                <w:rFonts w:ascii="Arial" w:hAnsi="Arial" w:cs="Arial"/>
                <w:b w:val="0"/>
                <w:bCs w:val="0"/>
                <w:color w:val="000000"/>
                <w:sz w:val="20"/>
                <w:szCs w:val="20"/>
              </w:rPr>
              <w:t>1</w:t>
            </w:r>
          </w:p>
        </w:tc>
        <w:tc>
          <w:tcPr>
            <w:tcW w:w="921" w:type="dxa"/>
            <w:shd w:val="clear" w:color="auto" w:fill="00B050"/>
            <w:vAlign w:val="center"/>
          </w:tcPr>
          <w:p w14:paraId="6266DA2F" w14:textId="32A9E1B1" w:rsidR="00070C94" w:rsidRPr="00070C94" w:rsidRDefault="00070C94" w:rsidP="00070C94">
            <w:pPr>
              <w:pStyle w:val="BodyTextIndent"/>
              <w:ind w:left="0" w:firstLine="0"/>
              <w:jc w:val="center"/>
              <w:rPr>
                <w:rFonts w:ascii="Arial" w:hAnsi="Arial" w:cs="Arial"/>
                <w:b w:val="0"/>
                <w:bCs w:val="0"/>
                <w:iCs/>
                <w:color w:val="000000"/>
                <w:sz w:val="20"/>
                <w:szCs w:val="20"/>
                <w:lang w:val="ro-RO"/>
              </w:rPr>
            </w:pPr>
            <w:r w:rsidRPr="00070C94">
              <w:rPr>
                <w:rFonts w:ascii="Arial" w:hAnsi="Arial" w:cs="Arial"/>
                <w:b w:val="0"/>
                <w:bCs w:val="0"/>
                <w:color w:val="000000"/>
                <w:sz w:val="20"/>
                <w:szCs w:val="20"/>
              </w:rPr>
              <w:t>88</w:t>
            </w:r>
          </w:p>
        </w:tc>
        <w:tc>
          <w:tcPr>
            <w:tcW w:w="930" w:type="dxa"/>
            <w:shd w:val="clear" w:color="auto" w:fill="00B050"/>
            <w:vAlign w:val="center"/>
          </w:tcPr>
          <w:p w14:paraId="5EB07E66" w14:textId="3A4417E5" w:rsidR="00070C94" w:rsidRPr="00070C94" w:rsidRDefault="00070C94" w:rsidP="00070C94">
            <w:pPr>
              <w:pStyle w:val="BodyTextIndent"/>
              <w:ind w:left="0" w:firstLine="0"/>
              <w:jc w:val="center"/>
              <w:rPr>
                <w:rFonts w:ascii="Arial" w:hAnsi="Arial" w:cs="Arial"/>
                <w:b w:val="0"/>
                <w:bCs w:val="0"/>
                <w:iCs/>
                <w:color w:val="000000"/>
                <w:sz w:val="20"/>
                <w:szCs w:val="20"/>
                <w:lang w:val="ro-RO"/>
              </w:rPr>
            </w:pPr>
            <w:r w:rsidRPr="00070C94">
              <w:rPr>
                <w:rFonts w:ascii="Arial" w:hAnsi="Arial" w:cs="Arial"/>
                <w:b w:val="0"/>
                <w:bCs w:val="0"/>
                <w:color w:val="000000"/>
                <w:sz w:val="20"/>
                <w:szCs w:val="20"/>
              </w:rPr>
              <w:t>-3</w:t>
            </w:r>
          </w:p>
        </w:tc>
      </w:tr>
      <w:tr w:rsidR="00070C94" w:rsidRPr="008A78C6" w14:paraId="416BAE27" w14:textId="33EE07C4" w:rsidTr="00737586">
        <w:trPr>
          <w:jc w:val="center"/>
        </w:trPr>
        <w:tc>
          <w:tcPr>
            <w:tcW w:w="1178" w:type="dxa"/>
            <w:shd w:val="clear" w:color="auto" w:fill="D9D9D9" w:themeFill="background1" w:themeFillShade="D9"/>
          </w:tcPr>
          <w:p w14:paraId="327762C6" w14:textId="77777777" w:rsidR="00070C94" w:rsidRDefault="00070C94" w:rsidP="00070C9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210251A7" w:rsidR="00070C94" w:rsidRPr="00737586" w:rsidRDefault="00070C94" w:rsidP="00070C94">
            <w:pPr>
              <w:pStyle w:val="BodyTextIndent"/>
              <w:ind w:left="0" w:firstLine="0"/>
              <w:jc w:val="center"/>
              <w:rPr>
                <w:rFonts w:ascii="Arial" w:hAnsi="Arial" w:cs="Arial"/>
                <w:b w:val="0"/>
                <w:bCs w:val="0"/>
                <w:iCs/>
                <w:color w:val="000000"/>
                <w:sz w:val="20"/>
                <w:szCs w:val="20"/>
                <w:lang w:val="ro-RO"/>
              </w:rPr>
            </w:pPr>
            <w:r w:rsidRPr="00737586">
              <w:rPr>
                <w:rFonts w:ascii="Arial" w:hAnsi="Arial" w:cs="Arial"/>
                <w:b w:val="0"/>
                <w:bCs w:val="0"/>
                <w:color w:val="000000"/>
                <w:sz w:val="20"/>
                <w:szCs w:val="20"/>
              </w:rPr>
              <w:t>0</w:t>
            </w:r>
          </w:p>
        </w:tc>
        <w:tc>
          <w:tcPr>
            <w:tcW w:w="960" w:type="dxa"/>
            <w:shd w:val="clear" w:color="auto" w:fill="FF0000"/>
            <w:vAlign w:val="center"/>
          </w:tcPr>
          <w:p w14:paraId="286E1164" w14:textId="71032D0F" w:rsidR="00070C94" w:rsidRPr="00737586" w:rsidRDefault="00070C94" w:rsidP="00070C94">
            <w:pPr>
              <w:pStyle w:val="BodyTextIndent"/>
              <w:ind w:left="0" w:firstLine="0"/>
              <w:jc w:val="center"/>
              <w:rPr>
                <w:rFonts w:ascii="Arial" w:hAnsi="Arial" w:cs="Arial"/>
                <w:b w:val="0"/>
                <w:bCs w:val="0"/>
                <w:iCs/>
                <w:color w:val="000000"/>
                <w:sz w:val="20"/>
                <w:szCs w:val="20"/>
                <w:lang w:val="ro-RO"/>
              </w:rPr>
            </w:pPr>
            <w:r w:rsidRPr="00737586">
              <w:rPr>
                <w:rFonts w:ascii="Arial" w:hAnsi="Arial" w:cs="Arial"/>
                <w:b w:val="0"/>
                <w:bCs w:val="0"/>
                <w:color w:val="000000"/>
                <w:sz w:val="20"/>
                <w:szCs w:val="20"/>
              </w:rPr>
              <w:t>37</w:t>
            </w:r>
          </w:p>
        </w:tc>
        <w:tc>
          <w:tcPr>
            <w:tcW w:w="920" w:type="dxa"/>
            <w:shd w:val="clear" w:color="auto" w:fill="FF0000"/>
            <w:vAlign w:val="center"/>
          </w:tcPr>
          <w:p w14:paraId="594A8E3E" w14:textId="21E49DE6" w:rsidR="00070C94" w:rsidRPr="00737586" w:rsidRDefault="00070C94" w:rsidP="00070C94">
            <w:pPr>
              <w:pStyle w:val="BodyTextIndent"/>
              <w:ind w:left="0" w:firstLine="0"/>
              <w:jc w:val="center"/>
              <w:rPr>
                <w:rFonts w:ascii="Arial" w:hAnsi="Arial" w:cs="Arial"/>
                <w:b w:val="0"/>
                <w:bCs w:val="0"/>
                <w:iCs/>
                <w:color w:val="000000"/>
                <w:sz w:val="20"/>
                <w:szCs w:val="20"/>
                <w:lang w:val="ro-RO"/>
              </w:rPr>
            </w:pPr>
            <w:r w:rsidRPr="00737586">
              <w:rPr>
                <w:rFonts w:ascii="Arial" w:hAnsi="Arial" w:cs="Arial"/>
                <w:b w:val="0"/>
                <w:bCs w:val="0"/>
                <w:color w:val="000000"/>
                <w:sz w:val="20"/>
                <w:szCs w:val="20"/>
              </w:rPr>
              <w:t>7</w:t>
            </w:r>
          </w:p>
        </w:tc>
        <w:tc>
          <w:tcPr>
            <w:tcW w:w="917" w:type="dxa"/>
            <w:shd w:val="clear" w:color="auto" w:fill="00B0F0"/>
            <w:vAlign w:val="center"/>
          </w:tcPr>
          <w:p w14:paraId="3C16E404" w14:textId="615588CD" w:rsidR="00070C94" w:rsidRPr="00070C94" w:rsidRDefault="00070C94" w:rsidP="00070C94">
            <w:pPr>
              <w:pStyle w:val="BodyTextIndent"/>
              <w:ind w:left="0" w:firstLine="0"/>
              <w:jc w:val="center"/>
              <w:rPr>
                <w:rFonts w:ascii="Arial" w:hAnsi="Arial" w:cs="Arial"/>
                <w:b w:val="0"/>
                <w:bCs w:val="0"/>
                <w:iCs/>
                <w:color w:val="000000"/>
                <w:sz w:val="20"/>
                <w:szCs w:val="20"/>
                <w:lang w:val="ro-RO"/>
              </w:rPr>
            </w:pPr>
            <w:r w:rsidRPr="00070C94">
              <w:rPr>
                <w:rFonts w:ascii="Arial" w:hAnsi="Arial" w:cs="Arial"/>
                <w:b w:val="0"/>
                <w:bCs w:val="0"/>
                <w:color w:val="000000"/>
                <w:sz w:val="20"/>
                <w:szCs w:val="20"/>
              </w:rPr>
              <w:t>0</w:t>
            </w:r>
          </w:p>
        </w:tc>
        <w:tc>
          <w:tcPr>
            <w:tcW w:w="913" w:type="dxa"/>
            <w:shd w:val="clear" w:color="auto" w:fill="00B0F0"/>
            <w:vAlign w:val="center"/>
          </w:tcPr>
          <w:p w14:paraId="5C19F353" w14:textId="296E0DCB" w:rsidR="00070C94" w:rsidRPr="00070C94" w:rsidRDefault="00070C94" w:rsidP="00070C94">
            <w:pPr>
              <w:pStyle w:val="BodyTextIndent"/>
              <w:ind w:left="0" w:firstLine="0"/>
              <w:jc w:val="center"/>
              <w:rPr>
                <w:rFonts w:ascii="Arial" w:hAnsi="Arial" w:cs="Arial"/>
                <w:b w:val="0"/>
                <w:bCs w:val="0"/>
                <w:iCs/>
                <w:color w:val="000000"/>
                <w:sz w:val="20"/>
                <w:szCs w:val="20"/>
                <w:lang w:val="ro-RO"/>
              </w:rPr>
            </w:pPr>
            <w:r w:rsidRPr="00070C94">
              <w:rPr>
                <w:rFonts w:ascii="Arial" w:hAnsi="Arial" w:cs="Arial"/>
                <w:b w:val="0"/>
                <w:bCs w:val="0"/>
                <w:color w:val="000000"/>
                <w:sz w:val="20"/>
                <w:szCs w:val="20"/>
              </w:rPr>
              <w:t>18</w:t>
            </w:r>
          </w:p>
        </w:tc>
        <w:tc>
          <w:tcPr>
            <w:tcW w:w="923" w:type="dxa"/>
            <w:shd w:val="clear" w:color="auto" w:fill="00B0F0"/>
            <w:vAlign w:val="center"/>
          </w:tcPr>
          <w:p w14:paraId="219DE520" w14:textId="7E13FF1B" w:rsidR="00070C94" w:rsidRPr="00070C94" w:rsidRDefault="00070C94" w:rsidP="00070C94">
            <w:pPr>
              <w:pStyle w:val="BodyTextIndent"/>
              <w:ind w:left="0" w:firstLine="0"/>
              <w:jc w:val="center"/>
              <w:rPr>
                <w:rFonts w:ascii="Arial" w:hAnsi="Arial" w:cs="Arial"/>
                <w:b w:val="0"/>
                <w:bCs w:val="0"/>
                <w:iCs/>
                <w:color w:val="000000"/>
                <w:sz w:val="20"/>
                <w:szCs w:val="20"/>
                <w:lang w:val="ro-RO"/>
              </w:rPr>
            </w:pPr>
            <w:r w:rsidRPr="00070C94">
              <w:rPr>
                <w:rFonts w:ascii="Arial" w:hAnsi="Arial" w:cs="Arial"/>
                <w:b w:val="0"/>
                <w:bCs w:val="0"/>
                <w:color w:val="000000"/>
                <w:sz w:val="20"/>
                <w:szCs w:val="20"/>
              </w:rPr>
              <w:t>10</w:t>
            </w:r>
          </w:p>
        </w:tc>
        <w:tc>
          <w:tcPr>
            <w:tcW w:w="924" w:type="dxa"/>
            <w:shd w:val="clear" w:color="auto" w:fill="00B050"/>
            <w:vAlign w:val="center"/>
          </w:tcPr>
          <w:p w14:paraId="3BF87D48" w14:textId="602EB142" w:rsidR="00070C94" w:rsidRPr="00070C94" w:rsidRDefault="00070C94" w:rsidP="00070C94">
            <w:pPr>
              <w:pStyle w:val="BodyTextIndent"/>
              <w:ind w:left="0" w:firstLine="0"/>
              <w:jc w:val="center"/>
              <w:rPr>
                <w:rFonts w:ascii="Arial" w:hAnsi="Arial" w:cs="Arial"/>
                <w:b w:val="0"/>
                <w:bCs w:val="0"/>
                <w:iCs/>
                <w:color w:val="000000"/>
                <w:sz w:val="20"/>
                <w:szCs w:val="20"/>
                <w:lang w:val="ro-RO"/>
              </w:rPr>
            </w:pPr>
            <w:r w:rsidRPr="00070C94">
              <w:rPr>
                <w:rFonts w:ascii="Arial" w:hAnsi="Arial" w:cs="Arial"/>
                <w:b w:val="0"/>
                <w:bCs w:val="0"/>
                <w:color w:val="000000"/>
                <w:sz w:val="20"/>
                <w:szCs w:val="20"/>
              </w:rPr>
              <w:t>0</w:t>
            </w:r>
          </w:p>
        </w:tc>
        <w:tc>
          <w:tcPr>
            <w:tcW w:w="921" w:type="dxa"/>
            <w:shd w:val="clear" w:color="auto" w:fill="00B050"/>
            <w:vAlign w:val="center"/>
          </w:tcPr>
          <w:p w14:paraId="3E1173E0" w14:textId="7A5313F4" w:rsidR="00070C94" w:rsidRPr="00070C94" w:rsidRDefault="00070C94" w:rsidP="00070C94">
            <w:pPr>
              <w:pStyle w:val="BodyTextIndent"/>
              <w:ind w:left="0" w:firstLine="0"/>
              <w:jc w:val="center"/>
              <w:rPr>
                <w:rFonts w:ascii="Arial" w:hAnsi="Arial" w:cs="Arial"/>
                <w:b w:val="0"/>
                <w:bCs w:val="0"/>
                <w:iCs/>
                <w:color w:val="000000"/>
                <w:sz w:val="20"/>
                <w:szCs w:val="20"/>
                <w:lang w:val="ro-RO"/>
              </w:rPr>
            </w:pPr>
            <w:r w:rsidRPr="00070C94">
              <w:rPr>
                <w:rFonts w:ascii="Arial" w:hAnsi="Arial" w:cs="Arial"/>
                <w:b w:val="0"/>
                <w:bCs w:val="0"/>
                <w:color w:val="000000"/>
                <w:sz w:val="20"/>
                <w:szCs w:val="20"/>
              </w:rPr>
              <w:t>19</w:t>
            </w:r>
          </w:p>
        </w:tc>
        <w:tc>
          <w:tcPr>
            <w:tcW w:w="930" w:type="dxa"/>
            <w:shd w:val="clear" w:color="auto" w:fill="00B050"/>
            <w:vAlign w:val="center"/>
          </w:tcPr>
          <w:p w14:paraId="4DACB595" w14:textId="603175D1" w:rsidR="00070C94" w:rsidRPr="00070C94" w:rsidRDefault="00070C94" w:rsidP="00070C94">
            <w:pPr>
              <w:pStyle w:val="BodyTextIndent"/>
              <w:ind w:left="0" w:firstLine="0"/>
              <w:jc w:val="center"/>
              <w:rPr>
                <w:rFonts w:ascii="Arial" w:hAnsi="Arial" w:cs="Arial"/>
                <w:b w:val="0"/>
                <w:bCs w:val="0"/>
                <w:iCs/>
                <w:color w:val="000000"/>
                <w:sz w:val="20"/>
                <w:szCs w:val="20"/>
                <w:lang w:val="ro-RO"/>
              </w:rPr>
            </w:pPr>
            <w:r w:rsidRPr="00070C94">
              <w:rPr>
                <w:rFonts w:ascii="Arial" w:hAnsi="Arial" w:cs="Arial"/>
                <w:b w:val="0"/>
                <w:bCs w:val="0"/>
                <w:color w:val="000000"/>
                <w:sz w:val="20"/>
                <w:szCs w:val="20"/>
              </w:rPr>
              <w:t>-3</w:t>
            </w:r>
          </w:p>
        </w:tc>
      </w:tr>
      <w:tr w:rsidR="00070C94" w:rsidRPr="008A78C6" w14:paraId="74AA4981" w14:textId="75BEE4A0" w:rsidTr="00737586">
        <w:trPr>
          <w:jc w:val="center"/>
        </w:trPr>
        <w:tc>
          <w:tcPr>
            <w:tcW w:w="1178" w:type="dxa"/>
            <w:shd w:val="clear" w:color="auto" w:fill="D9D9D9" w:themeFill="background1" w:themeFillShade="D9"/>
          </w:tcPr>
          <w:p w14:paraId="5B04EA7A" w14:textId="77777777" w:rsidR="00070C94" w:rsidRDefault="00070C94" w:rsidP="00070C9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5A8A475C" w:rsidR="00070C94" w:rsidRPr="00737586" w:rsidRDefault="00070C94" w:rsidP="00070C94">
            <w:pPr>
              <w:pStyle w:val="BodyTextIndent"/>
              <w:ind w:left="0" w:firstLine="0"/>
              <w:jc w:val="center"/>
              <w:rPr>
                <w:rFonts w:ascii="Arial" w:hAnsi="Arial" w:cs="Arial"/>
                <w:b w:val="0"/>
                <w:bCs w:val="0"/>
                <w:iCs/>
                <w:color w:val="000000"/>
                <w:sz w:val="20"/>
                <w:szCs w:val="20"/>
                <w:lang w:val="ro-RO"/>
              </w:rPr>
            </w:pPr>
            <w:r w:rsidRPr="00737586">
              <w:rPr>
                <w:rFonts w:ascii="Arial" w:hAnsi="Arial" w:cs="Arial"/>
                <w:b w:val="0"/>
                <w:bCs w:val="0"/>
                <w:color w:val="000000"/>
                <w:sz w:val="20"/>
                <w:szCs w:val="20"/>
              </w:rPr>
              <w:t>0</w:t>
            </w:r>
          </w:p>
        </w:tc>
        <w:tc>
          <w:tcPr>
            <w:tcW w:w="960" w:type="dxa"/>
            <w:shd w:val="clear" w:color="auto" w:fill="FF0000"/>
            <w:vAlign w:val="center"/>
          </w:tcPr>
          <w:p w14:paraId="4689D6D6" w14:textId="05E08737" w:rsidR="00070C94" w:rsidRPr="00737586" w:rsidRDefault="00070C94" w:rsidP="00070C94">
            <w:pPr>
              <w:pStyle w:val="BodyTextIndent"/>
              <w:ind w:left="0" w:firstLine="0"/>
              <w:jc w:val="center"/>
              <w:rPr>
                <w:rFonts w:ascii="Arial" w:hAnsi="Arial" w:cs="Arial"/>
                <w:b w:val="0"/>
                <w:bCs w:val="0"/>
                <w:iCs/>
                <w:color w:val="000000"/>
                <w:sz w:val="20"/>
                <w:szCs w:val="20"/>
                <w:lang w:val="ro-RO"/>
              </w:rPr>
            </w:pPr>
            <w:r w:rsidRPr="00737586">
              <w:rPr>
                <w:rFonts w:ascii="Arial" w:hAnsi="Arial" w:cs="Arial"/>
                <w:b w:val="0"/>
                <w:bCs w:val="0"/>
                <w:color w:val="000000"/>
                <w:sz w:val="20"/>
                <w:szCs w:val="20"/>
              </w:rPr>
              <w:t>25</w:t>
            </w:r>
          </w:p>
        </w:tc>
        <w:tc>
          <w:tcPr>
            <w:tcW w:w="920" w:type="dxa"/>
            <w:shd w:val="clear" w:color="auto" w:fill="FF0000"/>
            <w:vAlign w:val="center"/>
          </w:tcPr>
          <w:p w14:paraId="53F4526C" w14:textId="11B006F3" w:rsidR="00070C94" w:rsidRPr="00737586" w:rsidRDefault="00070C94" w:rsidP="00070C94">
            <w:pPr>
              <w:pStyle w:val="BodyTextIndent"/>
              <w:ind w:left="0" w:firstLine="0"/>
              <w:jc w:val="center"/>
              <w:rPr>
                <w:rFonts w:ascii="Arial" w:hAnsi="Arial" w:cs="Arial"/>
                <w:b w:val="0"/>
                <w:bCs w:val="0"/>
                <w:iCs/>
                <w:color w:val="000000"/>
                <w:sz w:val="20"/>
                <w:szCs w:val="20"/>
                <w:lang w:val="ro-RO"/>
              </w:rPr>
            </w:pPr>
            <w:r w:rsidRPr="00737586">
              <w:rPr>
                <w:rFonts w:ascii="Arial" w:hAnsi="Arial" w:cs="Arial"/>
                <w:b w:val="0"/>
                <w:bCs w:val="0"/>
                <w:color w:val="000000"/>
                <w:sz w:val="20"/>
                <w:szCs w:val="20"/>
              </w:rPr>
              <w:t>7</w:t>
            </w:r>
          </w:p>
        </w:tc>
        <w:tc>
          <w:tcPr>
            <w:tcW w:w="917" w:type="dxa"/>
            <w:shd w:val="clear" w:color="auto" w:fill="00B0F0"/>
            <w:vAlign w:val="center"/>
          </w:tcPr>
          <w:p w14:paraId="1B014076" w14:textId="6481CEA1" w:rsidR="00070C94" w:rsidRPr="00070C94" w:rsidRDefault="00070C94" w:rsidP="00070C94">
            <w:pPr>
              <w:pStyle w:val="BodyTextIndent"/>
              <w:ind w:left="0" w:firstLine="0"/>
              <w:jc w:val="center"/>
              <w:rPr>
                <w:rFonts w:ascii="Arial" w:hAnsi="Arial" w:cs="Arial"/>
                <w:b w:val="0"/>
                <w:bCs w:val="0"/>
                <w:iCs/>
                <w:color w:val="000000"/>
                <w:sz w:val="20"/>
                <w:szCs w:val="20"/>
                <w:lang w:val="ro-RO"/>
              </w:rPr>
            </w:pPr>
            <w:r w:rsidRPr="00070C94">
              <w:rPr>
                <w:rFonts w:ascii="Arial" w:hAnsi="Arial" w:cs="Arial"/>
                <w:b w:val="0"/>
                <w:bCs w:val="0"/>
                <w:color w:val="000000"/>
                <w:sz w:val="20"/>
                <w:szCs w:val="20"/>
              </w:rPr>
              <w:t>0</w:t>
            </w:r>
          </w:p>
        </w:tc>
        <w:tc>
          <w:tcPr>
            <w:tcW w:w="913" w:type="dxa"/>
            <w:shd w:val="clear" w:color="auto" w:fill="00B0F0"/>
            <w:vAlign w:val="center"/>
          </w:tcPr>
          <w:p w14:paraId="7C8E9475" w14:textId="62E0F26B" w:rsidR="00070C94" w:rsidRPr="00070C94" w:rsidRDefault="00070C94" w:rsidP="00070C94">
            <w:pPr>
              <w:pStyle w:val="BodyTextIndent"/>
              <w:ind w:left="0" w:firstLine="0"/>
              <w:jc w:val="center"/>
              <w:rPr>
                <w:rFonts w:ascii="Arial" w:hAnsi="Arial" w:cs="Arial"/>
                <w:b w:val="0"/>
                <w:bCs w:val="0"/>
                <w:iCs/>
                <w:color w:val="000000"/>
                <w:sz w:val="20"/>
                <w:szCs w:val="20"/>
                <w:lang w:val="ro-RO"/>
              </w:rPr>
            </w:pPr>
            <w:r w:rsidRPr="00070C94">
              <w:rPr>
                <w:rFonts w:ascii="Arial" w:hAnsi="Arial" w:cs="Arial"/>
                <w:b w:val="0"/>
                <w:bCs w:val="0"/>
                <w:color w:val="000000"/>
                <w:sz w:val="20"/>
                <w:szCs w:val="20"/>
              </w:rPr>
              <w:t>18</w:t>
            </w:r>
          </w:p>
        </w:tc>
        <w:tc>
          <w:tcPr>
            <w:tcW w:w="923" w:type="dxa"/>
            <w:shd w:val="clear" w:color="auto" w:fill="00B0F0"/>
            <w:vAlign w:val="center"/>
          </w:tcPr>
          <w:p w14:paraId="3103AA55" w14:textId="6AC0DD58" w:rsidR="00070C94" w:rsidRPr="00070C94" w:rsidRDefault="00070C94" w:rsidP="00070C94">
            <w:pPr>
              <w:pStyle w:val="BodyTextIndent"/>
              <w:ind w:left="0" w:firstLine="0"/>
              <w:jc w:val="center"/>
              <w:rPr>
                <w:rFonts w:ascii="Arial" w:hAnsi="Arial" w:cs="Arial"/>
                <w:b w:val="0"/>
                <w:bCs w:val="0"/>
                <w:iCs/>
                <w:color w:val="000000"/>
                <w:sz w:val="20"/>
                <w:szCs w:val="20"/>
                <w:lang w:val="ro-RO"/>
              </w:rPr>
            </w:pPr>
            <w:r w:rsidRPr="00070C94">
              <w:rPr>
                <w:rFonts w:ascii="Arial" w:hAnsi="Arial" w:cs="Arial"/>
                <w:b w:val="0"/>
                <w:bCs w:val="0"/>
                <w:color w:val="000000"/>
                <w:sz w:val="20"/>
                <w:szCs w:val="20"/>
              </w:rPr>
              <w:t>13</w:t>
            </w:r>
          </w:p>
        </w:tc>
        <w:tc>
          <w:tcPr>
            <w:tcW w:w="924" w:type="dxa"/>
            <w:shd w:val="clear" w:color="auto" w:fill="00B050"/>
            <w:vAlign w:val="center"/>
          </w:tcPr>
          <w:p w14:paraId="3EC96D90" w14:textId="03F85715" w:rsidR="00070C94" w:rsidRPr="00070C94" w:rsidRDefault="00070C94" w:rsidP="00070C94">
            <w:pPr>
              <w:pStyle w:val="BodyTextIndent"/>
              <w:ind w:left="0" w:firstLine="0"/>
              <w:jc w:val="center"/>
              <w:rPr>
                <w:rFonts w:ascii="Arial" w:hAnsi="Arial" w:cs="Arial"/>
                <w:b w:val="0"/>
                <w:bCs w:val="0"/>
                <w:iCs/>
                <w:color w:val="000000"/>
                <w:sz w:val="20"/>
                <w:szCs w:val="20"/>
                <w:lang w:val="ro-RO"/>
              </w:rPr>
            </w:pPr>
            <w:r w:rsidRPr="00070C94">
              <w:rPr>
                <w:rFonts w:ascii="Arial" w:hAnsi="Arial" w:cs="Arial"/>
                <w:b w:val="0"/>
                <w:bCs w:val="0"/>
                <w:color w:val="000000"/>
                <w:sz w:val="20"/>
                <w:szCs w:val="20"/>
              </w:rPr>
              <w:t>0</w:t>
            </w:r>
          </w:p>
        </w:tc>
        <w:tc>
          <w:tcPr>
            <w:tcW w:w="921" w:type="dxa"/>
            <w:shd w:val="clear" w:color="auto" w:fill="00B050"/>
            <w:vAlign w:val="center"/>
          </w:tcPr>
          <w:p w14:paraId="4B76823E" w14:textId="6931797F" w:rsidR="00070C94" w:rsidRPr="00070C94" w:rsidRDefault="00070C94" w:rsidP="00070C94">
            <w:pPr>
              <w:pStyle w:val="BodyTextIndent"/>
              <w:ind w:left="0" w:firstLine="0"/>
              <w:jc w:val="center"/>
              <w:rPr>
                <w:rFonts w:ascii="Arial" w:hAnsi="Arial" w:cs="Arial"/>
                <w:b w:val="0"/>
                <w:bCs w:val="0"/>
                <w:iCs/>
                <w:color w:val="000000"/>
                <w:sz w:val="20"/>
                <w:szCs w:val="20"/>
                <w:lang w:val="ro-RO"/>
              </w:rPr>
            </w:pPr>
            <w:r w:rsidRPr="00070C94">
              <w:rPr>
                <w:rFonts w:ascii="Arial" w:hAnsi="Arial" w:cs="Arial"/>
                <w:b w:val="0"/>
                <w:bCs w:val="0"/>
                <w:color w:val="000000"/>
                <w:sz w:val="20"/>
                <w:szCs w:val="20"/>
              </w:rPr>
              <w:t>7</w:t>
            </w:r>
          </w:p>
        </w:tc>
        <w:tc>
          <w:tcPr>
            <w:tcW w:w="930" w:type="dxa"/>
            <w:shd w:val="clear" w:color="auto" w:fill="00B050"/>
            <w:vAlign w:val="center"/>
          </w:tcPr>
          <w:p w14:paraId="3755C39D" w14:textId="2A0EF82C" w:rsidR="00070C94" w:rsidRPr="00070C94" w:rsidRDefault="00070C94" w:rsidP="00070C94">
            <w:pPr>
              <w:pStyle w:val="BodyTextIndent"/>
              <w:ind w:left="0" w:firstLine="0"/>
              <w:jc w:val="center"/>
              <w:rPr>
                <w:rFonts w:ascii="Arial" w:hAnsi="Arial" w:cs="Arial"/>
                <w:b w:val="0"/>
                <w:bCs w:val="0"/>
                <w:iCs/>
                <w:color w:val="000000"/>
                <w:sz w:val="20"/>
                <w:szCs w:val="20"/>
                <w:lang w:val="ro-RO"/>
              </w:rPr>
            </w:pPr>
            <w:r w:rsidRPr="00070C94">
              <w:rPr>
                <w:rFonts w:ascii="Arial" w:hAnsi="Arial" w:cs="Arial"/>
                <w:b w:val="0"/>
                <w:bCs w:val="0"/>
                <w:color w:val="000000"/>
                <w:sz w:val="20"/>
                <w:szCs w:val="20"/>
              </w:rPr>
              <w:t>-6</w:t>
            </w:r>
          </w:p>
        </w:tc>
      </w:tr>
      <w:tr w:rsidR="00070C94" w:rsidRPr="008A78C6" w14:paraId="177C798C" w14:textId="703E30AE" w:rsidTr="00737586">
        <w:trPr>
          <w:jc w:val="center"/>
        </w:trPr>
        <w:tc>
          <w:tcPr>
            <w:tcW w:w="1178" w:type="dxa"/>
            <w:shd w:val="clear" w:color="auto" w:fill="D9D9D9" w:themeFill="background1" w:themeFillShade="D9"/>
          </w:tcPr>
          <w:p w14:paraId="43D2D6C5" w14:textId="77777777" w:rsidR="00070C94" w:rsidRDefault="00070C94" w:rsidP="00070C9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29075412" w:rsidR="00070C94" w:rsidRPr="00737586" w:rsidRDefault="00070C94" w:rsidP="00070C94">
            <w:pPr>
              <w:pStyle w:val="BodyTextIndent"/>
              <w:ind w:left="0" w:firstLine="0"/>
              <w:jc w:val="center"/>
              <w:rPr>
                <w:rFonts w:ascii="Arial" w:hAnsi="Arial" w:cs="Arial"/>
                <w:b w:val="0"/>
                <w:bCs w:val="0"/>
                <w:iCs/>
                <w:color w:val="000000"/>
                <w:sz w:val="20"/>
                <w:szCs w:val="20"/>
                <w:lang w:val="ro-RO"/>
              </w:rPr>
            </w:pPr>
            <w:r w:rsidRPr="00737586">
              <w:rPr>
                <w:rFonts w:ascii="Arial" w:hAnsi="Arial" w:cs="Arial"/>
                <w:b w:val="0"/>
                <w:bCs w:val="0"/>
                <w:color w:val="000000"/>
                <w:sz w:val="20"/>
                <w:szCs w:val="20"/>
              </w:rPr>
              <w:t>0</w:t>
            </w:r>
          </w:p>
        </w:tc>
        <w:tc>
          <w:tcPr>
            <w:tcW w:w="960" w:type="dxa"/>
            <w:shd w:val="clear" w:color="auto" w:fill="FF0000"/>
            <w:vAlign w:val="center"/>
          </w:tcPr>
          <w:p w14:paraId="54F7FDE7" w14:textId="19310E6F" w:rsidR="00070C94" w:rsidRPr="00737586" w:rsidRDefault="00070C94" w:rsidP="00070C94">
            <w:pPr>
              <w:pStyle w:val="BodyTextIndent"/>
              <w:ind w:left="0" w:firstLine="0"/>
              <w:jc w:val="center"/>
              <w:rPr>
                <w:rFonts w:ascii="Arial" w:hAnsi="Arial" w:cs="Arial"/>
                <w:b w:val="0"/>
                <w:bCs w:val="0"/>
                <w:iCs/>
                <w:color w:val="000000"/>
                <w:sz w:val="20"/>
                <w:szCs w:val="20"/>
                <w:lang w:val="ro-RO"/>
              </w:rPr>
            </w:pPr>
            <w:r w:rsidRPr="00737586">
              <w:rPr>
                <w:rFonts w:ascii="Arial" w:hAnsi="Arial" w:cs="Arial"/>
                <w:b w:val="0"/>
                <w:bCs w:val="0"/>
                <w:color w:val="000000"/>
                <w:sz w:val="20"/>
                <w:szCs w:val="20"/>
              </w:rPr>
              <w:t>32</w:t>
            </w:r>
          </w:p>
        </w:tc>
        <w:tc>
          <w:tcPr>
            <w:tcW w:w="920" w:type="dxa"/>
            <w:shd w:val="clear" w:color="auto" w:fill="FF0000"/>
            <w:vAlign w:val="center"/>
          </w:tcPr>
          <w:p w14:paraId="3E0E090A" w14:textId="0A036E47" w:rsidR="00070C94" w:rsidRPr="00737586" w:rsidRDefault="00070C94" w:rsidP="00070C94">
            <w:pPr>
              <w:pStyle w:val="BodyTextIndent"/>
              <w:ind w:left="0" w:firstLine="0"/>
              <w:jc w:val="center"/>
              <w:rPr>
                <w:rFonts w:ascii="Arial" w:hAnsi="Arial" w:cs="Arial"/>
                <w:b w:val="0"/>
                <w:bCs w:val="0"/>
                <w:iCs/>
                <w:color w:val="000000"/>
                <w:sz w:val="20"/>
                <w:szCs w:val="20"/>
                <w:lang w:val="ro-RO"/>
              </w:rPr>
            </w:pPr>
            <w:r w:rsidRPr="00737586">
              <w:rPr>
                <w:rFonts w:ascii="Arial" w:hAnsi="Arial" w:cs="Arial"/>
                <w:b w:val="0"/>
                <w:bCs w:val="0"/>
                <w:color w:val="000000"/>
                <w:sz w:val="20"/>
                <w:szCs w:val="20"/>
              </w:rPr>
              <w:t>12</w:t>
            </w:r>
          </w:p>
        </w:tc>
        <w:tc>
          <w:tcPr>
            <w:tcW w:w="917" w:type="dxa"/>
            <w:shd w:val="clear" w:color="auto" w:fill="00B0F0"/>
            <w:vAlign w:val="center"/>
          </w:tcPr>
          <w:p w14:paraId="57EADBA4" w14:textId="1B536D34" w:rsidR="00070C94" w:rsidRPr="00070C94" w:rsidRDefault="00070C94" w:rsidP="00070C94">
            <w:pPr>
              <w:pStyle w:val="BodyTextIndent"/>
              <w:ind w:left="0" w:firstLine="0"/>
              <w:jc w:val="center"/>
              <w:rPr>
                <w:rFonts w:ascii="Arial" w:hAnsi="Arial" w:cs="Arial"/>
                <w:b w:val="0"/>
                <w:bCs w:val="0"/>
                <w:iCs/>
                <w:color w:val="000000"/>
                <w:sz w:val="20"/>
                <w:szCs w:val="20"/>
                <w:lang w:val="ro-RO"/>
              </w:rPr>
            </w:pPr>
            <w:r w:rsidRPr="00070C94">
              <w:rPr>
                <w:rFonts w:ascii="Arial" w:hAnsi="Arial" w:cs="Arial"/>
                <w:b w:val="0"/>
                <w:bCs w:val="0"/>
                <w:color w:val="000000"/>
                <w:sz w:val="20"/>
                <w:szCs w:val="20"/>
              </w:rPr>
              <w:t>0</w:t>
            </w:r>
          </w:p>
        </w:tc>
        <w:tc>
          <w:tcPr>
            <w:tcW w:w="913" w:type="dxa"/>
            <w:shd w:val="clear" w:color="auto" w:fill="00B0F0"/>
            <w:vAlign w:val="center"/>
          </w:tcPr>
          <w:p w14:paraId="75BFEEDD" w14:textId="6A9126B9" w:rsidR="00070C94" w:rsidRPr="00070C94" w:rsidRDefault="00070C94" w:rsidP="00070C94">
            <w:pPr>
              <w:pStyle w:val="BodyTextIndent"/>
              <w:ind w:left="0" w:firstLine="0"/>
              <w:jc w:val="center"/>
              <w:rPr>
                <w:rFonts w:ascii="Arial" w:hAnsi="Arial" w:cs="Arial"/>
                <w:b w:val="0"/>
                <w:bCs w:val="0"/>
                <w:iCs/>
                <w:color w:val="000000"/>
                <w:sz w:val="20"/>
                <w:szCs w:val="20"/>
                <w:lang w:val="ro-RO"/>
              </w:rPr>
            </w:pPr>
            <w:r w:rsidRPr="00070C94">
              <w:rPr>
                <w:rFonts w:ascii="Arial" w:hAnsi="Arial" w:cs="Arial"/>
                <w:b w:val="0"/>
                <w:bCs w:val="0"/>
                <w:color w:val="000000"/>
                <w:sz w:val="20"/>
                <w:szCs w:val="20"/>
              </w:rPr>
              <w:t>12</w:t>
            </w:r>
          </w:p>
        </w:tc>
        <w:tc>
          <w:tcPr>
            <w:tcW w:w="923" w:type="dxa"/>
            <w:shd w:val="clear" w:color="auto" w:fill="00B0F0"/>
            <w:vAlign w:val="center"/>
          </w:tcPr>
          <w:p w14:paraId="48D466E7" w14:textId="5D87884F" w:rsidR="00070C94" w:rsidRPr="00070C94" w:rsidRDefault="00070C94" w:rsidP="00070C94">
            <w:pPr>
              <w:pStyle w:val="BodyTextIndent"/>
              <w:ind w:left="0" w:firstLine="0"/>
              <w:jc w:val="center"/>
              <w:rPr>
                <w:rFonts w:ascii="Arial" w:hAnsi="Arial" w:cs="Arial"/>
                <w:b w:val="0"/>
                <w:bCs w:val="0"/>
                <w:iCs/>
                <w:color w:val="000000"/>
                <w:sz w:val="20"/>
                <w:szCs w:val="20"/>
                <w:lang w:val="ro-RO"/>
              </w:rPr>
            </w:pPr>
            <w:r w:rsidRPr="00070C94">
              <w:rPr>
                <w:rFonts w:ascii="Arial" w:hAnsi="Arial" w:cs="Arial"/>
                <w:b w:val="0"/>
                <w:bCs w:val="0"/>
                <w:color w:val="000000"/>
                <w:sz w:val="20"/>
                <w:szCs w:val="20"/>
              </w:rPr>
              <w:t>12</w:t>
            </w:r>
          </w:p>
        </w:tc>
        <w:tc>
          <w:tcPr>
            <w:tcW w:w="924" w:type="dxa"/>
            <w:shd w:val="clear" w:color="auto" w:fill="00B050"/>
            <w:vAlign w:val="center"/>
          </w:tcPr>
          <w:p w14:paraId="6900C3E5" w14:textId="33851744" w:rsidR="00070C94" w:rsidRPr="00070C94" w:rsidRDefault="00070C94" w:rsidP="00070C94">
            <w:pPr>
              <w:pStyle w:val="BodyTextIndent"/>
              <w:ind w:left="0" w:firstLine="0"/>
              <w:jc w:val="center"/>
              <w:rPr>
                <w:rFonts w:ascii="Arial" w:hAnsi="Arial" w:cs="Arial"/>
                <w:b w:val="0"/>
                <w:bCs w:val="0"/>
                <w:iCs/>
                <w:color w:val="000000"/>
                <w:sz w:val="20"/>
                <w:szCs w:val="20"/>
                <w:lang w:val="ro-RO"/>
              </w:rPr>
            </w:pPr>
            <w:r w:rsidRPr="00070C94">
              <w:rPr>
                <w:rFonts w:ascii="Arial" w:hAnsi="Arial" w:cs="Arial"/>
                <w:b w:val="0"/>
                <w:bCs w:val="0"/>
                <w:color w:val="000000"/>
                <w:sz w:val="20"/>
                <w:szCs w:val="20"/>
              </w:rPr>
              <w:t>0</w:t>
            </w:r>
          </w:p>
        </w:tc>
        <w:tc>
          <w:tcPr>
            <w:tcW w:w="921" w:type="dxa"/>
            <w:shd w:val="clear" w:color="auto" w:fill="00B050"/>
            <w:vAlign w:val="center"/>
          </w:tcPr>
          <w:p w14:paraId="7AA5E35F" w14:textId="13DA5A02" w:rsidR="00070C94" w:rsidRPr="00070C94" w:rsidRDefault="00070C94" w:rsidP="00070C94">
            <w:pPr>
              <w:pStyle w:val="BodyTextIndent"/>
              <w:ind w:left="0" w:firstLine="0"/>
              <w:jc w:val="center"/>
              <w:rPr>
                <w:rFonts w:ascii="Arial" w:hAnsi="Arial" w:cs="Arial"/>
                <w:b w:val="0"/>
                <w:bCs w:val="0"/>
                <w:iCs/>
                <w:color w:val="000000"/>
                <w:sz w:val="20"/>
                <w:szCs w:val="20"/>
                <w:lang w:val="ro-RO"/>
              </w:rPr>
            </w:pPr>
            <w:r w:rsidRPr="00070C94">
              <w:rPr>
                <w:rFonts w:ascii="Arial" w:hAnsi="Arial" w:cs="Arial"/>
                <w:b w:val="0"/>
                <w:bCs w:val="0"/>
                <w:color w:val="000000"/>
                <w:sz w:val="20"/>
                <w:szCs w:val="20"/>
              </w:rPr>
              <w:t>20</w:t>
            </w:r>
          </w:p>
        </w:tc>
        <w:tc>
          <w:tcPr>
            <w:tcW w:w="930" w:type="dxa"/>
            <w:shd w:val="clear" w:color="auto" w:fill="00B050"/>
            <w:vAlign w:val="center"/>
          </w:tcPr>
          <w:p w14:paraId="1CDE6A77" w14:textId="3ABBAB16" w:rsidR="00070C94" w:rsidRPr="00070C94" w:rsidRDefault="00070C94" w:rsidP="00070C94">
            <w:pPr>
              <w:pStyle w:val="BodyTextIndent"/>
              <w:ind w:left="0" w:firstLine="0"/>
              <w:jc w:val="center"/>
              <w:rPr>
                <w:rFonts w:ascii="Arial" w:hAnsi="Arial" w:cs="Arial"/>
                <w:b w:val="0"/>
                <w:bCs w:val="0"/>
                <w:iCs/>
                <w:color w:val="000000"/>
                <w:sz w:val="20"/>
                <w:szCs w:val="20"/>
                <w:lang w:val="ro-RO"/>
              </w:rPr>
            </w:pPr>
            <w:r w:rsidRPr="00070C94">
              <w:rPr>
                <w:rFonts w:ascii="Arial" w:hAnsi="Arial" w:cs="Arial"/>
                <w:b w:val="0"/>
                <w:bCs w:val="0"/>
                <w:color w:val="000000"/>
                <w:sz w:val="20"/>
                <w:szCs w:val="20"/>
              </w:rPr>
              <w:t>0</w:t>
            </w:r>
          </w:p>
        </w:tc>
      </w:tr>
      <w:tr w:rsidR="00070C94" w:rsidRPr="008A78C6" w14:paraId="209DA7DC" w14:textId="1BA71666" w:rsidTr="00737586">
        <w:trPr>
          <w:jc w:val="center"/>
        </w:trPr>
        <w:tc>
          <w:tcPr>
            <w:tcW w:w="1178" w:type="dxa"/>
            <w:shd w:val="clear" w:color="auto" w:fill="D9D9D9" w:themeFill="background1" w:themeFillShade="D9"/>
          </w:tcPr>
          <w:p w14:paraId="1D4FAA3B" w14:textId="77777777" w:rsidR="00070C94" w:rsidRDefault="00070C94" w:rsidP="00070C9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40AA44E1" w:rsidR="00070C94" w:rsidRPr="00737586" w:rsidRDefault="00070C94" w:rsidP="00070C94">
            <w:pPr>
              <w:pStyle w:val="BodyTextIndent"/>
              <w:ind w:left="0" w:firstLine="0"/>
              <w:jc w:val="center"/>
              <w:rPr>
                <w:rFonts w:ascii="Arial" w:hAnsi="Arial" w:cs="Arial"/>
                <w:b w:val="0"/>
                <w:bCs w:val="0"/>
                <w:iCs/>
                <w:color w:val="000000"/>
                <w:sz w:val="20"/>
                <w:szCs w:val="20"/>
                <w:lang w:val="ro-RO"/>
              </w:rPr>
            </w:pPr>
            <w:r w:rsidRPr="00737586">
              <w:rPr>
                <w:rFonts w:ascii="Arial" w:hAnsi="Arial" w:cs="Arial"/>
                <w:b w:val="0"/>
                <w:bCs w:val="0"/>
                <w:color w:val="000000"/>
                <w:sz w:val="20"/>
                <w:szCs w:val="20"/>
              </w:rPr>
              <w:t>0</w:t>
            </w:r>
          </w:p>
        </w:tc>
        <w:tc>
          <w:tcPr>
            <w:tcW w:w="960" w:type="dxa"/>
            <w:shd w:val="clear" w:color="auto" w:fill="FF0000"/>
            <w:vAlign w:val="center"/>
          </w:tcPr>
          <w:p w14:paraId="516A5756" w14:textId="5F213039" w:rsidR="00070C94" w:rsidRPr="00737586" w:rsidRDefault="00070C94" w:rsidP="00070C94">
            <w:pPr>
              <w:pStyle w:val="BodyTextIndent"/>
              <w:ind w:left="0" w:firstLine="0"/>
              <w:jc w:val="center"/>
              <w:rPr>
                <w:rFonts w:ascii="Arial" w:hAnsi="Arial" w:cs="Arial"/>
                <w:b w:val="0"/>
                <w:bCs w:val="0"/>
                <w:iCs/>
                <w:color w:val="000000"/>
                <w:sz w:val="20"/>
                <w:szCs w:val="20"/>
                <w:lang w:val="ro-RO"/>
              </w:rPr>
            </w:pPr>
            <w:r w:rsidRPr="00737586">
              <w:rPr>
                <w:rFonts w:ascii="Arial" w:hAnsi="Arial" w:cs="Arial"/>
                <w:b w:val="0"/>
                <w:bCs w:val="0"/>
                <w:color w:val="000000"/>
                <w:sz w:val="20"/>
                <w:szCs w:val="20"/>
              </w:rPr>
              <w:t>16</w:t>
            </w:r>
          </w:p>
        </w:tc>
        <w:tc>
          <w:tcPr>
            <w:tcW w:w="920" w:type="dxa"/>
            <w:shd w:val="clear" w:color="auto" w:fill="FF0000"/>
            <w:vAlign w:val="center"/>
          </w:tcPr>
          <w:p w14:paraId="5C9FE05A" w14:textId="1743D54C" w:rsidR="00070C94" w:rsidRPr="00737586" w:rsidRDefault="00070C94" w:rsidP="00070C94">
            <w:pPr>
              <w:pStyle w:val="BodyTextIndent"/>
              <w:ind w:left="0" w:firstLine="0"/>
              <w:jc w:val="center"/>
              <w:rPr>
                <w:rFonts w:ascii="Arial" w:hAnsi="Arial" w:cs="Arial"/>
                <w:b w:val="0"/>
                <w:bCs w:val="0"/>
                <w:iCs/>
                <w:color w:val="000000"/>
                <w:sz w:val="20"/>
                <w:szCs w:val="20"/>
                <w:lang w:val="ro-RO"/>
              </w:rPr>
            </w:pPr>
            <w:r w:rsidRPr="00737586">
              <w:rPr>
                <w:rFonts w:ascii="Arial" w:hAnsi="Arial" w:cs="Arial"/>
                <w:b w:val="0"/>
                <w:bCs w:val="0"/>
                <w:color w:val="000000"/>
                <w:sz w:val="20"/>
                <w:szCs w:val="20"/>
              </w:rPr>
              <w:t>11</w:t>
            </w:r>
          </w:p>
        </w:tc>
        <w:tc>
          <w:tcPr>
            <w:tcW w:w="917" w:type="dxa"/>
            <w:shd w:val="clear" w:color="auto" w:fill="00B0F0"/>
            <w:vAlign w:val="center"/>
          </w:tcPr>
          <w:p w14:paraId="55E72751" w14:textId="4C9F32D9" w:rsidR="00070C94" w:rsidRPr="00070C94" w:rsidRDefault="00070C94" w:rsidP="00070C94">
            <w:pPr>
              <w:pStyle w:val="BodyTextIndent"/>
              <w:ind w:left="0" w:firstLine="0"/>
              <w:jc w:val="center"/>
              <w:rPr>
                <w:rFonts w:ascii="Arial" w:hAnsi="Arial" w:cs="Arial"/>
                <w:b w:val="0"/>
                <w:bCs w:val="0"/>
                <w:iCs/>
                <w:color w:val="000000"/>
                <w:sz w:val="20"/>
                <w:szCs w:val="20"/>
                <w:lang w:val="ro-RO"/>
              </w:rPr>
            </w:pPr>
            <w:r w:rsidRPr="00070C94">
              <w:rPr>
                <w:rFonts w:ascii="Arial" w:hAnsi="Arial" w:cs="Arial"/>
                <w:b w:val="0"/>
                <w:bCs w:val="0"/>
                <w:color w:val="000000"/>
                <w:sz w:val="20"/>
                <w:szCs w:val="20"/>
              </w:rPr>
              <w:t>0</w:t>
            </w:r>
          </w:p>
        </w:tc>
        <w:tc>
          <w:tcPr>
            <w:tcW w:w="913" w:type="dxa"/>
            <w:shd w:val="clear" w:color="auto" w:fill="00B0F0"/>
            <w:vAlign w:val="center"/>
          </w:tcPr>
          <w:p w14:paraId="0B12B8B7" w14:textId="126E9018" w:rsidR="00070C94" w:rsidRPr="00070C94" w:rsidRDefault="00070C94" w:rsidP="00070C94">
            <w:pPr>
              <w:pStyle w:val="BodyTextIndent"/>
              <w:ind w:left="0" w:firstLine="0"/>
              <w:jc w:val="center"/>
              <w:rPr>
                <w:rFonts w:ascii="Arial" w:hAnsi="Arial" w:cs="Arial"/>
                <w:b w:val="0"/>
                <w:bCs w:val="0"/>
                <w:iCs/>
                <w:color w:val="000000"/>
                <w:sz w:val="20"/>
                <w:szCs w:val="20"/>
                <w:lang w:val="ro-RO"/>
              </w:rPr>
            </w:pPr>
            <w:r w:rsidRPr="00070C94">
              <w:rPr>
                <w:rFonts w:ascii="Arial" w:hAnsi="Arial" w:cs="Arial"/>
                <w:b w:val="0"/>
                <w:bCs w:val="0"/>
                <w:color w:val="000000"/>
                <w:sz w:val="20"/>
                <w:szCs w:val="20"/>
              </w:rPr>
              <w:t>27</w:t>
            </w:r>
          </w:p>
        </w:tc>
        <w:tc>
          <w:tcPr>
            <w:tcW w:w="923" w:type="dxa"/>
            <w:shd w:val="clear" w:color="auto" w:fill="00B0F0"/>
            <w:vAlign w:val="center"/>
          </w:tcPr>
          <w:p w14:paraId="77A56EEE" w14:textId="369A935B" w:rsidR="00070C94" w:rsidRPr="00070C94" w:rsidRDefault="00070C94" w:rsidP="00070C94">
            <w:pPr>
              <w:pStyle w:val="BodyTextIndent"/>
              <w:ind w:left="0" w:firstLine="0"/>
              <w:jc w:val="center"/>
              <w:rPr>
                <w:rFonts w:ascii="Arial" w:hAnsi="Arial" w:cs="Arial"/>
                <w:b w:val="0"/>
                <w:bCs w:val="0"/>
                <w:iCs/>
                <w:color w:val="000000"/>
                <w:sz w:val="20"/>
                <w:szCs w:val="20"/>
                <w:lang w:val="ro-RO"/>
              </w:rPr>
            </w:pPr>
            <w:r w:rsidRPr="00070C94">
              <w:rPr>
                <w:rFonts w:ascii="Arial" w:hAnsi="Arial" w:cs="Arial"/>
                <w:b w:val="0"/>
                <w:bCs w:val="0"/>
                <w:color w:val="000000"/>
                <w:sz w:val="20"/>
                <w:szCs w:val="20"/>
              </w:rPr>
              <w:t>13</w:t>
            </w:r>
          </w:p>
        </w:tc>
        <w:tc>
          <w:tcPr>
            <w:tcW w:w="924" w:type="dxa"/>
            <w:shd w:val="clear" w:color="auto" w:fill="00B050"/>
            <w:vAlign w:val="center"/>
          </w:tcPr>
          <w:p w14:paraId="7F66E1EC" w14:textId="6313CB18" w:rsidR="00070C94" w:rsidRPr="00070C94" w:rsidRDefault="00070C94" w:rsidP="00070C94">
            <w:pPr>
              <w:pStyle w:val="BodyTextIndent"/>
              <w:ind w:left="0" w:firstLine="0"/>
              <w:jc w:val="center"/>
              <w:rPr>
                <w:rFonts w:ascii="Arial" w:hAnsi="Arial" w:cs="Arial"/>
                <w:b w:val="0"/>
                <w:bCs w:val="0"/>
                <w:iCs/>
                <w:color w:val="000000"/>
                <w:sz w:val="20"/>
                <w:szCs w:val="20"/>
                <w:lang w:val="ro-RO"/>
              </w:rPr>
            </w:pPr>
            <w:r w:rsidRPr="00070C94">
              <w:rPr>
                <w:rFonts w:ascii="Arial" w:hAnsi="Arial" w:cs="Arial"/>
                <w:b w:val="0"/>
                <w:bCs w:val="0"/>
                <w:color w:val="000000"/>
                <w:sz w:val="20"/>
                <w:szCs w:val="20"/>
              </w:rPr>
              <w:t>0</w:t>
            </w:r>
          </w:p>
        </w:tc>
        <w:tc>
          <w:tcPr>
            <w:tcW w:w="921" w:type="dxa"/>
            <w:shd w:val="clear" w:color="auto" w:fill="00B050"/>
            <w:vAlign w:val="center"/>
          </w:tcPr>
          <w:p w14:paraId="20E523FE" w14:textId="09634B09" w:rsidR="00070C94" w:rsidRPr="00070C94" w:rsidRDefault="00070C94" w:rsidP="00070C94">
            <w:pPr>
              <w:pStyle w:val="BodyTextIndent"/>
              <w:ind w:left="0" w:firstLine="0"/>
              <w:jc w:val="center"/>
              <w:rPr>
                <w:rFonts w:ascii="Arial" w:hAnsi="Arial" w:cs="Arial"/>
                <w:b w:val="0"/>
                <w:bCs w:val="0"/>
                <w:iCs/>
                <w:color w:val="000000"/>
                <w:sz w:val="20"/>
                <w:szCs w:val="20"/>
                <w:lang w:val="ro-RO"/>
              </w:rPr>
            </w:pPr>
            <w:r w:rsidRPr="00070C94">
              <w:rPr>
                <w:rFonts w:ascii="Arial" w:hAnsi="Arial" w:cs="Arial"/>
                <w:b w:val="0"/>
                <w:bCs w:val="0"/>
                <w:color w:val="000000"/>
                <w:sz w:val="20"/>
                <w:szCs w:val="20"/>
              </w:rPr>
              <w:t>-11</w:t>
            </w:r>
          </w:p>
        </w:tc>
        <w:tc>
          <w:tcPr>
            <w:tcW w:w="930" w:type="dxa"/>
            <w:shd w:val="clear" w:color="auto" w:fill="00B050"/>
            <w:vAlign w:val="center"/>
          </w:tcPr>
          <w:p w14:paraId="7412FF40" w14:textId="414260A7" w:rsidR="00070C94" w:rsidRPr="00070C94" w:rsidRDefault="00070C94" w:rsidP="00070C94">
            <w:pPr>
              <w:pStyle w:val="BodyTextIndent"/>
              <w:ind w:left="0" w:firstLine="0"/>
              <w:jc w:val="center"/>
              <w:rPr>
                <w:rFonts w:ascii="Arial" w:hAnsi="Arial" w:cs="Arial"/>
                <w:b w:val="0"/>
                <w:bCs w:val="0"/>
                <w:iCs/>
                <w:color w:val="000000"/>
                <w:sz w:val="20"/>
                <w:szCs w:val="20"/>
                <w:lang w:val="ro-RO"/>
              </w:rPr>
            </w:pPr>
            <w:r w:rsidRPr="00070C94">
              <w:rPr>
                <w:rFonts w:ascii="Arial" w:hAnsi="Arial" w:cs="Arial"/>
                <w:b w:val="0"/>
                <w:bCs w:val="0"/>
                <w:color w:val="000000"/>
                <w:sz w:val="20"/>
                <w:szCs w:val="20"/>
              </w:rPr>
              <w:t>-2</w:t>
            </w:r>
          </w:p>
        </w:tc>
      </w:tr>
      <w:tr w:rsidR="00070C94" w:rsidRPr="008A78C6" w14:paraId="5BCC78C6" w14:textId="17D71CEF" w:rsidTr="00737586">
        <w:trPr>
          <w:jc w:val="center"/>
        </w:trPr>
        <w:tc>
          <w:tcPr>
            <w:tcW w:w="1178" w:type="dxa"/>
            <w:shd w:val="clear" w:color="auto" w:fill="D9D9D9" w:themeFill="background1" w:themeFillShade="D9"/>
          </w:tcPr>
          <w:p w14:paraId="5B3D5F17" w14:textId="77777777" w:rsidR="00070C94" w:rsidRDefault="00070C94" w:rsidP="00070C9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205A8F3D" w:rsidR="00070C94" w:rsidRPr="00737586" w:rsidRDefault="00070C94" w:rsidP="00070C94">
            <w:pPr>
              <w:pStyle w:val="BodyTextIndent"/>
              <w:ind w:left="0" w:firstLine="0"/>
              <w:jc w:val="center"/>
              <w:rPr>
                <w:rFonts w:ascii="Arial" w:hAnsi="Arial" w:cs="Arial"/>
                <w:b w:val="0"/>
                <w:bCs w:val="0"/>
                <w:iCs/>
                <w:color w:val="000000"/>
                <w:sz w:val="20"/>
                <w:szCs w:val="20"/>
                <w:lang w:val="ro-RO"/>
              </w:rPr>
            </w:pPr>
            <w:r w:rsidRPr="00737586">
              <w:rPr>
                <w:rFonts w:ascii="Arial" w:hAnsi="Arial" w:cs="Arial"/>
                <w:b w:val="0"/>
                <w:bCs w:val="0"/>
                <w:color w:val="000000"/>
                <w:sz w:val="20"/>
                <w:szCs w:val="20"/>
              </w:rPr>
              <w:t>0</w:t>
            </w:r>
          </w:p>
        </w:tc>
        <w:tc>
          <w:tcPr>
            <w:tcW w:w="960" w:type="dxa"/>
            <w:shd w:val="clear" w:color="auto" w:fill="FF0000"/>
            <w:vAlign w:val="center"/>
          </w:tcPr>
          <w:p w14:paraId="2DC8AC47" w14:textId="4D35EDB4" w:rsidR="00070C94" w:rsidRPr="00737586" w:rsidRDefault="00070C94" w:rsidP="00070C94">
            <w:pPr>
              <w:pStyle w:val="BodyTextIndent"/>
              <w:ind w:left="0" w:firstLine="0"/>
              <w:jc w:val="center"/>
              <w:rPr>
                <w:rFonts w:ascii="Arial" w:hAnsi="Arial" w:cs="Arial"/>
                <w:b w:val="0"/>
                <w:bCs w:val="0"/>
                <w:iCs/>
                <w:color w:val="000000"/>
                <w:sz w:val="20"/>
                <w:szCs w:val="20"/>
                <w:lang w:val="ro-RO"/>
              </w:rPr>
            </w:pPr>
            <w:r w:rsidRPr="00737586">
              <w:rPr>
                <w:rFonts w:ascii="Arial" w:hAnsi="Arial" w:cs="Arial"/>
                <w:b w:val="0"/>
                <w:bCs w:val="0"/>
                <w:color w:val="000000"/>
                <w:sz w:val="20"/>
                <w:szCs w:val="20"/>
              </w:rPr>
              <w:t>16</w:t>
            </w:r>
          </w:p>
        </w:tc>
        <w:tc>
          <w:tcPr>
            <w:tcW w:w="920" w:type="dxa"/>
            <w:shd w:val="clear" w:color="auto" w:fill="FF0000"/>
            <w:vAlign w:val="center"/>
          </w:tcPr>
          <w:p w14:paraId="41AA916B" w14:textId="28ECE45D" w:rsidR="00070C94" w:rsidRPr="00737586" w:rsidRDefault="00070C94" w:rsidP="00070C94">
            <w:pPr>
              <w:pStyle w:val="BodyTextIndent"/>
              <w:ind w:left="0" w:firstLine="0"/>
              <w:jc w:val="center"/>
              <w:rPr>
                <w:rFonts w:ascii="Arial" w:hAnsi="Arial" w:cs="Arial"/>
                <w:b w:val="0"/>
                <w:bCs w:val="0"/>
                <w:iCs/>
                <w:color w:val="000000"/>
                <w:sz w:val="20"/>
                <w:szCs w:val="20"/>
                <w:lang w:val="ro-RO"/>
              </w:rPr>
            </w:pPr>
            <w:r w:rsidRPr="00737586">
              <w:rPr>
                <w:rFonts w:ascii="Arial" w:hAnsi="Arial" w:cs="Arial"/>
                <w:b w:val="0"/>
                <w:bCs w:val="0"/>
                <w:color w:val="000000"/>
                <w:sz w:val="20"/>
                <w:szCs w:val="20"/>
              </w:rPr>
              <w:t>14</w:t>
            </w:r>
          </w:p>
        </w:tc>
        <w:tc>
          <w:tcPr>
            <w:tcW w:w="917" w:type="dxa"/>
            <w:shd w:val="clear" w:color="auto" w:fill="00B0F0"/>
            <w:vAlign w:val="center"/>
          </w:tcPr>
          <w:p w14:paraId="5FA4E079" w14:textId="2A82ABFA" w:rsidR="00070C94" w:rsidRPr="00070C94" w:rsidRDefault="00070C94" w:rsidP="00070C94">
            <w:pPr>
              <w:pStyle w:val="BodyTextIndent"/>
              <w:ind w:left="0" w:firstLine="0"/>
              <w:jc w:val="center"/>
              <w:rPr>
                <w:rFonts w:ascii="Arial" w:hAnsi="Arial" w:cs="Arial"/>
                <w:b w:val="0"/>
                <w:bCs w:val="0"/>
                <w:iCs/>
                <w:color w:val="000000"/>
                <w:sz w:val="20"/>
                <w:szCs w:val="20"/>
                <w:lang w:val="ro-RO"/>
              </w:rPr>
            </w:pPr>
            <w:r w:rsidRPr="00070C94">
              <w:rPr>
                <w:rFonts w:ascii="Arial" w:hAnsi="Arial" w:cs="Arial"/>
                <w:b w:val="0"/>
                <w:bCs w:val="0"/>
                <w:color w:val="000000"/>
                <w:sz w:val="20"/>
                <w:szCs w:val="20"/>
              </w:rPr>
              <w:t>0</w:t>
            </w:r>
          </w:p>
        </w:tc>
        <w:tc>
          <w:tcPr>
            <w:tcW w:w="913" w:type="dxa"/>
            <w:shd w:val="clear" w:color="auto" w:fill="00B0F0"/>
            <w:vAlign w:val="center"/>
          </w:tcPr>
          <w:p w14:paraId="3AC94E14" w14:textId="720C7055" w:rsidR="00070C94" w:rsidRPr="00070C94" w:rsidRDefault="00070C94" w:rsidP="00070C94">
            <w:pPr>
              <w:pStyle w:val="BodyTextIndent"/>
              <w:ind w:left="0" w:firstLine="0"/>
              <w:jc w:val="center"/>
              <w:rPr>
                <w:rFonts w:ascii="Arial" w:hAnsi="Arial" w:cs="Arial"/>
                <w:b w:val="0"/>
                <w:bCs w:val="0"/>
                <w:iCs/>
                <w:color w:val="000000"/>
                <w:sz w:val="20"/>
                <w:szCs w:val="20"/>
                <w:lang w:val="ro-RO"/>
              </w:rPr>
            </w:pPr>
            <w:r w:rsidRPr="00070C94">
              <w:rPr>
                <w:rFonts w:ascii="Arial" w:hAnsi="Arial" w:cs="Arial"/>
                <w:b w:val="0"/>
                <w:bCs w:val="0"/>
                <w:color w:val="000000"/>
                <w:sz w:val="20"/>
                <w:szCs w:val="20"/>
              </w:rPr>
              <w:t>16</w:t>
            </w:r>
          </w:p>
        </w:tc>
        <w:tc>
          <w:tcPr>
            <w:tcW w:w="923" w:type="dxa"/>
            <w:shd w:val="clear" w:color="auto" w:fill="00B0F0"/>
            <w:vAlign w:val="center"/>
          </w:tcPr>
          <w:p w14:paraId="0685F31E" w14:textId="623E56E7" w:rsidR="00070C94" w:rsidRPr="00070C94" w:rsidRDefault="00070C94" w:rsidP="00070C94">
            <w:pPr>
              <w:pStyle w:val="BodyTextIndent"/>
              <w:ind w:left="0" w:firstLine="0"/>
              <w:jc w:val="center"/>
              <w:rPr>
                <w:rFonts w:ascii="Arial" w:hAnsi="Arial" w:cs="Arial"/>
                <w:b w:val="0"/>
                <w:bCs w:val="0"/>
                <w:iCs/>
                <w:color w:val="000000"/>
                <w:sz w:val="20"/>
                <w:szCs w:val="20"/>
                <w:lang w:val="ro-RO"/>
              </w:rPr>
            </w:pPr>
            <w:r w:rsidRPr="00070C94">
              <w:rPr>
                <w:rFonts w:ascii="Arial" w:hAnsi="Arial" w:cs="Arial"/>
                <w:b w:val="0"/>
                <w:bCs w:val="0"/>
                <w:color w:val="000000"/>
                <w:sz w:val="20"/>
                <w:szCs w:val="20"/>
              </w:rPr>
              <w:t>14</w:t>
            </w:r>
          </w:p>
        </w:tc>
        <w:tc>
          <w:tcPr>
            <w:tcW w:w="924" w:type="dxa"/>
            <w:shd w:val="clear" w:color="auto" w:fill="00B050"/>
            <w:vAlign w:val="center"/>
          </w:tcPr>
          <w:p w14:paraId="02327502" w14:textId="0C98B6A9" w:rsidR="00070C94" w:rsidRPr="00070C94" w:rsidRDefault="00070C94" w:rsidP="00070C94">
            <w:pPr>
              <w:pStyle w:val="BodyTextIndent"/>
              <w:ind w:left="0" w:firstLine="0"/>
              <w:jc w:val="center"/>
              <w:rPr>
                <w:rFonts w:ascii="Arial" w:hAnsi="Arial" w:cs="Arial"/>
                <w:b w:val="0"/>
                <w:bCs w:val="0"/>
                <w:iCs/>
                <w:color w:val="000000"/>
                <w:sz w:val="20"/>
                <w:szCs w:val="20"/>
                <w:lang w:val="ro-RO"/>
              </w:rPr>
            </w:pPr>
            <w:r w:rsidRPr="00070C94">
              <w:rPr>
                <w:rFonts w:ascii="Arial" w:hAnsi="Arial" w:cs="Arial"/>
                <w:b w:val="0"/>
                <w:bCs w:val="0"/>
                <w:color w:val="000000"/>
                <w:sz w:val="20"/>
                <w:szCs w:val="20"/>
              </w:rPr>
              <w:t>0</w:t>
            </w:r>
          </w:p>
        </w:tc>
        <w:tc>
          <w:tcPr>
            <w:tcW w:w="921" w:type="dxa"/>
            <w:shd w:val="clear" w:color="auto" w:fill="00B050"/>
            <w:vAlign w:val="center"/>
          </w:tcPr>
          <w:p w14:paraId="216B8800" w14:textId="59A42398" w:rsidR="00070C94" w:rsidRPr="00070C94" w:rsidRDefault="00070C94" w:rsidP="00070C94">
            <w:pPr>
              <w:pStyle w:val="BodyTextIndent"/>
              <w:ind w:left="0" w:firstLine="0"/>
              <w:jc w:val="center"/>
              <w:rPr>
                <w:rFonts w:ascii="Arial" w:hAnsi="Arial" w:cs="Arial"/>
                <w:b w:val="0"/>
                <w:bCs w:val="0"/>
                <w:iCs/>
                <w:color w:val="000000"/>
                <w:sz w:val="20"/>
                <w:szCs w:val="20"/>
                <w:lang w:val="ro-RO"/>
              </w:rPr>
            </w:pPr>
            <w:r w:rsidRPr="00070C94">
              <w:rPr>
                <w:rFonts w:ascii="Arial" w:hAnsi="Arial" w:cs="Arial"/>
                <w:b w:val="0"/>
                <w:bCs w:val="0"/>
                <w:color w:val="000000"/>
                <w:sz w:val="20"/>
                <w:szCs w:val="20"/>
              </w:rPr>
              <w:t>0</w:t>
            </w:r>
          </w:p>
        </w:tc>
        <w:tc>
          <w:tcPr>
            <w:tcW w:w="930" w:type="dxa"/>
            <w:shd w:val="clear" w:color="auto" w:fill="00B050"/>
            <w:vAlign w:val="center"/>
          </w:tcPr>
          <w:p w14:paraId="327DB8D8" w14:textId="08F672E3" w:rsidR="00070C94" w:rsidRPr="00070C94" w:rsidRDefault="00070C94" w:rsidP="00070C94">
            <w:pPr>
              <w:pStyle w:val="BodyTextIndent"/>
              <w:ind w:left="0" w:firstLine="0"/>
              <w:jc w:val="center"/>
              <w:rPr>
                <w:rFonts w:ascii="Arial" w:hAnsi="Arial" w:cs="Arial"/>
                <w:b w:val="0"/>
                <w:bCs w:val="0"/>
                <w:iCs/>
                <w:color w:val="000000"/>
                <w:sz w:val="20"/>
                <w:szCs w:val="20"/>
                <w:lang w:val="ro-RO"/>
              </w:rPr>
            </w:pPr>
            <w:r w:rsidRPr="00070C94">
              <w:rPr>
                <w:rFonts w:ascii="Arial" w:hAnsi="Arial" w:cs="Arial"/>
                <w:b w:val="0"/>
                <w:bCs w:val="0"/>
                <w:color w:val="000000"/>
                <w:sz w:val="20"/>
                <w:szCs w:val="20"/>
              </w:rPr>
              <w:t>0</w:t>
            </w:r>
          </w:p>
        </w:tc>
      </w:tr>
      <w:tr w:rsidR="00070C94" w:rsidRPr="008A78C6" w14:paraId="1ED8BBA1" w14:textId="1C28FCE7" w:rsidTr="00737586">
        <w:trPr>
          <w:jc w:val="center"/>
        </w:trPr>
        <w:tc>
          <w:tcPr>
            <w:tcW w:w="1178" w:type="dxa"/>
            <w:shd w:val="clear" w:color="auto" w:fill="D9D9D9" w:themeFill="background1" w:themeFillShade="D9"/>
          </w:tcPr>
          <w:p w14:paraId="4E422A95" w14:textId="77777777" w:rsidR="00070C94" w:rsidRDefault="00070C94" w:rsidP="00070C9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230192B0" w:rsidR="00070C94" w:rsidRPr="00737586" w:rsidRDefault="00070C94" w:rsidP="00070C94">
            <w:pPr>
              <w:pStyle w:val="BodyTextIndent"/>
              <w:ind w:left="0" w:firstLine="0"/>
              <w:jc w:val="center"/>
              <w:rPr>
                <w:rFonts w:ascii="Arial" w:hAnsi="Arial" w:cs="Arial"/>
                <w:b w:val="0"/>
                <w:bCs w:val="0"/>
                <w:iCs/>
                <w:color w:val="000000"/>
                <w:sz w:val="20"/>
                <w:szCs w:val="20"/>
                <w:lang w:val="ro-RO"/>
              </w:rPr>
            </w:pPr>
            <w:r w:rsidRPr="00737586">
              <w:rPr>
                <w:rFonts w:ascii="Arial" w:hAnsi="Arial" w:cs="Arial"/>
                <w:b w:val="0"/>
                <w:bCs w:val="0"/>
                <w:color w:val="000000"/>
                <w:sz w:val="20"/>
                <w:szCs w:val="20"/>
              </w:rPr>
              <w:t>0</w:t>
            </w:r>
          </w:p>
        </w:tc>
        <w:tc>
          <w:tcPr>
            <w:tcW w:w="960" w:type="dxa"/>
            <w:shd w:val="clear" w:color="auto" w:fill="FF0000"/>
            <w:vAlign w:val="center"/>
          </w:tcPr>
          <w:p w14:paraId="4FBC18DA" w14:textId="0E6527AF" w:rsidR="00070C94" w:rsidRPr="00737586" w:rsidRDefault="00070C94" w:rsidP="00070C94">
            <w:pPr>
              <w:pStyle w:val="BodyTextIndent"/>
              <w:ind w:left="0" w:firstLine="0"/>
              <w:jc w:val="center"/>
              <w:rPr>
                <w:rFonts w:ascii="Arial" w:hAnsi="Arial" w:cs="Arial"/>
                <w:b w:val="0"/>
                <w:bCs w:val="0"/>
                <w:iCs/>
                <w:color w:val="000000"/>
                <w:sz w:val="20"/>
                <w:szCs w:val="20"/>
                <w:lang w:val="ro-RO"/>
              </w:rPr>
            </w:pPr>
            <w:r w:rsidRPr="00737586">
              <w:rPr>
                <w:rFonts w:ascii="Arial" w:hAnsi="Arial" w:cs="Arial"/>
                <w:b w:val="0"/>
                <w:bCs w:val="0"/>
                <w:color w:val="000000"/>
                <w:sz w:val="20"/>
                <w:szCs w:val="20"/>
              </w:rPr>
              <w:t>15</w:t>
            </w:r>
          </w:p>
        </w:tc>
        <w:tc>
          <w:tcPr>
            <w:tcW w:w="920" w:type="dxa"/>
            <w:shd w:val="clear" w:color="auto" w:fill="FF0000"/>
            <w:vAlign w:val="center"/>
          </w:tcPr>
          <w:p w14:paraId="6B80EFE3" w14:textId="59B00B76" w:rsidR="00070C94" w:rsidRPr="00737586" w:rsidRDefault="00070C94" w:rsidP="00070C94">
            <w:pPr>
              <w:pStyle w:val="BodyTextIndent"/>
              <w:ind w:left="0" w:firstLine="0"/>
              <w:jc w:val="center"/>
              <w:rPr>
                <w:rFonts w:ascii="Arial" w:hAnsi="Arial" w:cs="Arial"/>
                <w:b w:val="0"/>
                <w:bCs w:val="0"/>
                <w:iCs/>
                <w:color w:val="000000"/>
                <w:sz w:val="20"/>
                <w:szCs w:val="20"/>
                <w:lang w:val="ro-RO"/>
              </w:rPr>
            </w:pPr>
            <w:r w:rsidRPr="00737586">
              <w:rPr>
                <w:rFonts w:ascii="Arial" w:hAnsi="Arial" w:cs="Arial"/>
                <w:b w:val="0"/>
                <w:bCs w:val="0"/>
                <w:color w:val="000000"/>
                <w:sz w:val="20"/>
                <w:szCs w:val="20"/>
              </w:rPr>
              <w:t>17</w:t>
            </w:r>
          </w:p>
        </w:tc>
        <w:tc>
          <w:tcPr>
            <w:tcW w:w="917" w:type="dxa"/>
            <w:shd w:val="clear" w:color="auto" w:fill="00B0F0"/>
            <w:vAlign w:val="center"/>
          </w:tcPr>
          <w:p w14:paraId="0190A6A1" w14:textId="71A21AD2" w:rsidR="00070C94" w:rsidRPr="00070C94" w:rsidRDefault="00070C94" w:rsidP="00070C94">
            <w:pPr>
              <w:pStyle w:val="BodyTextIndent"/>
              <w:ind w:left="0" w:firstLine="0"/>
              <w:jc w:val="center"/>
              <w:rPr>
                <w:rFonts w:ascii="Arial" w:hAnsi="Arial" w:cs="Arial"/>
                <w:b w:val="0"/>
                <w:bCs w:val="0"/>
                <w:iCs/>
                <w:color w:val="000000"/>
                <w:sz w:val="20"/>
                <w:szCs w:val="20"/>
                <w:lang w:val="ro-RO"/>
              </w:rPr>
            </w:pPr>
            <w:r w:rsidRPr="00070C94">
              <w:rPr>
                <w:rFonts w:ascii="Arial" w:hAnsi="Arial" w:cs="Arial"/>
                <w:b w:val="0"/>
                <w:bCs w:val="0"/>
                <w:color w:val="000000"/>
                <w:sz w:val="20"/>
                <w:szCs w:val="20"/>
              </w:rPr>
              <w:t>0</w:t>
            </w:r>
          </w:p>
        </w:tc>
        <w:tc>
          <w:tcPr>
            <w:tcW w:w="913" w:type="dxa"/>
            <w:shd w:val="clear" w:color="auto" w:fill="00B0F0"/>
            <w:vAlign w:val="center"/>
          </w:tcPr>
          <w:p w14:paraId="42F4CD3F" w14:textId="72EBD881" w:rsidR="00070C94" w:rsidRPr="00070C94" w:rsidRDefault="00070C94" w:rsidP="00070C94">
            <w:pPr>
              <w:pStyle w:val="BodyTextIndent"/>
              <w:ind w:left="0" w:firstLine="0"/>
              <w:jc w:val="center"/>
              <w:rPr>
                <w:rFonts w:ascii="Arial" w:hAnsi="Arial" w:cs="Arial"/>
                <w:b w:val="0"/>
                <w:bCs w:val="0"/>
                <w:iCs/>
                <w:color w:val="000000"/>
                <w:sz w:val="20"/>
                <w:szCs w:val="20"/>
                <w:lang w:val="ro-RO"/>
              </w:rPr>
            </w:pPr>
            <w:r w:rsidRPr="00070C94">
              <w:rPr>
                <w:rFonts w:ascii="Arial" w:hAnsi="Arial" w:cs="Arial"/>
                <w:b w:val="0"/>
                <w:bCs w:val="0"/>
                <w:color w:val="000000"/>
                <w:sz w:val="20"/>
                <w:szCs w:val="20"/>
              </w:rPr>
              <w:t>14</w:t>
            </w:r>
          </w:p>
        </w:tc>
        <w:tc>
          <w:tcPr>
            <w:tcW w:w="923" w:type="dxa"/>
            <w:shd w:val="clear" w:color="auto" w:fill="00B0F0"/>
            <w:vAlign w:val="center"/>
          </w:tcPr>
          <w:p w14:paraId="7E124B1E" w14:textId="5CDDD48F" w:rsidR="00070C94" w:rsidRPr="00070C94" w:rsidRDefault="00070C94" w:rsidP="00070C94">
            <w:pPr>
              <w:pStyle w:val="BodyTextIndent"/>
              <w:ind w:left="0" w:firstLine="0"/>
              <w:jc w:val="center"/>
              <w:rPr>
                <w:rFonts w:ascii="Arial" w:hAnsi="Arial" w:cs="Arial"/>
                <w:b w:val="0"/>
                <w:bCs w:val="0"/>
                <w:iCs/>
                <w:color w:val="000000"/>
                <w:sz w:val="20"/>
                <w:szCs w:val="20"/>
                <w:lang w:val="ro-RO"/>
              </w:rPr>
            </w:pPr>
            <w:r w:rsidRPr="00070C94">
              <w:rPr>
                <w:rFonts w:ascii="Arial" w:hAnsi="Arial" w:cs="Arial"/>
                <w:b w:val="0"/>
                <w:bCs w:val="0"/>
                <w:color w:val="000000"/>
                <w:sz w:val="20"/>
                <w:szCs w:val="20"/>
              </w:rPr>
              <w:t>22</w:t>
            </w:r>
          </w:p>
        </w:tc>
        <w:tc>
          <w:tcPr>
            <w:tcW w:w="924" w:type="dxa"/>
            <w:shd w:val="clear" w:color="auto" w:fill="00B050"/>
            <w:vAlign w:val="center"/>
          </w:tcPr>
          <w:p w14:paraId="21791D51" w14:textId="453049FD" w:rsidR="00070C94" w:rsidRPr="00070C94" w:rsidRDefault="00070C94" w:rsidP="00070C94">
            <w:pPr>
              <w:pStyle w:val="BodyTextIndent"/>
              <w:ind w:left="0" w:firstLine="0"/>
              <w:jc w:val="center"/>
              <w:rPr>
                <w:rFonts w:ascii="Arial" w:hAnsi="Arial" w:cs="Arial"/>
                <w:b w:val="0"/>
                <w:bCs w:val="0"/>
                <w:iCs/>
                <w:color w:val="000000"/>
                <w:sz w:val="20"/>
                <w:szCs w:val="20"/>
                <w:lang w:val="ro-RO"/>
              </w:rPr>
            </w:pPr>
            <w:r w:rsidRPr="00070C94">
              <w:rPr>
                <w:rFonts w:ascii="Arial" w:hAnsi="Arial" w:cs="Arial"/>
                <w:b w:val="0"/>
                <w:bCs w:val="0"/>
                <w:color w:val="000000"/>
                <w:sz w:val="20"/>
                <w:szCs w:val="20"/>
              </w:rPr>
              <w:t>0</w:t>
            </w:r>
          </w:p>
        </w:tc>
        <w:tc>
          <w:tcPr>
            <w:tcW w:w="921" w:type="dxa"/>
            <w:shd w:val="clear" w:color="auto" w:fill="00B050"/>
            <w:vAlign w:val="center"/>
          </w:tcPr>
          <w:p w14:paraId="6EC71394" w14:textId="68935928" w:rsidR="00070C94" w:rsidRPr="00070C94" w:rsidRDefault="00070C94" w:rsidP="00070C94">
            <w:pPr>
              <w:pStyle w:val="BodyTextIndent"/>
              <w:ind w:left="0" w:firstLine="0"/>
              <w:jc w:val="center"/>
              <w:rPr>
                <w:rFonts w:ascii="Arial" w:hAnsi="Arial" w:cs="Arial"/>
                <w:b w:val="0"/>
                <w:bCs w:val="0"/>
                <w:iCs/>
                <w:color w:val="000000"/>
                <w:sz w:val="20"/>
                <w:szCs w:val="20"/>
                <w:lang w:val="ro-RO"/>
              </w:rPr>
            </w:pPr>
            <w:r w:rsidRPr="00070C94">
              <w:rPr>
                <w:rFonts w:ascii="Arial" w:hAnsi="Arial" w:cs="Arial"/>
                <w:b w:val="0"/>
                <w:bCs w:val="0"/>
                <w:color w:val="000000"/>
                <w:sz w:val="20"/>
                <w:szCs w:val="20"/>
              </w:rPr>
              <w:t>1</w:t>
            </w:r>
          </w:p>
        </w:tc>
        <w:tc>
          <w:tcPr>
            <w:tcW w:w="930" w:type="dxa"/>
            <w:shd w:val="clear" w:color="auto" w:fill="00B050"/>
            <w:vAlign w:val="center"/>
          </w:tcPr>
          <w:p w14:paraId="6B7AF9DD" w14:textId="77D04319" w:rsidR="00070C94" w:rsidRPr="00070C94" w:rsidRDefault="00070C94" w:rsidP="00070C94">
            <w:pPr>
              <w:pStyle w:val="BodyTextIndent"/>
              <w:ind w:left="0" w:firstLine="0"/>
              <w:jc w:val="center"/>
              <w:rPr>
                <w:rFonts w:ascii="Arial" w:hAnsi="Arial" w:cs="Arial"/>
                <w:b w:val="0"/>
                <w:bCs w:val="0"/>
                <w:iCs/>
                <w:color w:val="000000"/>
                <w:sz w:val="20"/>
                <w:szCs w:val="20"/>
                <w:lang w:val="ro-RO"/>
              </w:rPr>
            </w:pPr>
            <w:r w:rsidRPr="00070C94">
              <w:rPr>
                <w:rFonts w:ascii="Arial" w:hAnsi="Arial" w:cs="Arial"/>
                <w:b w:val="0"/>
                <w:bCs w:val="0"/>
                <w:color w:val="000000"/>
                <w:sz w:val="20"/>
                <w:szCs w:val="20"/>
              </w:rPr>
              <w:t>-5</w:t>
            </w:r>
          </w:p>
        </w:tc>
      </w:tr>
      <w:tr w:rsidR="00070C94" w:rsidRPr="008A78C6" w14:paraId="7BEAEDAE" w14:textId="67D08C38" w:rsidTr="00737586">
        <w:trPr>
          <w:jc w:val="center"/>
        </w:trPr>
        <w:tc>
          <w:tcPr>
            <w:tcW w:w="1178" w:type="dxa"/>
            <w:shd w:val="clear" w:color="auto" w:fill="D9D9D9" w:themeFill="background1" w:themeFillShade="D9"/>
          </w:tcPr>
          <w:p w14:paraId="7BA2E188" w14:textId="77777777" w:rsidR="00070C94" w:rsidRDefault="00070C94" w:rsidP="00070C9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51B4921F" w:rsidR="00070C94" w:rsidRPr="00737586" w:rsidRDefault="00070C94" w:rsidP="00070C94">
            <w:pPr>
              <w:pStyle w:val="BodyTextIndent"/>
              <w:ind w:left="0" w:firstLine="0"/>
              <w:jc w:val="center"/>
              <w:rPr>
                <w:rFonts w:ascii="Arial" w:hAnsi="Arial" w:cs="Arial"/>
                <w:b w:val="0"/>
                <w:bCs w:val="0"/>
                <w:iCs/>
                <w:color w:val="000000"/>
                <w:sz w:val="20"/>
                <w:szCs w:val="20"/>
                <w:lang w:val="ro-RO"/>
              </w:rPr>
            </w:pPr>
            <w:r w:rsidRPr="00737586">
              <w:rPr>
                <w:rFonts w:ascii="Arial" w:hAnsi="Arial" w:cs="Arial"/>
                <w:b w:val="0"/>
                <w:bCs w:val="0"/>
                <w:color w:val="000000"/>
                <w:sz w:val="20"/>
                <w:szCs w:val="20"/>
              </w:rPr>
              <w:t>0</w:t>
            </w:r>
          </w:p>
        </w:tc>
        <w:tc>
          <w:tcPr>
            <w:tcW w:w="960" w:type="dxa"/>
            <w:shd w:val="clear" w:color="auto" w:fill="FF0000"/>
            <w:vAlign w:val="center"/>
          </w:tcPr>
          <w:p w14:paraId="1C11BF5A" w14:textId="17568A74" w:rsidR="00070C94" w:rsidRPr="00737586" w:rsidRDefault="00070C94" w:rsidP="00070C94">
            <w:pPr>
              <w:pStyle w:val="BodyTextIndent"/>
              <w:ind w:left="0" w:firstLine="0"/>
              <w:jc w:val="center"/>
              <w:rPr>
                <w:rFonts w:ascii="Arial" w:hAnsi="Arial" w:cs="Arial"/>
                <w:b w:val="0"/>
                <w:bCs w:val="0"/>
                <w:iCs/>
                <w:color w:val="000000"/>
                <w:sz w:val="20"/>
                <w:szCs w:val="20"/>
                <w:lang w:val="ro-RO"/>
              </w:rPr>
            </w:pPr>
            <w:r w:rsidRPr="00737586">
              <w:rPr>
                <w:rFonts w:ascii="Arial" w:hAnsi="Arial" w:cs="Arial"/>
                <w:b w:val="0"/>
                <w:bCs w:val="0"/>
                <w:color w:val="000000"/>
                <w:sz w:val="20"/>
                <w:szCs w:val="20"/>
              </w:rPr>
              <w:t>25</w:t>
            </w:r>
          </w:p>
        </w:tc>
        <w:tc>
          <w:tcPr>
            <w:tcW w:w="920" w:type="dxa"/>
            <w:shd w:val="clear" w:color="auto" w:fill="FF0000"/>
            <w:vAlign w:val="center"/>
          </w:tcPr>
          <w:p w14:paraId="5D766467" w14:textId="6E0A39C9" w:rsidR="00070C94" w:rsidRPr="00737586" w:rsidRDefault="00070C94" w:rsidP="00070C94">
            <w:pPr>
              <w:pStyle w:val="BodyTextIndent"/>
              <w:ind w:left="0" w:firstLine="0"/>
              <w:jc w:val="center"/>
              <w:rPr>
                <w:rFonts w:ascii="Arial" w:hAnsi="Arial" w:cs="Arial"/>
                <w:b w:val="0"/>
                <w:bCs w:val="0"/>
                <w:iCs/>
                <w:color w:val="000000"/>
                <w:sz w:val="20"/>
                <w:szCs w:val="20"/>
                <w:lang w:val="ro-RO"/>
              </w:rPr>
            </w:pPr>
            <w:r w:rsidRPr="00737586">
              <w:rPr>
                <w:rFonts w:ascii="Arial" w:hAnsi="Arial" w:cs="Arial"/>
                <w:b w:val="0"/>
                <w:bCs w:val="0"/>
                <w:color w:val="000000"/>
                <w:sz w:val="20"/>
                <w:szCs w:val="20"/>
              </w:rPr>
              <w:t>15</w:t>
            </w:r>
          </w:p>
        </w:tc>
        <w:tc>
          <w:tcPr>
            <w:tcW w:w="917" w:type="dxa"/>
            <w:shd w:val="clear" w:color="auto" w:fill="00B0F0"/>
            <w:vAlign w:val="center"/>
          </w:tcPr>
          <w:p w14:paraId="4D63D9A5" w14:textId="0BAB01AF" w:rsidR="00070C94" w:rsidRPr="00070C94" w:rsidRDefault="00070C94" w:rsidP="00070C94">
            <w:pPr>
              <w:pStyle w:val="BodyTextIndent"/>
              <w:ind w:left="0" w:firstLine="0"/>
              <w:jc w:val="center"/>
              <w:rPr>
                <w:rFonts w:ascii="Arial" w:hAnsi="Arial" w:cs="Arial"/>
                <w:b w:val="0"/>
                <w:bCs w:val="0"/>
                <w:iCs/>
                <w:color w:val="000000"/>
                <w:sz w:val="20"/>
                <w:szCs w:val="20"/>
                <w:lang w:val="ro-RO"/>
              </w:rPr>
            </w:pPr>
            <w:r w:rsidRPr="00070C94">
              <w:rPr>
                <w:rFonts w:ascii="Arial" w:hAnsi="Arial" w:cs="Arial"/>
                <w:b w:val="0"/>
                <w:bCs w:val="0"/>
                <w:color w:val="000000"/>
                <w:sz w:val="20"/>
                <w:szCs w:val="20"/>
              </w:rPr>
              <w:t>0</w:t>
            </w:r>
          </w:p>
        </w:tc>
        <w:tc>
          <w:tcPr>
            <w:tcW w:w="913" w:type="dxa"/>
            <w:shd w:val="clear" w:color="auto" w:fill="00B0F0"/>
            <w:vAlign w:val="center"/>
          </w:tcPr>
          <w:p w14:paraId="03891433" w14:textId="3A6C43C2" w:rsidR="00070C94" w:rsidRPr="00070C94" w:rsidRDefault="00070C94" w:rsidP="00070C94">
            <w:pPr>
              <w:pStyle w:val="BodyTextIndent"/>
              <w:ind w:left="0" w:firstLine="0"/>
              <w:jc w:val="center"/>
              <w:rPr>
                <w:rFonts w:ascii="Arial" w:hAnsi="Arial" w:cs="Arial"/>
                <w:b w:val="0"/>
                <w:bCs w:val="0"/>
                <w:iCs/>
                <w:color w:val="000000"/>
                <w:sz w:val="20"/>
                <w:szCs w:val="20"/>
                <w:lang w:val="ro-RO"/>
              </w:rPr>
            </w:pPr>
            <w:r w:rsidRPr="00070C94">
              <w:rPr>
                <w:rFonts w:ascii="Arial" w:hAnsi="Arial" w:cs="Arial"/>
                <w:b w:val="0"/>
                <w:bCs w:val="0"/>
                <w:color w:val="000000"/>
                <w:sz w:val="20"/>
                <w:szCs w:val="20"/>
              </w:rPr>
              <w:t>33</w:t>
            </w:r>
          </w:p>
        </w:tc>
        <w:tc>
          <w:tcPr>
            <w:tcW w:w="923" w:type="dxa"/>
            <w:shd w:val="clear" w:color="auto" w:fill="00B0F0"/>
            <w:vAlign w:val="center"/>
          </w:tcPr>
          <w:p w14:paraId="6FE694E4" w14:textId="66703141" w:rsidR="00070C94" w:rsidRPr="00070C94" w:rsidRDefault="00070C94" w:rsidP="00070C94">
            <w:pPr>
              <w:pStyle w:val="BodyTextIndent"/>
              <w:ind w:left="0" w:firstLine="0"/>
              <w:jc w:val="center"/>
              <w:rPr>
                <w:rFonts w:ascii="Arial" w:hAnsi="Arial" w:cs="Arial"/>
                <w:b w:val="0"/>
                <w:bCs w:val="0"/>
                <w:iCs/>
                <w:color w:val="000000"/>
                <w:sz w:val="20"/>
                <w:szCs w:val="20"/>
                <w:lang w:val="ro-RO"/>
              </w:rPr>
            </w:pPr>
            <w:r w:rsidRPr="00070C94">
              <w:rPr>
                <w:rFonts w:ascii="Arial" w:hAnsi="Arial" w:cs="Arial"/>
                <w:b w:val="0"/>
                <w:bCs w:val="0"/>
                <w:color w:val="000000"/>
                <w:sz w:val="20"/>
                <w:szCs w:val="20"/>
              </w:rPr>
              <w:t>21</w:t>
            </w:r>
          </w:p>
        </w:tc>
        <w:tc>
          <w:tcPr>
            <w:tcW w:w="924" w:type="dxa"/>
            <w:shd w:val="clear" w:color="auto" w:fill="00B050"/>
            <w:vAlign w:val="center"/>
          </w:tcPr>
          <w:p w14:paraId="7C84C407" w14:textId="791E8B43" w:rsidR="00070C94" w:rsidRPr="00070C94" w:rsidRDefault="00070C94" w:rsidP="00070C94">
            <w:pPr>
              <w:pStyle w:val="BodyTextIndent"/>
              <w:ind w:left="0" w:firstLine="0"/>
              <w:jc w:val="center"/>
              <w:rPr>
                <w:rFonts w:ascii="Arial" w:hAnsi="Arial" w:cs="Arial"/>
                <w:b w:val="0"/>
                <w:bCs w:val="0"/>
                <w:iCs/>
                <w:color w:val="000000"/>
                <w:sz w:val="20"/>
                <w:szCs w:val="20"/>
                <w:lang w:val="ro-RO"/>
              </w:rPr>
            </w:pPr>
            <w:r w:rsidRPr="00070C94">
              <w:rPr>
                <w:rFonts w:ascii="Arial" w:hAnsi="Arial" w:cs="Arial"/>
                <w:b w:val="0"/>
                <w:bCs w:val="0"/>
                <w:color w:val="000000"/>
                <w:sz w:val="20"/>
                <w:szCs w:val="20"/>
              </w:rPr>
              <w:t>0</w:t>
            </w:r>
          </w:p>
        </w:tc>
        <w:tc>
          <w:tcPr>
            <w:tcW w:w="921" w:type="dxa"/>
            <w:shd w:val="clear" w:color="auto" w:fill="00B050"/>
            <w:vAlign w:val="center"/>
          </w:tcPr>
          <w:p w14:paraId="4DD178E0" w14:textId="23D184D3" w:rsidR="00070C94" w:rsidRPr="00070C94" w:rsidRDefault="00070C94" w:rsidP="00070C94">
            <w:pPr>
              <w:pStyle w:val="BodyTextIndent"/>
              <w:ind w:left="0" w:firstLine="0"/>
              <w:jc w:val="center"/>
              <w:rPr>
                <w:rFonts w:ascii="Arial" w:hAnsi="Arial" w:cs="Arial"/>
                <w:b w:val="0"/>
                <w:bCs w:val="0"/>
                <w:iCs/>
                <w:color w:val="000000"/>
                <w:sz w:val="20"/>
                <w:szCs w:val="20"/>
                <w:lang w:val="ro-RO"/>
              </w:rPr>
            </w:pPr>
            <w:r w:rsidRPr="00070C94">
              <w:rPr>
                <w:rFonts w:ascii="Arial" w:hAnsi="Arial" w:cs="Arial"/>
                <w:b w:val="0"/>
                <w:bCs w:val="0"/>
                <w:color w:val="000000"/>
                <w:sz w:val="20"/>
                <w:szCs w:val="20"/>
              </w:rPr>
              <w:t>-8</w:t>
            </w:r>
          </w:p>
        </w:tc>
        <w:tc>
          <w:tcPr>
            <w:tcW w:w="930" w:type="dxa"/>
            <w:shd w:val="clear" w:color="auto" w:fill="00B050"/>
            <w:vAlign w:val="center"/>
          </w:tcPr>
          <w:p w14:paraId="46A020C7" w14:textId="37E15351" w:rsidR="00070C94" w:rsidRPr="00070C94" w:rsidRDefault="00070C94" w:rsidP="00070C94">
            <w:pPr>
              <w:pStyle w:val="BodyTextIndent"/>
              <w:ind w:left="0" w:firstLine="0"/>
              <w:jc w:val="center"/>
              <w:rPr>
                <w:rFonts w:ascii="Arial" w:hAnsi="Arial" w:cs="Arial"/>
                <w:b w:val="0"/>
                <w:bCs w:val="0"/>
                <w:iCs/>
                <w:color w:val="000000"/>
                <w:sz w:val="20"/>
                <w:szCs w:val="20"/>
                <w:lang w:val="ro-RO"/>
              </w:rPr>
            </w:pPr>
            <w:r w:rsidRPr="00070C94">
              <w:rPr>
                <w:rFonts w:ascii="Arial" w:hAnsi="Arial" w:cs="Arial"/>
                <w:b w:val="0"/>
                <w:bCs w:val="0"/>
                <w:color w:val="000000"/>
                <w:sz w:val="20"/>
                <w:szCs w:val="20"/>
              </w:rPr>
              <w:t>-6</w:t>
            </w:r>
          </w:p>
        </w:tc>
      </w:tr>
      <w:tr w:rsidR="00070C94" w:rsidRPr="008A78C6" w14:paraId="7DD7FC8E" w14:textId="0816435E" w:rsidTr="00737586">
        <w:trPr>
          <w:jc w:val="center"/>
        </w:trPr>
        <w:tc>
          <w:tcPr>
            <w:tcW w:w="1178" w:type="dxa"/>
            <w:shd w:val="clear" w:color="auto" w:fill="D9D9D9" w:themeFill="background1" w:themeFillShade="D9"/>
          </w:tcPr>
          <w:p w14:paraId="7EAD19FA" w14:textId="77777777" w:rsidR="00070C94" w:rsidRDefault="00070C94" w:rsidP="00070C9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1957D653" w:rsidR="00070C94" w:rsidRPr="00737586" w:rsidRDefault="00070C94" w:rsidP="00070C94">
            <w:pPr>
              <w:pStyle w:val="BodyTextIndent"/>
              <w:ind w:left="0" w:firstLine="0"/>
              <w:jc w:val="center"/>
              <w:rPr>
                <w:rFonts w:ascii="Arial" w:hAnsi="Arial" w:cs="Arial"/>
                <w:b w:val="0"/>
                <w:bCs w:val="0"/>
                <w:iCs/>
                <w:color w:val="000000"/>
                <w:sz w:val="20"/>
                <w:szCs w:val="20"/>
                <w:lang w:val="ro-RO"/>
              </w:rPr>
            </w:pPr>
            <w:r w:rsidRPr="00737586">
              <w:rPr>
                <w:rFonts w:ascii="Arial" w:hAnsi="Arial" w:cs="Arial"/>
                <w:b w:val="0"/>
                <w:bCs w:val="0"/>
                <w:color w:val="000000"/>
                <w:sz w:val="20"/>
                <w:szCs w:val="20"/>
              </w:rPr>
              <w:t>0</w:t>
            </w:r>
          </w:p>
        </w:tc>
        <w:tc>
          <w:tcPr>
            <w:tcW w:w="960" w:type="dxa"/>
            <w:shd w:val="clear" w:color="auto" w:fill="FF0000"/>
            <w:vAlign w:val="center"/>
          </w:tcPr>
          <w:p w14:paraId="6305CCF1" w14:textId="59C5DCD5" w:rsidR="00070C94" w:rsidRPr="00737586" w:rsidRDefault="00070C94" w:rsidP="00070C94">
            <w:pPr>
              <w:pStyle w:val="BodyTextIndent"/>
              <w:ind w:left="0" w:firstLine="0"/>
              <w:jc w:val="center"/>
              <w:rPr>
                <w:rFonts w:ascii="Arial" w:hAnsi="Arial" w:cs="Arial"/>
                <w:b w:val="0"/>
                <w:bCs w:val="0"/>
                <w:iCs/>
                <w:color w:val="000000"/>
                <w:sz w:val="20"/>
                <w:szCs w:val="20"/>
                <w:lang w:val="ro-RO"/>
              </w:rPr>
            </w:pPr>
            <w:r w:rsidRPr="00737586">
              <w:rPr>
                <w:rFonts w:ascii="Arial" w:hAnsi="Arial" w:cs="Arial"/>
                <w:b w:val="0"/>
                <w:bCs w:val="0"/>
                <w:color w:val="000000"/>
                <w:sz w:val="20"/>
                <w:szCs w:val="20"/>
              </w:rPr>
              <w:t>17</w:t>
            </w:r>
          </w:p>
        </w:tc>
        <w:tc>
          <w:tcPr>
            <w:tcW w:w="920" w:type="dxa"/>
            <w:shd w:val="clear" w:color="auto" w:fill="FF0000"/>
            <w:vAlign w:val="center"/>
          </w:tcPr>
          <w:p w14:paraId="11206EEE" w14:textId="16B5B771" w:rsidR="00070C94" w:rsidRPr="00737586" w:rsidRDefault="00070C94" w:rsidP="00070C94">
            <w:pPr>
              <w:pStyle w:val="BodyTextIndent"/>
              <w:ind w:left="0" w:firstLine="0"/>
              <w:jc w:val="center"/>
              <w:rPr>
                <w:rFonts w:ascii="Arial" w:hAnsi="Arial" w:cs="Arial"/>
                <w:b w:val="0"/>
                <w:bCs w:val="0"/>
                <w:iCs/>
                <w:color w:val="000000"/>
                <w:sz w:val="20"/>
                <w:szCs w:val="20"/>
                <w:lang w:val="ro-RO"/>
              </w:rPr>
            </w:pPr>
            <w:r w:rsidRPr="00737586">
              <w:rPr>
                <w:rFonts w:ascii="Arial" w:hAnsi="Arial" w:cs="Arial"/>
                <w:b w:val="0"/>
                <w:bCs w:val="0"/>
                <w:color w:val="000000"/>
                <w:sz w:val="20"/>
                <w:szCs w:val="20"/>
              </w:rPr>
              <w:t>15</w:t>
            </w:r>
          </w:p>
        </w:tc>
        <w:tc>
          <w:tcPr>
            <w:tcW w:w="917" w:type="dxa"/>
            <w:shd w:val="clear" w:color="auto" w:fill="00B0F0"/>
            <w:vAlign w:val="center"/>
          </w:tcPr>
          <w:p w14:paraId="6EFC8E41" w14:textId="5A461AE6" w:rsidR="00070C94" w:rsidRPr="00070C94" w:rsidRDefault="00070C94" w:rsidP="00070C94">
            <w:pPr>
              <w:pStyle w:val="BodyTextIndent"/>
              <w:ind w:left="0" w:firstLine="0"/>
              <w:jc w:val="center"/>
              <w:rPr>
                <w:rFonts w:ascii="Arial" w:hAnsi="Arial" w:cs="Arial"/>
                <w:b w:val="0"/>
                <w:bCs w:val="0"/>
                <w:iCs/>
                <w:color w:val="000000"/>
                <w:sz w:val="20"/>
                <w:szCs w:val="20"/>
                <w:lang w:val="ro-RO"/>
              </w:rPr>
            </w:pPr>
            <w:r w:rsidRPr="00070C94">
              <w:rPr>
                <w:rFonts w:ascii="Arial" w:hAnsi="Arial" w:cs="Arial"/>
                <w:b w:val="0"/>
                <w:bCs w:val="0"/>
                <w:color w:val="000000"/>
                <w:sz w:val="20"/>
                <w:szCs w:val="20"/>
              </w:rPr>
              <w:t>0</w:t>
            </w:r>
          </w:p>
        </w:tc>
        <w:tc>
          <w:tcPr>
            <w:tcW w:w="913" w:type="dxa"/>
            <w:shd w:val="clear" w:color="auto" w:fill="00B0F0"/>
            <w:vAlign w:val="center"/>
          </w:tcPr>
          <w:p w14:paraId="5ED6EDA9" w14:textId="4E82C68A" w:rsidR="00070C94" w:rsidRPr="00070C94" w:rsidRDefault="00070C94" w:rsidP="00070C94">
            <w:pPr>
              <w:pStyle w:val="BodyTextIndent"/>
              <w:ind w:left="0" w:firstLine="0"/>
              <w:jc w:val="center"/>
              <w:rPr>
                <w:rFonts w:ascii="Arial" w:hAnsi="Arial" w:cs="Arial"/>
                <w:b w:val="0"/>
                <w:bCs w:val="0"/>
                <w:iCs/>
                <w:color w:val="000000"/>
                <w:sz w:val="20"/>
                <w:szCs w:val="20"/>
                <w:lang w:val="ro-RO"/>
              </w:rPr>
            </w:pPr>
            <w:r w:rsidRPr="00070C94">
              <w:rPr>
                <w:rFonts w:ascii="Arial" w:hAnsi="Arial" w:cs="Arial"/>
                <w:b w:val="0"/>
                <w:bCs w:val="0"/>
                <w:color w:val="000000"/>
                <w:sz w:val="20"/>
                <w:szCs w:val="20"/>
              </w:rPr>
              <w:t>25</w:t>
            </w:r>
          </w:p>
        </w:tc>
        <w:tc>
          <w:tcPr>
            <w:tcW w:w="923" w:type="dxa"/>
            <w:shd w:val="clear" w:color="auto" w:fill="00B0F0"/>
            <w:vAlign w:val="center"/>
          </w:tcPr>
          <w:p w14:paraId="7094218C" w14:textId="0A0785EF" w:rsidR="00070C94" w:rsidRPr="00070C94" w:rsidRDefault="00070C94" w:rsidP="00070C94">
            <w:pPr>
              <w:pStyle w:val="BodyTextIndent"/>
              <w:ind w:left="0" w:firstLine="0"/>
              <w:jc w:val="center"/>
              <w:rPr>
                <w:rFonts w:ascii="Arial" w:hAnsi="Arial" w:cs="Arial"/>
                <w:b w:val="0"/>
                <w:bCs w:val="0"/>
                <w:iCs/>
                <w:color w:val="000000"/>
                <w:sz w:val="20"/>
                <w:szCs w:val="20"/>
                <w:lang w:val="ro-RO"/>
              </w:rPr>
            </w:pPr>
            <w:r w:rsidRPr="00070C94">
              <w:rPr>
                <w:rFonts w:ascii="Arial" w:hAnsi="Arial" w:cs="Arial"/>
                <w:b w:val="0"/>
                <w:bCs w:val="0"/>
                <w:color w:val="000000"/>
                <w:sz w:val="20"/>
                <w:szCs w:val="20"/>
              </w:rPr>
              <w:t>12</w:t>
            </w:r>
          </w:p>
        </w:tc>
        <w:tc>
          <w:tcPr>
            <w:tcW w:w="924" w:type="dxa"/>
            <w:shd w:val="clear" w:color="auto" w:fill="00B050"/>
            <w:vAlign w:val="center"/>
          </w:tcPr>
          <w:p w14:paraId="0BCF5C30" w14:textId="5DA9E795" w:rsidR="00070C94" w:rsidRPr="00070C94" w:rsidRDefault="00070C94" w:rsidP="00070C94">
            <w:pPr>
              <w:pStyle w:val="BodyTextIndent"/>
              <w:ind w:left="0" w:firstLine="0"/>
              <w:jc w:val="center"/>
              <w:rPr>
                <w:rFonts w:ascii="Arial" w:hAnsi="Arial" w:cs="Arial"/>
                <w:b w:val="0"/>
                <w:bCs w:val="0"/>
                <w:iCs/>
                <w:color w:val="000000"/>
                <w:sz w:val="20"/>
                <w:szCs w:val="20"/>
                <w:lang w:val="ro-RO"/>
              </w:rPr>
            </w:pPr>
            <w:r w:rsidRPr="00070C94">
              <w:rPr>
                <w:rFonts w:ascii="Arial" w:hAnsi="Arial" w:cs="Arial"/>
                <w:b w:val="0"/>
                <w:bCs w:val="0"/>
                <w:color w:val="000000"/>
                <w:sz w:val="20"/>
                <w:szCs w:val="20"/>
              </w:rPr>
              <w:t>0</w:t>
            </w:r>
          </w:p>
        </w:tc>
        <w:tc>
          <w:tcPr>
            <w:tcW w:w="921" w:type="dxa"/>
            <w:shd w:val="clear" w:color="auto" w:fill="00B050"/>
            <w:vAlign w:val="center"/>
          </w:tcPr>
          <w:p w14:paraId="265EC118" w14:textId="5A261D16" w:rsidR="00070C94" w:rsidRPr="00070C94" w:rsidRDefault="00070C94" w:rsidP="00070C94">
            <w:pPr>
              <w:pStyle w:val="BodyTextIndent"/>
              <w:ind w:left="0" w:firstLine="0"/>
              <w:jc w:val="center"/>
              <w:rPr>
                <w:rFonts w:ascii="Arial" w:hAnsi="Arial" w:cs="Arial"/>
                <w:b w:val="0"/>
                <w:bCs w:val="0"/>
                <w:iCs/>
                <w:color w:val="000000"/>
                <w:sz w:val="20"/>
                <w:szCs w:val="20"/>
                <w:lang w:val="ro-RO"/>
              </w:rPr>
            </w:pPr>
            <w:r w:rsidRPr="00070C94">
              <w:rPr>
                <w:rFonts w:ascii="Arial" w:hAnsi="Arial" w:cs="Arial"/>
                <w:b w:val="0"/>
                <w:bCs w:val="0"/>
                <w:color w:val="000000"/>
                <w:sz w:val="20"/>
                <w:szCs w:val="20"/>
              </w:rPr>
              <w:t>-8</w:t>
            </w:r>
          </w:p>
        </w:tc>
        <w:tc>
          <w:tcPr>
            <w:tcW w:w="930" w:type="dxa"/>
            <w:shd w:val="clear" w:color="auto" w:fill="00B050"/>
            <w:vAlign w:val="center"/>
          </w:tcPr>
          <w:p w14:paraId="59233527" w14:textId="0336CCA8" w:rsidR="00070C94" w:rsidRPr="00070C94" w:rsidRDefault="00070C94" w:rsidP="00070C94">
            <w:pPr>
              <w:pStyle w:val="BodyTextIndent"/>
              <w:ind w:left="0" w:firstLine="0"/>
              <w:jc w:val="center"/>
              <w:rPr>
                <w:rFonts w:ascii="Arial" w:hAnsi="Arial" w:cs="Arial"/>
                <w:b w:val="0"/>
                <w:bCs w:val="0"/>
                <w:iCs/>
                <w:color w:val="000000"/>
                <w:sz w:val="20"/>
                <w:szCs w:val="20"/>
                <w:lang w:val="ro-RO"/>
              </w:rPr>
            </w:pPr>
            <w:r w:rsidRPr="00070C94">
              <w:rPr>
                <w:rFonts w:ascii="Arial" w:hAnsi="Arial" w:cs="Arial"/>
                <w:b w:val="0"/>
                <w:bCs w:val="0"/>
                <w:color w:val="000000"/>
                <w:sz w:val="20"/>
                <w:szCs w:val="20"/>
              </w:rPr>
              <w:t>3</w:t>
            </w:r>
          </w:p>
        </w:tc>
      </w:tr>
      <w:tr w:rsidR="00070C94" w:rsidRPr="008A78C6" w14:paraId="253D31DA" w14:textId="36BB085D" w:rsidTr="00737586">
        <w:trPr>
          <w:jc w:val="center"/>
        </w:trPr>
        <w:tc>
          <w:tcPr>
            <w:tcW w:w="1178" w:type="dxa"/>
            <w:shd w:val="clear" w:color="auto" w:fill="D9D9D9" w:themeFill="background1" w:themeFillShade="D9"/>
          </w:tcPr>
          <w:p w14:paraId="6200C7CC" w14:textId="77777777" w:rsidR="00070C94" w:rsidRDefault="00070C94" w:rsidP="00070C9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544B1848" w:rsidR="00070C94" w:rsidRPr="00737586" w:rsidRDefault="00070C94" w:rsidP="00070C94">
            <w:pPr>
              <w:pStyle w:val="BodyTextIndent"/>
              <w:ind w:left="0" w:firstLine="0"/>
              <w:jc w:val="center"/>
              <w:rPr>
                <w:rFonts w:ascii="Arial" w:hAnsi="Arial" w:cs="Arial"/>
                <w:b w:val="0"/>
                <w:bCs w:val="0"/>
                <w:iCs/>
                <w:color w:val="000000"/>
                <w:sz w:val="20"/>
                <w:szCs w:val="20"/>
                <w:lang w:val="ro-RO"/>
              </w:rPr>
            </w:pPr>
            <w:r w:rsidRPr="00737586">
              <w:rPr>
                <w:rFonts w:ascii="Arial" w:hAnsi="Arial" w:cs="Arial"/>
                <w:b w:val="0"/>
                <w:bCs w:val="0"/>
                <w:color w:val="000000"/>
                <w:sz w:val="20"/>
                <w:szCs w:val="20"/>
              </w:rPr>
              <w:t>1</w:t>
            </w:r>
          </w:p>
        </w:tc>
        <w:tc>
          <w:tcPr>
            <w:tcW w:w="960" w:type="dxa"/>
            <w:shd w:val="clear" w:color="auto" w:fill="FF0000"/>
            <w:vAlign w:val="center"/>
          </w:tcPr>
          <w:p w14:paraId="6E8DA9D6" w14:textId="5FEF5EC4" w:rsidR="00070C94" w:rsidRPr="00737586" w:rsidRDefault="00070C94" w:rsidP="00070C94">
            <w:pPr>
              <w:pStyle w:val="BodyTextIndent"/>
              <w:ind w:left="0" w:firstLine="0"/>
              <w:jc w:val="center"/>
              <w:rPr>
                <w:rFonts w:ascii="Arial" w:hAnsi="Arial" w:cs="Arial"/>
                <w:b w:val="0"/>
                <w:bCs w:val="0"/>
                <w:iCs/>
                <w:color w:val="000000"/>
                <w:sz w:val="20"/>
                <w:szCs w:val="20"/>
                <w:lang w:val="ro-RO"/>
              </w:rPr>
            </w:pPr>
            <w:r w:rsidRPr="00737586">
              <w:rPr>
                <w:rFonts w:ascii="Arial" w:hAnsi="Arial" w:cs="Arial"/>
                <w:b w:val="0"/>
                <w:bCs w:val="0"/>
                <w:color w:val="000000"/>
                <w:sz w:val="20"/>
                <w:szCs w:val="20"/>
              </w:rPr>
              <w:t>18</w:t>
            </w:r>
          </w:p>
        </w:tc>
        <w:tc>
          <w:tcPr>
            <w:tcW w:w="920" w:type="dxa"/>
            <w:shd w:val="clear" w:color="auto" w:fill="FF0000"/>
            <w:vAlign w:val="center"/>
          </w:tcPr>
          <w:p w14:paraId="213F78B6" w14:textId="7D137285" w:rsidR="00070C94" w:rsidRPr="00737586" w:rsidRDefault="00070C94" w:rsidP="00070C94">
            <w:pPr>
              <w:pStyle w:val="BodyTextIndent"/>
              <w:ind w:left="0" w:firstLine="0"/>
              <w:jc w:val="center"/>
              <w:rPr>
                <w:rFonts w:ascii="Arial" w:hAnsi="Arial" w:cs="Arial"/>
                <w:b w:val="0"/>
                <w:bCs w:val="0"/>
                <w:iCs/>
                <w:color w:val="000000"/>
                <w:sz w:val="20"/>
                <w:szCs w:val="20"/>
                <w:lang w:val="ro-RO"/>
              </w:rPr>
            </w:pPr>
            <w:r w:rsidRPr="00737586">
              <w:rPr>
                <w:rFonts w:ascii="Arial" w:hAnsi="Arial" w:cs="Arial"/>
                <w:b w:val="0"/>
                <w:bCs w:val="0"/>
                <w:color w:val="000000"/>
                <w:sz w:val="20"/>
                <w:szCs w:val="20"/>
              </w:rPr>
              <w:t>23</w:t>
            </w:r>
          </w:p>
        </w:tc>
        <w:tc>
          <w:tcPr>
            <w:tcW w:w="917" w:type="dxa"/>
            <w:shd w:val="clear" w:color="auto" w:fill="00B0F0"/>
            <w:vAlign w:val="center"/>
          </w:tcPr>
          <w:p w14:paraId="5A06740E" w14:textId="6855FF94" w:rsidR="00070C94" w:rsidRPr="00070C94" w:rsidRDefault="00070C94" w:rsidP="00070C94">
            <w:pPr>
              <w:pStyle w:val="BodyTextIndent"/>
              <w:ind w:left="0" w:firstLine="0"/>
              <w:jc w:val="center"/>
              <w:rPr>
                <w:rFonts w:ascii="Arial" w:hAnsi="Arial" w:cs="Arial"/>
                <w:b w:val="0"/>
                <w:bCs w:val="0"/>
                <w:iCs/>
                <w:color w:val="000000"/>
                <w:sz w:val="20"/>
                <w:szCs w:val="20"/>
                <w:lang w:val="ro-RO"/>
              </w:rPr>
            </w:pPr>
            <w:r w:rsidRPr="00070C94">
              <w:rPr>
                <w:rFonts w:ascii="Arial" w:hAnsi="Arial" w:cs="Arial"/>
                <w:b w:val="0"/>
                <w:bCs w:val="0"/>
                <w:color w:val="000000"/>
                <w:sz w:val="20"/>
                <w:szCs w:val="20"/>
              </w:rPr>
              <w:t>0</w:t>
            </w:r>
          </w:p>
        </w:tc>
        <w:tc>
          <w:tcPr>
            <w:tcW w:w="913" w:type="dxa"/>
            <w:shd w:val="clear" w:color="auto" w:fill="00B0F0"/>
            <w:vAlign w:val="center"/>
          </w:tcPr>
          <w:p w14:paraId="1BAE42B3" w14:textId="463AB399" w:rsidR="00070C94" w:rsidRPr="00070C94" w:rsidRDefault="00070C94" w:rsidP="00070C94">
            <w:pPr>
              <w:pStyle w:val="BodyTextIndent"/>
              <w:ind w:left="0" w:firstLine="0"/>
              <w:jc w:val="center"/>
              <w:rPr>
                <w:rFonts w:ascii="Arial" w:hAnsi="Arial" w:cs="Arial"/>
                <w:b w:val="0"/>
                <w:bCs w:val="0"/>
                <w:iCs/>
                <w:color w:val="000000"/>
                <w:sz w:val="20"/>
                <w:szCs w:val="20"/>
                <w:lang w:val="ro-RO"/>
              </w:rPr>
            </w:pPr>
            <w:r w:rsidRPr="00070C94">
              <w:rPr>
                <w:rFonts w:ascii="Arial" w:hAnsi="Arial" w:cs="Arial"/>
                <w:b w:val="0"/>
                <w:bCs w:val="0"/>
                <w:color w:val="000000"/>
                <w:sz w:val="20"/>
                <w:szCs w:val="20"/>
              </w:rPr>
              <w:t>37</w:t>
            </w:r>
          </w:p>
        </w:tc>
        <w:tc>
          <w:tcPr>
            <w:tcW w:w="923" w:type="dxa"/>
            <w:shd w:val="clear" w:color="auto" w:fill="00B0F0"/>
            <w:vAlign w:val="center"/>
          </w:tcPr>
          <w:p w14:paraId="4BB977FE" w14:textId="5508D577" w:rsidR="00070C94" w:rsidRPr="00070C94" w:rsidRDefault="00070C94" w:rsidP="00070C94">
            <w:pPr>
              <w:pStyle w:val="BodyTextIndent"/>
              <w:ind w:left="0" w:firstLine="0"/>
              <w:jc w:val="center"/>
              <w:rPr>
                <w:rFonts w:ascii="Arial" w:hAnsi="Arial" w:cs="Arial"/>
                <w:b w:val="0"/>
                <w:bCs w:val="0"/>
                <w:iCs/>
                <w:color w:val="000000"/>
                <w:sz w:val="20"/>
                <w:szCs w:val="20"/>
                <w:lang w:val="ro-RO"/>
              </w:rPr>
            </w:pPr>
            <w:r w:rsidRPr="00070C94">
              <w:rPr>
                <w:rFonts w:ascii="Arial" w:hAnsi="Arial" w:cs="Arial"/>
                <w:b w:val="0"/>
                <w:bCs w:val="0"/>
                <w:color w:val="000000"/>
                <w:sz w:val="20"/>
                <w:szCs w:val="20"/>
              </w:rPr>
              <w:t>20</w:t>
            </w:r>
          </w:p>
        </w:tc>
        <w:tc>
          <w:tcPr>
            <w:tcW w:w="924" w:type="dxa"/>
            <w:shd w:val="clear" w:color="auto" w:fill="00B050"/>
            <w:vAlign w:val="center"/>
          </w:tcPr>
          <w:p w14:paraId="64A6E211" w14:textId="4EF20AC0" w:rsidR="00070C94" w:rsidRPr="00070C94" w:rsidRDefault="00070C94" w:rsidP="00070C94">
            <w:pPr>
              <w:pStyle w:val="BodyTextIndent"/>
              <w:ind w:left="0" w:firstLine="0"/>
              <w:jc w:val="center"/>
              <w:rPr>
                <w:rFonts w:ascii="Arial" w:hAnsi="Arial" w:cs="Arial"/>
                <w:b w:val="0"/>
                <w:bCs w:val="0"/>
                <w:iCs/>
                <w:color w:val="000000"/>
                <w:sz w:val="20"/>
                <w:szCs w:val="20"/>
                <w:lang w:val="ro-RO"/>
              </w:rPr>
            </w:pPr>
            <w:r w:rsidRPr="00070C94">
              <w:rPr>
                <w:rFonts w:ascii="Arial" w:hAnsi="Arial" w:cs="Arial"/>
                <w:b w:val="0"/>
                <w:bCs w:val="0"/>
                <w:color w:val="000000"/>
                <w:sz w:val="20"/>
                <w:szCs w:val="20"/>
              </w:rPr>
              <w:t>1</w:t>
            </w:r>
          </w:p>
        </w:tc>
        <w:tc>
          <w:tcPr>
            <w:tcW w:w="921" w:type="dxa"/>
            <w:shd w:val="clear" w:color="auto" w:fill="00B050"/>
            <w:vAlign w:val="center"/>
          </w:tcPr>
          <w:p w14:paraId="714C9C43" w14:textId="36933D65" w:rsidR="00070C94" w:rsidRPr="00070C94" w:rsidRDefault="00070C94" w:rsidP="00070C94">
            <w:pPr>
              <w:pStyle w:val="BodyTextIndent"/>
              <w:ind w:left="0" w:firstLine="0"/>
              <w:jc w:val="center"/>
              <w:rPr>
                <w:rFonts w:ascii="Arial" w:hAnsi="Arial" w:cs="Arial"/>
                <w:b w:val="0"/>
                <w:bCs w:val="0"/>
                <w:iCs/>
                <w:color w:val="000000"/>
                <w:sz w:val="20"/>
                <w:szCs w:val="20"/>
                <w:lang w:val="ro-RO"/>
              </w:rPr>
            </w:pPr>
            <w:r w:rsidRPr="00070C94">
              <w:rPr>
                <w:rFonts w:ascii="Arial" w:hAnsi="Arial" w:cs="Arial"/>
                <w:b w:val="0"/>
                <w:bCs w:val="0"/>
                <w:color w:val="000000"/>
                <w:sz w:val="20"/>
                <w:szCs w:val="20"/>
              </w:rPr>
              <w:t>-19</w:t>
            </w:r>
          </w:p>
        </w:tc>
        <w:tc>
          <w:tcPr>
            <w:tcW w:w="930" w:type="dxa"/>
            <w:shd w:val="clear" w:color="auto" w:fill="00B050"/>
            <w:vAlign w:val="center"/>
          </w:tcPr>
          <w:p w14:paraId="403CA08A" w14:textId="49A716C5" w:rsidR="00070C94" w:rsidRPr="00070C94" w:rsidRDefault="00070C94" w:rsidP="00070C94">
            <w:pPr>
              <w:pStyle w:val="BodyTextIndent"/>
              <w:ind w:left="0" w:firstLine="0"/>
              <w:jc w:val="center"/>
              <w:rPr>
                <w:rFonts w:ascii="Arial" w:hAnsi="Arial" w:cs="Arial"/>
                <w:b w:val="0"/>
                <w:bCs w:val="0"/>
                <w:iCs/>
                <w:color w:val="000000"/>
                <w:sz w:val="20"/>
                <w:szCs w:val="20"/>
                <w:lang w:val="ro-RO"/>
              </w:rPr>
            </w:pPr>
            <w:r w:rsidRPr="00070C94">
              <w:rPr>
                <w:rFonts w:ascii="Arial" w:hAnsi="Arial" w:cs="Arial"/>
                <w:b w:val="0"/>
                <w:bCs w:val="0"/>
                <w:color w:val="000000"/>
                <w:sz w:val="20"/>
                <w:szCs w:val="20"/>
              </w:rPr>
              <w:t>3</w:t>
            </w:r>
          </w:p>
        </w:tc>
      </w:tr>
      <w:tr w:rsidR="00070C94" w:rsidRPr="008A78C6" w14:paraId="68D70B05" w14:textId="70E7B648" w:rsidTr="00737586">
        <w:trPr>
          <w:jc w:val="center"/>
        </w:trPr>
        <w:tc>
          <w:tcPr>
            <w:tcW w:w="1178" w:type="dxa"/>
            <w:shd w:val="clear" w:color="auto" w:fill="D9D9D9" w:themeFill="background1" w:themeFillShade="D9"/>
          </w:tcPr>
          <w:p w14:paraId="37AE4539" w14:textId="77777777" w:rsidR="00070C94" w:rsidRDefault="00070C94" w:rsidP="00070C9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6E1D590A" w:rsidR="00070C94" w:rsidRPr="00737586" w:rsidRDefault="00070C94" w:rsidP="00070C94">
            <w:pPr>
              <w:pStyle w:val="BodyTextIndent"/>
              <w:ind w:left="0" w:firstLine="0"/>
              <w:jc w:val="center"/>
              <w:rPr>
                <w:rFonts w:ascii="Arial" w:hAnsi="Arial" w:cs="Arial"/>
                <w:b w:val="0"/>
                <w:bCs w:val="0"/>
                <w:iCs/>
                <w:color w:val="000000"/>
                <w:sz w:val="20"/>
                <w:szCs w:val="20"/>
                <w:lang w:val="ro-RO"/>
              </w:rPr>
            </w:pPr>
            <w:r w:rsidRPr="00737586">
              <w:rPr>
                <w:rFonts w:ascii="Arial" w:hAnsi="Arial" w:cs="Arial"/>
                <w:b w:val="0"/>
                <w:bCs w:val="0"/>
                <w:color w:val="000000"/>
                <w:sz w:val="20"/>
                <w:szCs w:val="20"/>
              </w:rPr>
              <w:t>0</w:t>
            </w:r>
          </w:p>
        </w:tc>
        <w:tc>
          <w:tcPr>
            <w:tcW w:w="960" w:type="dxa"/>
            <w:shd w:val="clear" w:color="auto" w:fill="FF0000"/>
            <w:vAlign w:val="center"/>
          </w:tcPr>
          <w:p w14:paraId="78F1DFA2" w14:textId="76EDD73B" w:rsidR="00070C94" w:rsidRPr="00737586" w:rsidRDefault="00070C94" w:rsidP="00070C94">
            <w:pPr>
              <w:pStyle w:val="BodyTextIndent"/>
              <w:ind w:left="0" w:firstLine="0"/>
              <w:jc w:val="center"/>
              <w:rPr>
                <w:rFonts w:ascii="Arial" w:hAnsi="Arial" w:cs="Arial"/>
                <w:b w:val="0"/>
                <w:bCs w:val="0"/>
                <w:iCs/>
                <w:color w:val="000000"/>
                <w:sz w:val="20"/>
                <w:szCs w:val="20"/>
                <w:lang w:val="ro-RO"/>
              </w:rPr>
            </w:pPr>
            <w:r w:rsidRPr="00737586">
              <w:rPr>
                <w:rFonts w:ascii="Arial" w:hAnsi="Arial" w:cs="Arial"/>
                <w:b w:val="0"/>
                <w:bCs w:val="0"/>
                <w:color w:val="000000"/>
                <w:sz w:val="20"/>
                <w:szCs w:val="20"/>
              </w:rPr>
              <w:t>38</w:t>
            </w:r>
          </w:p>
        </w:tc>
        <w:tc>
          <w:tcPr>
            <w:tcW w:w="920" w:type="dxa"/>
            <w:shd w:val="clear" w:color="auto" w:fill="FF0000"/>
            <w:vAlign w:val="center"/>
          </w:tcPr>
          <w:p w14:paraId="6A6A7395" w14:textId="1D66E35A" w:rsidR="00070C94" w:rsidRPr="00737586" w:rsidRDefault="00070C94" w:rsidP="00070C94">
            <w:pPr>
              <w:pStyle w:val="BodyTextIndent"/>
              <w:ind w:left="0" w:firstLine="0"/>
              <w:jc w:val="center"/>
              <w:rPr>
                <w:rFonts w:ascii="Arial" w:hAnsi="Arial" w:cs="Arial"/>
                <w:b w:val="0"/>
                <w:bCs w:val="0"/>
                <w:iCs/>
                <w:color w:val="000000"/>
                <w:sz w:val="20"/>
                <w:szCs w:val="20"/>
                <w:lang w:val="ro-RO"/>
              </w:rPr>
            </w:pPr>
            <w:r w:rsidRPr="00737586">
              <w:rPr>
                <w:rFonts w:ascii="Arial" w:hAnsi="Arial" w:cs="Arial"/>
                <w:b w:val="0"/>
                <w:bCs w:val="0"/>
                <w:color w:val="000000"/>
                <w:sz w:val="20"/>
                <w:szCs w:val="20"/>
              </w:rPr>
              <w:t>24</w:t>
            </w:r>
          </w:p>
        </w:tc>
        <w:tc>
          <w:tcPr>
            <w:tcW w:w="917" w:type="dxa"/>
            <w:shd w:val="clear" w:color="auto" w:fill="00B0F0"/>
            <w:vAlign w:val="center"/>
          </w:tcPr>
          <w:p w14:paraId="29614FB0" w14:textId="2A215D8F" w:rsidR="00070C94" w:rsidRPr="00070C94" w:rsidRDefault="00070C94" w:rsidP="00070C94">
            <w:pPr>
              <w:pStyle w:val="BodyTextIndent"/>
              <w:ind w:left="0" w:firstLine="0"/>
              <w:jc w:val="center"/>
              <w:rPr>
                <w:rFonts w:ascii="Arial" w:hAnsi="Arial" w:cs="Arial"/>
                <w:b w:val="0"/>
                <w:bCs w:val="0"/>
                <w:iCs/>
                <w:color w:val="000000"/>
                <w:sz w:val="20"/>
                <w:szCs w:val="20"/>
                <w:lang w:val="ro-RO"/>
              </w:rPr>
            </w:pPr>
            <w:r w:rsidRPr="00070C94">
              <w:rPr>
                <w:rFonts w:ascii="Arial" w:hAnsi="Arial" w:cs="Arial"/>
                <w:b w:val="0"/>
                <w:bCs w:val="0"/>
                <w:color w:val="000000"/>
                <w:sz w:val="20"/>
                <w:szCs w:val="20"/>
              </w:rPr>
              <w:t>0</w:t>
            </w:r>
          </w:p>
        </w:tc>
        <w:tc>
          <w:tcPr>
            <w:tcW w:w="913" w:type="dxa"/>
            <w:shd w:val="clear" w:color="auto" w:fill="00B0F0"/>
            <w:vAlign w:val="center"/>
          </w:tcPr>
          <w:p w14:paraId="7B41349D" w14:textId="5D0EF031" w:rsidR="00070C94" w:rsidRPr="00070C94" w:rsidRDefault="00070C94" w:rsidP="00070C94">
            <w:pPr>
              <w:pStyle w:val="BodyTextIndent"/>
              <w:ind w:left="0" w:firstLine="0"/>
              <w:jc w:val="center"/>
              <w:rPr>
                <w:rFonts w:ascii="Arial" w:hAnsi="Arial" w:cs="Arial"/>
                <w:b w:val="0"/>
                <w:bCs w:val="0"/>
                <w:iCs/>
                <w:color w:val="000000"/>
                <w:sz w:val="20"/>
                <w:szCs w:val="20"/>
                <w:lang w:val="ro-RO"/>
              </w:rPr>
            </w:pPr>
            <w:r w:rsidRPr="00070C94">
              <w:rPr>
                <w:rFonts w:ascii="Arial" w:hAnsi="Arial" w:cs="Arial"/>
                <w:b w:val="0"/>
                <w:bCs w:val="0"/>
                <w:color w:val="000000"/>
                <w:sz w:val="20"/>
                <w:szCs w:val="20"/>
              </w:rPr>
              <w:t>34</w:t>
            </w:r>
          </w:p>
        </w:tc>
        <w:tc>
          <w:tcPr>
            <w:tcW w:w="923" w:type="dxa"/>
            <w:shd w:val="clear" w:color="auto" w:fill="00B0F0"/>
            <w:vAlign w:val="center"/>
          </w:tcPr>
          <w:p w14:paraId="721D4B1A" w14:textId="21217F50" w:rsidR="00070C94" w:rsidRPr="00070C94" w:rsidRDefault="00070C94" w:rsidP="00070C94">
            <w:pPr>
              <w:pStyle w:val="BodyTextIndent"/>
              <w:ind w:left="0" w:firstLine="0"/>
              <w:jc w:val="center"/>
              <w:rPr>
                <w:rFonts w:ascii="Arial" w:hAnsi="Arial" w:cs="Arial"/>
                <w:b w:val="0"/>
                <w:bCs w:val="0"/>
                <w:iCs/>
                <w:color w:val="000000"/>
                <w:sz w:val="20"/>
                <w:szCs w:val="20"/>
                <w:lang w:val="ro-RO"/>
              </w:rPr>
            </w:pPr>
            <w:r w:rsidRPr="00070C94">
              <w:rPr>
                <w:rFonts w:ascii="Arial" w:hAnsi="Arial" w:cs="Arial"/>
                <w:b w:val="0"/>
                <w:bCs w:val="0"/>
                <w:color w:val="000000"/>
                <w:sz w:val="20"/>
                <w:szCs w:val="20"/>
              </w:rPr>
              <w:t>17</w:t>
            </w:r>
          </w:p>
        </w:tc>
        <w:tc>
          <w:tcPr>
            <w:tcW w:w="924" w:type="dxa"/>
            <w:shd w:val="clear" w:color="auto" w:fill="00B050"/>
            <w:vAlign w:val="center"/>
          </w:tcPr>
          <w:p w14:paraId="171A580B" w14:textId="1D1DEF0A" w:rsidR="00070C94" w:rsidRPr="00070C94" w:rsidRDefault="00070C94" w:rsidP="00070C94">
            <w:pPr>
              <w:pStyle w:val="BodyTextIndent"/>
              <w:ind w:left="0" w:firstLine="0"/>
              <w:jc w:val="center"/>
              <w:rPr>
                <w:rFonts w:ascii="Arial" w:hAnsi="Arial" w:cs="Arial"/>
                <w:b w:val="0"/>
                <w:bCs w:val="0"/>
                <w:iCs/>
                <w:color w:val="000000"/>
                <w:sz w:val="20"/>
                <w:szCs w:val="20"/>
                <w:lang w:val="ro-RO"/>
              </w:rPr>
            </w:pPr>
            <w:r w:rsidRPr="00070C94">
              <w:rPr>
                <w:rFonts w:ascii="Arial" w:hAnsi="Arial" w:cs="Arial"/>
                <w:b w:val="0"/>
                <w:bCs w:val="0"/>
                <w:color w:val="000000"/>
                <w:sz w:val="20"/>
                <w:szCs w:val="20"/>
              </w:rPr>
              <w:t>0</w:t>
            </w:r>
          </w:p>
        </w:tc>
        <w:tc>
          <w:tcPr>
            <w:tcW w:w="921" w:type="dxa"/>
            <w:shd w:val="clear" w:color="auto" w:fill="00B050"/>
            <w:vAlign w:val="center"/>
          </w:tcPr>
          <w:p w14:paraId="43E1E02D" w14:textId="20681758" w:rsidR="00070C94" w:rsidRPr="00070C94" w:rsidRDefault="00070C94" w:rsidP="00070C94">
            <w:pPr>
              <w:pStyle w:val="BodyTextIndent"/>
              <w:ind w:left="0" w:firstLine="0"/>
              <w:jc w:val="center"/>
              <w:rPr>
                <w:rFonts w:ascii="Arial" w:hAnsi="Arial" w:cs="Arial"/>
                <w:b w:val="0"/>
                <w:bCs w:val="0"/>
                <w:iCs/>
                <w:color w:val="000000"/>
                <w:sz w:val="20"/>
                <w:szCs w:val="20"/>
                <w:lang w:val="ro-RO"/>
              </w:rPr>
            </w:pPr>
            <w:r w:rsidRPr="00070C94">
              <w:rPr>
                <w:rFonts w:ascii="Arial" w:hAnsi="Arial" w:cs="Arial"/>
                <w:b w:val="0"/>
                <w:bCs w:val="0"/>
                <w:color w:val="000000"/>
                <w:sz w:val="20"/>
                <w:szCs w:val="20"/>
              </w:rPr>
              <w:t>4</w:t>
            </w:r>
          </w:p>
        </w:tc>
        <w:tc>
          <w:tcPr>
            <w:tcW w:w="930" w:type="dxa"/>
            <w:shd w:val="clear" w:color="auto" w:fill="00B050"/>
            <w:vAlign w:val="center"/>
          </w:tcPr>
          <w:p w14:paraId="0448D46E" w14:textId="54545419" w:rsidR="00070C94" w:rsidRPr="00070C94" w:rsidRDefault="00070C94" w:rsidP="00070C94">
            <w:pPr>
              <w:pStyle w:val="BodyTextIndent"/>
              <w:ind w:left="0" w:firstLine="0"/>
              <w:jc w:val="center"/>
              <w:rPr>
                <w:rFonts w:ascii="Arial" w:hAnsi="Arial" w:cs="Arial"/>
                <w:b w:val="0"/>
                <w:bCs w:val="0"/>
                <w:iCs/>
                <w:color w:val="000000"/>
                <w:sz w:val="20"/>
                <w:szCs w:val="20"/>
                <w:lang w:val="ro-RO"/>
              </w:rPr>
            </w:pPr>
            <w:r w:rsidRPr="00070C94">
              <w:rPr>
                <w:rFonts w:ascii="Arial" w:hAnsi="Arial" w:cs="Arial"/>
                <w:b w:val="0"/>
                <w:bCs w:val="0"/>
                <w:color w:val="000000"/>
                <w:sz w:val="20"/>
                <w:szCs w:val="20"/>
              </w:rPr>
              <w:t>7</w:t>
            </w:r>
          </w:p>
        </w:tc>
      </w:tr>
      <w:tr w:rsidR="00070C94" w:rsidRPr="008A78C6" w14:paraId="484A4033" w14:textId="790A4591" w:rsidTr="00737586">
        <w:trPr>
          <w:jc w:val="center"/>
        </w:trPr>
        <w:tc>
          <w:tcPr>
            <w:tcW w:w="1178" w:type="dxa"/>
            <w:shd w:val="clear" w:color="auto" w:fill="D9D9D9" w:themeFill="background1" w:themeFillShade="D9"/>
          </w:tcPr>
          <w:p w14:paraId="1CCEB249" w14:textId="77777777" w:rsidR="00070C94" w:rsidRDefault="00070C94" w:rsidP="00070C9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0F2CC359" w:rsidR="00070C94" w:rsidRPr="00737586" w:rsidRDefault="00070C94" w:rsidP="00070C94">
            <w:pPr>
              <w:pStyle w:val="BodyTextIndent"/>
              <w:ind w:left="0" w:firstLine="0"/>
              <w:jc w:val="center"/>
              <w:rPr>
                <w:rFonts w:ascii="Arial" w:hAnsi="Arial" w:cs="Arial"/>
                <w:b w:val="0"/>
                <w:bCs w:val="0"/>
                <w:iCs/>
                <w:color w:val="000000"/>
                <w:sz w:val="20"/>
                <w:szCs w:val="20"/>
                <w:lang w:val="ro-RO"/>
              </w:rPr>
            </w:pPr>
            <w:r w:rsidRPr="00737586">
              <w:rPr>
                <w:rFonts w:ascii="Arial" w:hAnsi="Arial" w:cs="Arial"/>
                <w:b w:val="0"/>
                <w:bCs w:val="0"/>
                <w:color w:val="000000"/>
                <w:sz w:val="20"/>
                <w:szCs w:val="20"/>
              </w:rPr>
              <w:t>0</w:t>
            </w:r>
          </w:p>
        </w:tc>
        <w:tc>
          <w:tcPr>
            <w:tcW w:w="960" w:type="dxa"/>
            <w:shd w:val="clear" w:color="auto" w:fill="FF0000"/>
            <w:vAlign w:val="center"/>
          </w:tcPr>
          <w:p w14:paraId="7A27E762" w14:textId="434EE408" w:rsidR="00070C94" w:rsidRPr="00737586" w:rsidRDefault="00070C94" w:rsidP="00070C94">
            <w:pPr>
              <w:pStyle w:val="BodyTextIndent"/>
              <w:ind w:left="0" w:firstLine="0"/>
              <w:jc w:val="center"/>
              <w:rPr>
                <w:rFonts w:ascii="Arial" w:hAnsi="Arial" w:cs="Arial"/>
                <w:b w:val="0"/>
                <w:bCs w:val="0"/>
                <w:iCs/>
                <w:color w:val="000000"/>
                <w:sz w:val="20"/>
                <w:szCs w:val="20"/>
                <w:lang w:val="ro-RO"/>
              </w:rPr>
            </w:pPr>
            <w:r w:rsidRPr="00737586">
              <w:rPr>
                <w:rFonts w:ascii="Arial" w:hAnsi="Arial" w:cs="Arial"/>
                <w:b w:val="0"/>
                <w:bCs w:val="0"/>
                <w:color w:val="000000"/>
                <w:sz w:val="20"/>
                <w:szCs w:val="20"/>
              </w:rPr>
              <w:t>28</w:t>
            </w:r>
          </w:p>
        </w:tc>
        <w:tc>
          <w:tcPr>
            <w:tcW w:w="920" w:type="dxa"/>
            <w:shd w:val="clear" w:color="auto" w:fill="FF0000"/>
            <w:vAlign w:val="center"/>
          </w:tcPr>
          <w:p w14:paraId="224AB272" w14:textId="448ED14F" w:rsidR="00070C94" w:rsidRPr="00737586" w:rsidRDefault="00070C94" w:rsidP="00070C94">
            <w:pPr>
              <w:pStyle w:val="BodyTextIndent"/>
              <w:ind w:left="0" w:firstLine="0"/>
              <w:jc w:val="center"/>
              <w:rPr>
                <w:rFonts w:ascii="Arial" w:hAnsi="Arial" w:cs="Arial"/>
                <w:b w:val="0"/>
                <w:bCs w:val="0"/>
                <w:iCs/>
                <w:color w:val="000000"/>
                <w:sz w:val="20"/>
                <w:szCs w:val="20"/>
                <w:lang w:val="ro-RO"/>
              </w:rPr>
            </w:pPr>
            <w:r w:rsidRPr="00737586">
              <w:rPr>
                <w:rFonts w:ascii="Arial" w:hAnsi="Arial" w:cs="Arial"/>
                <w:b w:val="0"/>
                <w:bCs w:val="0"/>
                <w:color w:val="000000"/>
                <w:sz w:val="20"/>
                <w:szCs w:val="20"/>
              </w:rPr>
              <w:t>23</w:t>
            </w:r>
          </w:p>
        </w:tc>
        <w:tc>
          <w:tcPr>
            <w:tcW w:w="917" w:type="dxa"/>
            <w:shd w:val="clear" w:color="auto" w:fill="00B0F0"/>
            <w:vAlign w:val="center"/>
          </w:tcPr>
          <w:p w14:paraId="10B43ECE" w14:textId="422B27B6" w:rsidR="00070C94" w:rsidRPr="00070C94" w:rsidRDefault="00070C94" w:rsidP="00070C94">
            <w:pPr>
              <w:pStyle w:val="BodyTextIndent"/>
              <w:ind w:left="0" w:firstLine="0"/>
              <w:jc w:val="center"/>
              <w:rPr>
                <w:rFonts w:ascii="Arial" w:hAnsi="Arial" w:cs="Arial"/>
                <w:b w:val="0"/>
                <w:bCs w:val="0"/>
                <w:iCs/>
                <w:color w:val="000000"/>
                <w:sz w:val="20"/>
                <w:szCs w:val="20"/>
                <w:lang w:val="ro-RO"/>
              </w:rPr>
            </w:pPr>
            <w:r w:rsidRPr="00070C94">
              <w:rPr>
                <w:rFonts w:ascii="Arial" w:hAnsi="Arial" w:cs="Arial"/>
                <w:b w:val="0"/>
                <w:bCs w:val="0"/>
                <w:color w:val="000000"/>
                <w:sz w:val="20"/>
                <w:szCs w:val="20"/>
              </w:rPr>
              <w:t>0</w:t>
            </w:r>
          </w:p>
        </w:tc>
        <w:tc>
          <w:tcPr>
            <w:tcW w:w="913" w:type="dxa"/>
            <w:shd w:val="clear" w:color="auto" w:fill="00B0F0"/>
            <w:vAlign w:val="center"/>
          </w:tcPr>
          <w:p w14:paraId="163D7477" w14:textId="0C9F48C9" w:rsidR="00070C94" w:rsidRPr="00070C94" w:rsidRDefault="00070C94" w:rsidP="00070C94">
            <w:pPr>
              <w:pStyle w:val="BodyTextIndent"/>
              <w:ind w:left="0" w:firstLine="0"/>
              <w:jc w:val="center"/>
              <w:rPr>
                <w:rFonts w:ascii="Arial" w:hAnsi="Arial" w:cs="Arial"/>
                <w:b w:val="0"/>
                <w:bCs w:val="0"/>
                <w:iCs/>
                <w:color w:val="000000"/>
                <w:sz w:val="20"/>
                <w:szCs w:val="20"/>
                <w:lang w:val="ro-RO"/>
              </w:rPr>
            </w:pPr>
            <w:r w:rsidRPr="00070C94">
              <w:rPr>
                <w:rFonts w:ascii="Arial" w:hAnsi="Arial" w:cs="Arial"/>
                <w:b w:val="0"/>
                <w:bCs w:val="0"/>
                <w:color w:val="000000"/>
                <w:sz w:val="20"/>
                <w:szCs w:val="20"/>
              </w:rPr>
              <w:t>30</w:t>
            </w:r>
          </w:p>
        </w:tc>
        <w:tc>
          <w:tcPr>
            <w:tcW w:w="923" w:type="dxa"/>
            <w:shd w:val="clear" w:color="auto" w:fill="00B0F0"/>
            <w:vAlign w:val="center"/>
          </w:tcPr>
          <w:p w14:paraId="67E49C3A" w14:textId="55B80E6D" w:rsidR="00070C94" w:rsidRPr="00070C94" w:rsidRDefault="00070C94" w:rsidP="00070C94">
            <w:pPr>
              <w:pStyle w:val="BodyTextIndent"/>
              <w:ind w:left="0" w:firstLine="0"/>
              <w:jc w:val="center"/>
              <w:rPr>
                <w:rFonts w:ascii="Arial" w:hAnsi="Arial" w:cs="Arial"/>
                <w:b w:val="0"/>
                <w:bCs w:val="0"/>
                <w:iCs/>
                <w:color w:val="000000"/>
                <w:sz w:val="20"/>
                <w:szCs w:val="20"/>
                <w:lang w:val="ro-RO"/>
              </w:rPr>
            </w:pPr>
            <w:r w:rsidRPr="00070C94">
              <w:rPr>
                <w:rFonts w:ascii="Arial" w:hAnsi="Arial" w:cs="Arial"/>
                <w:b w:val="0"/>
                <w:bCs w:val="0"/>
                <w:color w:val="000000"/>
                <w:sz w:val="20"/>
                <w:szCs w:val="20"/>
              </w:rPr>
              <w:t>10</w:t>
            </w:r>
          </w:p>
        </w:tc>
        <w:tc>
          <w:tcPr>
            <w:tcW w:w="924" w:type="dxa"/>
            <w:shd w:val="clear" w:color="auto" w:fill="00B050"/>
            <w:vAlign w:val="center"/>
          </w:tcPr>
          <w:p w14:paraId="52687BA4" w14:textId="110E4969" w:rsidR="00070C94" w:rsidRPr="00070C94" w:rsidRDefault="00070C94" w:rsidP="00070C94">
            <w:pPr>
              <w:pStyle w:val="BodyTextIndent"/>
              <w:ind w:left="0" w:firstLine="0"/>
              <w:jc w:val="center"/>
              <w:rPr>
                <w:rFonts w:ascii="Arial" w:hAnsi="Arial" w:cs="Arial"/>
                <w:b w:val="0"/>
                <w:bCs w:val="0"/>
                <w:iCs/>
                <w:color w:val="000000"/>
                <w:sz w:val="20"/>
                <w:szCs w:val="20"/>
                <w:lang w:val="ro-RO"/>
              </w:rPr>
            </w:pPr>
            <w:r w:rsidRPr="00070C94">
              <w:rPr>
                <w:rFonts w:ascii="Arial" w:hAnsi="Arial" w:cs="Arial"/>
                <w:b w:val="0"/>
                <w:bCs w:val="0"/>
                <w:color w:val="000000"/>
                <w:sz w:val="20"/>
                <w:szCs w:val="20"/>
              </w:rPr>
              <w:t>0</w:t>
            </w:r>
          </w:p>
        </w:tc>
        <w:tc>
          <w:tcPr>
            <w:tcW w:w="921" w:type="dxa"/>
            <w:shd w:val="clear" w:color="auto" w:fill="00B050"/>
            <w:vAlign w:val="center"/>
          </w:tcPr>
          <w:p w14:paraId="0AA02269" w14:textId="6C230481" w:rsidR="00070C94" w:rsidRPr="00070C94" w:rsidRDefault="00070C94" w:rsidP="00070C94">
            <w:pPr>
              <w:pStyle w:val="BodyTextIndent"/>
              <w:ind w:left="0" w:firstLine="0"/>
              <w:jc w:val="center"/>
              <w:rPr>
                <w:rFonts w:ascii="Arial" w:hAnsi="Arial" w:cs="Arial"/>
                <w:b w:val="0"/>
                <w:bCs w:val="0"/>
                <w:iCs/>
                <w:color w:val="000000"/>
                <w:sz w:val="20"/>
                <w:szCs w:val="20"/>
                <w:lang w:val="ro-RO"/>
              </w:rPr>
            </w:pPr>
            <w:r w:rsidRPr="00070C94">
              <w:rPr>
                <w:rFonts w:ascii="Arial" w:hAnsi="Arial" w:cs="Arial"/>
                <w:b w:val="0"/>
                <w:bCs w:val="0"/>
                <w:color w:val="000000"/>
                <w:sz w:val="20"/>
                <w:szCs w:val="20"/>
              </w:rPr>
              <w:t>-2</w:t>
            </w:r>
          </w:p>
        </w:tc>
        <w:tc>
          <w:tcPr>
            <w:tcW w:w="930" w:type="dxa"/>
            <w:shd w:val="clear" w:color="auto" w:fill="00B050"/>
            <w:vAlign w:val="center"/>
          </w:tcPr>
          <w:p w14:paraId="1A1BC211" w14:textId="1670AE05" w:rsidR="00070C94" w:rsidRPr="00070C94" w:rsidRDefault="00070C94" w:rsidP="00070C94">
            <w:pPr>
              <w:pStyle w:val="BodyTextIndent"/>
              <w:ind w:left="0" w:firstLine="0"/>
              <w:jc w:val="center"/>
              <w:rPr>
                <w:rFonts w:ascii="Arial" w:hAnsi="Arial" w:cs="Arial"/>
                <w:b w:val="0"/>
                <w:bCs w:val="0"/>
                <w:iCs/>
                <w:color w:val="000000"/>
                <w:sz w:val="20"/>
                <w:szCs w:val="20"/>
                <w:lang w:val="ro-RO"/>
              </w:rPr>
            </w:pPr>
            <w:r w:rsidRPr="00070C94">
              <w:rPr>
                <w:rFonts w:ascii="Arial" w:hAnsi="Arial" w:cs="Arial"/>
                <w:b w:val="0"/>
                <w:bCs w:val="0"/>
                <w:color w:val="000000"/>
                <w:sz w:val="20"/>
                <w:szCs w:val="20"/>
              </w:rPr>
              <w:t>13</w:t>
            </w:r>
          </w:p>
        </w:tc>
      </w:tr>
      <w:tr w:rsidR="00070C94" w:rsidRPr="008A78C6" w14:paraId="574A4F1C" w14:textId="35F0B95A" w:rsidTr="00737586">
        <w:trPr>
          <w:jc w:val="center"/>
        </w:trPr>
        <w:tc>
          <w:tcPr>
            <w:tcW w:w="1178" w:type="dxa"/>
            <w:shd w:val="clear" w:color="auto" w:fill="D9D9D9" w:themeFill="background1" w:themeFillShade="D9"/>
          </w:tcPr>
          <w:p w14:paraId="638DCA47" w14:textId="77777777" w:rsidR="00070C94" w:rsidRDefault="00070C94" w:rsidP="00070C9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3600ABB3" w:rsidR="00070C94" w:rsidRPr="00737586" w:rsidRDefault="00070C94" w:rsidP="00070C94">
            <w:pPr>
              <w:pStyle w:val="BodyTextIndent"/>
              <w:ind w:left="0" w:firstLine="0"/>
              <w:jc w:val="center"/>
              <w:rPr>
                <w:rFonts w:ascii="Arial" w:hAnsi="Arial" w:cs="Arial"/>
                <w:b w:val="0"/>
                <w:bCs w:val="0"/>
                <w:iCs/>
                <w:color w:val="000000"/>
                <w:sz w:val="20"/>
                <w:szCs w:val="20"/>
                <w:lang w:val="ro-RO"/>
              </w:rPr>
            </w:pPr>
            <w:r w:rsidRPr="00737586">
              <w:rPr>
                <w:rFonts w:ascii="Arial" w:hAnsi="Arial" w:cs="Arial"/>
                <w:b w:val="0"/>
                <w:bCs w:val="0"/>
                <w:color w:val="000000"/>
                <w:sz w:val="20"/>
                <w:szCs w:val="20"/>
              </w:rPr>
              <w:t>0</w:t>
            </w:r>
          </w:p>
        </w:tc>
        <w:tc>
          <w:tcPr>
            <w:tcW w:w="960" w:type="dxa"/>
            <w:shd w:val="clear" w:color="auto" w:fill="FF0000"/>
            <w:vAlign w:val="center"/>
          </w:tcPr>
          <w:p w14:paraId="01882F4C" w14:textId="52C7D05C" w:rsidR="00070C94" w:rsidRPr="00737586" w:rsidRDefault="00070C94" w:rsidP="00070C94">
            <w:pPr>
              <w:pStyle w:val="BodyTextIndent"/>
              <w:ind w:left="0" w:firstLine="0"/>
              <w:jc w:val="center"/>
              <w:rPr>
                <w:rFonts w:ascii="Arial" w:hAnsi="Arial" w:cs="Arial"/>
                <w:b w:val="0"/>
                <w:bCs w:val="0"/>
                <w:iCs/>
                <w:color w:val="000000"/>
                <w:sz w:val="20"/>
                <w:szCs w:val="20"/>
                <w:lang w:val="ro-RO"/>
              </w:rPr>
            </w:pPr>
            <w:r w:rsidRPr="00737586">
              <w:rPr>
                <w:rFonts w:ascii="Arial" w:hAnsi="Arial" w:cs="Arial"/>
                <w:b w:val="0"/>
                <w:bCs w:val="0"/>
                <w:color w:val="000000"/>
                <w:sz w:val="20"/>
                <w:szCs w:val="20"/>
              </w:rPr>
              <w:t>33</w:t>
            </w:r>
          </w:p>
        </w:tc>
        <w:tc>
          <w:tcPr>
            <w:tcW w:w="920" w:type="dxa"/>
            <w:shd w:val="clear" w:color="auto" w:fill="FF0000"/>
            <w:vAlign w:val="center"/>
          </w:tcPr>
          <w:p w14:paraId="46100954" w14:textId="56914D8F" w:rsidR="00070C94" w:rsidRPr="00737586" w:rsidRDefault="00070C94" w:rsidP="00070C94">
            <w:pPr>
              <w:pStyle w:val="BodyTextIndent"/>
              <w:ind w:left="0" w:firstLine="0"/>
              <w:jc w:val="center"/>
              <w:rPr>
                <w:rFonts w:ascii="Arial" w:hAnsi="Arial" w:cs="Arial"/>
                <w:b w:val="0"/>
                <w:bCs w:val="0"/>
                <w:iCs/>
                <w:color w:val="000000"/>
                <w:sz w:val="20"/>
                <w:szCs w:val="20"/>
                <w:lang w:val="ro-RO"/>
              </w:rPr>
            </w:pPr>
            <w:r w:rsidRPr="00737586">
              <w:rPr>
                <w:rFonts w:ascii="Arial" w:hAnsi="Arial" w:cs="Arial"/>
                <w:b w:val="0"/>
                <w:bCs w:val="0"/>
                <w:color w:val="000000"/>
                <w:sz w:val="20"/>
                <w:szCs w:val="20"/>
              </w:rPr>
              <w:t>12</w:t>
            </w:r>
          </w:p>
        </w:tc>
        <w:tc>
          <w:tcPr>
            <w:tcW w:w="917" w:type="dxa"/>
            <w:shd w:val="clear" w:color="auto" w:fill="00B0F0"/>
            <w:vAlign w:val="center"/>
          </w:tcPr>
          <w:p w14:paraId="6303254F" w14:textId="7BD0B1AE" w:rsidR="00070C94" w:rsidRPr="00070C94" w:rsidRDefault="00070C94" w:rsidP="00070C94">
            <w:pPr>
              <w:pStyle w:val="BodyTextIndent"/>
              <w:ind w:left="0" w:firstLine="0"/>
              <w:jc w:val="center"/>
              <w:rPr>
                <w:rFonts w:ascii="Arial" w:hAnsi="Arial" w:cs="Arial"/>
                <w:b w:val="0"/>
                <w:bCs w:val="0"/>
                <w:iCs/>
                <w:color w:val="000000"/>
                <w:sz w:val="20"/>
                <w:szCs w:val="20"/>
                <w:lang w:val="ro-RO"/>
              </w:rPr>
            </w:pPr>
            <w:r w:rsidRPr="00070C94">
              <w:rPr>
                <w:rFonts w:ascii="Arial" w:hAnsi="Arial" w:cs="Arial"/>
                <w:b w:val="0"/>
                <w:bCs w:val="0"/>
                <w:color w:val="000000"/>
                <w:sz w:val="20"/>
                <w:szCs w:val="20"/>
              </w:rPr>
              <w:t>1</w:t>
            </w:r>
          </w:p>
        </w:tc>
        <w:tc>
          <w:tcPr>
            <w:tcW w:w="913" w:type="dxa"/>
            <w:shd w:val="clear" w:color="auto" w:fill="00B0F0"/>
            <w:vAlign w:val="center"/>
          </w:tcPr>
          <w:p w14:paraId="6083F435" w14:textId="103D6570" w:rsidR="00070C94" w:rsidRPr="00070C94" w:rsidRDefault="00070C94" w:rsidP="00070C94">
            <w:pPr>
              <w:pStyle w:val="BodyTextIndent"/>
              <w:ind w:left="0" w:firstLine="0"/>
              <w:jc w:val="center"/>
              <w:rPr>
                <w:rFonts w:ascii="Arial" w:hAnsi="Arial" w:cs="Arial"/>
                <w:b w:val="0"/>
                <w:bCs w:val="0"/>
                <w:iCs/>
                <w:color w:val="000000"/>
                <w:sz w:val="20"/>
                <w:szCs w:val="20"/>
                <w:lang w:val="ro-RO"/>
              </w:rPr>
            </w:pPr>
            <w:r w:rsidRPr="00070C94">
              <w:rPr>
                <w:rFonts w:ascii="Arial" w:hAnsi="Arial" w:cs="Arial"/>
                <w:b w:val="0"/>
                <w:bCs w:val="0"/>
                <w:color w:val="000000"/>
                <w:sz w:val="20"/>
                <w:szCs w:val="20"/>
              </w:rPr>
              <w:t>32</w:t>
            </w:r>
          </w:p>
        </w:tc>
        <w:tc>
          <w:tcPr>
            <w:tcW w:w="923" w:type="dxa"/>
            <w:shd w:val="clear" w:color="auto" w:fill="00B0F0"/>
            <w:vAlign w:val="center"/>
          </w:tcPr>
          <w:p w14:paraId="608B33AD" w14:textId="1E692BAB" w:rsidR="00070C94" w:rsidRPr="00070C94" w:rsidRDefault="00070C94" w:rsidP="00070C94">
            <w:pPr>
              <w:pStyle w:val="BodyTextIndent"/>
              <w:ind w:left="0" w:firstLine="0"/>
              <w:jc w:val="center"/>
              <w:rPr>
                <w:rFonts w:ascii="Arial" w:hAnsi="Arial" w:cs="Arial"/>
                <w:b w:val="0"/>
                <w:bCs w:val="0"/>
                <w:iCs/>
                <w:color w:val="000000"/>
                <w:sz w:val="20"/>
                <w:szCs w:val="20"/>
                <w:lang w:val="ro-RO"/>
              </w:rPr>
            </w:pPr>
            <w:r w:rsidRPr="00070C94">
              <w:rPr>
                <w:rFonts w:ascii="Arial" w:hAnsi="Arial" w:cs="Arial"/>
                <w:b w:val="0"/>
                <w:bCs w:val="0"/>
                <w:color w:val="000000"/>
                <w:sz w:val="20"/>
                <w:szCs w:val="20"/>
              </w:rPr>
              <w:t>5</w:t>
            </w:r>
          </w:p>
        </w:tc>
        <w:tc>
          <w:tcPr>
            <w:tcW w:w="924" w:type="dxa"/>
            <w:shd w:val="clear" w:color="auto" w:fill="00B050"/>
            <w:vAlign w:val="center"/>
          </w:tcPr>
          <w:p w14:paraId="2341F4F5" w14:textId="43BCF884" w:rsidR="00070C94" w:rsidRPr="00070C94" w:rsidRDefault="00070C94" w:rsidP="00070C94">
            <w:pPr>
              <w:pStyle w:val="BodyTextIndent"/>
              <w:ind w:left="0" w:firstLine="0"/>
              <w:jc w:val="center"/>
              <w:rPr>
                <w:rFonts w:ascii="Arial" w:hAnsi="Arial" w:cs="Arial"/>
                <w:b w:val="0"/>
                <w:bCs w:val="0"/>
                <w:iCs/>
                <w:color w:val="000000"/>
                <w:sz w:val="20"/>
                <w:szCs w:val="20"/>
                <w:lang w:val="ro-RO"/>
              </w:rPr>
            </w:pPr>
            <w:r w:rsidRPr="00070C94">
              <w:rPr>
                <w:rFonts w:ascii="Arial" w:hAnsi="Arial" w:cs="Arial"/>
                <w:b w:val="0"/>
                <w:bCs w:val="0"/>
                <w:color w:val="000000"/>
                <w:sz w:val="20"/>
                <w:szCs w:val="20"/>
              </w:rPr>
              <w:t>-1</w:t>
            </w:r>
          </w:p>
        </w:tc>
        <w:tc>
          <w:tcPr>
            <w:tcW w:w="921" w:type="dxa"/>
            <w:shd w:val="clear" w:color="auto" w:fill="00B050"/>
            <w:vAlign w:val="center"/>
          </w:tcPr>
          <w:p w14:paraId="1E7C6B45" w14:textId="4396BF0A" w:rsidR="00070C94" w:rsidRPr="00070C94" w:rsidRDefault="00070C94" w:rsidP="00070C94">
            <w:pPr>
              <w:pStyle w:val="BodyTextIndent"/>
              <w:ind w:left="0" w:firstLine="0"/>
              <w:jc w:val="center"/>
              <w:rPr>
                <w:rFonts w:ascii="Arial" w:hAnsi="Arial" w:cs="Arial"/>
                <w:b w:val="0"/>
                <w:bCs w:val="0"/>
                <w:iCs/>
                <w:color w:val="000000"/>
                <w:sz w:val="20"/>
                <w:szCs w:val="20"/>
                <w:lang w:val="ro-RO"/>
              </w:rPr>
            </w:pPr>
            <w:r w:rsidRPr="00070C94">
              <w:rPr>
                <w:rFonts w:ascii="Arial" w:hAnsi="Arial" w:cs="Arial"/>
                <w:b w:val="0"/>
                <w:bCs w:val="0"/>
                <w:color w:val="000000"/>
                <w:sz w:val="20"/>
                <w:szCs w:val="20"/>
              </w:rPr>
              <w:t>1</w:t>
            </w:r>
          </w:p>
        </w:tc>
        <w:tc>
          <w:tcPr>
            <w:tcW w:w="930" w:type="dxa"/>
            <w:shd w:val="clear" w:color="auto" w:fill="00B050"/>
            <w:vAlign w:val="center"/>
          </w:tcPr>
          <w:p w14:paraId="6F038DDB" w14:textId="092BA95E" w:rsidR="00070C94" w:rsidRPr="00070C94" w:rsidRDefault="00070C94" w:rsidP="00070C94">
            <w:pPr>
              <w:pStyle w:val="BodyTextIndent"/>
              <w:ind w:left="0" w:firstLine="0"/>
              <w:jc w:val="center"/>
              <w:rPr>
                <w:rFonts w:ascii="Arial" w:hAnsi="Arial" w:cs="Arial"/>
                <w:b w:val="0"/>
                <w:bCs w:val="0"/>
                <w:iCs/>
                <w:color w:val="000000"/>
                <w:sz w:val="20"/>
                <w:szCs w:val="20"/>
                <w:lang w:val="ro-RO"/>
              </w:rPr>
            </w:pPr>
            <w:r w:rsidRPr="00070C94">
              <w:rPr>
                <w:rFonts w:ascii="Arial" w:hAnsi="Arial" w:cs="Arial"/>
                <w:b w:val="0"/>
                <w:bCs w:val="0"/>
                <w:color w:val="000000"/>
                <w:sz w:val="20"/>
                <w:szCs w:val="20"/>
              </w:rPr>
              <w:t>7</w:t>
            </w:r>
          </w:p>
        </w:tc>
      </w:tr>
      <w:tr w:rsidR="00070C94" w:rsidRPr="008A78C6" w14:paraId="118ACFA0" w14:textId="7665F46E" w:rsidTr="00737586">
        <w:trPr>
          <w:jc w:val="center"/>
        </w:trPr>
        <w:tc>
          <w:tcPr>
            <w:tcW w:w="1178" w:type="dxa"/>
            <w:shd w:val="clear" w:color="auto" w:fill="D9D9D9" w:themeFill="background1" w:themeFillShade="D9"/>
          </w:tcPr>
          <w:p w14:paraId="58C9D39D" w14:textId="77777777" w:rsidR="00070C94" w:rsidRDefault="00070C94" w:rsidP="00070C9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1F59559F" w:rsidR="00070C94" w:rsidRPr="00737586" w:rsidRDefault="00070C94" w:rsidP="00070C94">
            <w:pPr>
              <w:pStyle w:val="BodyTextIndent"/>
              <w:ind w:left="0" w:firstLine="0"/>
              <w:jc w:val="center"/>
              <w:rPr>
                <w:rFonts w:ascii="Arial" w:hAnsi="Arial" w:cs="Arial"/>
                <w:b w:val="0"/>
                <w:bCs w:val="0"/>
                <w:iCs/>
                <w:color w:val="000000"/>
                <w:sz w:val="20"/>
                <w:szCs w:val="20"/>
                <w:lang w:val="ro-RO"/>
              </w:rPr>
            </w:pPr>
            <w:r w:rsidRPr="00737586">
              <w:rPr>
                <w:rFonts w:ascii="Arial" w:hAnsi="Arial" w:cs="Arial"/>
                <w:b w:val="0"/>
                <w:bCs w:val="0"/>
                <w:color w:val="000000"/>
                <w:sz w:val="20"/>
                <w:szCs w:val="20"/>
              </w:rPr>
              <w:t>0</w:t>
            </w:r>
          </w:p>
        </w:tc>
        <w:tc>
          <w:tcPr>
            <w:tcW w:w="960" w:type="dxa"/>
            <w:shd w:val="clear" w:color="auto" w:fill="FF0000"/>
            <w:vAlign w:val="center"/>
          </w:tcPr>
          <w:p w14:paraId="06217D2A" w14:textId="4136731A" w:rsidR="00070C94" w:rsidRPr="00737586" w:rsidRDefault="00070C94" w:rsidP="00070C94">
            <w:pPr>
              <w:pStyle w:val="BodyTextIndent"/>
              <w:ind w:left="0" w:firstLine="0"/>
              <w:jc w:val="center"/>
              <w:rPr>
                <w:rFonts w:ascii="Arial" w:hAnsi="Arial" w:cs="Arial"/>
                <w:b w:val="0"/>
                <w:bCs w:val="0"/>
                <w:iCs/>
                <w:color w:val="000000"/>
                <w:sz w:val="20"/>
                <w:szCs w:val="20"/>
                <w:lang w:val="ro-RO"/>
              </w:rPr>
            </w:pPr>
            <w:r w:rsidRPr="00737586">
              <w:rPr>
                <w:rFonts w:ascii="Arial" w:hAnsi="Arial" w:cs="Arial"/>
                <w:b w:val="0"/>
                <w:bCs w:val="0"/>
                <w:color w:val="000000"/>
                <w:sz w:val="20"/>
                <w:szCs w:val="20"/>
              </w:rPr>
              <w:t>47</w:t>
            </w:r>
          </w:p>
        </w:tc>
        <w:tc>
          <w:tcPr>
            <w:tcW w:w="920" w:type="dxa"/>
            <w:shd w:val="clear" w:color="auto" w:fill="FF0000"/>
            <w:vAlign w:val="center"/>
          </w:tcPr>
          <w:p w14:paraId="4B39C9F6" w14:textId="60EA8B14" w:rsidR="00070C94" w:rsidRPr="00737586" w:rsidRDefault="00070C94" w:rsidP="00070C94">
            <w:pPr>
              <w:pStyle w:val="BodyTextIndent"/>
              <w:ind w:left="0" w:firstLine="0"/>
              <w:jc w:val="center"/>
              <w:rPr>
                <w:rFonts w:ascii="Arial" w:hAnsi="Arial" w:cs="Arial"/>
                <w:b w:val="0"/>
                <w:bCs w:val="0"/>
                <w:iCs/>
                <w:color w:val="000000"/>
                <w:sz w:val="20"/>
                <w:szCs w:val="20"/>
                <w:lang w:val="ro-RO"/>
              </w:rPr>
            </w:pPr>
            <w:r w:rsidRPr="00737586">
              <w:rPr>
                <w:rFonts w:ascii="Arial" w:hAnsi="Arial" w:cs="Arial"/>
                <w:b w:val="0"/>
                <w:bCs w:val="0"/>
                <w:color w:val="000000"/>
                <w:sz w:val="20"/>
                <w:szCs w:val="20"/>
              </w:rPr>
              <w:t>20</w:t>
            </w:r>
          </w:p>
        </w:tc>
        <w:tc>
          <w:tcPr>
            <w:tcW w:w="917" w:type="dxa"/>
            <w:shd w:val="clear" w:color="auto" w:fill="00B0F0"/>
            <w:vAlign w:val="center"/>
          </w:tcPr>
          <w:p w14:paraId="4CA88743" w14:textId="6B0D409B" w:rsidR="00070C94" w:rsidRPr="00070C94" w:rsidRDefault="00070C94" w:rsidP="00070C94">
            <w:pPr>
              <w:pStyle w:val="BodyTextIndent"/>
              <w:ind w:left="0" w:firstLine="0"/>
              <w:jc w:val="center"/>
              <w:rPr>
                <w:rFonts w:ascii="Arial" w:hAnsi="Arial" w:cs="Arial"/>
                <w:b w:val="0"/>
                <w:bCs w:val="0"/>
                <w:iCs/>
                <w:color w:val="000000"/>
                <w:sz w:val="20"/>
                <w:szCs w:val="20"/>
                <w:lang w:val="ro-RO"/>
              </w:rPr>
            </w:pPr>
            <w:r w:rsidRPr="00070C94">
              <w:rPr>
                <w:rFonts w:ascii="Arial" w:hAnsi="Arial" w:cs="Arial"/>
                <w:b w:val="0"/>
                <w:bCs w:val="0"/>
                <w:color w:val="000000"/>
                <w:sz w:val="20"/>
                <w:szCs w:val="20"/>
              </w:rPr>
              <w:t>1</w:t>
            </w:r>
          </w:p>
        </w:tc>
        <w:tc>
          <w:tcPr>
            <w:tcW w:w="913" w:type="dxa"/>
            <w:shd w:val="clear" w:color="auto" w:fill="00B0F0"/>
            <w:vAlign w:val="center"/>
          </w:tcPr>
          <w:p w14:paraId="46BB1AAD" w14:textId="767462C1" w:rsidR="00070C94" w:rsidRPr="00070C94" w:rsidRDefault="00070C94" w:rsidP="00070C94">
            <w:pPr>
              <w:pStyle w:val="BodyTextIndent"/>
              <w:ind w:left="0" w:firstLine="0"/>
              <w:jc w:val="center"/>
              <w:rPr>
                <w:rFonts w:ascii="Arial" w:hAnsi="Arial" w:cs="Arial"/>
                <w:b w:val="0"/>
                <w:bCs w:val="0"/>
                <w:iCs/>
                <w:color w:val="000000"/>
                <w:sz w:val="20"/>
                <w:szCs w:val="20"/>
                <w:lang w:val="ro-RO"/>
              </w:rPr>
            </w:pPr>
            <w:r w:rsidRPr="00070C94">
              <w:rPr>
                <w:rFonts w:ascii="Arial" w:hAnsi="Arial" w:cs="Arial"/>
                <w:b w:val="0"/>
                <w:bCs w:val="0"/>
                <w:color w:val="000000"/>
                <w:sz w:val="20"/>
                <w:szCs w:val="20"/>
              </w:rPr>
              <w:t>66</w:t>
            </w:r>
          </w:p>
        </w:tc>
        <w:tc>
          <w:tcPr>
            <w:tcW w:w="923" w:type="dxa"/>
            <w:shd w:val="clear" w:color="auto" w:fill="00B0F0"/>
            <w:vAlign w:val="center"/>
          </w:tcPr>
          <w:p w14:paraId="4DCB766B" w14:textId="69FD8E68" w:rsidR="00070C94" w:rsidRPr="00070C94" w:rsidRDefault="00070C94" w:rsidP="00070C94">
            <w:pPr>
              <w:pStyle w:val="BodyTextIndent"/>
              <w:ind w:left="0" w:firstLine="0"/>
              <w:jc w:val="center"/>
              <w:rPr>
                <w:rFonts w:ascii="Arial" w:hAnsi="Arial" w:cs="Arial"/>
                <w:b w:val="0"/>
                <w:bCs w:val="0"/>
                <w:iCs/>
                <w:color w:val="000000"/>
                <w:sz w:val="20"/>
                <w:szCs w:val="20"/>
                <w:lang w:val="ro-RO"/>
              </w:rPr>
            </w:pPr>
            <w:r w:rsidRPr="00070C94">
              <w:rPr>
                <w:rFonts w:ascii="Arial" w:hAnsi="Arial" w:cs="Arial"/>
                <w:b w:val="0"/>
                <w:bCs w:val="0"/>
                <w:color w:val="000000"/>
                <w:sz w:val="20"/>
                <w:szCs w:val="20"/>
              </w:rPr>
              <w:t>2</w:t>
            </w:r>
          </w:p>
        </w:tc>
        <w:tc>
          <w:tcPr>
            <w:tcW w:w="924" w:type="dxa"/>
            <w:shd w:val="clear" w:color="auto" w:fill="00B050"/>
            <w:vAlign w:val="center"/>
          </w:tcPr>
          <w:p w14:paraId="3FE8FD44" w14:textId="3F4D1535" w:rsidR="00070C94" w:rsidRPr="00070C94" w:rsidRDefault="00070C94" w:rsidP="00070C94">
            <w:pPr>
              <w:pStyle w:val="BodyTextIndent"/>
              <w:ind w:left="0" w:firstLine="0"/>
              <w:jc w:val="center"/>
              <w:rPr>
                <w:rFonts w:ascii="Arial" w:hAnsi="Arial" w:cs="Arial"/>
                <w:b w:val="0"/>
                <w:bCs w:val="0"/>
                <w:iCs/>
                <w:color w:val="000000"/>
                <w:sz w:val="20"/>
                <w:szCs w:val="20"/>
                <w:lang w:val="ro-RO"/>
              </w:rPr>
            </w:pPr>
            <w:r w:rsidRPr="00070C94">
              <w:rPr>
                <w:rFonts w:ascii="Arial" w:hAnsi="Arial" w:cs="Arial"/>
                <w:b w:val="0"/>
                <w:bCs w:val="0"/>
                <w:color w:val="000000"/>
                <w:sz w:val="20"/>
                <w:szCs w:val="20"/>
              </w:rPr>
              <w:t>-1</w:t>
            </w:r>
          </w:p>
        </w:tc>
        <w:tc>
          <w:tcPr>
            <w:tcW w:w="921" w:type="dxa"/>
            <w:shd w:val="clear" w:color="auto" w:fill="00B050"/>
            <w:vAlign w:val="center"/>
          </w:tcPr>
          <w:p w14:paraId="7E3DE492" w14:textId="0B335B8A" w:rsidR="00070C94" w:rsidRPr="00070C94" w:rsidRDefault="00070C94" w:rsidP="00070C94">
            <w:pPr>
              <w:pStyle w:val="BodyTextIndent"/>
              <w:ind w:left="0" w:firstLine="0"/>
              <w:jc w:val="center"/>
              <w:rPr>
                <w:rFonts w:ascii="Arial" w:hAnsi="Arial" w:cs="Arial"/>
                <w:b w:val="0"/>
                <w:bCs w:val="0"/>
                <w:iCs/>
                <w:color w:val="000000"/>
                <w:sz w:val="20"/>
                <w:szCs w:val="20"/>
                <w:lang w:val="ro-RO"/>
              </w:rPr>
            </w:pPr>
            <w:r w:rsidRPr="00070C94">
              <w:rPr>
                <w:rFonts w:ascii="Arial" w:hAnsi="Arial" w:cs="Arial"/>
                <w:b w:val="0"/>
                <w:bCs w:val="0"/>
                <w:color w:val="000000"/>
                <w:sz w:val="20"/>
                <w:szCs w:val="20"/>
              </w:rPr>
              <w:t>-19</w:t>
            </w:r>
          </w:p>
        </w:tc>
        <w:tc>
          <w:tcPr>
            <w:tcW w:w="930" w:type="dxa"/>
            <w:shd w:val="clear" w:color="auto" w:fill="00B050"/>
            <w:vAlign w:val="center"/>
          </w:tcPr>
          <w:p w14:paraId="405F1320" w14:textId="4C4B62F9" w:rsidR="00070C94" w:rsidRPr="00070C94" w:rsidRDefault="00070C94" w:rsidP="00070C94">
            <w:pPr>
              <w:pStyle w:val="BodyTextIndent"/>
              <w:ind w:left="0" w:firstLine="0"/>
              <w:jc w:val="center"/>
              <w:rPr>
                <w:rFonts w:ascii="Arial" w:hAnsi="Arial" w:cs="Arial"/>
                <w:b w:val="0"/>
                <w:bCs w:val="0"/>
                <w:iCs/>
                <w:color w:val="000000"/>
                <w:sz w:val="20"/>
                <w:szCs w:val="20"/>
                <w:lang w:val="ro-RO"/>
              </w:rPr>
            </w:pPr>
            <w:r w:rsidRPr="00070C94">
              <w:rPr>
                <w:rFonts w:ascii="Arial" w:hAnsi="Arial" w:cs="Arial"/>
                <w:b w:val="0"/>
                <w:bCs w:val="0"/>
                <w:color w:val="000000"/>
                <w:sz w:val="20"/>
                <w:szCs w:val="20"/>
              </w:rPr>
              <w:t>18</w:t>
            </w:r>
          </w:p>
        </w:tc>
      </w:tr>
      <w:tr w:rsidR="00070C94" w:rsidRPr="008A78C6" w14:paraId="798807E1" w14:textId="1A6D9383" w:rsidTr="00737586">
        <w:trPr>
          <w:jc w:val="center"/>
        </w:trPr>
        <w:tc>
          <w:tcPr>
            <w:tcW w:w="1178" w:type="dxa"/>
            <w:shd w:val="clear" w:color="auto" w:fill="D9D9D9" w:themeFill="background1" w:themeFillShade="D9"/>
          </w:tcPr>
          <w:p w14:paraId="154BDE0E" w14:textId="77777777" w:rsidR="00070C94" w:rsidRDefault="00070C94" w:rsidP="00070C9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20E667EB" w:rsidR="00070C94" w:rsidRPr="00737586" w:rsidRDefault="00070C94" w:rsidP="00070C94">
            <w:pPr>
              <w:pStyle w:val="BodyTextIndent"/>
              <w:ind w:left="0" w:firstLine="0"/>
              <w:jc w:val="center"/>
              <w:rPr>
                <w:rFonts w:ascii="Arial" w:hAnsi="Arial" w:cs="Arial"/>
                <w:b w:val="0"/>
                <w:bCs w:val="0"/>
                <w:iCs/>
                <w:color w:val="000000"/>
                <w:sz w:val="20"/>
                <w:szCs w:val="20"/>
                <w:lang w:val="ro-RO"/>
              </w:rPr>
            </w:pPr>
            <w:r w:rsidRPr="00737586">
              <w:rPr>
                <w:rFonts w:ascii="Arial" w:hAnsi="Arial" w:cs="Arial"/>
                <w:b w:val="0"/>
                <w:bCs w:val="0"/>
                <w:color w:val="000000"/>
                <w:sz w:val="20"/>
                <w:szCs w:val="20"/>
              </w:rPr>
              <w:t>0</w:t>
            </w:r>
          </w:p>
        </w:tc>
        <w:tc>
          <w:tcPr>
            <w:tcW w:w="960" w:type="dxa"/>
            <w:shd w:val="clear" w:color="auto" w:fill="FF0000"/>
            <w:vAlign w:val="center"/>
          </w:tcPr>
          <w:p w14:paraId="02C58782" w14:textId="422D5A31" w:rsidR="00070C94" w:rsidRPr="00737586" w:rsidRDefault="00070C94" w:rsidP="00070C94">
            <w:pPr>
              <w:pStyle w:val="BodyTextIndent"/>
              <w:ind w:left="0" w:firstLine="0"/>
              <w:jc w:val="center"/>
              <w:rPr>
                <w:rFonts w:ascii="Arial" w:hAnsi="Arial" w:cs="Arial"/>
                <w:b w:val="0"/>
                <w:bCs w:val="0"/>
                <w:iCs/>
                <w:color w:val="000000"/>
                <w:sz w:val="20"/>
                <w:szCs w:val="20"/>
                <w:lang w:val="ro-RO"/>
              </w:rPr>
            </w:pPr>
            <w:r w:rsidRPr="00737586">
              <w:rPr>
                <w:rFonts w:ascii="Arial" w:hAnsi="Arial" w:cs="Arial"/>
                <w:b w:val="0"/>
                <w:bCs w:val="0"/>
                <w:color w:val="000000"/>
                <w:sz w:val="20"/>
                <w:szCs w:val="20"/>
              </w:rPr>
              <w:t>38</w:t>
            </w:r>
          </w:p>
        </w:tc>
        <w:tc>
          <w:tcPr>
            <w:tcW w:w="920" w:type="dxa"/>
            <w:shd w:val="clear" w:color="auto" w:fill="FF0000"/>
            <w:vAlign w:val="center"/>
          </w:tcPr>
          <w:p w14:paraId="0F4E40B4" w14:textId="60E9F000" w:rsidR="00070C94" w:rsidRPr="00737586" w:rsidRDefault="00070C94" w:rsidP="00070C94">
            <w:pPr>
              <w:pStyle w:val="BodyTextIndent"/>
              <w:ind w:left="0" w:firstLine="0"/>
              <w:jc w:val="center"/>
              <w:rPr>
                <w:rFonts w:ascii="Arial" w:hAnsi="Arial" w:cs="Arial"/>
                <w:b w:val="0"/>
                <w:bCs w:val="0"/>
                <w:iCs/>
                <w:color w:val="000000"/>
                <w:sz w:val="20"/>
                <w:szCs w:val="20"/>
                <w:lang w:val="ro-RO"/>
              </w:rPr>
            </w:pPr>
            <w:r w:rsidRPr="00737586">
              <w:rPr>
                <w:rFonts w:ascii="Arial" w:hAnsi="Arial" w:cs="Arial"/>
                <w:b w:val="0"/>
                <w:bCs w:val="0"/>
                <w:color w:val="000000"/>
                <w:sz w:val="20"/>
                <w:szCs w:val="20"/>
              </w:rPr>
              <w:t>21</w:t>
            </w:r>
          </w:p>
        </w:tc>
        <w:tc>
          <w:tcPr>
            <w:tcW w:w="917" w:type="dxa"/>
            <w:shd w:val="clear" w:color="auto" w:fill="00B0F0"/>
            <w:vAlign w:val="center"/>
          </w:tcPr>
          <w:p w14:paraId="3030673E" w14:textId="0320B9E3" w:rsidR="00070C94" w:rsidRPr="00070C94" w:rsidRDefault="00070C94" w:rsidP="00070C94">
            <w:pPr>
              <w:pStyle w:val="BodyTextIndent"/>
              <w:ind w:left="0" w:firstLine="0"/>
              <w:jc w:val="center"/>
              <w:rPr>
                <w:rFonts w:ascii="Arial" w:hAnsi="Arial" w:cs="Arial"/>
                <w:b w:val="0"/>
                <w:bCs w:val="0"/>
                <w:iCs/>
                <w:color w:val="000000"/>
                <w:sz w:val="20"/>
                <w:szCs w:val="20"/>
                <w:lang w:val="ro-RO"/>
              </w:rPr>
            </w:pPr>
            <w:r w:rsidRPr="00070C94">
              <w:rPr>
                <w:rFonts w:ascii="Arial" w:hAnsi="Arial" w:cs="Arial"/>
                <w:b w:val="0"/>
                <w:bCs w:val="0"/>
                <w:color w:val="000000"/>
                <w:sz w:val="20"/>
                <w:szCs w:val="20"/>
              </w:rPr>
              <w:t>1</w:t>
            </w:r>
          </w:p>
        </w:tc>
        <w:tc>
          <w:tcPr>
            <w:tcW w:w="913" w:type="dxa"/>
            <w:shd w:val="clear" w:color="auto" w:fill="00B0F0"/>
            <w:vAlign w:val="center"/>
          </w:tcPr>
          <w:p w14:paraId="4930BB54" w14:textId="1987DB43" w:rsidR="00070C94" w:rsidRPr="00070C94" w:rsidRDefault="00070C94" w:rsidP="00070C94">
            <w:pPr>
              <w:pStyle w:val="BodyTextIndent"/>
              <w:ind w:left="0" w:firstLine="0"/>
              <w:jc w:val="center"/>
              <w:rPr>
                <w:rFonts w:ascii="Arial" w:hAnsi="Arial" w:cs="Arial"/>
                <w:b w:val="0"/>
                <w:bCs w:val="0"/>
                <w:iCs/>
                <w:color w:val="000000"/>
                <w:sz w:val="20"/>
                <w:szCs w:val="20"/>
                <w:lang w:val="ro-RO"/>
              </w:rPr>
            </w:pPr>
            <w:r w:rsidRPr="00070C94">
              <w:rPr>
                <w:rFonts w:ascii="Arial" w:hAnsi="Arial" w:cs="Arial"/>
                <w:b w:val="0"/>
                <w:bCs w:val="0"/>
                <w:color w:val="000000"/>
                <w:sz w:val="20"/>
                <w:szCs w:val="20"/>
              </w:rPr>
              <w:t>61</w:t>
            </w:r>
          </w:p>
        </w:tc>
        <w:tc>
          <w:tcPr>
            <w:tcW w:w="923" w:type="dxa"/>
            <w:shd w:val="clear" w:color="auto" w:fill="00B0F0"/>
            <w:vAlign w:val="center"/>
          </w:tcPr>
          <w:p w14:paraId="6EEC47B6" w14:textId="0BF349C0" w:rsidR="00070C94" w:rsidRPr="00070C94" w:rsidRDefault="00070C94" w:rsidP="00070C94">
            <w:pPr>
              <w:pStyle w:val="BodyTextIndent"/>
              <w:ind w:left="0" w:firstLine="0"/>
              <w:jc w:val="center"/>
              <w:rPr>
                <w:rFonts w:ascii="Arial" w:hAnsi="Arial" w:cs="Arial"/>
                <w:b w:val="0"/>
                <w:bCs w:val="0"/>
                <w:iCs/>
                <w:color w:val="000000"/>
                <w:sz w:val="20"/>
                <w:szCs w:val="20"/>
                <w:lang w:val="ro-RO"/>
              </w:rPr>
            </w:pPr>
            <w:r w:rsidRPr="00070C94">
              <w:rPr>
                <w:rFonts w:ascii="Arial" w:hAnsi="Arial" w:cs="Arial"/>
                <w:b w:val="0"/>
                <w:bCs w:val="0"/>
                <w:color w:val="000000"/>
                <w:sz w:val="20"/>
                <w:szCs w:val="20"/>
              </w:rPr>
              <w:t>2</w:t>
            </w:r>
          </w:p>
        </w:tc>
        <w:tc>
          <w:tcPr>
            <w:tcW w:w="924" w:type="dxa"/>
            <w:shd w:val="clear" w:color="auto" w:fill="00B050"/>
            <w:vAlign w:val="center"/>
          </w:tcPr>
          <w:p w14:paraId="528E6357" w14:textId="0F60FBE8" w:rsidR="00070C94" w:rsidRPr="00070C94" w:rsidRDefault="00070C94" w:rsidP="00070C94">
            <w:pPr>
              <w:pStyle w:val="BodyTextIndent"/>
              <w:ind w:left="0" w:firstLine="0"/>
              <w:jc w:val="center"/>
              <w:rPr>
                <w:rFonts w:ascii="Arial" w:hAnsi="Arial" w:cs="Arial"/>
                <w:b w:val="0"/>
                <w:bCs w:val="0"/>
                <w:iCs/>
                <w:color w:val="000000"/>
                <w:sz w:val="20"/>
                <w:szCs w:val="20"/>
                <w:lang w:val="ro-RO"/>
              </w:rPr>
            </w:pPr>
            <w:r w:rsidRPr="00070C94">
              <w:rPr>
                <w:rFonts w:ascii="Arial" w:hAnsi="Arial" w:cs="Arial"/>
                <w:b w:val="0"/>
                <w:bCs w:val="0"/>
                <w:color w:val="000000"/>
                <w:sz w:val="20"/>
                <w:szCs w:val="20"/>
              </w:rPr>
              <w:t>-1</w:t>
            </w:r>
          </w:p>
        </w:tc>
        <w:tc>
          <w:tcPr>
            <w:tcW w:w="921" w:type="dxa"/>
            <w:shd w:val="clear" w:color="auto" w:fill="00B050"/>
            <w:vAlign w:val="center"/>
          </w:tcPr>
          <w:p w14:paraId="0D425DA9" w14:textId="16ACACC1" w:rsidR="00070C94" w:rsidRPr="00070C94" w:rsidRDefault="00070C94" w:rsidP="00070C94">
            <w:pPr>
              <w:pStyle w:val="BodyTextIndent"/>
              <w:ind w:left="0" w:firstLine="0"/>
              <w:jc w:val="center"/>
              <w:rPr>
                <w:rFonts w:ascii="Arial" w:hAnsi="Arial" w:cs="Arial"/>
                <w:b w:val="0"/>
                <w:bCs w:val="0"/>
                <w:iCs/>
                <w:color w:val="000000"/>
                <w:sz w:val="20"/>
                <w:szCs w:val="20"/>
                <w:lang w:val="ro-RO"/>
              </w:rPr>
            </w:pPr>
            <w:r w:rsidRPr="00070C94">
              <w:rPr>
                <w:rFonts w:ascii="Arial" w:hAnsi="Arial" w:cs="Arial"/>
                <w:b w:val="0"/>
                <w:bCs w:val="0"/>
                <w:color w:val="000000"/>
                <w:sz w:val="20"/>
                <w:szCs w:val="20"/>
              </w:rPr>
              <w:t>-23</w:t>
            </w:r>
          </w:p>
        </w:tc>
        <w:tc>
          <w:tcPr>
            <w:tcW w:w="930" w:type="dxa"/>
            <w:shd w:val="clear" w:color="auto" w:fill="00B050"/>
            <w:vAlign w:val="center"/>
          </w:tcPr>
          <w:p w14:paraId="78C0B6BE" w14:textId="796C27CD" w:rsidR="00070C94" w:rsidRPr="00070C94" w:rsidRDefault="00070C94" w:rsidP="00070C94">
            <w:pPr>
              <w:pStyle w:val="BodyTextIndent"/>
              <w:ind w:left="0" w:firstLine="0"/>
              <w:jc w:val="center"/>
              <w:rPr>
                <w:rFonts w:ascii="Arial" w:hAnsi="Arial" w:cs="Arial"/>
                <w:b w:val="0"/>
                <w:bCs w:val="0"/>
                <w:iCs/>
                <w:color w:val="000000"/>
                <w:sz w:val="20"/>
                <w:szCs w:val="20"/>
                <w:lang w:val="ro-RO"/>
              </w:rPr>
            </w:pPr>
            <w:r w:rsidRPr="00070C94">
              <w:rPr>
                <w:rFonts w:ascii="Arial" w:hAnsi="Arial" w:cs="Arial"/>
                <w:b w:val="0"/>
                <w:bCs w:val="0"/>
                <w:color w:val="000000"/>
                <w:sz w:val="20"/>
                <w:szCs w:val="20"/>
              </w:rPr>
              <w:t>19</w:t>
            </w:r>
          </w:p>
        </w:tc>
      </w:tr>
      <w:tr w:rsidR="00070C94" w:rsidRPr="008A78C6" w14:paraId="26EB27F4" w14:textId="142F9308" w:rsidTr="00737586">
        <w:trPr>
          <w:jc w:val="center"/>
        </w:trPr>
        <w:tc>
          <w:tcPr>
            <w:tcW w:w="1178" w:type="dxa"/>
            <w:shd w:val="clear" w:color="auto" w:fill="D9D9D9" w:themeFill="background1" w:themeFillShade="D9"/>
          </w:tcPr>
          <w:p w14:paraId="72A32FC2" w14:textId="77777777" w:rsidR="00070C94" w:rsidRDefault="00070C94" w:rsidP="00070C9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09A926EA" w:rsidR="00070C94" w:rsidRPr="00737586" w:rsidRDefault="00070C94" w:rsidP="00070C94">
            <w:pPr>
              <w:pStyle w:val="BodyTextIndent"/>
              <w:ind w:left="0" w:firstLine="0"/>
              <w:jc w:val="center"/>
              <w:rPr>
                <w:rFonts w:ascii="Arial" w:hAnsi="Arial" w:cs="Arial"/>
                <w:b w:val="0"/>
                <w:bCs w:val="0"/>
                <w:iCs/>
                <w:color w:val="000000"/>
                <w:sz w:val="20"/>
                <w:szCs w:val="20"/>
                <w:lang w:val="ro-RO"/>
              </w:rPr>
            </w:pPr>
            <w:r w:rsidRPr="00737586">
              <w:rPr>
                <w:rFonts w:ascii="Arial" w:hAnsi="Arial" w:cs="Arial"/>
                <w:b w:val="0"/>
                <w:bCs w:val="0"/>
                <w:color w:val="000000"/>
                <w:sz w:val="20"/>
                <w:szCs w:val="20"/>
              </w:rPr>
              <w:t>1</w:t>
            </w:r>
          </w:p>
        </w:tc>
        <w:tc>
          <w:tcPr>
            <w:tcW w:w="960" w:type="dxa"/>
            <w:shd w:val="clear" w:color="auto" w:fill="FF0000"/>
            <w:vAlign w:val="center"/>
          </w:tcPr>
          <w:p w14:paraId="40D80508" w14:textId="39469C99" w:rsidR="00070C94" w:rsidRPr="00737586" w:rsidRDefault="00070C94" w:rsidP="00070C94">
            <w:pPr>
              <w:pStyle w:val="BodyTextIndent"/>
              <w:ind w:left="0" w:firstLine="0"/>
              <w:jc w:val="center"/>
              <w:rPr>
                <w:rFonts w:ascii="Arial" w:hAnsi="Arial" w:cs="Arial"/>
                <w:b w:val="0"/>
                <w:bCs w:val="0"/>
                <w:iCs/>
                <w:color w:val="000000"/>
                <w:sz w:val="20"/>
                <w:szCs w:val="20"/>
                <w:lang w:val="ro-RO"/>
              </w:rPr>
            </w:pPr>
            <w:r w:rsidRPr="00737586">
              <w:rPr>
                <w:rFonts w:ascii="Arial" w:hAnsi="Arial" w:cs="Arial"/>
                <w:b w:val="0"/>
                <w:bCs w:val="0"/>
                <w:color w:val="000000"/>
                <w:sz w:val="20"/>
                <w:szCs w:val="20"/>
              </w:rPr>
              <w:t>43</w:t>
            </w:r>
          </w:p>
        </w:tc>
        <w:tc>
          <w:tcPr>
            <w:tcW w:w="920" w:type="dxa"/>
            <w:shd w:val="clear" w:color="auto" w:fill="FF0000"/>
            <w:vAlign w:val="center"/>
          </w:tcPr>
          <w:p w14:paraId="66CCDDF1" w14:textId="64F27F42" w:rsidR="00070C94" w:rsidRPr="00737586" w:rsidRDefault="00070C94" w:rsidP="00070C94">
            <w:pPr>
              <w:pStyle w:val="BodyTextIndent"/>
              <w:ind w:left="0" w:firstLine="0"/>
              <w:jc w:val="center"/>
              <w:rPr>
                <w:rFonts w:ascii="Arial" w:hAnsi="Arial" w:cs="Arial"/>
                <w:b w:val="0"/>
                <w:bCs w:val="0"/>
                <w:iCs/>
                <w:color w:val="000000"/>
                <w:sz w:val="20"/>
                <w:szCs w:val="20"/>
                <w:lang w:val="ro-RO"/>
              </w:rPr>
            </w:pPr>
            <w:r w:rsidRPr="00737586">
              <w:rPr>
                <w:rFonts w:ascii="Arial" w:hAnsi="Arial" w:cs="Arial"/>
                <w:b w:val="0"/>
                <w:bCs w:val="0"/>
                <w:color w:val="000000"/>
                <w:sz w:val="20"/>
                <w:szCs w:val="20"/>
              </w:rPr>
              <w:t>10</w:t>
            </w:r>
          </w:p>
        </w:tc>
        <w:tc>
          <w:tcPr>
            <w:tcW w:w="917" w:type="dxa"/>
            <w:shd w:val="clear" w:color="auto" w:fill="00B0F0"/>
            <w:vAlign w:val="center"/>
          </w:tcPr>
          <w:p w14:paraId="246D4CC6" w14:textId="453FCC72" w:rsidR="00070C94" w:rsidRPr="00070C94" w:rsidRDefault="00070C94" w:rsidP="00070C94">
            <w:pPr>
              <w:pStyle w:val="BodyTextIndent"/>
              <w:ind w:left="0" w:firstLine="0"/>
              <w:jc w:val="center"/>
              <w:rPr>
                <w:rFonts w:ascii="Arial" w:hAnsi="Arial" w:cs="Arial"/>
                <w:b w:val="0"/>
                <w:bCs w:val="0"/>
                <w:iCs/>
                <w:color w:val="000000"/>
                <w:sz w:val="20"/>
                <w:szCs w:val="20"/>
                <w:lang w:val="ro-RO"/>
              </w:rPr>
            </w:pPr>
            <w:r w:rsidRPr="00070C94">
              <w:rPr>
                <w:rFonts w:ascii="Arial" w:hAnsi="Arial" w:cs="Arial"/>
                <w:b w:val="0"/>
                <w:bCs w:val="0"/>
                <w:color w:val="000000"/>
                <w:sz w:val="20"/>
                <w:szCs w:val="20"/>
              </w:rPr>
              <w:t>1</w:t>
            </w:r>
          </w:p>
        </w:tc>
        <w:tc>
          <w:tcPr>
            <w:tcW w:w="913" w:type="dxa"/>
            <w:shd w:val="clear" w:color="auto" w:fill="00B0F0"/>
            <w:vAlign w:val="center"/>
          </w:tcPr>
          <w:p w14:paraId="2E97EB43" w14:textId="3B931DB0" w:rsidR="00070C94" w:rsidRPr="00070C94" w:rsidRDefault="00070C94" w:rsidP="00070C94">
            <w:pPr>
              <w:pStyle w:val="BodyTextIndent"/>
              <w:ind w:left="0" w:firstLine="0"/>
              <w:jc w:val="center"/>
              <w:rPr>
                <w:rFonts w:ascii="Arial" w:hAnsi="Arial" w:cs="Arial"/>
                <w:b w:val="0"/>
                <w:bCs w:val="0"/>
                <w:iCs/>
                <w:color w:val="000000"/>
                <w:sz w:val="20"/>
                <w:szCs w:val="20"/>
                <w:lang w:val="ro-RO"/>
              </w:rPr>
            </w:pPr>
            <w:r w:rsidRPr="00070C94">
              <w:rPr>
                <w:rFonts w:ascii="Arial" w:hAnsi="Arial" w:cs="Arial"/>
                <w:b w:val="0"/>
                <w:bCs w:val="0"/>
                <w:color w:val="000000"/>
                <w:sz w:val="20"/>
                <w:szCs w:val="20"/>
              </w:rPr>
              <w:t>33</w:t>
            </w:r>
          </w:p>
        </w:tc>
        <w:tc>
          <w:tcPr>
            <w:tcW w:w="923" w:type="dxa"/>
            <w:shd w:val="clear" w:color="auto" w:fill="00B0F0"/>
            <w:vAlign w:val="center"/>
          </w:tcPr>
          <w:p w14:paraId="3A45E83C" w14:textId="15E6AE79" w:rsidR="00070C94" w:rsidRPr="00070C94" w:rsidRDefault="00070C94" w:rsidP="00070C94">
            <w:pPr>
              <w:pStyle w:val="BodyTextIndent"/>
              <w:ind w:left="0" w:firstLine="0"/>
              <w:jc w:val="center"/>
              <w:rPr>
                <w:rFonts w:ascii="Arial" w:hAnsi="Arial" w:cs="Arial"/>
                <w:b w:val="0"/>
                <w:bCs w:val="0"/>
                <w:iCs/>
                <w:color w:val="000000"/>
                <w:sz w:val="20"/>
                <w:szCs w:val="20"/>
                <w:lang w:val="ro-RO"/>
              </w:rPr>
            </w:pPr>
            <w:r w:rsidRPr="00070C94">
              <w:rPr>
                <w:rFonts w:ascii="Arial" w:hAnsi="Arial" w:cs="Arial"/>
                <w:b w:val="0"/>
                <w:bCs w:val="0"/>
                <w:color w:val="000000"/>
                <w:sz w:val="20"/>
                <w:szCs w:val="20"/>
              </w:rPr>
              <w:t>0</w:t>
            </w:r>
          </w:p>
        </w:tc>
        <w:tc>
          <w:tcPr>
            <w:tcW w:w="924" w:type="dxa"/>
            <w:shd w:val="clear" w:color="auto" w:fill="00B050"/>
            <w:vAlign w:val="center"/>
          </w:tcPr>
          <w:p w14:paraId="181764BA" w14:textId="4DC02103" w:rsidR="00070C94" w:rsidRPr="00070C94" w:rsidRDefault="00070C94" w:rsidP="00070C94">
            <w:pPr>
              <w:pStyle w:val="BodyTextIndent"/>
              <w:ind w:left="0" w:firstLine="0"/>
              <w:jc w:val="center"/>
              <w:rPr>
                <w:rFonts w:ascii="Arial" w:hAnsi="Arial" w:cs="Arial"/>
                <w:b w:val="0"/>
                <w:bCs w:val="0"/>
                <w:iCs/>
                <w:color w:val="000000"/>
                <w:sz w:val="20"/>
                <w:szCs w:val="20"/>
                <w:lang w:val="ro-RO"/>
              </w:rPr>
            </w:pPr>
            <w:r w:rsidRPr="00070C94">
              <w:rPr>
                <w:rFonts w:ascii="Arial" w:hAnsi="Arial" w:cs="Arial"/>
                <w:b w:val="0"/>
                <w:bCs w:val="0"/>
                <w:color w:val="000000"/>
                <w:sz w:val="20"/>
                <w:szCs w:val="20"/>
              </w:rPr>
              <w:t>0</w:t>
            </w:r>
          </w:p>
        </w:tc>
        <w:tc>
          <w:tcPr>
            <w:tcW w:w="921" w:type="dxa"/>
            <w:shd w:val="clear" w:color="auto" w:fill="00B050"/>
            <w:vAlign w:val="center"/>
          </w:tcPr>
          <w:p w14:paraId="675E92EA" w14:textId="5EBF4DC0" w:rsidR="00070C94" w:rsidRPr="00070C94" w:rsidRDefault="00070C94" w:rsidP="00070C94">
            <w:pPr>
              <w:pStyle w:val="BodyTextIndent"/>
              <w:ind w:left="0" w:firstLine="0"/>
              <w:jc w:val="center"/>
              <w:rPr>
                <w:rFonts w:ascii="Arial" w:hAnsi="Arial" w:cs="Arial"/>
                <w:b w:val="0"/>
                <w:bCs w:val="0"/>
                <w:iCs/>
                <w:color w:val="000000"/>
                <w:sz w:val="20"/>
                <w:szCs w:val="20"/>
                <w:lang w:val="ro-RO"/>
              </w:rPr>
            </w:pPr>
            <w:r w:rsidRPr="00070C94">
              <w:rPr>
                <w:rFonts w:ascii="Arial" w:hAnsi="Arial" w:cs="Arial"/>
                <w:b w:val="0"/>
                <w:bCs w:val="0"/>
                <w:color w:val="000000"/>
                <w:sz w:val="20"/>
                <w:szCs w:val="20"/>
              </w:rPr>
              <w:t>10</w:t>
            </w:r>
          </w:p>
        </w:tc>
        <w:tc>
          <w:tcPr>
            <w:tcW w:w="930" w:type="dxa"/>
            <w:shd w:val="clear" w:color="auto" w:fill="00B050"/>
            <w:vAlign w:val="center"/>
          </w:tcPr>
          <w:p w14:paraId="00286510" w14:textId="6C169A89" w:rsidR="00070C94" w:rsidRPr="00070C94" w:rsidRDefault="00070C94" w:rsidP="00070C94">
            <w:pPr>
              <w:pStyle w:val="BodyTextIndent"/>
              <w:ind w:left="0" w:firstLine="0"/>
              <w:jc w:val="center"/>
              <w:rPr>
                <w:rFonts w:ascii="Arial" w:hAnsi="Arial" w:cs="Arial"/>
                <w:b w:val="0"/>
                <w:bCs w:val="0"/>
                <w:iCs/>
                <w:color w:val="000000"/>
                <w:sz w:val="20"/>
                <w:szCs w:val="20"/>
                <w:lang w:val="ro-RO"/>
              </w:rPr>
            </w:pPr>
            <w:r w:rsidRPr="00070C94">
              <w:rPr>
                <w:rFonts w:ascii="Arial" w:hAnsi="Arial" w:cs="Arial"/>
                <w:b w:val="0"/>
                <w:bCs w:val="0"/>
                <w:color w:val="000000"/>
                <w:sz w:val="20"/>
                <w:szCs w:val="20"/>
              </w:rPr>
              <w:t>10</w:t>
            </w:r>
          </w:p>
        </w:tc>
      </w:tr>
      <w:tr w:rsidR="00070C94" w:rsidRPr="008A78C6" w14:paraId="5864F5AC" w14:textId="28B9D168" w:rsidTr="00737586">
        <w:trPr>
          <w:jc w:val="center"/>
        </w:trPr>
        <w:tc>
          <w:tcPr>
            <w:tcW w:w="1178" w:type="dxa"/>
            <w:shd w:val="clear" w:color="auto" w:fill="D9D9D9" w:themeFill="background1" w:themeFillShade="D9"/>
          </w:tcPr>
          <w:p w14:paraId="26689389" w14:textId="77777777" w:rsidR="00070C94" w:rsidRDefault="00070C94" w:rsidP="00070C9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4608F379" w:rsidR="00070C94" w:rsidRPr="00737586" w:rsidRDefault="00070C94" w:rsidP="00070C94">
            <w:pPr>
              <w:pStyle w:val="BodyTextIndent"/>
              <w:ind w:left="0" w:firstLine="0"/>
              <w:jc w:val="center"/>
              <w:rPr>
                <w:rFonts w:ascii="Arial" w:hAnsi="Arial" w:cs="Arial"/>
                <w:b w:val="0"/>
                <w:bCs w:val="0"/>
                <w:iCs/>
                <w:color w:val="000000"/>
                <w:sz w:val="20"/>
                <w:szCs w:val="20"/>
                <w:lang w:val="ro-RO"/>
              </w:rPr>
            </w:pPr>
            <w:r w:rsidRPr="00737586">
              <w:rPr>
                <w:rFonts w:ascii="Arial" w:hAnsi="Arial" w:cs="Arial"/>
                <w:b w:val="0"/>
                <w:bCs w:val="0"/>
                <w:color w:val="000000"/>
                <w:sz w:val="20"/>
                <w:szCs w:val="20"/>
              </w:rPr>
              <w:t>0</w:t>
            </w:r>
          </w:p>
        </w:tc>
        <w:tc>
          <w:tcPr>
            <w:tcW w:w="960" w:type="dxa"/>
            <w:shd w:val="clear" w:color="auto" w:fill="FF0000"/>
            <w:vAlign w:val="center"/>
          </w:tcPr>
          <w:p w14:paraId="6EEBF84A" w14:textId="60714365" w:rsidR="00070C94" w:rsidRPr="00737586" w:rsidRDefault="00070C94" w:rsidP="00070C94">
            <w:pPr>
              <w:pStyle w:val="BodyTextIndent"/>
              <w:ind w:left="0" w:firstLine="0"/>
              <w:jc w:val="center"/>
              <w:rPr>
                <w:rFonts w:ascii="Arial" w:hAnsi="Arial" w:cs="Arial"/>
                <w:b w:val="0"/>
                <w:bCs w:val="0"/>
                <w:iCs/>
                <w:color w:val="000000"/>
                <w:sz w:val="20"/>
                <w:szCs w:val="20"/>
                <w:lang w:val="ro-RO"/>
              </w:rPr>
            </w:pPr>
            <w:r w:rsidRPr="00737586">
              <w:rPr>
                <w:rFonts w:ascii="Arial" w:hAnsi="Arial" w:cs="Arial"/>
                <w:b w:val="0"/>
                <w:bCs w:val="0"/>
                <w:color w:val="000000"/>
                <w:sz w:val="20"/>
                <w:szCs w:val="20"/>
              </w:rPr>
              <w:t>49</w:t>
            </w:r>
          </w:p>
        </w:tc>
        <w:tc>
          <w:tcPr>
            <w:tcW w:w="920" w:type="dxa"/>
            <w:shd w:val="clear" w:color="auto" w:fill="FF0000"/>
            <w:vAlign w:val="center"/>
          </w:tcPr>
          <w:p w14:paraId="1B49DA37" w14:textId="74335CBE" w:rsidR="00070C94" w:rsidRPr="00737586" w:rsidRDefault="00070C94" w:rsidP="00070C94">
            <w:pPr>
              <w:pStyle w:val="BodyTextIndent"/>
              <w:ind w:left="0" w:firstLine="0"/>
              <w:jc w:val="center"/>
              <w:rPr>
                <w:rFonts w:ascii="Arial" w:hAnsi="Arial" w:cs="Arial"/>
                <w:b w:val="0"/>
                <w:bCs w:val="0"/>
                <w:iCs/>
                <w:color w:val="000000"/>
                <w:sz w:val="20"/>
                <w:szCs w:val="20"/>
                <w:lang w:val="ro-RO"/>
              </w:rPr>
            </w:pPr>
            <w:r w:rsidRPr="00737586">
              <w:rPr>
                <w:rFonts w:ascii="Arial" w:hAnsi="Arial" w:cs="Arial"/>
                <w:b w:val="0"/>
                <w:bCs w:val="0"/>
                <w:color w:val="000000"/>
                <w:sz w:val="20"/>
                <w:szCs w:val="20"/>
              </w:rPr>
              <w:t>0</w:t>
            </w:r>
          </w:p>
        </w:tc>
        <w:tc>
          <w:tcPr>
            <w:tcW w:w="917" w:type="dxa"/>
            <w:shd w:val="clear" w:color="auto" w:fill="00B0F0"/>
            <w:vAlign w:val="center"/>
          </w:tcPr>
          <w:p w14:paraId="4395CA4C" w14:textId="3A33672A" w:rsidR="00070C94" w:rsidRPr="00070C94" w:rsidRDefault="00070C94" w:rsidP="00070C94">
            <w:pPr>
              <w:pStyle w:val="BodyTextIndent"/>
              <w:ind w:left="0" w:firstLine="0"/>
              <w:jc w:val="center"/>
              <w:rPr>
                <w:rFonts w:ascii="Arial" w:hAnsi="Arial" w:cs="Arial"/>
                <w:b w:val="0"/>
                <w:bCs w:val="0"/>
                <w:iCs/>
                <w:color w:val="000000"/>
                <w:sz w:val="20"/>
                <w:szCs w:val="20"/>
                <w:lang w:val="ro-RO"/>
              </w:rPr>
            </w:pPr>
            <w:r w:rsidRPr="00070C94">
              <w:rPr>
                <w:rFonts w:ascii="Arial" w:hAnsi="Arial" w:cs="Arial"/>
                <w:b w:val="0"/>
                <w:bCs w:val="0"/>
                <w:color w:val="000000"/>
                <w:sz w:val="20"/>
                <w:szCs w:val="20"/>
              </w:rPr>
              <w:t>0</w:t>
            </w:r>
          </w:p>
        </w:tc>
        <w:tc>
          <w:tcPr>
            <w:tcW w:w="913" w:type="dxa"/>
            <w:shd w:val="clear" w:color="auto" w:fill="00B0F0"/>
            <w:vAlign w:val="center"/>
          </w:tcPr>
          <w:p w14:paraId="6679C1A1" w14:textId="61099797" w:rsidR="00070C94" w:rsidRPr="00070C94" w:rsidRDefault="00070C94" w:rsidP="00070C94">
            <w:pPr>
              <w:pStyle w:val="BodyTextIndent"/>
              <w:ind w:left="0" w:firstLine="0"/>
              <w:jc w:val="center"/>
              <w:rPr>
                <w:rFonts w:ascii="Arial" w:hAnsi="Arial" w:cs="Arial"/>
                <w:b w:val="0"/>
                <w:bCs w:val="0"/>
                <w:iCs/>
                <w:color w:val="000000"/>
                <w:sz w:val="20"/>
                <w:szCs w:val="20"/>
                <w:lang w:val="ro-RO"/>
              </w:rPr>
            </w:pPr>
            <w:r w:rsidRPr="00070C94">
              <w:rPr>
                <w:rFonts w:ascii="Arial" w:hAnsi="Arial" w:cs="Arial"/>
                <w:b w:val="0"/>
                <w:bCs w:val="0"/>
                <w:color w:val="000000"/>
                <w:sz w:val="20"/>
                <w:szCs w:val="20"/>
              </w:rPr>
              <w:t>43</w:t>
            </w:r>
          </w:p>
        </w:tc>
        <w:tc>
          <w:tcPr>
            <w:tcW w:w="923" w:type="dxa"/>
            <w:shd w:val="clear" w:color="auto" w:fill="00B0F0"/>
            <w:vAlign w:val="center"/>
          </w:tcPr>
          <w:p w14:paraId="6DA119BA" w14:textId="480953D2" w:rsidR="00070C94" w:rsidRPr="00070C94" w:rsidRDefault="00070C94" w:rsidP="00070C94">
            <w:pPr>
              <w:pStyle w:val="BodyTextIndent"/>
              <w:ind w:left="0" w:firstLine="0"/>
              <w:jc w:val="center"/>
              <w:rPr>
                <w:rFonts w:ascii="Arial" w:hAnsi="Arial" w:cs="Arial"/>
                <w:b w:val="0"/>
                <w:bCs w:val="0"/>
                <w:iCs/>
                <w:color w:val="000000"/>
                <w:sz w:val="20"/>
                <w:szCs w:val="20"/>
                <w:lang w:val="ro-RO"/>
              </w:rPr>
            </w:pPr>
            <w:r w:rsidRPr="00070C94">
              <w:rPr>
                <w:rFonts w:ascii="Arial" w:hAnsi="Arial" w:cs="Arial"/>
                <w:b w:val="0"/>
                <w:bCs w:val="0"/>
                <w:color w:val="000000"/>
                <w:sz w:val="20"/>
                <w:szCs w:val="20"/>
              </w:rPr>
              <w:t>0</w:t>
            </w:r>
          </w:p>
        </w:tc>
        <w:tc>
          <w:tcPr>
            <w:tcW w:w="924" w:type="dxa"/>
            <w:shd w:val="clear" w:color="auto" w:fill="00B050"/>
            <w:vAlign w:val="center"/>
          </w:tcPr>
          <w:p w14:paraId="4D955D94" w14:textId="28E18292" w:rsidR="00070C94" w:rsidRPr="00070C94" w:rsidRDefault="00070C94" w:rsidP="00070C94">
            <w:pPr>
              <w:pStyle w:val="BodyTextIndent"/>
              <w:ind w:left="0" w:firstLine="0"/>
              <w:jc w:val="center"/>
              <w:rPr>
                <w:rFonts w:ascii="Arial" w:hAnsi="Arial" w:cs="Arial"/>
                <w:b w:val="0"/>
                <w:bCs w:val="0"/>
                <w:iCs/>
                <w:color w:val="000000"/>
                <w:sz w:val="20"/>
                <w:szCs w:val="20"/>
                <w:lang w:val="ro-RO"/>
              </w:rPr>
            </w:pPr>
            <w:r w:rsidRPr="00070C94">
              <w:rPr>
                <w:rFonts w:ascii="Arial" w:hAnsi="Arial" w:cs="Arial"/>
                <w:b w:val="0"/>
                <w:bCs w:val="0"/>
                <w:color w:val="000000"/>
                <w:sz w:val="20"/>
                <w:szCs w:val="20"/>
              </w:rPr>
              <w:t>0</w:t>
            </w:r>
          </w:p>
        </w:tc>
        <w:tc>
          <w:tcPr>
            <w:tcW w:w="921" w:type="dxa"/>
            <w:shd w:val="clear" w:color="auto" w:fill="00B050"/>
            <w:vAlign w:val="center"/>
          </w:tcPr>
          <w:p w14:paraId="053BADE4" w14:textId="6E5AE85D" w:rsidR="00070C94" w:rsidRPr="00070C94" w:rsidRDefault="00070C94" w:rsidP="00070C94">
            <w:pPr>
              <w:pStyle w:val="BodyTextIndent"/>
              <w:ind w:left="0" w:firstLine="0"/>
              <w:jc w:val="center"/>
              <w:rPr>
                <w:rFonts w:ascii="Arial" w:hAnsi="Arial" w:cs="Arial"/>
                <w:b w:val="0"/>
                <w:bCs w:val="0"/>
                <w:iCs/>
                <w:color w:val="000000"/>
                <w:sz w:val="20"/>
                <w:szCs w:val="20"/>
                <w:lang w:val="ro-RO"/>
              </w:rPr>
            </w:pPr>
            <w:r w:rsidRPr="00070C94">
              <w:rPr>
                <w:rFonts w:ascii="Arial" w:hAnsi="Arial" w:cs="Arial"/>
                <w:b w:val="0"/>
                <w:bCs w:val="0"/>
                <w:color w:val="000000"/>
                <w:sz w:val="20"/>
                <w:szCs w:val="20"/>
              </w:rPr>
              <w:t>6</w:t>
            </w:r>
          </w:p>
        </w:tc>
        <w:tc>
          <w:tcPr>
            <w:tcW w:w="930" w:type="dxa"/>
            <w:shd w:val="clear" w:color="auto" w:fill="00B050"/>
            <w:vAlign w:val="center"/>
          </w:tcPr>
          <w:p w14:paraId="7BA35E44" w14:textId="30912302" w:rsidR="00070C94" w:rsidRPr="00070C94" w:rsidRDefault="00070C94" w:rsidP="00070C94">
            <w:pPr>
              <w:pStyle w:val="BodyTextIndent"/>
              <w:ind w:left="0" w:firstLine="0"/>
              <w:jc w:val="center"/>
              <w:rPr>
                <w:rFonts w:ascii="Arial" w:hAnsi="Arial" w:cs="Arial"/>
                <w:b w:val="0"/>
                <w:bCs w:val="0"/>
                <w:iCs/>
                <w:color w:val="000000"/>
                <w:sz w:val="20"/>
                <w:szCs w:val="20"/>
                <w:lang w:val="ro-RO"/>
              </w:rPr>
            </w:pPr>
            <w:r w:rsidRPr="00070C94">
              <w:rPr>
                <w:rFonts w:ascii="Arial" w:hAnsi="Arial" w:cs="Arial"/>
                <w:b w:val="0"/>
                <w:bCs w:val="0"/>
                <w:color w:val="000000"/>
                <w:sz w:val="20"/>
                <w:szCs w:val="20"/>
              </w:rPr>
              <w:t>0</w:t>
            </w:r>
          </w:p>
        </w:tc>
      </w:tr>
      <w:tr w:rsidR="00070C94" w:rsidRPr="008A78C6" w14:paraId="6696D26D" w14:textId="45645CFA" w:rsidTr="00737586">
        <w:trPr>
          <w:jc w:val="center"/>
        </w:trPr>
        <w:tc>
          <w:tcPr>
            <w:tcW w:w="1178" w:type="dxa"/>
            <w:shd w:val="clear" w:color="auto" w:fill="D9D9D9" w:themeFill="background1" w:themeFillShade="D9"/>
          </w:tcPr>
          <w:p w14:paraId="3431A020" w14:textId="77777777" w:rsidR="00070C94" w:rsidRDefault="00070C94" w:rsidP="00070C9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7179EA2B" w:rsidR="00070C94" w:rsidRPr="00737586" w:rsidRDefault="00070C94" w:rsidP="00070C94">
            <w:pPr>
              <w:pStyle w:val="BodyTextIndent"/>
              <w:ind w:left="0" w:firstLine="0"/>
              <w:jc w:val="center"/>
              <w:rPr>
                <w:rFonts w:ascii="Arial" w:hAnsi="Arial" w:cs="Arial"/>
                <w:b w:val="0"/>
                <w:bCs w:val="0"/>
                <w:iCs/>
                <w:color w:val="000000"/>
                <w:sz w:val="20"/>
                <w:szCs w:val="20"/>
                <w:lang w:val="ro-RO"/>
              </w:rPr>
            </w:pPr>
            <w:r w:rsidRPr="00737586">
              <w:rPr>
                <w:rFonts w:ascii="Arial" w:hAnsi="Arial" w:cs="Arial"/>
                <w:b w:val="0"/>
                <w:bCs w:val="0"/>
                <w:color w:val="000000"/>
                <w:sz w:val="20"/>
                <w:szCs w:val="20"/>
              </w:rPr>
              <w:t>1</w:t>
            </w:r>
          </w:p>
        </w:tc>
        <w:tc>
          <w:tcPr>
            <w:tcW w:w="960" w:type="dxa"/>
            <w:shd w:val="clear" w:color="auto" w:fill="FF0000"/>
            <w:vAlign w:val="center"/>
          </w:tcPr>
          <w:p w14:paraId="0C6CDFCB" w14:textId="6D196B47" w:rsidR="00070C94" w:rsidRPr="00737586" w:rsidRDefault="00070C94" w:rsidP="00070C94">
            <w:pPr>
              <w:pStyle w:val="BodyTextIndent"/>
              <w:ind w:left="0" w:firstLine="0"/>
              <w:jc w:val="center"/>
              <w:rPr>
                <w:rFonts w:ascii="Arial" w:hAnsi="Arial" w:cs="Arial"/>
                <w:b w:val="0"/>
                <w:bCs w:val="0"/>
                <w:iCs/>
                <w:color w:val="000000"/>
                <w:sz w:val="20"/>
                <w:szCs w:val="20"/>
                <w:lang w:val="ro-RO"/>
              </w:rPr>
            </w:pPr>
            <w:r w:rsidRPr="00737586">
              <w:rPr>
                <w:rFonts w:ascii="Arial" w:hAnsi="Arial" w:cs="Arial"/>
                <w:b w:val="0"/>
                <w:bCs w:val="0"/>
                <w:color w:val="000000"/>
                <w:sz w:val="20"/>
                <w:szCs w:val="20"/>
              </w:rPr>
              <w:t>68</w:t>
            </w:r>
          </w:p>
        </w:tc>
        <w:tc>
          <w:tcPr>
            <w:tcW w:w="920" w:type="dxa"/>
            <w:shd w:val="clear" w:color="auto" w:fill="FF0000"/>
            <w:vAlign w:val="center"/>
          </w:tcPr>
          <w:p w14:paraId="299B8C94" w14:textId="03358625" w:rsidR="00070C94" w:rsidRPr="00737586" w:rsidRDefault="00070C94" w:rsidP="00070C94">
            <w:pPr>
              <w:pStyle w:val="BodyTextIndent"/>
              <w:ind w:left="0" w:firstLine="0"/>
              <w:jc w:val="center"/>
              <w:rPr>
                <w:rFonts w:ascii="Arial" w:hAnsi="Arial" w:cs="Arial"/>
                <w:b w:val="0"/>
                <w:bCs w:val="0"/>
                <w:iCs/>
                <w:color w:val="000000"/>
                <w:sz w:val="20"/>
                <w:szCs w:val="20"/>
                <w:lang w:val="ro-RO"/>
              </w:rPr>
            </w:pPr>
            <w:r w:rsidRPr="00737586">
              <w:rPr>
                <w:rFonts w:ascii="Arial" w:hAnsi="Arial" w:cs="Arial"/>
                <w:b w:val="0"/>
                <w:bCs w:val="0"/>
                <w:color w:val="000000"/>
                <w:sz w:val="20"/>
                <w:szCs w:val="20"/>
              </w:rPr>
              <w:t>2</w:t>
            </w:r>
          </w:p>
        </w:tc>
        <w:tc>
          <w:tcPr>
            <w:tcW w:w="917" w:type="dxa"/>
            <w:shd w:val="clear" w:color="auto" w:fill="00B0F0"/>
            <w:vAlign w:val="center"/>
          </w:tcPr>
          <w:p w14:paraId="6816D7B0" w14:textId="4AF8DADE" w:rsidR="00070C94" w:rsidRPr="00070C94" w:rsidRDefault="00070C94" w:rsidP="00070C94">
            <w:pPr>
              <w:pStyle w:val="BodyTextIndent"/>
              <w:ind w:left="0" w:firstLine="0"/>
              <w:jc w:val="center"/>
              <w:rPr>
                <w:rFonts w:ascii="Arial" w:hAnsi="Arial" w:cs="Arial"/>
                <w:b w:val="0"/>
                <w:bCs w:val="0"/>
                <w:iCs/>
                <w:color w:val="000000"/>
                <w:sz w:val="20"/>
                <w:szCs w:val="20"/>
                <w:lang w:val="ro-RO"/>
              </w:rPr>
            </w:pPr>
            <w:r w:rsidRPr="00070C94">
              <w:rPr>
                <w:rFonts w:ascii="Arial" w:hAnsi="Arial" w:cs="Arial"/>
                <w:b w:val="0"/>
                <w:bCs w:val="0"/>
                <w:color w:val="000000"/>
                <w:sz w:val="20"/>
                <w:szCs w:val="20"/>
              </w:rPr>
              <w:t>0</w:t>
            </w:r>
          </w:p>
        </w:tc>
        <w:tc>
          <w:tcPr>
            <w:tcW w:w="913" w:type="dxa"/>
            <w:shd w:val="clear" w:color="auto" w:fill="00B0F0"/>
            <w:vAlign w:val="center"/>
          </w:tcPr>
          <w:p w14:paraId="4EF2E995" w14:textId="47F15A01" w:rsidR="00070C94" w:rsidRPr="00070C94" w:rsidRDefault="00070C94" w:rsidP="00070C94">
            <w:pPr>
              <w:pStyle w:val="BodyTextIndent"/>
              <w:ind w:left="0" w:firstLine="0"/>
              <w:jc w:val="center"/>
              <w:rPr>
                <w:rFonts w:ascii="Arial" w:hAnsi="Arial" w:cs="Arial"/>
                <w:b w:val="0"/>
                <w:bCs w:val="0"/>
                <w:iCs/>
                <w:color w:val="000000"/>
                <w:sz w:val="20"/>
                <w:szCs w:val="20"/>
                <w:lang w:val="ro-RO"/>
              </w:rPr>
            </w:pPr>
            <w:r w:rsidRPr="00070C94">
              <w:rPr>
                <w:rFonts w:ascii="Arial" w:hAnsi="Arial" w:cs="Arial"/>
                <w:b w:val="0"/>
                <w:bCs w:val="0"/>
                <w:color w:val="000000"/>
                <w:sz w:val="20"/>
                <w:szCs w:val="20"/>
              </w:rPr>
              <w:t>53</w:t>
            </w:r>
          </w:p>
        </w:tc>
        <w:tc>
          <w:tcPr>
            <w:tcW w:w="923" w:type="dxa"/>
            <w:shd w:val="clear" w:color="auto" w:fill="00B0F0"/>
            <w:vAlign w:val="center"/>
          </w:tcPr>
          <w:p w14:paraId="47D2370D" w14:textId="1116ACA9" w:rsidR="00070C94" w:rsidRPr="00070C94" w:rsidRDefault="00070C94" w:rsidP="00070C94">
            <w:pPr>
              <w:pStyle w:val="BodyTextIndent"/>
              <w:ind w:left="0" w:firstLine="0"/>
              <w:jc w:val="center"/>
              <w:rPr>
                <w:rFonts w:ascii="Arial" w:hAnsi="Arial" w:cs="Arial"/>
                <w:b w:val="0"/>
                <w:bCs w:val="0"/>
                <w:iCs/>
                <w:color w:val="000000"/>
                <w:sz w:val="20"/>
                <w:szCs w:val="20"/>
                <w:lang w:val="ro-RO"/>
              </w:rPr>
            </w:pPr>
            <w:r w:rsidRPr="00070C94">
              <w:rPr>
                <w:rFonts w:ascii="Arial" w:hAnsi="Arial" w:cs="Arial"/>
                <w:b w:val="0"/>
                <w:bCs w:val="0"/>
                <w:color w:val="000000"/>
                <w:sz w:val="20"/>
                <w:szCs w:val="20"/>
              </w:rPr>
              <w:t>0</w:t>
            </w:r>
          </w:p>
        </w:tc>
        <w:tc>
          <w:tcPr>
            <w:tcW w:w="924" w:type="dxa"/>
            <w:shd w:val="clear" w:color="auto" w:fill="00B050"/>
            <w:vAlign w:val="center"/>
          </w:tcPr>
          <w:p w14:paraId="3C3B62F7" w14:textId="2DEA9022" w:rsidR="00070C94" w:rsidRPr="00070C94" w:rsidRDefault="00070C94" w:rsidP="00070C94">
            <w:pPr>
              <w:pStyle w:val="BodyTextIndent"/>
              <w:ind w:left="0" w:firstLine="0"/>
              <w:jc w:val="center"/>
              <w:rPr>
                <w:rFonts w:ascii="Arial" w:hAnsi="Arial" w:cs="Arial"/>
                <w:b w:val="0"/>
                <w:bCs w:val="0"/>
                <w:iCs/>
                <w:color w:val="000000"/>
                <w:sz w:val="20"/>
                <w:szCs w:val="20"/>
                <w:lang w:val="ro-RO"/>
              </w:rPr>
            </w:pPr>
            <w:r w:rsidRPr="00070C94">
              <w:rPr>
                <w:rFonts w:ascii="Arial" w:hAnsi="Arial" w:cs="Arial"/>
                <w:b w:val="0"/>
                <w:bCs w:val="0"/>
                <w:color w:val="000000"/>
                <w:sz w:val="20"/>
                <w:szCs w:val="20"/>
              </w:rPr>
              <w:t>1</w:t>
            </w:r>
          </w:p>
        </w:tc>
        <w:tc>
          <w:tcPr>
            <w:tcW w:w="921" w:type="dxa"/>
            <w:shd w:val="clear" w:color="auto" w:fill="00B050"/>
            <w:vAlign w:val="center"/>
          </w:tcPr>
          <w:p w14:paraId="2D3CA1CB" w14:textId="1AA83FCC" w:rsidR="00070C94" w:rsidRPr="00070C94" w:rsidRDefault="00070C94" w:rsidP="00070C94">
            <w:pPr>
              <w:pStyle w:val="BodyTextIndent"/>
              <w:ind w:left="0" w:firstLine="0"/>
              <w:jc w:val="center"/>
              <w:rPr>
                <w:rFonts w:ascii="Arial" w:hAnsi="Arial" w:cs="Arial"/>
                <w:b w:val="0"/>
                <w:bCs w:val="0"/>
                <w:iCs/>
                <w:color w:val="000000"/>
                <w:sz w:val="20"/>
                <w:szCs w:val="20"/>
                <w:lang w:val="ro-RO"/>
              </w:rPr>
            </w:pPr>
            <w:r w:rsidRPr="00070C94">
              <w:rPr>
                <w:rFonts w:ascii="Arial" w:hAnsi="Arial" w:cs="Arial"/>
                <w:b w:val="0"/>
                <w:bCs w:val="0"/>
                <w:color w:val="000000"/>
                <w:sz w:val="20"/>
                <w:szCs w:val="20"/>
              </w:rPr>
              <w:t>15</w:t>
            </w:r>
          </w:p>
        </w:tc>
        <w:tc>
          <w:tcPr>
            <w:tcW w:w="930" w:type="dxa"/>
            <w:shd w:val="clear" w:color="auto" w:fill="00B050"/>
            <w:vAlign w:val="center"/>
          </w:tcPr>
          <w:p w14:paraId="364FA97B" w14:textId="43A4279C" w:rsidR="00070C94" w:rsidRPr="00070C94" w:rsidRDefault="00070C94" w:rsidP="00070C94">
            <w:pPr>
              <w:pStyle w:val="BodyTextIndent"/>
              <w:ind w:left="0" w:firstLine="0"/>
              <w:jc w:val="center"/>
              <w:rPr>
                <w:rFonts w:ascii="Arial" w:hAnsi="Arial" w:cs="Arial"/>
                <w:b w:val="0"/>
                <w:bCs w:val="0"/>
                <w:iCs/>
                <w:color w:val="000000"/>
                <w:sz w:val="20"/>
                <w:szCs w:val="20"/>
                <w:lang w:val="ro-RO"/>
              </w:rPr>
            </w:pPr>
            <w:r w:rsidRPr="00070C94">
              <w:rPr>
                <w:rFonts w:ascii="Arial" w:hAnsi="Arial" w:cs="Arial"/>
                <w:b w:val="0"/>
                <w:bCs w:val="0"/>
                <w:color w:val="000000"/>
                <w:sz w:val="20"/>
                <w:szCs w:val="20"/>
              </w:rPr>
              <w:t>2</w:t>
            </w:r>
          </w:p>
        </w:tc>
      </w:tr>
      <w:tr w:rsidR="00070C94" w:rsidRPr="008A78C6" w14:paraId="474C5AC0" w14:textId="2925922D" w:rsidTr="00737586">
        <w:trPr>
          <w:jc w:val="center"/>
        </w:trPr>
        <w:tc>
          <w:tcPr>
            <w:tcW w:w="1178" w:type="dxa"/>
            <w:shd w:val="clear" w:color="auto" w:fill="D9D9D9" w:themeFill="background1" w:themeFillShade="D9"/>
          </w:tcPr>
          <w:p w14:paraId="43137E3B" w14:textId="77777777" w:rsidR="00070C94" w:rsidRDefault="00070C94" w:rsidP="00070C9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3767FCF4" w:rsidR="00070C94" w:rsidRPr="00737586" w:rsidRDefault="00070C94" w:rsidP="00070C94">
            <w:pPr>
              <w:pStyle w:val="BodyTextIndent"/>
              <w:ind w:left="0" w:firstLine="0"/>
              <w:jc w:val="center"/>
              <w:rPr>
                <w:rFonts w:ascii="Arial" w:hAnsi="Arial" w:cs="Arial"/>
                <w:b w:val="0"/>
                <w:bCs w:val="0"/>
                <w:iCs/>
                <w:color w:val="000000"/>
                <w:sz w:val="20"/>
                <w:szCs w:val="20"/>
                <w:lang w:val="ro-RO"/>
              </w:rPr>
            </w:pPr>
            <w:r w:rsidRPr="00737586">
              <w:rPr>
                <w:rFonts w:ascii="Arial" w:hAnsi="Arial" w:cs="Arial"/>
                <w:b w:val="0"/>
                <w:bCs w:val="0"/>
                <w:color w:val="000000"/>
                <w:sz w:val="20"/>
                <w:szCs w:val="20"/>
              </w:rPr>
              <w:t>2</w:t>
            </w:r>
          </w:p>
        </w:tc>
        <w:tc>
          <w:tcPr>
            <w:tcW w:w="960" w:type="dxa"/>
            <w:shd w:val="clear" w:color="auto" w:fill="FF0000"/>
            <w:vAlign w:val="center"/>
          </w:tcPr>
          <w:p w14:paraId="3CF10ED0" w14:textId="2B5FE95F" w:rsidR="00070C94" w:rsidRPr="00737586" w:rsidRDefault="00070C94" w:rsidP="00070C94">
            <w:pPr>
              <w:pStyle w:val="BodyTextIndent"/>
              <w:ind w:left="0" w:firstLine="0"/>
              <w:jc w:val="center"/>
              <w:rPr>
                <w:rFonts w:ascii="Arial" w:hAnsi="Arial" w:cs="Arial"/>
                <w:b w:val="0"/>
                <w:bCs w:val="0"/>
                <w:iCs/>
                <w:color w:val="000000"/>
                <w:sz w:val="20"/>
                <w:szCs w:val="20"/>
                <w:lang w:val="ro-RO"/>
              </w:rPr>
            </w:pPr>
            <w:r w:rsidRPr="00737586">
              <w:rPr>
                <w:rFonts w:ascii="Arial" w:hAnsi="Arial" w:cs="Arial"/>
                <w:b w:val="0"/>
                <w:bCs w:val="0"/>
                <w:color w:val="000000"/>
                <w:sz w:val="20"/>
                <w:szCs w:val="20"/>
              </w:rPr>
              <w:t>264</w:t>
            </w:r>
          </w:p>
        </w:tc>
        <w:tc>
          <w:tcPr>
            <w:tcW w:w="920" w:type="dxa"/>
            <w:shd w:val="clear" w:color="auto" w:fill="FF0000"/>
            <w:vAlign w:val="center"/>
          </w:tcPr>
          <w:p w14:paraId="1D08DE24" w14:textId="1988ABFE" w:rsidR="00070C94" w:rsidRPr="00737586" w:rsidRDefault="00070C94" w:rsidP="00070C94">
            <w:pPr>
              <w:pStyle w:val="BodyTextIndent"/>
              <w:ind w:left="0" w:firstLine="0"/>
              <w:jc w:val="center"/>
              <w:rPr>
                <w:rFonts w:ascii="Arial" w:hAnsi="Arial" w:cs="Arial"/>
                <w:b w:val="0"/>
                <w:bCs w:val="0"/>
                <w:iCs/>
                <w:color w:val="000000"/>
                <w:sz w:val="20"/>
                <w:szCs w:val="20"/>
                <w:lang w:val="ro-RO"/>
              </w:rPr>
            </w:pPr>
            <w:r w:rsidRPr="00737586">
              <w:rPr>
                <w:rFonts w:ascii="Arial" w:hAnsi="Arial" w:cs="Arial"/>
                <w:b w:val="0"/>
                <w:bCs w:val="0"/>
                <w:color w:val="000000"/>
                <w:sz w:val="20"/>
                <w:szCs w:val="20"/>
              </w:rPr>
              <w:t>3</w:t>
            </w:r>
          </w:p>
        </w:tc>
        <w:tc>
          <w:tcPr>
            <w:tcW w:w="917" w:type="dxa"/>
            <w:shd w:val="clear" w:color="auto" w:fill="00B0F0"/>
            <w:vAlign w:val="center"/>
          </w:tcPr>
          <w:p w14:paraId="504FA57E" w14:textId="0B9075D9" w:rsidR="00070C94" w:rsidRPr="00070C94" w:rsidRDefault="00070C94" w:rsidP="00070C94">
            <w:pPr>
              <w:pStyle w:val="BodyTextIndent"/>
              <w:ind w:left="0" w:firstLine="0"/>
              <w:jc w:val="center"/>
              <w:rPr>
                <w:rFonts w:ascii="Arial" w:hAnsi="Arial" w:cs="Arial"/>
                <w:b w:val="0"/>
                <w:bCs w:val="0"/>
                <w:iCs/>
                <w:color w:val="000000"/>
                <w:sz w:val="20"/>
                <w:szCs w:val="20"/>
                <w:lang w:val="ro-RO"/>
              </w:rPr>
            </w:pPr>
            <w:r w:rsidRPr="00070C94">
              <w:rPr>
                <w:rFonts w:ascii="Arial" w:hAnsi="Arial" w:cs="Arial"/>
                <w:b w:val="0"/>
                <w:bCs w:val="0"/>
                <w:color w:val="000000"/>
                <w:sz w:val="20"/>
                <w:szCs w:val="20"/>
              </w:rPr>
              <w:t>0</w:t>
            </w:r>
          </w:p>
        </w:tc>
        <w:tc>
          <w:tcPr>
            <w:tcW w:w="913" w:type="dxa"/>
            <w:shd w:val="clear" w:color="auto" w:fill="00B0F0"/>
            <w:vAlign w:val="center"/>
          </w:tcPr>
          <w:p w14:paraId="57C75863" w14:textId="4005C812" w:rsidR="00070C94" w:rsidRPr="00070C94" w:rsidRDefault="00070C94" w:rsidP="00070C94">
            <w:pPr>
              <w:pStyle w:val="BodyTextIndent"/>
              <w:ind w:left="0" w:firstLine="0"/>
              <w:jc w:val="center"/>
              <w:rPr>
                <w:rFonts w:ascii="Arial" w:hAnsi="Arial" w:cs="Arial"/>
                <w:b w:val="0"/>
                <w:bCs w:val="0"/>
                <w:iCs/>
                <w:color w:val="000000"/>
                <w:sz w:val="20"/>
                <w:szCs w:val="20"/>
                <w:lang w:val="ro-RO"/>
              </w:rPr>
            </w:pPr>
            <w:r w:rsidRPr="00070C94">
              <w:rPr>
                <w:rFonts w:ascii="Arial" w:hAnsi="Arial" w:cs="Arial"/>
                <w:b w:val="0"/>
                <w:bCs w:val="0"/>
                <w:color w:val="000000"/>
                <w:sz w:val="20"/>
                <w:szCs w:val="20"/>
              </w:rPr>
              <w:t>55</w:t>
            </w:r>
          </w:p>
        </w:tc>
        <w:tc>
          <w:tcPr>
            <w:tcW w:w="923" w:type="dxa"/>
            <w:shd w:val="clear" w:color="auto" w:fill="00B0F0"/>
            <w:vAlign w:val="center"/>
          </w:tcPr>
          <w:p w14:paraId="06D227C5" w14:textId="38D923E5" w:rsidR="00070C94" w:rsidRPr="00070C94" w:rsidRDefault="00070C94" w:rsidP="00070C94">
            <w:pPr>
              <w:pStyle w:val="BodyTextIndent"/>
              <w:ind w:left="0" w:firstLine="0"/>
              <w:jc w:val="center"/>
              <w:rPr>
                <w:rFonts w:ascii="Arial" w:hAnsi="Arial" w:cs="Arial"/>
                <w:b w:val="0"/>
                <w:bCs w:val="0"/>
                <w:iCs/>
                <w:color w:val="000000"/>
                <w:sz w:val="20"/>
                <w:szCs w:val="20"/>
                <w:lang w:val="ro-RO"/>
              </w:rPr>
            </w:pPr>
            <w:r w:rsidRPr="00070C94">
              <w:rPr>
                <w:rFonts w:ascii="Arial" w:hAnsi="Arial" w:cs="Arial"/>
                <w:b w:val="0"/>
                <w:bCs w:val="0"/>
                <w:color w:val="000000"/>
                <w:sz w:val="20"/>
                <w:szCs w:val="20"/>
              </w:rPr>
              <w:t>0</w:t>
            </w:r>
          </w:p>
        </w:tc>
        <w:tc>
          <w:tcPr>
            <w:tcW w:w="924" w:type="dxa"/>
            <w:shd w:val="clear" w:color="auto" w:fill="00B050"/>
            <w:vAlign w:val="center"/>
          </w:tcPr>
          <w:p w14:paraId="21D17BAE" w14:textId="7D42DB5C" w:rsidR="00070C94" w:rsidRPr="00070C94" w:rsidRDefault="00070C94" w:rsidP="00070C94">
            <w:pPr>
              <w:pStyle w:val="BodyTextIndent"/>
              <w:ind w:left="0" w:firstLine="0"/>
              <w:jc w:val="center"/>
              <w:rPr>
                <w:rFonts w:ascii="Arial" w:hAnsi="Arial" w:cs="Arial"/>
                <w:b w:val="0"/>
                <w:bCs w:val="0"/>
                <w:iCs/>
                <w:color w:val="000000"/>
                <w:sz w:val="20"/>
                <w:szCs w:val="20"/>
                <w:lang w:val="ro-RO"/>
              </w:rPr>
            </w:pPr>
            <w:r w:rsidRPr="00070C94">
              <w:rPr>
                <w:rFonts w:ascii="Arial" w:hAnsi="Arial" w:cs="Arial"/>
                <w:b w:val="0"/>
                <w:bCs w:val="0"/>
                <w:color w:val="000000"/>
                <w:sz w:val="20"/>
                <w:szCs w:val="20"/>
              </w:rPr>
              <w:t>2</w:t>
            </w:r>
          </w:p>
        </w:tc>
        <w:tc>
          <w:tcPr>
            <w:tcW w:w="921" w:type="dxa"/>
            <w:shd w:val="clear" w:color="auto" w:fill="00B050"/>
            <w:vAlign w:val="center"/>
          </w:tcPr>
          <w:p w14:paraId="4C5A289F" w14:textId="08E64A17" w:rsidR="00070C94" w:rsidRPr="00070C94" w:rsidRDefault="00070C94" w:rsidP="00070C94">
            <w:pPr>
              <w:pStyle w:val="BodyTextIndent"/>
              <w:ind w:left="0" w:firstLine="0"/>
              <w:jc w:val="center"/>
              <w:rPr>
                <w:rFonts w:ascii="Arial" w:hAnsi="Arial" w:cs="Arial"/>
                <w:b w:val="0"/>
                <w:bCs w:val="0"/>
                <w:iCs/>
                <w:color w:val="000000"/>
                <w:sz w:val="20"/>
                <w:szCs w:val="20"/>
                <w:lang w:val="ro-RO"/>
              </w:rPr>
            </w:pPr>
            <w:r w:rsidRPr="00070C94">
              <w:rPr>
                <w:rFonts w:ascii="Arial" w:hAnsi="Arial" w:cs="Arial"/>
                <w:b w:val="0"/>
                <w:bCs w:val="0"/>
                <w:color w:val="000000"/>
                <w:sz w:val="20"/>
                <w:szCs w:val="20"/>
              </w:rPr>
              <w:t>209</w:t>
            </w:r>
          </w:p>
        </w:tc>
        <w:tc>
          <w:tcPr>
            <w:tcW w:w="930" w:type="dxa"/>
            <w:shd w:val="clear" w:color="auto" w:fill="00B050"/>
            <w:vAlign w:val="center"/>
          </w:tcPr>
          <w:p w14:paraId="21658E8F" w14:textId="05B51CF7" w:rsidR="00070C94" w:rsidRPr="00070C94" w:rsidRDefault="00070C94" w:rsidP="00070C94">
            <w:pPr>
              <w:pStyle w:val="BodyTextIndent"/>
              <w:ind w:left="0" w:firstLine="0"/>
              <w:jc w:val="center"/>
              <w:rPr>
                <w:rFonts w:ascii="Arial" w:hAnsi="Arial" w:cs="Arial"/>
                <w:b w:val="0"/>
                <w:bCs w:val="0"/>
                <w:iCs/>
                <w:color w:val="000000"/>
                <w:sz w:val="20"/>
                <w:szCs w:val="20"/>
                <w:lang w:val="ro-RO"/>
              </w:rPr>
            </w:pPr>
            <w:r w:rsidRPr="00070C94">
              <w:rPr>
                <w:rFonts w:ascii="Arial" w:hAnsi="Arial" w:cs="Arial"/>
                <w:b w:val="0"/>
                <w:bCs w:val="0"/>
                <w:color w:val="000000"/>
                <w:sz w:val="20"/>
                <w:szCs w:val="20"/>
              </w:rPr>
              <w:t>3</w:t>
            </w:r>
          </w:p>
        </w:tc>
      </w:tr>
      <w:tr w:rsidR="00070C94" w:rsidRPr="0025054A" w14:paraId="317E3ECA" w14:textId="501ABEFE" w:rsidTr="00737586">
        <w:trPr>
          <w:jc w:val="center"/>
        </w:trPr>
        <w:tc>
          <w:tcPr>
            <w:tcW w:w="1178" w:type="dxa"/>
            <w:shd w:val="clear" w:color="auto" w:fill="D9D9D9" w:themeFill="background1" w:themeFillShade="D9"/>
          </w:tcPr>
          <w:p w14:paraId="57425BB4" w14:textId="77777777" w:rsidR="00070C94" w:rsidRPr="0025054A" w:rsidRDefault="00070C94" w:rsidP="00070C94">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2B3AF7E1" w:rsidR="00070C94" w:rsidRPr="00737586" w:rsidRDefault="00070C94" w:rsidP="00070C94">
            <w:pPr>
              <w:pStyle w:val="BodyTextIndent"/>
              <w:ind w:left="0" w:firstLine="0"/>
              <w:jc w:val="center"/>
              <w:rPr>
                <w:rFonts w:ascii="Arial" w:hAnsi="Arial" w:cs="Arial"/>
                <w:iCs/>
                <w:color w:val="000000"/>
                <w:sz w:val="20"/>
                <w:szCs w:val="20"/>
                <w:lang w:val="ro-RO"/>
              </w:rPr>
            </w:pPr>
            <w:r w:rsidRPr="00737586">
              <w:rPr>
                <w:rFonts w:ascii="Arial" w:hAnsi="Arial" w:cs="Arial"/>
                <w:color w:val="000000"/>
                <w:sz w:val="20"/>
                <w:szCs w:val="20"/>
              </w:rPr>
              <w:t>8</w:t>
            </w:r>
          </w:p>
        </w:tc>
        <w:tc>
          <w:tcPr>
            <w:tcW w:w="960" w:type="dxa"/>
            <w:shd w:val="clear" w:color="auto" w:fill="FF0000"/>
            <w:vAlign w:val="center"/>
          </w:tcPr>
          <w:p w14:paraId="48EDEEAC" w14:textId="10444CF5" w:rsidR="00070C94" w:rsidRPr="00737586" w:rsidRDefault="00070C94" w:rsidP="00070C94">
            <w:pPr>
              <w:pStyle w:val="BodyTextIndent"/>
              <w:ind w:left="0" w:firstLine="0"/>
              <w:jc w:val="center"/>
              <w:rPr>
                <w:rFonts w:ascii="Arial" w:hAnsi="Arial" w:cs="Arial"/>
                <w:iCs/>
                <w:color w:val="000000"/>
                <w:sz w:val="20"/>
                <w:szCs w:val="20"/>
                <w:lang w:val="ro-RO"/>
              </w:rPr>
            </w:pPr>
            <w:r w:rsidRPr="00737586">
              <w:rPr>
                <w:rFonts w:ascii="Arial" w:hAnsi="Arial" w:cs="Arial"/>
                <w:color w:val="000000"/>
                <w:sz w:val="20"/>
                <w:szCs w:val="20"/>
              </w:rPr>
              <w:t>1339</w:t>
            </w:r>
          </w:p>
        </w:tc>
        <w:tc>
          <w:tcPr>
            <w:tcW w:w="920" w:type="dxa"/>
            <w:shd w:val="clear" w:color="auto" w:fill="FF0000"/>
            <w:vAlign w:val="center"/>
          </w:tcPr>
          <w:p w14:paraId="1D45FB0D" w14:textId="2748FACB" w:rsidR="00070C94" w:rsidRPr="00737586" w:rsidRDefault="00070C94" w:rsidP="00070C94">
            <w:pPr>
              <w:pStyle w:val="BodyTextIndent"/>
              <w:ind w:left="0" w:firstLine="0"/>
              <w:jc w:val="center"/>
              <w:rPr>
                <w:rFonts w:ascii="Arial" w:hAnsi="Arial" w:cs="Arial"/>
                <w:iCs/>
                <w:color w:val="000000"/>
                <w:sz w:val="20"/>
                <w:szCs w:val="20"/>
                <w:lang w:val="ro-RO"/>
              </w:rPr>
            </w:pPr>
            <w:r w:rsidRPr="00737586">
              <w:rPr>
                <w:rFonts w:ascii="Arial" w:hAnsi="Arial" w:cs="Arial"/>
                <w:color w:val="000000"/>
                <w:sz w:val="20"/>
                <w:szCs w:val="20"/>
              </w:rPr>
              <w:t>343</w:t>
            </w:r>
          </w:p>
        </w:tc>
        <w:tc>
          <w:tcPr>
            <w:tcW w:w="917" w:type="dxa"/>
            <w:shd w:val="clear" w:color="auto" w:fill="00B0F0"/>
            <w:vAlign w:val="center"/>
          </w:tcPr>
          <w:p w14:paraId="207963B6" w14:textId="1024E396" w:rsidR="00070C94" w:rsidRPr="00070C94" w:rsidRDefault="00070C94" w:rsidP="00070C94">
            <w:pPr>
              <w:pStyle w:val="BodyTextIndent"/>
              <w:ind w:left="0" w:firstLine="0"/>
              <w:jc w:val="center"/>
              <w:rPr>
                <w:rFonts w:ascii="Arial" w:hAnsi="Arial" w:cs="Arial"/>
                <w:iCs/>
                <w:color w:val="000000"/>
                <w:sz w:val="20"/>
                <w:szCs w:val="20"/>
                <w:lang w:val="ro-RO"/>
              </w:rPr>
            </w:pPr>
            <w:r w:rsidRPr="00070C94">
              <w:rPr>
                <w:rFonts w:ascii="Arial" w:hAnsi="Arial" w:cs="Arial"/>
                <w:color w:val="000000"/>
                <w:sz w:val="20"/>
                <w:szCs w:val="20"/>
              </w:rPr>
              <w:t>6</w:t>
            </w:r>
          </w:p>
        </w:tc>
        <w:tc>
          <w:tcPr>
            <w:tcW w:w="913" w:type="dxa"/>
            <w:shd w:val="clear" w:color="auto" w:fill="00B0F0"/>
            <w:vAlign w:val="center"/>
          </w:tcPr>
          <w:p w14:paraId="5250FD3F" w14:textId="723B9947" w:rsidR="00070C94" w:rsidRPr="00070C94" w:rsidRDefault="00070C94" w:rsidP="00070C94">
            <w:pPr>
              <w:pStyle w:val="BodyTextIndent"/>
              <w:ind w:left="0" w:firstLine="0"/>
              <w:jc w:val="center"/>
              <w:rPr>
                <w:rFonts w:ascii="Arial" w:hAnsi="Arial" w:cs="Arial"/>
                <w:iCs/>
                <w:color w:val="000000"/>
                <w:sz w:val="20"/>
                <w:szCs w:val="20"/>
                <w:lang w:val="ro-RO"/>
              </w:rPr>
            </w:pPr>
            <w:r w:rsidRPr="00070C94">
              <w:rPr>
                <w:rFonts w:ascii="Arial" w:hAnsi="Arial" w:cs="Arial"/>
                <w:color w:val="000000"/>
                <w:sz w:val="20"/>
                <w:szCs w:val="20"/>
              </w:rPr>
              <w:t>1106</w:t>
            </w:r>
          </w:p>
        </w:tc>
        <w:tc>
          <w:tcPr>
            <w:tcW w:w="923" w:type="dxa"/>
            <w:shd w:val="clear" w:color="auto" w:fill="00B0F0"/>
            <w:vAlign w:val="center"/>
          </w:tcPr>
          <w:p w14:paraId="6AEA16EC" w14:textId="737423F0" w:rsidR="00070C94" w:rsidRPr="00070C94" w:rsidRDefault="00070C94" w:rsidP="00070C94">
            <w:pPr>
              <w:pStyle w:val="BodyTextIndent"/>
              <w:ind w:left="0" w:firstLine="0"/>
              <w:jc w:val="center"/>
              <w:rPr>
                <w:rFonts w:ascii="Arial" w:hAnsi="Arial" w:cs="Arial"/>
                <w:iCs/>
                <w:color w:val="000000"/>
                <w:sz w:val="20"/>
                <w:szCs w:val="20"/>
                <w:lang w:val="ro-RO"/>
              </w:rPr>
            </w:pPr>
            <w:r w:rsidRPr="00070C94">
              <w:rPr>
                <w:rFonts w:ascii="Arial" w:hAnsi="Arial" w:cs="Arial"/>
                <w:color w:val="000000"/>
                <w:sz w:val="20"/>
                <w:szCs w:val="20"/>
              </w:rPr>
              <w:t>230</w:t>
            </w:r>
          </w:p>
        </w:tc>
        <w:tc>
          <w:tcPr>
            <w:tcW w:w="924" w:type="dxa"/>
            <w:shd w:val="clear" w:color="auto" w:fill="00B050"/>
            <w:vAlign w:val="center"/>
          </w:tcPr>
          <w:p w14:paraId="374DCB8E" w14:textId="4993A4CC" w:rsidR="00070C94" w:rsidRPr="00070C94" w:rsidRDefault="00070C94" w:rsidP="00070C94">
            <w:pPr>
              <w:pStyle w:val="BodyTextIndent"/>
              <w:ind w:left="0" w:firstLine="0"/>
              <w:jc w:val="center"/>
              <w:rPr>
                <w:rFonts w:ascii="Arial" w:hAnsi="Arial" w:cs="Arial"/>
                <w:iCs/>
                <w:color w:val="000000"/>
                <w:sz w:val="20"/>
                <w:szCs w:val="20"/>
                <w:lang w:val="ro-RO"/>
              </w:rPr>
            </w:pPr>
            <w:r w:rsidRPr="00070C94">
              <w:rPr>
                <w:rFonts w:ascii="Arial" w:hAnsi="Arial" w:cs="Arial"/>
                <w:color w:val="000000"/>
                <w:sz w:val="20"/>
                <w:szCs w:val="20"/>
              </w:rPr>
              <w:t>2</w:t>
            </w:r>
          </w:p>
        </w:tc>
        <w:tc>
          <w:tcPr>
            <w:tcW w:w="921" w:type="dxa"/>
            <w:shd w:val="clear" w:color="auto" w:fill="00B050"/>
            <w:vAlign w:val="center"/>
          </w:tcPr>
          <w:p w14:paraId="43A144AD" w14:textId="402614A1" w:rsidR="00070C94" w:rsidRPr="00070C94" w:rsidRDefault="00070C94" w:rsidP="00070C94">
            <w:pPr>
              <w:pStyle w:val="BodyTextIndent"/>
              <w:ind w:left="0" w:firstLine="0"/>
              <w:jc w:val="center"/>
              <w:rPr>
                <w:rFonts w:ascii="Arial" w:hAnsi="Arial" w:cs="Arial"/>
                <w:iCs/>
                <w:color w:val="000000"/>
                <w:sz w:val="20"/>
                <w:szCs w:val="20"/>
                <w:lang w:val="ro-RO"/>
              </w:rPr>
            </w:pPr>
            <w:r w:rsidRPr="00070C94">
              <w:rPr>
                <w:rFonts w:ascii="Arial" w:hAnsi="Arial" w:cs="Arial"/>
                <w:color w:val="000000"/>
                <w:sz w:val="20"/>
                <w:szCs w:val="20"/>
              </w:rPr>
              <w:t>233</w:t>
            </w:r>
          </w:p>
        </w:tc>
        <w:tc>
          <w:tcPr>
            <w:tcW w:w="930" w:type="dxa"/>
            <w:shd w:val="clear" w:color="auto" w:fill="00B050"/>
            <w:vAlign w:val="center"/>
          </w:tcPr>
          <w:p w14:paraId="2D1DF536" w14:textId="0FF23B42" w:rsidR="00070C94" w:rsidRPr="00070C94" w:rsidRDefault="00070C94" w:rsidP="00070C94">
            <w:pPr>
              <w:pStyle w:val="BodyTextIndent"/>
              <w:ind w:left="0" w:firstLine="0"/>
              <w:jc w:val="center"/>
              <w:rPr>
                <w:rFonts w:ascii="Arial" w:hAnsi="Arial" w:cs="Arial"/>
                <w:iCs/>
                <w:color w:val="000000"/>
                <w:sz w:val="20"/>
                <w:szCs w:val="20"/>
                <w:lang w:val="ro-RO"/>
              </w:rPr>
            </w:pPr>
            <w:r w:rsidRPr="00070C94">
              <w:rPr>
                <w:rFonts w:ascii="Arial" w:hAnsi="Arial" w:cs="Arial"/>
                <w:color w:val="000000"/>
                <w:sz w:val="20"/>
                <w:szCs w:val="20"/>
              </w:rPr>
              <w:t>113</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pPr>
        <w:autoSpaceDE w:val="0"/>
        <w:jc w:val="both"/>
        <w:rPr>
          <w:rFonts w:ascii="Arial" w:hAnsi="Arial" w:cs="Arial"/>
          <w:lang w:val="ro-RO"/>
        </w:rPr>
      </w:pPr>
      <w:r w:rsidRPr="00CC511B">
        <w:rPr>
          <w:rFonts w:ascii="Arial" w:hAnsi="Arial" w:cs="Arial"/>
          <w:b/>
          <w:bCs/>
          <w:color w:val="000000"/>
          <w:lang w:val="ro-RO"/>
        </w:rPr>
        <w:t>2.1</w:t>
      </w:r>
      <w:r w:rsidR="00C528FB">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lastRenderedPageBreak/>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ascii="Arial" w:hAnsi="Arial" w:cs="Arial"/>
          <w:lang w:val="ro-RO"/>
        </w:rPr>
      </w:pPr>
      <w:bookmarkStart w:id="15"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5"/>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070C94">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DE31CF" w14:textId="77777777" w:rsidR="00A5134A" w:rsidRDefault="00A5134A">
      <w:r>
        <w:separator/>
      </w:r>
    </w:p>
  </w:endnote>
  <w:endnote w:type="continuationSeparator" w:id="0">
    <w:p w14:paraId="627A9026" w14:textId="77777777" w:rsidR="00A5134A" w:rsidRDefault="00A513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66E2B5" w14:textId="77777777" w:rsidR="00A5134A" w:rsidRDefault="00A5134A">
      <w:r>
        <w:separator/>
      </w:r>
    </w:p>
  </w:footnote>
  <w:footnote w:type="continuationSeparator" w:id="0">
    <w:p w14:paraId="2E99C765" w14:textId="77777777" w:rsidR="00A5134A" w:rsidRDefault="00A5134A">
      <w:r>
        <w:continuationSeparator/>
      </w:r>
    </w:p>
  </w:footnote>
  <w:footnote w:id="1">
    <w:p w14:paraId="74CC8FCC" w14:textId="77777777" w:rsidR="009977F1" w:rsidRPr="00C9714F" w:rsidRDefault="009977F1" w:rsidP="009977F1">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2907838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946957544"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13A99"/>
    <w:rsid w:val="00015626"/>
    <w:rsid w:val="00015F14"/>
    <w:rsid w:val="000161FB"/>
    <w:rsid w:val="00016430"/>
    <w:rsid w:val="00017535"/>
    <w:rsid w:val="00021B2A"/>
    <w:rsid w:val="00022E9E"/>
    <w:rsid w:val="000240A6"/>
    <w:rsid w:val="000263FB"/>
    <w:rsid w:val="00030853"/>
    <w:rsid w:val="00031E6E"/>
    <w:rsid w:val="00033C66"/>
    <w:rsid w:val="00040226"/>
    <w:rsid w:val="00040507"/>
    <w:rsid w:val="00041F69"/>
    <w:rsid w:val="000437C2"/>
    <w:rsid w:val="00043FD7"/>
    <w:rsid w:val="0004541A"/>
    <w:rsid w:val="000456EC"/>
    <w:rsid w:val="000457D1"/>
    <w:rsid w:val="000460F9"/>
    <w:rsid w:val="00053F3F"/>
    <w:rsid w:val="000579F4"/>
    <w:rsid w:val="0006106D"/>
    <w:rsid w:val="000655FB"/>
    <w:rsid w:val="00067084"/>
    <w:rsid w:val="00067803"/>
    <w:rsid w:val="0006785E"/>
    <w:rsid w:val="00067DDC"/>
    <w:rsid w:val="00070C94"/>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90293"/>
    <w:rsid w:val="00095EF2"/>
    <w:rsid w:val="000A1AEF"/>
    <w:rsid w:val="000A27C0"/>
    <w:rsid w:val="000A28B5"/>
    <w:rsid w:val="000A4B41"/>
    <w:rsid w:val="000B1BF4"/>
    <w:rsid w:val="000B1F86"/>
    <w:rsid w:val="000B5DD0"/>
    <w:rsid w:val="000B6480"/>
    <w:rsid w:val="000C06BC"/>
    <w:rsid w:val="000C11AE"/>
    <w:rsid w:val="000C1A1A"/>
    <w:rsid w:val="000C2193"/>
    <w:rsid w:val="000C29E2"/>
    <w:rsid w:val="000D07E7"/>
    <w:rsid w:val="000D1A95"/>
    <w:rsid w:val="000D1C45"/>
    <w:rsid w:val="000D50D3"/>
    <w:rsid w:val="000D58F5"/>
    <w:rsid w:val="000D71FF"/>
    <w:rsid w:val="000E13E9"/>
    <w:rsid w:val="000E4346"/>
    <w:rsid w:val="000E5A01"/>
    <w:rsid w:val="000F05DD"/>
    <w:rsid w:val="000F1FA6"/>
    <w:rsid w:val="00102916"/>
    <w:rsid w:val="0011333F"/>
    <w:rsid w:val="001134CC"/>
    <w:rsid w:val="00117D52"/>
    <w:rsid w:val="00117F36"/>
    <w:rsid w:val="0012596A"/>
    <w:rsid w:val="00125C33"/>
    <w:rsid w:val="0013060A"/>
    <w:rsid w:val="00131133"/>
    <w:rsid w:val="0013258A"/>
    <w:rsid w:val="001327F1"/>
    <w:rsid w:val="00133BBA"/>
    <w:rsid w:val="00135ACF"/>
    <w:rsid w:val="0014255F"/>
    <w:rsid w:val="00142E0F"/>
    <w:rsid w:val="00142FE4"/>
    <w:rsid w:val="00144958"/>
    <w:rsid w:val="001453C8"/>
    <w:rsid w:val="00146D57"/>
    <w:rsid w:val="00147083"/>
    <w:rsid w:val="00147C2E"/>
    <w:rsid w:val="00147F53"/>
    <w:rsid w:val="0015443E"/>
    <w:rsid w:val="0016032F"/>
    <w:rsid w:val="00161BC2"/>
    <w:rsid w:val="001620DE"/>
    <w:rsid w:val="00166455"/>
    <w:rsid w:val="00166F31"/>
    <w:rsid w:val="00170BDC"/>
    <w:rsid w:val="001750A4"/>
    <w:rsid w:val="00177D89"/>
    <w:rsid w:val="00180C04"/>
    <w:rsid w:val="001911D6"/>
    <w:rsid w:val="0019179C"/>
    <w:rsid w:val="001957A8"/>
    <w:rsid w:val="00197E55"/>
    <w:rsid w:val="001A0771"/>
    <w:rsid w:val="001A2258"/>
    <w:rsid w:val="001A3417"/>
    <w:rsid w:val="001A419F"/>
    <w:rsid w:val="001A5BC1"/>
    <w:rsid w:val="001A6B92"/>
    <w:rsid w:val="001A6E75"/>
    <w:rsid w:val="001A7B61"/>
    <w:rsid w:val="001B259B"/>
    <w:rsid w:val="001B4BAA"/>
    <w:rsid w:val="001B7C2B"/>
    <w:rsid w:val="001C05F4"/>
    <w:rsid w:val="001C0C99"/>
    <w:rsid w:val="001C16D6"/>
    <w:rsid w:val="001C2986"/>
    <w:rsid w:val="001C2C12"/>
    <w:rsid w:val="001C2D0A"/>
    <w:rsid w:val="001C4705"/>
    <w:rsid w:val="001C4EE7"/>
    <w:rsid w:val="001C79B9"/>
    <w:rsid w:val="001D5026"/>
    <w:rsid w:val="001E35C3"/>
    <w:rsid w:val="001E41BF"/>
    <w:rsid w:val="001E7311"/>
    <w:rsid w:val="001F1F4D"/>
    <w:rsid w:val="001F2588"/>
    <w:rsid w:val="001F497C"/>
    <w:rsid w:val="001F5803"/>
    <w:rsid w:val="00200ABC"/>
    <w:rsid w:val="00201693"/>
    <w:rsid w:val="00222801"/>
    <w:rsid w:val="00225F59"/>
    <w:rsid w:val="00227937"/>
    <w:rsid w:val="00227EB1"/>
    <w:rsid w:val="0023039B"/>
    <w:rsid w:val="002316FE"/>
    <w:rsid w:val="00231AD4"/>
    <w:rsid w:val="00231CC6"/>
    <w:rsid w:val="0023278D"/>
    <w:rsid w:val="0023307F"/>
    <w:rsid w:val="00237375"/>
    <w:rsid w:val="002405D6"/>
    <w:rsid w:val="00240B52"/>
    <w:rsid w:val="00241090"/>
    <w:rsid w:val="00244807"/>
    <w:rsid w:val="00246248"/>
    <w:rsid w:val="002469D0"/>
    <w:rsid w:val="00246DBD"/>
    <w:rsid w:val="0025054A"/>
    <w:rsid w:val="00251471"/>
    <w:rsid w:val="002561DE"/>
    <w:rsid w:val="002623A7"/>
    <w:rsid w:val="00263500"/>
    <w:rsid w:val="00263F2C"/>
    <w:rsid w:val="0026554F"/>
    <w:rsid w:val="00266947"/>
    <w:rsid w:val="00266B18"/>
    <w:rsid w:val="0026742E"/>
    <w:rsid w:val="00270159"/>
    <w:rsid w:val="00270AC6"/>
    <w:rsid w:val="00270FE9"/>
    <w:rsid w:val="00281D99"/>
    <w:rsid w:val="00286305"/>
    <w:rsid w:val="0028684A"/>
    <w:rsid w:val="00287AFE"/>
    <w:rsid w:val="00291100"/>
    <w:rsid w:val="00293BBA"/>
    <w:rsid w:val="002A0693"/>
    <w:rsid w:val="002A1E9D"/>
    <w:rsid w:val="002A24DD"/>
    <w:rsid w:val="002A3D3D"/>
    <w:rsid w:val="002A7AD9"/>
    <w:rsid w:val="002B20F8"/>
    <w:rsid w:val="002B23AE"/>
    <w:rsid w:val="002B35A4"/>
    <w:rsid w:val="002B45F0"/>
    <w:rsid w:val="002C1230"/>
    <w:rsid w:val="002C1B2A"/>
    <w:rsid w:val="002C5638"/>
    <w:rsid w:val="002D07E3"/>
    <w:rsid w:val="002D0F39"/>
    <w:rsid w:val="002D34B6"/>
    <w:rsid w:val="002E06A5"/>
    <w:rsid w:val="002E2900"/>
    <w:rsid w:val="002E2CC2"/>
    <w:rsid w:val="002E4CC3"/>
    <w:rsid w:val="002F5142"/>
    <w:rsid w:val="002F5911"/>
    <w:rsid w:val="002F70D8"/>
    <w:rsid w:val="00300CC9"/>
    <w:rsid w:val="00307CA0"/>
    <w:rsid w:val="00310649"/>
    <w:rsid w:val="0031109B"/>
    <w:rsid w:val="00311138"/>
    <w:rsid w:val="00312222"/>
    <w:rsid w:val="00312DB2"/>
    <w:rsid w:val="0031350D"/>
    <w:rsid w:val="003143F4"/>
    <w:rsid w:val="003171C4"/>
    <w:rsid w:val="00322B18"/>
    <w:rsid w:val="00322F80"/>
    <w:rsid w:val="003251CD"/>
    <w:rsid w:val="00326185"/>
    <w:rsid w:val="00326A40"/>
    <w:rsid w:val="00326E9E"/>
    <w:rsid w:val="00333921"/>
    <w:rsid w:val="00335C79"/>
    <w:rsid w:val="0033639B"/>
    <w:rsid w:val="00336547"/>
    <w:rsid w:val="00345042"/>
    <w:rsid w:val="003551C7"/>
    <w:rsid w:val="00356B74"/>
    <w:rsid w:val="003612D1"/>
    <w:rsid w:val="00365507"/>
    <w:rsid w:val="00370DC6"/>
    <w:rsid w:val="003713CA"/>
    <w:rsid w:val="00371F23"/>
    <w:rsid w:val="00375E25"/>
    <w:rsid w:val="00377112"/>
    <w:rsid w:val="00383CA1"/>
    <w:rsid w:val="00383CCA"/>
    <w:rsid w:val="003844FC"/>
    <w:rsid w:val="0038617C"/>
    <w:rsid w:val="00386217"/>
    <w:rsid w:val="00386E65"/>
    <w:rsid w:val="003952CB"/>
    <w:rsid w:val="00397B07"/>
    <w:rsid w:val="003A427C"/>
    <w:rsid w:val="003A482A"/>
    <w:rsid w:val="003A4B2F"/>
    <w:rsid w:val="003A52F8"/>
    <w:rsid w:val="003A6C1F"/>
    <w:rsid w:val="003A719D"/>
    <w:rsid w:val="003B0516"/>
    <w:rsid w:val="003B72D3"/>
    <w:rsid w:val="003C1089"/>
    <w:rsid w:val="003C1A68"/>
    <w:rsid w:val="003C1BC0"/>
    <w:rsid w:val="003C3EAC"/>
    <w:rsid w:val="003C7134"/>
    <w:rsid w:val="003D0693"/>
    <w:rsid w:val="003D1A03"/>
    <w:rsid w:val="003D3B3D"/>
    <w:rsid w:val="003D4C6F"/>
    <w:rsid w:val="003E2CED"/>
    <w:rsid w:val="003E4CC1"/>
    <w:rsid w:val="003F468A"/>
    <w:rsid w:val="003F52AD"/>
    <w:rsid w:val="003F54B3"/>
    <w:rsid w:val="003F55CD"/>
    <w:rsid w:val="003F7BA4"/>
    <w:rsid w:val="0040215A"/>
    <w:rsid w:val="00403C9A"/>
    <w:rsid w:val="00407D38"/>
    <w:rsid w:val="00417186"/>
    <w:rsid w:val="00420FA3"/>
    <w:rsid w:val="00423069"/>
    <w:rsid w:val="00423365"/>
    <w:rsid w:val="0042534E"/>
    <w:rsid w:val="004273DF"/>
    <w:rsid w:val="00430B18"/>
    <w:rsid w:val="0043156C"/>
    <w:rsid w:val="00434639"/>
    <w:rsid w:val="004427ED"/>
    <w:rsid w:val="00442D3E"/>
    <w:rsid w:val="00444E58"/>
    <w:rsid w:val="00444F53"/>
    <w:rsid w:val="00450350"/>
    <w:rsid w:val="00450B41"/>
    <w:rsid w:val="004518AD"/>
    <w:rsid w:val="00454559"/>
    <w:rsid w:val="00454B72"/>
    <w:rsid w:val="0045520A"/>
    <w:rsid w:val="00457453"/>
    <w:rsid w:val="004648C0"/>
    <w:rsid w:val="004667D8"/>
    <w:rsid w:val="0046773F"/>
    <w:rsid w:val="004717C2"/>
    <w:rsid w:val="00475B13"/>
    <w:rsid w:val="0048639C"/>
    <w:rsid w:val="00486549"/>
    <w:rsid w:val="00487EE9"/>
    <w:rsid w:val="0049196D"/>
    <w:rsid w:val="004A0B2F"/>
    <w:rsid w:val="004A1564"/>
    <w:rsid w:val="004A29AA"/>
    <w:rsid w:val="004A2B20"/>
    <w:rsid w:val="004A4862"/>
    <w:rsid w:val="004B09B3"/>
    <w:rsid w:val="004B1090"/>
    <w:rsid w:val="004B2758"/>
    <w:rsid w:val="004B2C99"/>
    <w:rsid w:val="004B361C"/>
    <w:rsid w:val="004B4930"/>
    <w:rsid w:val="004B59B6"/>
    <w:rsid w:val="004B6887"/>
    <w:rsid w:val="004B6A48"/>
    <w:rsid w:val="004C0194"/>
    <w:rsid w:val="004C1EFD"/>
    <w:rsid w:val="004C223E"/>
    <w:rsid w:val="004C4760"/>
    <w:rsid w:val="004C4875"/>
    <w:rsid w:val="004C50C5"/>
    <w:rsid w:val="004C53BC"/>
    <w:rsid w:val="004C6F97"/>
    <w:rsid w:val="004D1313"/>
    <w:rsid w:val="004D13D3"/>
    <w:rsid w:val="004D37AC"/>
    <w:rsid w:val="004D450A"/>
    <w:rsid w:val="004E0837"/>
    <w:rsid w:val="004E14B1"/>
    <w:rsid w:val="004E1B03"/>
    <w:rsid w:val="004E3096"/>
    <w:rsid w:val="004E3879"/>
    <w:rsid w:val="004E69FE"/>
    <w:rsid w:val="004F036F"/>
    <w:rsid w:val="004F08EA"/>
    <w:rsid w:val="004F6404"/>
    <w:rsid w:val="004F7B52"/>
    <w:rsid w:val="005040FD"/>
    <w:rsid w:val="00504D3A"/>
    <w:rsid w:val="00506A16"/>
    <w:rsid w:val="00514532"/>
    <w:rsid w:val="0051541F"/>
    <w:rsid w:val="00515C06"/>
    <w:rsid w:val="005162EB"/>
    <w:rsid w:val="00520903"/>
    <w:rsid w:val="00520F0B"/>
    <w:rsid w:val="00522342"/>
    <w:rsid w:val="0052391B"/>
    <w:rsid w:val="00523B74"/>
    <w:rsid w:val="00526354"/>
    <w:rsid w:val="0052667C"/>
    <w:rsid w:val="005268D7"/>
    <w:rsid w:val="00527F44"/>
    <w:rsid w:val="005304A3"/>
    <w:rsid w:val="0053241E"/>
    <w:rsid w:val="005329EE"/>
    <w:rsid w:val="005340EB"/>
    <w:rsid w:val="00537485"/>
    <w:rsid w:val="00545260"/>
    <w:rsid w:val="00545689"/>
    <w:rsid w:val="00545B9B"/>
    <w:rsid w:val="00545DF4"/>
    <w:rsid w:val="005466C8"/>
    <w:rsid w:val="00552F37"/>
    <w:rsid w:val="00555972"/>
    <w:rsid w:val="00556861"/>
    <w:rsid w:val="005570A2"/>
    <w:rsid w:val="00560F18"/>
    <w:rsid w:val="00563158"/>
    <w:rsid w:val="00570F27"/>
    <w:rsid w:val="0057571B"/>
    <w:rsid w:val="00577AC3"/>
    <w:rsid w:val="00580BBF"/>
    <w:rsid w:val="005828A8"/>
    <w:rsid w:val="00584106"/>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2DF3"/>
    <w:rsid w:val="005A579A"/>
    <w:rsid w:val="005B3DD5"/>
    <w:rsid w:val="005B4293"/>
    <w:rsid w:val="005C0B77"/>
    <w:rsid w:val="005C26BD"/>
    <w:rsid w:val="005C2BD4"/>
    <w:rsid w:val="005C2CA7"/>
    <w:rsid w:val="005C7520"/>
    <w:rsid w:val="005C7E29"/>
    <w:rsid w:val="005D0A9E"/>
    <w:rsid w:val="005D1610"/>
    <w:rsid w:val="005D2C58"/>
    <w:rsid w:val="005D314F"/>
    <w:rsid w:val="005D4222"/>
    <w:rsid w:val="005D6357"/>
    <w:rsid w:val="005D65DC"/>
    <w:rsid w:val="005E5757"/>
    <w:rsid w:val="005F0352"/>
    <w:rsid w:val="005F3227"/>
    <w:rsid w:val="005F392A"/>
    <w:rsid w:val="005F450D"/>
    <w:rsid w:val="005F6419"/>
    <w:rsid w:val="005F71CE"/>
    <w:rsid w:val="00600B9A"/>
    <w:rsid w:val="00602358"/>
    <w:rsid w:val="00602DB6"/>
    <w:rsid w:val="00604A73"/>
    <w:rsid w:val="00604BC1"/>
    <w:rsid w:val="00605FF2"/>
    <w:rsid w:val="006061B3"/>
    <w:rsid w:val="006117FF"/>
    <w:rsid w:val="006120B8"/>
    <w:rsid w:val="00612C4B"/>
    <w:rsid w:val="00614CA1"/>
    <w:rsid w:val="0061610E"/>
    <w:rsid w:val="00625555"/>
    <w:rsid w:val="0062740F"/>
    <w:rsid w:val="00630140"/>
    <w:rsid w:val="00632B3E"/>
    <w:rsid w:val="00633CE5"/>
    <w:rsid w:val="00636B28"/>
    <w:rsid w:val="00641384"/>
    <w:rsid w:val="00641F21"/>
    <w:rsid w:val="006446D5"/>
    <w:rsid w:val="00645372"/>
    <w:rsid w:val="00653C38"/>
    <w:rsid w:val="006551F2"/>
    <w:rsid w:val="00655DA3"/>
    <w:rsid w:val="00656636"/>
    <w:rsid w:val="00664576"/>
    <w:rsid w:val="00664A84"/>
    <w:rsid w:val="0066558B"/>
    <w:rsid w:val="006666E9"/>
    <w:rsid w:val="0067092D"/>
    <w:rsid w:val="0067421D"/>
    <w:rsid w:val="0067596C"/>
    <w:rsid w:val="00675D44"/>
    <w:rsid w:val="00676A44"/>
    <w:rsid w:val="006770F6"/>
    <w:rsid w:val="0067758E"/>
    <w:rsid w:val="006779EA"/>
    <w:rsid w:val="00677B0E"/>
    <w:rsid w:val="00682509"/>
    <w:rsid w:val="00692559"/>
    <w:rsid w:val="00692AE8"/>
    <w:rsid w:val="00692E90"/>
    <w:rsid w:val="00693CB6"/>
    <w:rsid w:val="00693DB4"/>
    <w:rsid w:val="00694764"/>
    <w:rsid w:val="006952E2"/>
    <w:rsid w:val="00696D92"/>
    <w:rsid w:val="00697E73"/>
    <w:rsid w:val="006A0FBD"/>
    <w:rsid w:val="006A17AD"/>
    <w:rsid w:val="006A3A07"/>
    <w:rsid w:val="006A5C91"/>
    <w:rsid w:val="006B03D0"/>
    <w:rsid w:val="006B2F3D"/>
    <w:rsid w:val="006B3609"/>
    <w:rsid w:val="006B3A43"/>
    <w:rsid w:val="006B3F0C"/>
    <w:rsid w:val="006B4422"/>
    <w:rsid w:val="006B4538"/>
    <w:rsid w:val="006B7A55"/>
    <w:rsid w:val="006C09B8"/>
    <w:rsid w:val="006C2172"/>
    <w:rsid w:val="006C4AC6"/>
    <w:rsid w:val="006C6389"/>
    <w:rsid w:val="006C7200"/>
    <w:rsid w:val="006D6F69"/>
    <w:rsid w:val="006D7E6D"/>
    <w:rsid w:val="006E0A2D"/>
    <w:rsid w:val="006E357A"/>
    <w:rsid w:val="006E5637"/>
    <w:rsid w:val="00701891"/>
    <w:rsid w:val="007051F8"/>
    <w:rsid w:val="007109B9"/>
    <w:rsid w:val="00715148"/>
    <w:rsid w:val="0071694C"/>
    <w:rsid w:val="00723508"/>
    <w:rsid w:val="007251A3"/>
    <w:rsid w:val="00725870"/>
    <w:rsid w:val="00726A8F"/>
    <w:rsid w:val="00727808"/>
    <w:rsid w:val="00730E4B"/>
    <w:rsid w:val="007332C3"/>
    <w:rsid w:val="0073602A"/>
    <w:rsid w:val="00737586"/>
    <w:rsid w:val="007375B3"/>
    <w:rsid w:val="007428E0"/>
    <w:rsid w:val="00742CF2"/>
    <w:rsid w:val="00742FC1"/>
    <w:rsid w:val="0074476D"/>
    <w:rsid w:val="007518DF"/>
    <w:rsid w:val="007524AC"/>
    <w:rsid w:val="00753EDB"/>
    <w:rsid w:val="00755351"/>
    <w:rsid w:val="00760B50"/>
    <w:rsid w:val="00762E0F"/>
    <w:rsid w:val="00763B55"/>
    <w:rsid w:val="007701C8"/>
    <w:rsid w:val="00776752"/>
    <w:rsid w:val="007804D2"/>
    <w:rsid w:val="00780832"/>
    <w:rsid w:val="00785C46"/>
    <w:rsid w:val="00790E23"/>
    <w:rsid w:val="007927C6"/>
    <w:rsid w:val="00794081"/>
    <w:rsid w:val="00797F91"/>
    <w:rsid w:val="007A161C"/>
    <w:rsid w:val="007A1AE0"/>
    <w:rsid w:val="007A1E3D"/>
    <w:rsid w:val="007A577E"/>
    <w:rsid w:val="007A6601"/>
    <w:rsid w:val="007B35C2"/>
    <w:rsid w:val="007B363F"/>
    <w:rsid w:val="007B6584"/>
    <w:rsid w:val="007C0647"/>
    <w:rsid w:val="007C11E1"/>
    <w:rsid w:val="007C13ED"/>
    <w:rsid w:val="007C1C9D"/>
    <w:rsid w:val="007C4B87"/>
    <w:rsid w:val="007C51A5"/>
    <w:rsid w:val="007C5603"/>
    <w:rsid w:val="007C6075"/>
    <w:rsid w:val="007D2D5E"/>
    <w:rsid w:val="007D40CF"/>
    <w:rsid w:val="007D5D76"/>
    <w:rsid w:val="007D7BCB"/>
    <w:rsid w:val="007E0FDB"/>
    <w:rsid w:val="007E1AE1"/>
    <w:rsid w:val="007E2ED0"/>
    <w:rsid w:val="007E39C3"/>
    <w:rsid w:val="007E469A"/>
    <w:rsid w:val="007E5A99"/>
    <w:rsid w:val="007E6931"/>
    <w:rsid w:val="007E6B13"/>
    <w:rsid w:val="007F0BB8"/>
    <w:rsid w:val="007F3FA1"/>
    <w:rsid w:val="007F5B5D"/>
    <w:rsid w:val="00800AA1"/>
    <w:rsid w:val="00802BC8"/>
    <w:rsid w:val="00802F2F"/>
    <w:rsid w:val="00804424"/>
    <w:rsid w:val="00804461"/>
    <w:rsid w:val="0080465B"/>
    <w:rsid w:val="00805FAD"/>
    <w:rsid w:val="00812F59"/>
    <w:rsid w:val="00814D2C"/>
    <w:rsid w:val="00815BD9"/>
    <w:rsid w:val="00820B72"/>
    <w:rsid w:val="00821ADF"/>
    <w:rsid w:val="00824226"/>
    <w:rsid w:val="00824F74"/>
    <w:rsid w:val="00831524"/>
    <w:rsid w:val="00831F91"/>
    <w:rsid w:val="00832482"/>
    <w:rsid w:val="00832EE7"/>
    <w:rsid w:val="008406DC"/>
    <w:rsid w:val="008414FF"/>
    <w:rsid w:val="008433BF"/>
    <w:rsid w:val="00844655"/>
    <w:rsid w:val="00847BC5"/>
    <w:rsid w:val="008530A6"/>
    <w:rsid w:val="0085418C"/>
    <w:rsid w:val="00854274"/>
    <w:rsid w:val="008576FE"/>
    <w:rsid w:val="00860907"/>
    <w:rsid w:val="0086334F"/>
    <w:rsid w:val="00864420"/>
    <w:rsid w:val="00865410"/>
    <w:rsid w:val="00887ECE"/>
    <w:rsid w:val="008906A4"/>
    <w:rsid w:val="00893B66"/>
    <w:rsid w:val="00893DC7"/>
    <w:rsid w:val="008978B2"/>
    <w:rsid w:val="00897A18"/>
    <w:rsid w:val="008A13F2"/>
    <w:rsid w:val="008A1A66"/>
    <w:rsid w:val="008A21B9"/>
    <w:rsid w:val="008A3C56"/>
    <w:rsid w:val="008A6967"/>
    <w:rsid w:val="008A7145"/>
    <w:rsid w:val="008A72A1"/>
    <w:rsid w:val="008A7772"/>
    <w:rsid w:val="008A78C6"/>
    <w:rsid w:val="008B1A12"/>
    <w:rsid w:val="008B1C2E"/>
    <w:rsid w:val="008B3D34"/>
    <w:rsid w:val="008B3FD5"/>
    <w:rsid w:val="008B4C51"/>
    <w:rsid w:val="008C3327"/>
    <w:rsid w:val="008C3432"/>
    <w:rsid w:val="008C3A9D"/>
    <w:rsid w:val="008C450D"/>
    <w:rsid w:val="008C6B07"/>
    <w:rsid w:val="008C7442"/>
    <w:rsid w:val="008D3459"/>
    <w:rsid w:val="008D3739"/>
    <w:rsid w:val="008D4531"/>
    <w:rsid w:val="008E529D"/>
    <w:rsid w:val="008E5902"/>
    <w:rsid w:val="008E63A8"/>
    <w:rsid w:val="008E7C47"/>
    <w:rsid w:val="008F070A"/>
    <w:rsid w:val="008F4468"/>
    <w:rsid w:val="008F6A02"/>
    <w:rsid w:val="008F6C13"/>
    <w:rsid w:val="00904578"/>
    <w:rsid w:val="00904C0B"/>
    <w:rsid w:val="00907108"/>
    <w:rsid w:val="00910938"/>
    <w:rsid w:val="00911424"/>
    <w:rsid w:val="009134A0"/>
    <w:rsid w:val="00914B59"/>
    <w:rsid w:val="00917C7C"/>
    <w:rsid w:val="009205AD"/>
    <w:rsid w:val="00924A4F"/>
    <w:rsid w:val="00925068"/>
    <w:rsid w:val="00925C46"/>
    <w:rsid w:val="0092747E"/>
    <w:rsid w:val="00931087"/>
    <w:rsid w:val="00931CFE"/>
    <w:rsid w:val="00932210"/>
    <w:rsid w:val="0093284A"/>
    <w:rsid w:val="00932988"/>
    <w:rsid w:val="009351F7"/>
    <w:rsid w:val="00937DFC"/>
    <w:rsid w:val="009463C5"/>
    <w:rsid w:val="009471BC"/>
    <w:rsid w:val="00947A44"/>
    <w:rsid w:val="009500CB"/>
    <w:rsid w:val="009538EF"/>
    <w:rsid w:val="00954692"/>
    <w:rsid w:val="0096104D"/>
    <w:rsid w:val="0096251E"/>
    <w:rsid w:val="00962749"/>
    <w:rsid w:val="00964655"/>
    <w:rsid w:val="00965D62"/>
    <w:rsid w:val="00966791"/>
    <w:rsid w:val="00971309"/>
    <w:rsid w:val="009727E8"/>
    <w:rsid w:val="00973084"/>
    <w:rsid w:val="00973BB6"/>
    <w:rsid w:val="00974F6D"/>
    <w:rsid w:val="0097519E"/>
    <w:rsid w:val="00975D64"/>
    <w:rsid w:val="00976DCD"/>
    <w:rsid w:val="009811BC"/>
    <w:rsid w:val="00982B96"/>
    <w:rsid w:val="00983035"/>
    <w:rsid w:val="009860AE"/>
    <w:rsid w:val="00986C0C"/>
    <w:rsid w:val="0099348F"/>
    <w:rsid w:val="00994F5A"/>
    <w:rsid w:val="009952D6"/>
    <w:rsid w:val="009977F1"/>
    <w:rsid w:val="009A539F"/>
    <w:rsid w:val="009A55BB"/>
    <w:rsid w:val="009A5682"/>
    <w:rsid w:val="009A5A1D"/>
    <w:rsid w:val="009B0BB1"/>
    <w:rsid w:val="009B517C"/>
    <w:rsid w:val="009B6A66"/>
    <w:rsid w:val="009C02FE"/>
    <w:rsid w:val="009C0E61"/>
    <w:rsid w:val="009C2C34"/>
    <w:rsid w:val="009C49A8"/>
    <w:rsid w:val="009C742C"/>
    <w:rsid w:val="009C7711"/>
    <w:rsid w:val="009E05F1"/>
    <w:rsid w:val="009E243D"/>
    <w:rsid w:val="009E7166"/>
    <w:rsid w:val="009E7729"/>
    <w:rsid w:val="009F0B0C"/>
    <w:rsid w:val="009F231B"/>
    <w:rsid w:val="009F28C3"/>
    <w:rsid w:val="009F710E"/>
    <w:rsid w:val="009F7F6A"/>
    <w:rsid w:val="00A00361"/>
    <w:rsid w:val="00A0647B"/>
    <w:rsid w:val="00A06955"/>
    <w:rsid w:val="00A22A9B"/>
    <w:rsid w:val="00A30657"/>
    <w:rsid w:val="00A36843"/>
    <w:rsid w:val="00A4177A"/>
    <w:rsid w:val="00A44AE7"/>
    <w:rsid w:val="00A451A8"/>
    <w:rsid w:val="00A50824"/>
    <w:rsid w:val="00A5134A"/>
    <w:rsid w:val="00A55BE1"/>
    <w:rsid w:val="00A569FB"/>
    <w:rsid w:val="00A573B8"/>
    <w:rsid w:val="00A622AF"/>
    <w:rsid w:val="00A633C9"/>
    <w:rsid w:val="00A6489F"/>
    <w:rsid w:val="00A658CF"/>
    <w:rsid w:val="00A6654A"/>
    <w:rsid w:val="00A71777"/>
    <w:rsid w:val="00A7731C"/>
    <w:rsid w:val="00A77BD2"/>
    <w:rsid w:val="00A77DA0"/>
    <w:rsid w:val="00A77DBD"/>
    <w:rsid w:val="00A807F8"/>
    <w:rsid w:val="00A80EE7"/>
    <w:rsid w:val="00A81E55"/>
    <w:rsid w:val="00A835DA"/>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4FF1"/>
    <w:rsid w:val="00AD0BF1"/>
    <w:rsid w:val="00AD18BF"/>
    <w:rsid w:val="00AD295D"/>
    <w:rsid w:val="00AD5749"/>
    <w:rsid w:val="00AD7071"/>
    <w:rsid w:val="00AE2514"/>
    <w:rsid w:val="00AE4E58"/>
    <w:rsid w:val="00AF1A26"/>
    <w:rsid w:val="00AF329E"/>
    <w:rsid w:val="00AF4361"/>
    <w:rsid w:val="00AF6520"/>
    <w:rsid w:val="00B051A1"/>
    <w:rsid w:val="00B060C6"/>
    <w:rsid w:val="00B0636B"/>
    <w:rsid w:val="00B068B3"/>
    <w:rsid w:val="00B06A0F"/>
    <w:rsid w:val="00B07210"/>
    <w:rsid w:val="00B07AA4"/>
    <w:rsid w:val="00B113BA"/>
    <w:rsid w:val="00B13D95"/>
    <w:rsid w:val="00B1401C"/>
    <w:rsid w:val="00B14280"/>
    <w:rsid w:val="00B15578"/>
    <w:rsid w:val="00B21D85"/>
    <w:rsid w:val="00B22E5B"/>
    <w:rsid w:val="00B302A6"/>
    <w:rsid w:val="00B32EFD"/>
    <w:rsid w:val="00B35FE0"/>
    <w:rsid w:val="00B36B07"/>
    <w:rsid w:val="00B3771E"/>
    <w:rsid w:val="00B424AA"/>
    <w:rsid w:val="00B529E3"/>
    <w:rsid w:val="00B52F23"/>
    <w:rsid w:val="00B54978"/>
    <w:rsid w:val="00B570D1"/>
    <w:rsid w:val="00B6143C"/>
    <w:rsid w:val="00B62B70"/>
    <w:rsid w:val="00B62D2D"/>
    <w:rsid w:val="00B66ACE"/>
    <w:rsid w:val="00B66E07"/>
    <w:rsid w:val="00B66E78"/>
    <w:rsid w:val="00B67823"/>
    <w:rsid w:val="00B71077"/>
    <w:rsid w:val="00B7341F"/>
    <w:rsid w:val="00B7735E"/>
    <w:rsid w:val="00B80191"/>
    <w:rsid w:val="00B81F0E"/>
    <w:rsid w:val="00B82639"/>
    <w:rsid w:val="00B856F7"/>
    <w:rsid w:val="00B87C50"/>
    <w:rsid w:val="00B9287D"/>
    <w:rsid w:val="00B937E8"/>
    <w:rsid w:val="00B95EC8"/>
    <w:rsid w:val="00B9710A"/>
    <w:rsid w:val="00B97FAF"/>
    <w:rsid w:val="00BA24BF"/>
    <w:rsid w:val="00BA25F1"/>
    <w:rsid w:val="00BB3ECA"/>
    <w:rsid w:val="00BB4CD4"/>
    <w:rsid w:val="00BB5F99"/>
    <w:rsid w:val="00BB71FC"/>
    <w:rsid w:val="00BC049B"/>
    <w:rsid w:val="00BC1C74"/>
    <w:rsid w:val="00BC342E"/>
    <w:rsid w:val="00BC3EDE"/>
    <w:rsid w:val="00BC69B3"/>
    <w:rsid w:val="00BC7139"/>
    <w:rsid w:val="00BC7A3B"/>
    <w:rsid w:val="00BC7D51"/>
    <w:rsid w:val="00BD079F"/>
    <w:rsid w:val="00BD0A17"/>
    <w:rsid w:val="00BD35F7"/>
    <w:rsid w:val="00BD3DFE"/>
    <w:rsid w:val="00BD4501"/>
    <w:rsid w:val="00BD5902"/>
    <w:rsid w:val="00BE022B"/>
    <w:rsid w:val="00BE0780"/>
    <w:rsid w:val="00BE2A3A"/>
    <w:rsid w:val="00BE7F99"/>
    <w:rsid w:val="00BF22CA"/>
    <w:rsid w:val="00BF2C28"/>
    <w:rsid w:val="00BF5FDC"/>
    <w:rsid w:val="00C02986"/>
    <w:rsid w:val="00C03543"/>
    <w:rsid w:val="00C04494"/>
    <w:rsid w:val="00C07FC7"/>
    <w:rsid w:val="00C11857"/>
    <w:rsid w:val="00C13506"/>
    <w:rsid w:val="00C146CE"/>
    <w:rsid w:val="00C1487D"/>
    <w:rsid w:val="00C14A5F"/>
    <w:rsid w:val="00C17B4D"/>
    <w:rsid w:val="00C20736"/>
    <w:rsid w:val="00C22E84"/>
    <w:rsid w:val="00C23326"/>
    <w:rsid w:val="00C237FC"/>
    <w:rsid w:val="00C23B40"/>
    <w:rsid w:val="00C250CD"/>
    <w:rsid w:val="00C25988"/>
    <w:rsid w:val="00C2713C"/>
    <w:rsid w:val="00C312E8"/>
    <w:rsid w:val="00C333F4"/>
    <w:rsid w:val="00C33D6C"/>
    <w:rsid w:val="00C3460D"/>
    <w:rsid w:val="00C35046"/>
    <w:rsid w:val="00C35135"/>
    <w:rsid w:val="00C37B8F"/>
    <w:rsid w:val="00C4145F"/>
    <w:rsid w:val="00C42AAF"/>
    <w:rsid w:val="00C500DF"/>
    <w:rsid w:val="00C50EC8"/>
    <w:rsid w:val="00C5109E"/>
    <w:rsid w:val="00C528FB"/>
    <w:rsid w:val="00C54861"/>
    <w:rsid w:val="00C60278"/>
    <w:rsid w:val="00C61DBE"/>
    <w:rsid w:val="00C65840"/>
    <w:rsid w:val="00C6636F"/>
    <w:rsid w:val="00C66560"/>
    <w:rsid w:val="00C6795C"/>
    <w:rsid w:val="00C67DF9"/>
    <w:rsid w:val="00C70EF8"/>
    <w:rsid w:val="00C734D0"/>
    <w:rsid w:val="00C7474F"/>
    <w:rsid w:val="00C74EEF"/>
    <w:rsid w:val="00C76000"/>
    <w:rsid w:val="00C82BA9"/>
    <w:rsid w:val="00C82D5F"/>
    <w:rsid w:val="00C84076"/>
    <w:rsid w:val="00C85403"/>
    <w:rsid w:val="00C85641"/>
    <w:rsid w:val="00C868D8"/>
    <w:rsid w:val="00C87857"/>
    <w:rsid w:val="00C87A3B"/>
    <w:rsid w:val="00C925BA"/>
    <w:rsid w:val="00C92741"/>
    <w:rsid w:val="00C94DDD"/>
    <w:rsid w:val="00C95E2E"/>
    <w:rsid w:val="00C979B7"/>
    <w:rsid w:val="00CA4CF1"/>
    <w:rsid w:val="00CA589C"/>
    <w:rsid w:val="00CB35E7"/>
    <w:rsid w:val="00CB3F9B"/>
    <w:rsid w:val="00CB4E5F"/>
    <w:rsid w:val="00CB5CCB"/>
    <w:rsid w:val="00CC10EB"/>
    <w:rsid w:val="00CC2775"/>
    <w:rsid w:val="00CC365E"/>
    <w:rsid w:val="00CC390D"/>
    <w:rsid w:val="00CC511B"/>
    <w:rsid w:val="00CD13EE"/>
    <w:rsid w:val="00CD1947"/>
    <w:rsid w:val="00CD4831"/>
    <w:rsid w:val="00CD4AC6"/>
    <w:rsid w:val="00CD6F04"/>
    <w:rsid w:val="00CE11AA"/>
    <w:rsid w:val="00CE258A"/>
    <w:rsid w:val="00CE694A"/>
    <w:rsid w:val="00CE7645"/>
    <w:rsid w:val="00CF0728"/>
    <w:rsid w:val="00CF343E"/>
    <w:rsid w:val="00CF5EE8"/>
    <w:rsid w:val="00D0008E"/>
    <w:rsid w:val="00D02087"/>
    <w:rsid w:val="00D062EF"/>
    <w:rsid w:val="00D06536"/>
    <w:rsid w:val="00D06982"/>
    <w:rsid w:val="00D1035F"/>
    <w:rsid w:val="00D14B45"/>
    <w:rsid w:val="00D16075"/>
    <w:rsid w:val="00D16D84"/>
    <w:rsid w:val="00D22C00"/>
    <w:rsid w:val="00D23D4D"/>
    <w:rsid w:val="00D247B7"/>
    <w:rsid w:val="00D24AED"/>
    <w:rsid w:val="00D4043A"/>
    <w:rsid w:val="00D42463"/>
    <w:rsid w:val="00D438A3"/>
    <w:rsid w:val="00D44204"/>
    <w:rsid w:val="00D530B6"/>
    <w:rsid w:val="00D53D71"/>
    <w:rsid w:val="00D56398"/>
    <w:rsid w:val="00D56905"/>
    <w:rsid w:val="00D57BA3"/>
    <w:rsid w:val="00D6050E"/>
    <w:rsid w:val="00D6126F"/>
    <w:rsid w:val="00D615E2"/>
    <w:rsid w:val="00D61E7E"/>
    <w:rsid w:val="00D62C8A"/>
    <w:rsid w:val="00D63B76"/>
    <w:rsid w:val="00D6467A"/>
    <w:rsid w:val="00D66778"/>
    <w:rsid w:val="00D75430"/>
    <w:rsid w:val="00D83DDE"/>
    <w:rsid w:val="00D856E7"/>
    <w:rsid w:val="00D87D33"/>
    <w:rsid w:val="00D90742"/>
    <w:rsid w:val="00D90A0D"/>
    <w:rsid w:val="00D911D3"/>
    <w:rsid w:val="00D94361"/>
    <w:rsid w:val="00D95A1D"/>
    <w:rsid w:val="00D95B57"/>
    <w:rsid w:val="00D97103"/>
    <w:rsid w:val="00D97D07"/>
    <w:rsid w:val="00DA39C8"/>
    <w:rsid w:val="00DA636B"/>
    <w:rsid w:val="00DA6535"/>
    <w:rsid w:val="00DB09ED"/>
    <w:rsid w:val="00DB0EF7"/>
    <w:rsid w:val="00DB12D5"/>
    <w:rsid w:val="00DB43C3"/>
    <w:rsid w:val="00DB5623"/>
    <w:rsid w:val="00DB66DB"/>
    <w:rsid w:val="00DB7862"/>
    <w:rsid w:val="00DC0E55"/>
    <w:rsid w:val="00DC25C0"/>
    <w:rsid w:val="00DC3333"/>
    <w:rsid w:val="00DC3ED1"/>
    <w:rsid w:val="00DC4B87"/>
    <w:rsid w:val="00DC5916"/>
    <w:rsid w:val="00DD5B1F"/>
    <w:rsid w:val="00DE1027"/>
    <w:rsid w:val="00DE1F49"/>
    <w:rsid w:val="00DE483B"/>
    <w:rsid w:val="00DF0BBF"/>
    <w:rsid w:val="00DF20CA"/>
    <w:rsid w:val="00DF4712"/>
    <w:rsid w:val="00DF66E0"/>
    <w:rsid w:val="00DF6D1D"/>
    <w:rsid w:val="00DF7529"/>
    <w:rsid w:val="00E00A61"/>
    <w:rsid w:val="00E02A49"/>
    <w:rsid w:val="00E04F48"/>
    <w:rsid w:val="00E07D1B"/>
    <w:rsid w:val="00E133D4"/>
    <w:rsid w:val="00E139EB"/>
    <w:rsid w:val="00E155F1"/>
    <w:rsid w:val="00E162EB"/>
    <w:rsid w:val="00E177B0"/>
    <w:rsid w:val="00E17CB3"/>
    <w:rsid w:val="00E20A7E"/>
    <w:rsid w:val="00E215F3"/>
    <w:rsid w:val="00E2331F"/>
    <w:rsid w:val="00E24427"/>
    <w:rsid w:val="00E3032A"/>
    <w:rsid w:val="00E311DF"/>
    <w:rsid w:val="00E3254E"/>
    <w:rsid w:val="00E37626"/>
    <w:rsid w:val="00E40EF5"/>
    <w:rsid w:val="00E438F4"/>
    <w:rsid w:val="00E44409"/>
    <w:rsid w:val="00E452E5"/>
    <w:rsid w:val="00E4578C"/>
    <w:rsid w:val="00E45E7A"/>
    <w:rsid w:val="00E50C95"/>
    <w:rsid w:val="00E52A2E"/>
    <w:rsid w:val="00E57072"/>
    <w:rsid w:val="00E602C7"/>
    <w:rsid w:val="00E61B49"/>
    <w:rsid w:val="00E6215F"/>
    <w:rsid w:val="00E626EF"/>
    <w:rsid w:val="00E63446"/>
    <w:rsid w:val="00E63901"/>
    <w:rsid w:val="00E64404"/>
    <w:rsid w:val="00E65790"/>
    <w:rsid w:val="00E66946"/>
    <w:rsid w:val="00E74225"/>
    <w:rsid w:val="00E742C5"/>
    <w:rsid w:val="00E767AD"/>
    <w:rsid w:val="00E7793C"/>
    <w:rsid w:val="00E8178C"/>
    <w:rsid w:val="00E84752"/>
    <w:rsid w:val="00E85E3A"/>
    <w:rsid w:val="00E87748"/>
    <w:rsid w:val="00E96C35"/>
    <w:rsid w:val="00E97EFC"/>
    <w:rsid w:val="00EA1A9D"/>
    <w:rsid w:val="00EA213D"/>
    <w:rsid w:val="00EA3413"/>
    <w:rsid w:val="00EA39B1"/>
    <w:rsid w:val="00EA46A4"/>
    <w:rsid w:val="00EA5D65"/>
    <w:rsid w:val="00EB1571"/>
    <w:rsid w:val="00EB17D9"/>
    <w:rsid w:val="00EB4E47"/>
    <w:rsid w:val="00EB65B6"/>
    <w:rsid w:val="00EB6B81"/>
    <w:rsid w:val="00EC23E8"/>
    <w:rsid w:val="00EC2EC4"/>
    <w:rsid w:val="00EC5E3B"/>
    <w:rsid w:val="00EC6DC3"/>
    <w:rsid w:val="00EC73BE"/>
    <w:rsid w:val="00EC743A"/>
    <w:rsid w:val="00EC767D"/>
    <w:rsid w:val="00ED2782"/>
    <w:rsid w:val="00ED36F4"/>
    <w:rsid w:val="00ED3A02"/>
    <w:rsid w:val="00ED4002"/>
    <w:rsid w:val="00ED52D9"/>
    <w:rsid w:val="00ED766F"/>
    <w:rsid w:val="00EE166D"/>
    <w:rsid w:val="00EE352B"/>
    <w:rsid w:val="00EE45CD"/>
    <w:rsid w:val="00EE6809"/>
    <w:rsid w:val="00EF55FD"/>
    <w:rsid w:val="00EF5C57"/>
    <w:rsid w:val="00EF7B69"/>
    <w:rsid w:val="00F002D4"/>
    <w:rsid w:val="00F05F46"/>
    <w:rsid w:val="00F07CF3"/>
    <w:rsid w:val="00F1168D"/>
    <w:rsid w:val="00F130C6"/>
    <w:rsid w:val="00F21793"/>
    <w:rsid w:val="00F24933"/>
    <w:rsid w:val="00F25EC4"/>
    <w:rsid w:val="00F2644A"/>
    <w:rsid w:val="00F266C1"/>
    <w:rsid w:val="00F274F5"/>
    <w:rsid w:val="00F27875"/>
    <w:rsid w:val="00F31F05"/>
    <w:rsid w:val="00F32C98"/>
    <w:rsid w:val="00F35F15"/>
    <w:rsid w:val="00F367A0"/>
    <w:rsid w:val="00F45BD7"/>
    <w:rsid w:val="00F47403"/>
    <w:rsid w:val="00F520EE"/>
    <w:rsid w:val="00F552F8"/>
    <w:rsid w:val="00F55892"/>
    <w:rsid w:val="00F624C2"/>
    <w:rsid w:val="00F63078"/>
    <w:rsid w:val="00F644A4"/>
    <w:rsid w:val="00F65523"/>
    <w:rsid w:val="00F66457"/>
    <w:rsid w:val="00F714A4"/>
    <w:rsid w:val="00F7279E"/>
    <w:rsid w:val="00F7534C"/>
    <w:rsid w:val="00F75E41"/>
    <w:rsid w:val="00F773FD"/>
    <w:rsid w:val="00F77993"/>
    <w:rsid w:val="00F830E1"/>
    <w:rsid w:val="00F872F7"/>
    <w:rsid w:val="00F87E3E"/>
    <w:rsid w:val="00F9247B"/>
    <w:rsid w:val="00F9308A"/>
    <w:rsid w:val="00F96D0F"/>
    <w:rsid w:val="00F97957"/>
    <w:rsid w:val="00F97D4F"/>
    <w:rsid w:val="00FA0F3D"/>
    <w:rsid w:val="00FA41AE"/>
    <w:rsid w:val="00FA50D6"/>
    <w:rsid w:val="00FB0F43"/>
    <w:rsid w:val="00FB3C50"/>
    <w:rsid w:val="00FB481A"/>
    <w:rsid w:val="00FB48ED"/>
    <w:rsid w:val="00FB5F26"/>
    <w:rsid w:val="00FC4CF2"/>
    <w:rsid w:val="00FC534B"/>
    <w:rsid w:val="00FC6703"/>
    <w:rsid w:val="00FC7E4F"/>
    <w:rsid w:val="00FD1C6E"/>
    <w:rsid w:val="00FD31DB"/>
    <w:rsid w:val="00FD3D69"/>
    <w:rsid w:val="00FD4BCA"/>
    <w:rsid w:val="00FD6AD2"/>
    <w:rsid w:val="00FE132F"/>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18" Type="http://schemas.openxmlformats.org/officeDocument/2006/relationships/header" Target="header1.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hyperlink" Target="http://www.cnadnr.ro/" TargetMode="Externa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footer" Target="footer3.xml"/><Relationship Id="rId10" Type="http://schemas.openxmlformats.org/officeDocument/2006/relationships/image" Target="media/image2.jpeg"/><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963</TotalTime>
  <Pages>27</Pages>
  <Words>7613</Words>
  <Characters>43395</Characters>
  <Application>Microsoft Office Word</Application>
  <DocSecurity>0</DocSecurity>
  <Lines>361</Lines>
  <Paragraphs>101</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50907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58</cp:revision>
  <cp:lastPrinted>2019-05-27T06:53:00Z</cp:lastPrinted>
  <dcterms:created xsi:type="dcterms:W3CDTF">2025-05-05T11:18:00Z</dcterms:created>
  <dcterms:modified xsi:type="dcterms:W3CDTF">2026-05-24T13:23:00Z</dcterms:modified>
</cp:coreProperties>
</file>