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12469C8" w14:textId="1D057FFA" w:rsidR="00A7652D" w:rsidRDefault="00A7652D" w:rsidP="00A7652D">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762CEB">
        <w:rPr>
          <w:rFonts w:ascii="Arial" w:hAnsi="Arial" w:cs="Arial"/>
          <w:b/>
          <w:noProof/>
          <w:sz w:val="40"/>
          <w:szCs w:val="40"/>
          <w:lang w:val="fr-FR"/>
        </w:rPr>
        <w:drawing>
          <wp:inline distT="0" distB="0" distL="0" distR="0" wp14:anchorId="0C1E4AB3" wp14:editId="1AC5456F">
            <wp:extent cx="6019800" cy="4131945"/>
            <wp:effectExtent l="0" t="0" r="0" b="1905"/>
            <wp:docPr id="189483449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9800" cy="4131945"/>
                    </a:xfrm>
                    <a:prstGeom prst="rect">
                      <a:avLst/>
                    </a:prstGeom>
                    <a:noFill/>
                    <a:ln>
                      <a:noFill/>
                    </a:ln>
                  </pic:spPr>
                </pic:pic>
              </a:graphicData>
            </a:graphic>
          </wp:inline>
        </w:drawing>
      </w:r>
    </w:p>
    <w:p w14:paraId="6CFACC56" w14:textId="77777777" w:rsidR="00A7652D" w:rsidRDefault="00A7652D" w:rsidP="00A7652D">
      <w:pPr>
        <w:pStyle w:val="DefaultText"/>
        <w:jc w:val="center"/>
        <w:rPr>
          <w:rFonts w:ascii="Arial" w:hAnsi="Arial" w:cs="Arial"/>
          <w:b/>
          <w:sz w:val="32"/>
          <w:szCs w:val="32"/>
          <w:lang w:val="ro-RO"/>
        </w:rPr>
      </w:pPr>
      <w:r>
        <w:rPr>
          <w:rFonts w:ascii="Arial" w:hAnsi="Arial" w:cs="Arial"/>
          <w:b/>
          <w:sz w:val="32"/>
          <w:szCs w:val="32"/>
          <w:lang w:val="ro-RO"/>
        </w:rPr>
        <w:t>DN6_km435+203-km453+000</w:t>
      </w:r>
    </w:p>
    <w:p w14:paraId="49A8F3D5" w14:textId="6C7DDF4D" w:rsidR="00CF0728" w:rsidRDefault="00A7652D" w:rsidP="00A7652D">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91</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65108851"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7D6EA5">
        <w:rPr>
          <w:rFonts w:ascii="Arial" w:hAnsi="Arial" w:cs="Arial"/>
          <w:lang w:val="pt-BR"/>
        </w:rPr>
        <w:t>6</w:t>
      </w:r>
      <w:r w:rsidR="00CF0728">
        <w:rPr>
          <w:rFonts w:ascii="Arial" w:hAnsi="Arial" w:cs="Arial"/>
          <w:lang w:val="pt-BR"/>
        </w:rPr>
        <w:t>_km</w:t>
      </w:r>
      <w:r w:rsidR="00505F79">
        <w:rPr>
          <w:rFonts w:ascii="Arial" w:hAnsi="Arial" w:cs="Arial"/>
          <w:lang w:val="pt-BR"/>
        </w:rPr>
        <w:t>4</w:t>
      </w:r>
      <w:r w:rsidR="00A7652D">
        <w:rPr>
          <w:rFonts w:ascii="Arial" w:hAnsi="Arial" w:cs="Arial"/>
          <w:lang w:val="pt-BR"/>
        </w:rPr>
        <w:t>35</w:t>
      </w:r>
      <w:r w:rsidR="00CF0728">
        <w:rPr>
          <w:rFonts w:ascii="Arial" w:hAnsi="Arial" w:cs="Arial"/>
          <w:lang w:val="pt-BR"/>
        </w:rPr>
        <w:t>+</w:t>
      </w:r>
      <w:r w:rsidR="00A7652D">
        <w:rPr>
          <w:rFonts w:ascii="Arial" w:hAnsi="Arial" w:cs="Arial"/>
          <w:lang w:val="pt-BR"/>
        </w:rPr>
        <w:t>2</w:t>
      </w:r>
      <w:r w:rsidR="00505F79">
        <w:rPr>
          <w:rFonts w:ascii="Arial" w:hAnsi="Arial" w:cs="Arial"/>
          <w:lang w:val="pt-BR"/>
        </w:rPr>
        <w:t>0</w:t>
      </w:r>
      <w:r w:rsidR="00A7652D">
        <w:rPr>
          <w:rFonts w:ascii="Arial" w:hAnsi="Arial" w:cs="Arial"/>
          <w:lang w:val="pt-BR"/>
        </w:rPr>
        <w:t>3</w:t>
      </w:r>
      <w:r w:rsidR="00CF0728">
        <w:rPr>
          <w:rFonts w:ascii="Arial" w:hAnsi="Arial" w:cs="Arial"/>
          <w:lang w:val="pt-BR"/>
        </w:rPr>
        <w:t>-km</w:t>
      </w:r>
      <w:r w:rsidR="00A7652D">
        <w:rPr>
          <w:rFonts w:ascii="Arial" w:hAnsi="Arial" w:cs="Arial"/>
          <w:lang w:val="pt-BR"/>
        </w:rPr>
        <w:t>453</w:t>
      </w:r>
      <w:r w:rsidR="00CF0728">
        <w:rPr>
          <w:rFonts w:ascii="Arial" w:hAnsi="Arial" w:cs="Arial"/>
          <w:lang w:val="pt-BR"/>
        </w:rPr>
        <w:t>+</w:t>
      </w:r>
      <w:r w:rsidR="00A7652D">
        <w:rPr>
          <w:rFonts w:ascii="Arial" w:hAnsi="Arial" w:cs="Arial"/>
          <w:lang w:val="pt-BR"/>
        </w:rPr>
        <w:t>000</w:t>
      </w:r>
      <w:r w:rsidR="007D6EA5">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1D8601B2"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7D6EA5">
        <w:rPr>
          <w:rFonts w:ascii="Arial" w:hAnsi="Arial" w:cs="Arial"/>
          <w:b/>
          <w:lang w:eastAsia="en-US"/>
        </w:rPr>
        <w:t>6</w:t>
      </w:r>
      <w:r w:rsidR="0052391B" w:rsidRPr="0052391B">
        <w:rPr>
          <w:rFonts w:ascii="Arial" w:hAnsi="Arial" w:cs="Arial"/>
          <w:b/>
          <w:lang w:eastAsia="en-US"/>
        </w:rPr>
        <w:t xml:space="preserve"> km </w:t>
      </w:r>
      <w:r w:rsidR="00A7652D">
        <w:rPr>
          <w:rFonts w:ascii="Arial" w:hAnsi="Arial" w:cs="Arial"/>
          <w:b/>
          <w:lang w:eastAsia="en-US"/>
        </w:rPr>
        <w:t>435</w:t>
      </w:r>
      <w:r w:rsidR="009F0895" w:rsidRPr="0052391B">
        <w:rPr>
          <w:rFonts w:ascii="Arial" w:hAnsi="Arial" w:cs="Arial"/>
          <w:b/>
          <w:lang w:eastAsia="en-US"/>
        </w:rPr>
        <w:t>+</w:t>
      </w:r>
      <w:r w:rsidR="00A7652D">
        <w:rPr>
          <w:rFonts w:ascii="Arial" w:hAnsi="Arial" w:cs="Arial"/>
          <w:b/>
          <w:lang w:eastAsia="en-US"/>
        </w:rPr>
        <w:t>203</w:t>
      </w:r>
      <w:r w:rsidR="009F0895">
        <w:rPr>
          <w:rFonts w:ascii="Arial" w:hAnsi="Arial" w:cs="Arial"/>
          <w:b/>
          <w:lang w:eastAsia="en-US"/>
        </w:rPr>
        <w:t xml:space="preserve"> </w:t>
      </w:r>
      <w:r w:rsidR="0052391B" w:rsidRPr="0052391B">
        <w:rPr>
          <w:rFonts w:ascii="Arial" w:hAnsi="Arial" w:cs="Arial"/>
          <w:b/>
          <w:lang w:eastAsia="en-US"/>
        </w:rPr>
        <w:t xml:space="preserve">– km </w:t>
      </w:r>
      <w:r w:rsidR="00A7652D">
        <w:rPr>
          <w:rFonts w:ascii="Arial" w:hAnsi="Arial" w:cs="Arial"/>
          <w:b/>
          <w:lang w:eastAsia="en-US"/>
        </w:rPr>
        <w:t>453</w:t>
      </w:r>
      <w:r w:rsidR="0052391B" w:rsidRPr="0052391B">
        <w:rPr>
          <w:rFonts w:ascii="Arial" w:hAnsi="Arial" w:cs="Arial"/>
          <w:b/>
          <w:lang w:eastAsia="en-US"/>
        </w:rPr>
        <w:t>+</w:t>
      </w:r>
      <w:r w:rsidR="00A7652D">
        <w:rPr>
          <w:rFonts w:ascii="Arial" w:hAnsi="Arial" w:cs="Arial"/>
          <w:b/>
          <w:lang w:eastAsia="en-US"/>
        </w:rPr>
        <w:t>000</w:t>
      </w:r>
    </w:p>
    <w:p w14:paraId="0010583A" w14:textId="77777777" w:rsidR="00A7652D" w:rsidRDefault="00A7652D" w:rsidP="00A7652D">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DN6_km435+203-km453+</w:t>
      </w:r>
      <w:bookmarkEnd w:id="9"/>
      <w:r>
        <w:rPr>
          <w:rFonts w:ascii="Arial" w:hAnsi="Arial" w:cs="Arial"/>
          <w:color w:val="auto"/>
          <w:lang w:val="pt-BR"/>
        </w:rPr>
        <w:t xml:space="preserve">000 </w:t>
      </w:r>
      <w:bookmarkEnd w:id="10"/>
      <w:r>
        <w:rPr>
          <w:rFonts w:ascii="Arial" w:hAnsi="Arial" w:cs="Arial"/>
          <w:color w:val="auto"/>
          <w:lang w:val="pt-BR"/>
        </w:rPr>
        <w:t xml:space="preserve">face parte din drumul național DN6 de 639,019 km care leagă localitățile București, Alexandria, Roșiorii de Vede, Caracal, Craiova, Drobeta Turnu Severin, Orșova, Caransebeș, Timișoara, Sânnicolau Mare și Cenad (frontiera cu Ungaria). Este delimitat de </w:t>
      </w:r>
      <w:r>
        <w:rPr>
          <w:rFonts w:ascii="Arial" w:hAnsi="Arial" w:cs="Arial"/>
          <w:color w:val="auto"/>
          <w:lang w:val="it-IT"/>
        </w:rPr>
        <w:t>intersecția cu DJ582 și intersecția cu DN68</w:t>
      </w:r>
      <w:r>
        <w:rPr>
          <w:rFonts w:ascii="Arial" w:hAnsi="Arial" w:cs="Arial"/>
          <w:color w:val="auto"/>
          <w:lang w:val="pt-BR"/>
        </w:rPr>
        <w:t>.</w:t>
      </w:r>
    </w:p>
    <w:p w14:paraId="0E1559DA" w14:textId="77777777" w:rsidR="00A7652D" w:rsidRPr="0093612E" w:rsidRDefault="00A7652D" w:rsidP="00A7652D">
      <w:pPr>
        <w:pStyle w:val="WW-Default"/>
        <w:jc w:val="both"/>
        <w:rPr>
          <w:rFonts w:ascii="Arial" w:hAnsi="Arial" w:cs="Arial"/>
          <w:color w:val="auto"/>
          <w:lang w:val="pt-BR"/>
        </w:rPr>
      </w:pPr>
    </w:p>
    <w:p w14:paraId="6424BD30" w14:textId="77777777" w:rsidR="00A7652D" w:rsidRDefault="00A7652D" w:rsidP="00A7652D">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17,797</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07ABC63" w14:textId="77777777" w:rsidR="00A7652D" w:rsidRDefault="00A7652D" w:rsidP="00A7652D">
      <w:pPr>
        <w:pStyle w:val="WW-Default"/>
        <w:jc w:val="both"/>
        <w:rPr>
          <w:rFonts w:ascii="Arial" w:hAnsi="Arial" w:cs="Arial"/>
          <w:color w:val="auto"/>
          <w:lang w:val="pt-BR"/>
        </w:rPr>
      </w:pPr>
    </w:p>
    <w:p w14:paraId="2F9A0373" w14:textId="77777777" w:rsidR="00A7652D" w:rsidRPr="00A46DA2" w:rsidRDefault="00A7652D" w:rsidP="00A7652D">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762CEB">
        <w:rPr>
          <w:rFonts w:ascii="Arial" w:hAnsi="Arial" w:cs="Arial"/>
          <w:color w:val="auto"/>
          <w:lang w:val="pt-BR"/>
        </w:rPr>
        <w:t>3</w:t>
      </w:r>
      <w:r>
        <w:rPr>
          <w:rFonts w:ascii="Arial" w:hAnsi="Arial" w:cs="Arial"/>
          <w:color w:val="auto"/>
          <w:lang w:val="pt-BR"/>
        </w:rPr>
        <w:t>.</w:t>
      </w:r>
      <w:r w:rsidRPr="00762CEB">
        <w:rPr>
          <w:rFonts w:ascii="Arial" w:hAnsi="Arial" w:cs="Arial"/>
          <w:color w:val="auto"/>
          <w:lang w:val="pt-BR"/>
        </w:rPr>
        <w:t>884</w:t>
      </w:r>
      <w:r>
        <w:rPr>
          <w:rFonts w:ascii="Arial" w:hAnsi="Arial" w:cs="Arial"/>
          <w:color w:val="auto"/>
          <w:lang w:val="pt-BR"/>
        </w:rPr>
        <w:t>.</w:t>
      </w:r>
      <w:r w:rsidRPr="00762CEB">
        <w:rPr>
          <w:rFonts w:ascii="Arial" w:hAnsi="Arial" w:cs="Arial"/>
          <w:color w:val="auto"/>
          <w:lang w:val="pt-BR"/>
        </w:rPr>
        <w:t>695</w:t>
      </w:r>
    </w:p>
    <w:p w14:paraId="42831264" w14:textId="77777777" w:rsidR="00A7652D" w:rsidRDefault="00A7652D" w:rsidP="00A7652D">
      <w:pPr>
        <w:pStyle w:val="NormalWeb"/>
        <w:shd w:val="clear" w:color="auto" w:fill="FFFFFF"/>
        <w:spacing w:before="0" w:after="0"/>
        <w:jc w:val="both"/>
        <w:rPr>
          <w:rFonts w:ascii="Arial" w:hAnsi="Arial" w:cs="Arial"/>
          <w:b/>
          <w:bCs/>
          <w:lang w:val="pt-BR"/>
        </w:rPr>
      </w:pPr>
    </w:p>
    <w:p w14:paraId="39656856" w14:textId="77777777" w:rsidR="00A7652D" w:rsidRDefault="00A7652D" w:rsidP="00A7652D">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02607533" w14:textId="77777777" w:rsidR="00A7652D" w:rsidRDefault="00A7652D" w:rsidP="00A7652D">
      <w:pPr>
        <w:pStyle w:val="NormalWeb"/>
        <w:shd w:val="clear" w:color="auto" w:fill="FFFFFF"/>
        <w:spacing w:before="0" w:after="0"/>
        <w:jc w:val="both"/>
        <w:rPr>
          <w:rFonts w:ascii="Arial" w:hAnsi="Arial" w:cs="Arial"/>
          <w:lang w:val="pt-BR"/>
        </w:rPr>
      </w:pPr>
    </w:p>
    <w:p w14:paraId="497CE3B8" w14:textId="77777777" w:rsidR="00A7652D" w:rsidRDefault="00A7652D" w:rsidP="00A7652D">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726"/>
      </w:tblGrid>
      <w:tr w:rsidR="00A7652D" w14:paraId="0653A5B7" w14:textId="77777777" w:rsidTr="00097FAB">
        <w:trPr>
          <w:jc w:val="center"/>
        </w:trPr>
        <w:tc>
          <w:tcPr>
            <w:tcW w:w="1242" w:type="dxa"/>
            <w:vAlign w:val="center"/>
          </w:tcPr>
          <w:p w14:paraId="5738DA8B" w14:textId="77777777" w:rsidR="00A7652D" w:rsidRDefault="00A7652D" w:rsidP="00097FAB">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B24E907" w14:textId="77777777" w:rsidR="00A7652D" w:rsidRDefault="00A7652D" w:rsidP="00097FAB">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20C85EA" w14:textId="77777777" w:rsidR="00A7652D" w:rsidRPr="00760283" w:rsidRDefault="00A7652D" w:rsidP="00097FAB">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057A29B8" w14:textId="77777777" w:rsidR="00A7652D" w:rsidRDefault="00A7652D" w:rsidP="00097FAB">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726" w:type="dxa"/>
            <w:vAlign w:val="center"/>
          </w:tcPr>
          <w:p w14:paraId="3A9F24CD" w14:textId="77777777" w:rsidR="00A7652D" w:rsidRPr="00760283" w:rsidRDefault="00A7652D" w:rsidP="00097FAB">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A7652D" w14:paraId="100944D3" w14:textId="77777777" w:rsidTr="00097FAB">
        <w:trPr>
          <w:jc w:val="center"/>
        </w:trPr>
        <w:tc>
          <w:tcPr>
            <w:tcW w:w="1242" w:type="dxa"/>
          </w:tcPr>
          <w:p w14:paraId="52091DC5"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2C7E290"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094B798B" w14:textId="77777777" w:rsidR="00A7652D" w:rsidRPr="00760283"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435</w:t>
            </w:r>
          </w:p>
        </w:tc>
        <w:tc>
          <w:tcPr>
            <w:tcW w:w="567" w:type="dxa"/>
          </w:tcPr>
          <w:p w14:paraId="2F828B0F" w14:textId="77777777" w:rsidR="00A7652D" w:rsidRPr="00E1681C"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203</w:t>
            </w:r>
          </w:p>
        </w:tc>
        <w:tc>
          <w:tcPr>
            <w:tcW w:w="6726" w:type="dxa"/>
          </w:tcPr>
          <w:p w14:paraId="3E1D95D1" w14:textId="77777777" w:rsidR="00A7652D" w:rsidRPr="00242A1C" w:rsidRDefault="00A7652D" w:rsidP="00097FAB">
            <w:pPr>
              <w:pStyle w:val="Default"/>
              <w:rPr>
                <w:sz w:val="20"/>
                <w:szCs w:val="20"/>
              </w:rPr>
            </w:pPr>
            <w:proofErr w:type="spellStart"/>
            <w:r w:rsidRPr="003853DF">
              <w:rPr>
                <w:sz w:val="20"/>
                <w:szCs w:val="20"/>
              </w:rPr>
              <w:t>Intersecție</w:t>
            </w:r>
            <w:proofErr w:type="spellEnd"/>
            <w:r w:rsidRPr="003853DF">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3853DF">
              <w:rPr>
                <w:sz w:val="20"/>
                <w:szCs w:val="20"/>
              </w:rPr>
              <w:t>cu D</w:t>
            </w:r>
            <w:r>
              <w:rPr>
                <w:sz w:val="20"/>
                <w:szCs w:val="20"/>
              </w:rPr>
              <w:t>J582</w:t>
            </w:r>
            <w:r w:rsidRPr="003853DF">
              <w:rPr>
                <w:sz w:val="20"/>
                <w:szCs w:val="20"/>
              </w:rPr>
              <w:t xml:space="preserve"> pe </w:t>
            </w:r>
            <w:proofErr w:type="spellStart"/>
            <w:r w:rsidRPr="003853DF">
              <w:rPr>
                <w:sz w:val="20"/>
                <w:szCs w:val="20"/>
              </w:rPr>
              <w:t>partea</w:t>
            </w:r>
            <w:proofErr w:type="spellEnd"/>
            <w:r w:rsidRPr="003853DF">
              <w:rPr>
                <w:sz w:val="20"/>
                <w:szCs w:val="20"/>
              </w:rPr>
              <w:t xml:space="preserve"> </w:t>
            </w:r>
            <w:proofErr w:type="spellStart"/>
            <w:r w:rsidRPr="003853DF">
              <w:rPr>
                <w:sz w:val="20"/>
                <w:szCs w:val="20"/>
              </w:rPr>
              <w:t>stangă</w:t>
            </w:r>
            <w:proofErr w:type="spellEnd"/>
          </w:p>
        </w:tc>
      </w:tr>
      <w:tr w:rsidR="00A7652D" w14:paraId="66574E04" w14:textId="77777777" w:rsidTr="00097FAB">
        <w:trPr>
          <w:jc w:val="center"/>
        </w:trPr>
        <w:tc>
          <w:tcPr>
            <w:tcW w:w="1242" w:type="dxa"/>
          </w:tcPr>
          <w:p w14:paraId="4EA21A95"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BE2AE5B"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0247A5F0" w14:textId="77777777" w:rsidR="00A7652D" w:rsidRPr="00760283"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438</w:t>
            </w:r>
          </w:p>
        </w:tc>
        <w:tc>
          <w:tcPr>
            <w:tcW w:w="567" w:type="dxa"/>
          </w:tcPr>
          <w:p w14:paraId="11B5A99A" w14:textId="77777777" w:rsidR="00A7652D" w:rsidRPr="00E1681C"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243</w:t>
            </w:r>
          </w:p>
        </w:tc>
        <w:tc>
          <w:tcPr>
            <w:tcW w:w="6726" w:type="dxa"/>
          </w:tcPr>
          <w:p w14:paraId="01384262" w14:textId="77777777" w:rsidR="00A7652D" w:rsidRPr="00242A1C" w:rsidRDefault="00A7652D" w:rsidP="00097FAB">
            <w:pPr>
              <w:pStyle w:val="Default"/>
              <w:rPr>
                <w:sz w:val="20"/>
                <w:szCs w:val="20"/>
              </w:rPr>
            </w:pPr>
            <w:proofErr w:type="spellStart"/>
            <w:r w:rsidRPr="003853DF">
              <w:rPr>
                <w:sz w:val="20"/>
                <w:szCs w:val="20"/>
              </w:rPr>
              <w:t>Intersecție</w:t>
            </w:r>
            <w:proofErr w:type="spellEnd"/>
            <w:r>
              <w:rPr>
                <w:sz w:val="20"/>
                <w:szCs w:val="20"/>
              </w:rPr>
              <w:t xml:space="preserve"> la </w:t>
            </w:r>
            <w:proofErr w:type="spellStart"/>
            <w:r>
              <w:rPr>
                <w:sz w:val="20"/>
                <w:szCs w:val="20"/>
              </w:rPr>
              <w:t>nivel</w:t>
            </w:r>
            <w:proofErr w:type="spellEnd"/>
            <w:r w:rsidRPr="003853DF">
              <w:rPr>
                <w:sz w:val="20"/>
                <w:szCs w:val="20"/>
              </w:rPr>
              <w:t xml:space="preserve"> cu </w:t>
            </w:r>
            <w:r>
              <w:rPr>
                <w:sz w:val="20"/>
                <w:szCs w:val="20"/>
              </w:rPr>
              <w:t>DC17</w:t>
            </w:r>
            <w:r w:rsidRPr="003853DF">
              <w:rPr>
                <w:sz w:val="20"/>
                <w:szCs w:val="20"/>
              </w:rPr>
              <w:t xml:space="preserve"> pe </w:t>
            </w:r>
            <w:proofErr w:type="spellStart"/>
            <w:r w:rsidRPr="003853DF">
              <w:rPr>
                <w:sz w:val="20"/>
                <w:szCs w:val="20"/>
              </w:rPr>
              <w:t>partea</w:t>
            </w:r>
            <w:proofErr w:type="spellEnd"/>
            <w:r w:rsidRPr="003853DF">
              <w:rPr>
                <w:sz w:val="20"/>
                <w:szCs w:val="20"/>
              </w:rPr>
              <w:t xml:space="preserve"> </w:t>
            </w:r>
            <w:proofErr w:type="spellStart"/>
            <w:r>
              <w:rPr>
                <w:sz w:val="20"/>
                <w:szCs w:val="20"/>
              </w:rPr>
              <w:t>dreaptă</w:t>
            </w:r>
            <w:proofErr w:type="spellEnd"/>
          </w:p>
        </w:tc>
      </w:tr>
      <w:tr w:rsidR="00A7652D" w14:paraId="4435379C" w14:textId="77777777" w:rsidTr="00097FAB">
        <w:trPr>
          <w:jc w:val="center"/>
        </w:trPr>
        <w:tc>
          <w:tcPr>
            <w:tcW w:w="1242" w:type="dxa"/>
          </w:tcPr>
          <w:p w14:paraId="3E58D3EF"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0C74D04"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28E28073"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440</w:t>
            </w:r>
          </w:p>
        </w:tc>
        <w:tc>
          <w:tcPr>
            <w:tcW w:w="567" w:type="dxa"/>
          </w:tcPr>
          <w:p w14:paraId="14668822"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235</w:t>
            </w:r>
          </w:p>
        </w:tc>
        <w:tc>
          <w:tcPr>
            <w:tcW w:w="6726" w:type="dxa"/>
          </w:tcPr>
          <w:p w14:paraId="3C813759" w14:textId="77777777" w:rsidR="00A7652D" w:rsidRPr="00242A1C" w:rsidRDefault="00A7652D" w:rsidP="00097FAB">
            <w:pPr>
              <w:pStyle w:val="Default"/>
              <w:rPr>
                <w:sz w:val="20"/>
                <w:szCs w:val="20"/>
              </w:rPr>
            </w:pPr>
            <w:proofErr w:type="spellStart"/>
            <w:r w:rsidRPr="003853DF">
              <w:rPr>
                <w:sz w:val="20"/>
                <w:szCs w:val="20"/>
              </w:rPr>
              <w:t>Intersecție</w:t>
            </w:r>
            <w:proofErr w:type="spellEnd"/>
            <w:r w:rsidRPr="003853DF">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3853DF">
              <w:rPr>
                <w:sz w:val="20"/>
                <w:szCs w:val="20"/>
              </w:rPr>
              <w:t xml:space="preserve">cu </w:t>
            </w:r>
            <w:r>
              <w:rPr>
                <w:sz w:val="20"/>
                <w:szCs w:val="20"/>
              </w:rPr>
              <w:t>DC10</w:t>
            </w:r>
            <w:r w:rsidRPr="003853DF">
              <w:rPr>
                <w:sz w:val="20"/>
                <w:szCs w:val="20"/>
              </w:rPr>
              <w:t xml:space="preserve"> pe </w:t>
            </w:r>
            <w:proofErr w:type="spellStart"/>
            <w:r w:rsidRPr="003853DF">
              <w:rPr>
                <w:sz w:val="20"/>
                <w:szCs w:val="20"/>
              </w:rPr>
              <w:t>partea</w:t>
            </w:r>
            <w:proofErr w:type="spellEnd"/>
            <w:r w:rsidRPr="003853DF">
              <w:rPr>
                <w:sz w:val="20"/>
                <w:szCs w:val="20"/>
              </w:rPr>
              <w:t xml:space="preserve"> </w:t>
            </w:r>
            <w:proofErr w:type="spellStart"/>
            <w:r w:rsidRPr="003853DF">
              <w:rPr>
                <w:sz w:val="20"/>
                <w:szCs w:val="20"/>
              </w:rPr>
              <w:t>stangă</w:t>
            </w:r>
            <w:proofErr w:type="spellEnd"/>
          </w:p>
        </w:tc>
      </w:tr>
      <w:tr w:rsidR="00A7652D" w14:paraId="556B790D" w14:textId="77777777" w:rsidTr="00097FAB">
        <w:trPr>
          <w:jc w:val="center"/>
        </w:trPr>
        <w:tc>
          <w:tcPr>
            <w:tcW w:w="1242" w:type="dxa"/>
          </w:tcPr>
          <w:p w14:paraId="48A33330"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7EF9846"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7DB1751E"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441</w:t>
            </w:r>
          </w:p>
        </w:tc>
        <w:tc>
          <w:tcPr>
            <w:tcW w:w="567" w:type="dxa"/>
          </w:tcPr>
          <w:p w14:paraId="1BE6E8E0"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675</w:t>
            </w:r>
          </w:p>
        </w:tc>
        <w:tc>
          <w:tcPr>
            <w:tcW w:w="6726" w:type="dxa"/>
          </w:tcPr>
          <w:p w14:paraId="04809F49" w14:textId="77777777" w:rsidR="00A7652D" w:rsidRPr="00242A1C" w:rsidRDefault="00A7652D" w:rsidP="00097FAB">
            <w:pPr>
              <w:pStyle w:val="Default"/>
              <w:rPr>
                <w:sz w:val="20"/>
                <w:szCs w:val="20"/>
              </w:rPr>
            </w:pPr>
            <w:proofErr w:type="spellStart"/>
            <w:r w:rsidRPr="003853DF">
              <w:rPr>
                <w:sz w:val="20"/>
                <w:szCs w:val="20"/>
              </w:rPr>
              <w:t>Intersecție</w:t>
            </w:r>
            <w:proofErr w:type="spellEnd"/>
            <w:r>
              <w:rPr>
                <w:sz w:val="20"/>
                <w:szCs w:val="20"/>
              </w:rPr>
              <w:t xml:space="preserve"> la </w:t>
            </w:r>
            <w:proofErr w:type="spellStart"/>
            <w:r>
              <w:rPr>
                <w:sz w:val="20"/>
                <w:szCs w:val="20"/>
              </w:rPr>
              <w:t>nivel</w:t>
            </w:r>
            <w:proofErr w:type="spellEnd"/>
            <w:r w:rsidRPr="003853DF">
              <w:rPr>
                <w:sz w:val="20"/>
                <w:szCs w:val="20"/>
              </w:rPr>
              <w:t xml:space="preserve"> cu </w:t>
            </w:r>
            <w:r>
              <w:rPr>
                <w:sz w:val="20"/>
                <w:szCs w:val="20"/>
              </w:rPr>
              <w:t>DC16</w:t>
            </w:r>
            <w:r w:rsidRPr="003853DF">
              <w:rPr>
                <w:sz w:val="20"/>
                <w:szCs w:val="20"/>
              </w:rPr>
              <w:t xml:space="preserve"> pe </w:t>
            </w:r>
            <w:proofErr w:type="spellStart"/>
            <w:r w:rsidRPr="003853DF">
              <w:rPr>
                <w:sz w:val="20"/>
                <w:szCs w:val="20"/>
              </w:rPr>
              <w:t>partea</w:t>
            </w:r>
            <w:proofErr w:type="spellEnd"/>
            <w:r w:rsidRPr="003853DF">
              <w:rPr>
                <w:sz w:val="20"/>
                <w:szCs w:val="20"/>
              </w:rPr>
              <w:t xml:space="preserve"> </w:t>
            </w:r>
            <w:proofErr w:type="spellStart"/>
            <w:r>
              <w:rPr>
                <w:sz w:val="20"/>
                <w:szCs w:val="20"/>
              </w:rPr>
              <w:t>dreaptă</w:t>
            </w:r>
            <w:proofErr w:type="spellEnd"/>
          </w:p>
        </w:tc>
      </w:tr>
      <w:tr w:rsidR="00A7652D" w14:paraId="5C032C5F" w14:textId="77777777" w:rsidTr="00097FAB">
        <w:trPr>
          <w:jc w:val="center"/>
        </w:trPr>
        <w:tc>
          <w:tcPr>
            <w:tcW w:w="1242" w:type="dxa"/>
          </w:tcPr>
          <w:p w14:paraId="170FD725"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5BD5DBD"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5CC1F772"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443</w:t>
            </w:r>
          </w:p>
        </w:tc>
        <w:tc>
          <w:tcPr>
            <w:tcW w:w="567" w:type="dxa"/>
          </w:tcPr>
          <w:p w14:paraId="183EBDD0"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745</w:t>
            </w:r>
          </w:p>
        </w:tc>
        <w:tc>
          <w:tcPr>
            <w:tcW w:w="6726" w:type="dxa"/>
          </w:tcPr>
          <w:p w14:paraId="3A048F88" w14:textId="77777777" w:rsidR="00A7652D" w:rsidRPr="00242A1C" w:rsidRDefault="00A7652D" w:rsidP="00097FAB">
            <w:pPr>
              <w:pStyle w:val="Default"/>
              <w:rPr>
                <w:sz w:val="20"/>
                <w:szCs w:val="20"/>
              </w:rPr>
            </w:pPr>
            <w:proofErr w:type="spellStart"/>
            <w:r w:rsidRPr="003853DF">
              <w:rPr>
                <w:sz w:val="20"/>
                <w:szCs w:val="20"/>
              </w:rPr>
              <w:t>Intersecție</w:t>
            </w:r>
            <w:proofErr w:type="spellEnd"/>
            <w:r>
              <w:rPr>
                <w:sz w:val="20"/>
                <w:szCs w:val="20"/>
              </w:rPr>
              <w:t xml:space="preserve"> la </w:t>
            </w:r>
            <w:proofErr w:type="spellStart"/>
            <w:r>
              <w:rPr>
                <w:sz w:val="20"/>
                <w:szCs w:val="20"/>
              </w:rPr>
              <w:t>nivel</w:t>
            </w:r>
            <w:proofErr w:type="spellEnd"/>
            <w:r w:rsidRPr="003853DF">
              <w:rPr>
                <w:sz w:val="20"/>
                <w:szCs w:val="20"/>
              </w:rPr>
              <w:t xml:space="preserve"> cu </w:t>
            </w:r>
            <w:r>
              <w:rPr>
                <w:sz w:val="20"/>
                <w:szCs w:val="20"/>
              </w:rPr>
              <w:t>DJ608C</w:t>
            </w:r>
            <w:r w:rsidRPr="003853DF">
              <w:rPr>
                <w:sz w:val="20"/>
                <w:szCs w:val="20"/>
              </w:rPr>
              <w:t xml:space="preserve"> pe </w:t>
            </w:r>
            <w:proofErr w:type="spellStart"/>
            <w:r w:rsidRPr="003853DF">
              <w:rPr>
                <w:sz w:val="20"/>
                <w:szCs w:val="20"/>
              </w:rPr>
              <w:t>partea</w:t>
            </w:r>
            <w:proofErr w:type="spellEnd"/>
            <w:r w:rsidRPr="003853DF">
              <w:rPr>
                <w:sz w:val="20"/>
                <w:szCs w:val="20"/>
              </w:rPr>
              <w:t xml:space="preserve"> </w:t>
            </w:r>
            <w:proofErr w:type="spellStart"/>
            <w:r>
              <w:rPr>
                <w:sz w:val="20"/>
                <w:szCs w:val="20"/>
              </w:rPr>
              <w:t>stângă</w:t>
            </w:r>
            <w:proofErr w:type="spellEnd"/>
          </w:p>
        </w:tc>
      </w:tr>
      <w:tr w:rsidR="00A7652D" w14:paraId="5B7F41CE" w14:textId="77777777" w:rsidTr="00097FAB">
        <w:trPr>
          <w:jc w:val="center"/>
        </w:trPr>
        <w:tc>
          <w:tcPr>
            <w:tcW w:w="1242" w:type="dxa"/>
          </w:tcPr>
          <w:p w14:paraId="00CA1BCC"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4990812"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5DD785C3"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445</w:t>
            </w:r>
          </w:p>
        </w:tc>
        <w:tc>
          <w:tcPr>
            <w:tcW w:w="567" w:type="dxa"/>
          </w:tcPr>
          <w:p w14:paraId="30336C5F"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505</w:t>
            </w:r>
          </w:p>
        </w:tc>
        <w:tc>
          <w:tcPr>
            <w:tcW w:w="6726" w:type="dxa"/>
          </w:tcPr>
          <w:p w14:paraId="3FD14CE2" w14:textId="77777777" w:rsidR="00A7652D" w:rsidRPr="00242A1C" w:rsidRDefault="00A7652D" w:rsidP="00097FAB">
            <w:pPr>
              <w:pStyle w:val="Default"/>
              <w:rPr>
                <w:sz w:val="20"/>
                <w:szCs w:val="20"/>
              </w:rPr>
            </w:pPr>
            <w:proofErr w:type="spellStart"/>
            <w:r w:rsidRPr="003853DF">
              <w:rPr>
                <w:sz w:val="20"/>
                <w:szCs w:val="20"/>
              </w:rPr>
              <w:t>Intersecție</w:t>
            </w:r>
            <w:proofErr w:type="spellEnd"/>
            <w:r>
              <w:rPr>
                <w:sz w:val="20"/>
                <w:szCs w:val="20"/>
              </w:rPr>
              <w:t xml:space="preserve"> la </w:t>
            </w:r>
            <w:proofErr w:type="spellStart"/>
            <w:r>
              <w:rPr>
                <w:sz w:val="20"/>
                <w:szCs w:val="20"/>
              </w:rPr>
              <w:t>nivel</w:t>
            </w:r>
            <w:proofErr w:type="spellEnd"/>
            <w:r w:rsidRPr="003853DF">
              <w:rPr>
                <w:sz w:val="20"/>
                <w:szCs w:val="20"/>
              </w:rPr>
              <w:t xml:space="preserve"> cu </w:t>
            </w:r>
            <w:r>
              <w:rPr>
                <w:sz w:val="20"/>
                <w:szCs w:val="20"/>
              </w:rPr>
              <w:t>DJ608C</w:t>
            </w:r>
            <w:r w:rsidRPr="003853DF">
              <w:rPr>
                <w:sz w:val="20"/>
                <w:szCs w:val="20"/>
              </w:rPr>
              <w:t xml:space="preserve"> pe </w:t>
            </w:r>
            <w:proofErr w:type="spellStart"/>
            <w:r w:rsidRPr="003853DF">
              <w:rPr>
                <w:sz w:val="20"/>
                <w:szCs w:val="20"/>
              </w:rPr>
              <w:t>partea</w:t>
            </w:r>
            <w:proofErr w:type="spellEnd"/>
            <w:r w:rsidRPr="003853DF">
              <w:rPr>
                <w:sz w:val="20"/>
                <w:szCs w:val="20"/>
              </w:rPr>
              <w:t xml:space="preserve"> </w:t>
            </w:r>
            <w:proofErr w:type="spellStart"/>
            <w:r>
              <w:rPr>
                <w:sz w:val="20"/>
                <w:szCs w:val="20"/>
              </w:rPr>
              <w:t>dreaptă</w:t>
            </w:r>
            <w:proofErr w:type="spellEnd"/>
          </w:p>
        </w:tc>
      </w:tr>
      <w:tr w:rsidR="00A7652D" w14:paraId="5E104545" w14:textId="77777777" w:rsidTr="00097FAB">
        <w:trPr>
          <w:jc w:val="center"/>
        </w:trPr>
        <w:tc>
          <w:tcPr>
            <w:tcW w:w="1242" w:type="dxa"/>
          </w:tcPr>
          <w:p w14:paraId="3C0C7585"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505488E"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76BD563C"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447</w:t>
            </w:r>
          </w:p>
        </w:tc>
        <w:tc>
          <w:tcPr>
            <w:tcW w:w="567" w:type="dxa"/>
          </w:tcPr>
          <w:p w14:paraId="58A23627"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205</w:t>
            </w:r>
          </w:p>
        </w:tc>
        <w:tc>
          <w:tcPr>
            <w:tcW w:w="6726" w:type="dxa"/>
          </w:tcPr>
          <w:p w14:paraId="620467D5" w14:textId="77777777" w:rsidR="00A7652D" w:rsidRPr="00242A1C" w:rsidRDefault="00A7652D" w:rsidP="00097FAB">
            <w:pPr>
              <w:pStyle w:val="Default"/>
              <w:rPr>
                <w:sz w:val="20"/>
                <w:szCs w:val="20"/>
              </w:rPr>
            </w:pPr>
            <w:proofErr w:type="spellStart"/>
            <w:r w:rsidRPr="003853DF">
              <w:rPr>
                <w:sz w:val="20"/>
                <w:szCs w:val="20"/>
              </w:rPr>
              <w:t>Intersecție</w:t>
            </w:r>
            <w:proofErr w:type="spellEnd"/>
            <w:r w:rsidRPr="003853DF">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3853DF">
              <w:rPr>
                <w:sz w:val="20"/>
                <w:szCs w:val="20"/>
              </w:rPr>
              <w:t xml:space="preserve">cu DNVDO (Centura </w:t>
            </w:r>
            <w:proofErr w:type="spellStart"/>
            <w:r w:rsidRPr="003853DF">
              <w:rPr>
                <w:sz w:val="20"/>
                <w:szCs w:val="20"/>
              </w:rPr>
              <w:t>Domașnea</w:t>
            </w:r>
            <w:proofErr w:type="spellEnd"/>
            <w:r w:rsidRPr="003853DF">
              <w:rPr>
                <w:sz w:val="20"/>
                <w:szCs w:val="20"/>
              </w:rPr>
              <w:t>)</w:t>
            </w:r>
          </w:p>
        </w:tc>
      </w:tr>
      <w:tr w:rsidR="00A7652D" w14:paraId="4974291E" w14:textId="77777777" w:rsidTr="00097FAB">
        <w:trPr>
          <w:jc w:val="center"/>
        </w:trPr>
        <w:tc>
          <w:tcPr>
            <w:tcW w:w="1242" w:type="dxa"/>
          </w:tcPr>
          <w:p w14:paraId="313E61AD"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135FC1F"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4F15F5AC"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448</w:t>
            </w:r>
          </w:p>
        </w:tc>
        <w:tc>
          <w:tcPr>
            <w:tcW w:w="567" w:type="dxa"/>
          </w:tcPr>
          <w:p w14:paraId="187E9B1B"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075</w:t>
            </w:r>
          </w:p>
        </w:tc>
        <w:tc>
          <w:tcPr>
            <w:tcW w:w="6726" w:type="dxa"/>
          </w:tcPr>
          <w:p w14:paraId="4C11298F" w14:textId="77777777" w:rsidR="00A7652D" w:rsidRPr="00242A1C" w:rsidRDefault="00A7652D" w:rsidP="00097FAB">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Buchin</w:t>
            </w:r>
          </w:p>
        </w:tc>
      </w:tr>
      <w:tr w:rsidR="00A7652D" w14:paraId="6A88C07A" w14:textId="77777777" w:rsidTr="00097FAB">
        <w:trPr>
          <w:jc w:val="center"/>
        </w:trPr>
        <w:tc>
          <w:tcPr>
            <w:tcW w:w="1242" w:type="dxa"/>
          </w:tcPr>
          <w:p w14:paraId="085A3965"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85894D6"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4952919C"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448</w:t>
            </w:r>
          </w:p>
        </w:tc>
        <w:tc>
          <w:tcPr>
            <w:tcW w:w="567" w:type="dxa"/>
          </w:tcPr>
          <w:p w14:paraId="7FA8EC87"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295</w:t>
            </w:r>
          </w:p>
        </w:tc>
        <w:tc>
          <w:tcPr>
            <w:tcW w:w="6726" w:type="dxa"/>
          </w:tcPr>
          <w:p w14:paraId="0E86F59A" w14:textId="77777777" w:rsidR="00A7652D" w:rsidRPr="00242A1C" w:rsidRDefault="00A7652D" w:rsidP="00097FAB">
            <w:pPr>
              <w:pStyle w:val="Default"/>
              <w:rPr>
                <w:sz w:val="20"/>
                <w:szCs w:val="20"/>
              </w:rPr>
            </w:pPr>
            <w:proofErr w:type="spellStart"/>
            <w:r w:rsidRPr="003853DF">
              <w:rPr>
                <w:sz w:val="20"/>
                <w:szCs w:val="20"/>
              </w:rPr>
              <w:t>Intersecție</w:t>
            </w:r>
            <w:proofErr w:type="spellEnd"/>
            <w:r w:rsidRPr="003853DF">
              <w:rPr>
                <w:sz w:val="20"/>
                <w:szCs w:val="20"/>
              </w:rPr>
              <w:t xml:space="preserve"> </w:t>
            </w:r>
            <w:proofErr w:type="spellStart"/>
            <w:r>
              <w:rPr>
                <w:sz w:val="20"/>
                <w:szCs w:val="20"/>
              </w:rPr>
              <w:t>giratorie</w:t>
            </w:r>
            <w:proofErr w:type="spellEnd"/>
            <w:r>
              <w:rPr>
                <w:sz w:val="20"/>
                <w:szCs w:val="20"/>
              </w:rPr>
              <w:t xml:space="preserve"> cu </w:t>
            </w:r>
            <w:proofErr w:type="spellStart"/>
            <w:r>
              <w:rPr>
                <w:sz w:val="20"/>
                <w:szCs w:val="20"/>
              </w:rPr>
              <w:t>centura</w:t>
            </w:r>
            <w:proofErr w:type="spellEnd"/>
            <w:r>
              <w:rPr>
                <w:sz w:val="20"/>
                <w:szCs w:val="20"/>
              </w:rPr>
              <w:t xml:space="preserve"> </w:t>
            </w:r>
            <w:proofErr w:type="spellStart"/>
            <w:r>
              <w:rPr>
                <w:sz w:val="20"/>
                <w:szCs w:val="20"/>
              </w:rPr>
              <w:t>Caransebeș</w:t>
            </w:r>
            <w:proofErr w:type="spellEnd"/>
          </w:p>
        </w:tc>
      </w:tr>
      <w:tr w:rsidR="00A7652D" w14:paraId="4C179E33" w14:textId="77777777" w:rsidTr="00097FAB">
        <w:trPr>
          <w:jc w:val="center"/>
        </w:trPr>
        <w:tc>
          <w:tcPr>
            <w:tcW w:w="1242" w:type="dxa"/>
          </w:tcPr>
          <w:p w14:paraId="1B4CF69E"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29DCD42"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2AD85038"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450</w:t>
            </w:r>
          </w:p>
        </w:tc>
        <w:tc>
          <w:tcPr>
            <w:tcW w:w="567" w:type="dxa"/>
          </w:tcPr>
          <w:p w14:paraId="478A35E8"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726" w:type="dxa"/>
          </w:tcPr>
          <w:p w14:paraId="1C42DCA6" w14:textId="77777777" w:rsidR="00A7652D" w:rsidRDefault="00A7652D" w:rsidP="00097FAB">
            <w:pPr>
              <w:pStyle w:val="Default"/>
              <w:rPr>
                <w:sz w:val="20"/>
                <w:szCs w:val="20"/>
              </w:rPr>
            </w:pPr>
            <w:proofErr w:type="spellStart"/>
            <w:r w:rsidRPr="003853DF">
              <w:rPr>
                <w:sz w:val="20"/>
                <w:szCs w:val="20"/>
              </w:rPr>
              <w:t>Intrare</w:t>
            </w:r>
            <w:proofErr w:type="spellEnd"/>
            <w:r w:rsidRPr="003853DF">
              <w:rPr>
                <w:sz w:val="20"/>
                <w:szCs w:val="20"/>
              </w:rPr>
              <w:t xml:space="preserve"> </w:t>
            </w:r>
            <w:proofErr w:type="spellStart"/>
            <w:r w:rsidRPr="003853DF">
              <w:rPr>
                <w:sz w:val="20"/>
                <w:szCs w:val="20"/>
              </w:rPr>
              <w:t>în</w:t>
            </w:r>
            <w:proofErr w:type="spellEnd"/>
            <w:r w:rsidRPr="003853DF">
              <w:rPr>
                <w:sz w:val="20"/>
                <w:szCs w:val="20"/>
              </w:rPr>
              <w:t xml:space="preserve"> </w:t>
            </w:r>
            <w:r>
              <w:rPr>
                <w:sz w:val="20"/>
                <w:szCs w:val="20"/>
              </w:rPr>
              <w:t xml:space="preserve">Mun. </w:t>
            </w:r>
            <w:proofErr w:type="spellStart"/>
            <w:r>
              <w:rPr>
                <w:sz w:val="20"/>
                <w:szCs w:val="20"/>
              </w:rPr>
              <w:t>Caransebeș</w:t>
            </w:r>
            <w:proofErr w:type="spellEnd"/>
          </w:p>
        </w:tc>
      </w:tr>
      <w:tr w:rsidR="00A7652D" w14:paraId="27C1C17D" w14:textId="77777777" w:rsidTr="00097FAB">
        <w:trPr>
          <w:jc w:val="center"/>
        </w:trPr>
        <w:tc>
          <w:tcPr>
            <w:tcW w:w="1242" w:type="dxa"/>
          </w:tcPr>
          <w:p w14:paraId="411CF8D2"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F827885"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1B562CD5"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453</w:t>
            </w:r>
          </w:p>
        </w:tc>
        <w:tc>
          <w:tcPr>
            <w:tcW w:w="567" w:type="dxa"/>
          </w:tcPr>
          <w:p w14:paraId="5402A8CA" w14:textId="77777777" w:rsidR="00A7652D" w:rsidRDefault="00A7652D" w:rsidP="00097FAB">
            <w:pPr>
              <w:pStyle w:val="NormalWeb"/>
              <w:spacing w:before="0" w:after="0"/>
              <w:jc w:val="center"/>
              <w:rPr>
                <w:rFonts w:ascii="Arial" w:hAnsi="Arial" w:cs="Arial"/>
                <w:sz w:val="20"/>
                <w:szCs w:val="20"/>
                <w:lang w:val="pt-BR"/>
              </w:rPr>
            </w:pPr>
            <w:r>
              <w:rPr>
                <w:rFonts w:ascii="Arial" w:hAnsi="Arial" w:cs="Arial"/>
                <w:sz w:val="20"/>
                <w:szCs w:val="20"/>
                <w:lang w:val="pt-BR"/>
              </w:rPr>
              <w:t>345</w:t>
            </w:r>
          </w:p>
        </w:tc>
        <w:tc>
          <w:tcPr>
            <w:tcW w:w="6726" w:type="dxa"/>
          </w:tcPr>
          <w:p w14:paraId="05123D2E" w14:textId="77777777" w:rsidR="00A7652D" w:rsidRDefault="00A7652D" w:rsidP="00097FAB">
            <w:pPr>
              <w:pStyle w:val="Default"/>
              <w:rPr>
                <w:sz w:val="20"/>
                <w:szCs w:val="20"/>
              </w:rPr>
            </w:pPr>
            <w:proofErr w:type="spellStart"/>
            <w:r w:rsidRPr="003853DF">
              <w:rPr>
                <w:sz w:val="20"/>
                <w:szCs w:val="20"/>
              </w:rPr>
              <w:t>Intersecție</w:t>
            </w:r>
            <w:proofErr w:type="spellEnd"/>
            <w:r>
              <w:rPr>
                <w:sz w:val="20"/>
                <w:szCs w:val="20"/>
              </w:rPr>
              <w:t xml:space="preserve"> la </w:t>
            </w:r>
            <w:proofErr w:type="spellStart"/>
            <w:r>
              <w:rPr>
                <w:sz w:val="20"/>
                <w:szCs w:val="20"/>
              </w:rPr>
              <w:t>nivel</w:t>
            </w:r>
            <w:proofErr w:type="spellEnd"/>
            <w:r w:rsidRPr="003853DF">
              <w:rPr>
                <w:sz w:val="20"/>
                <w:szCs w:val="20"/>
              </w:rPr>
              <w:t xml:space="preserve"> cu </w:t>
            </w:r>
            <w:r>
              <w:rPr>
                <w:sz w:val="20"/>
                <w:szCs w:val="20"/>
              </w:rPr>
              <w:t>DN68</w:t>
            </w:r>
            <w:r w:rsidRPr="003853DF">
              <w:rPr>
                <w:sz w:val="20"/>
                <w:szCs w:val="20"/>
              </w:rPr>
              <w:t xml:space="preserve"> pe </w:t>
            </w:r>
            <w:proofErr w:type="spellStart"/>
            <w:r w:rsidRPr="003853DF">
              <w:rPr>
                <w:sz w:val="20"/>
                <w:szCs w:val="20"/>
              </w:rPr>
              <w:t>partea</w:t>
            </w:r>
            <w:proofErr w:type="spellEnd"/>
            <w:r w:rsidRPr="003853DF">
              <w:rPr>
                <w:sz w:val="20"/>
                <w:szCs w:val="20"/>
              </w:rPr>
              <w:t xml:space="preserve"> </w:t>
            </w:r>
            <w:proofErr w:type="spellStart"/>
            <w:r>
              <w:rPr>
                <w:sz w:val="20"/>
                <w:szCs w:val="20"/>
              </w:rPr>
              <w:t>dreaptă</w:t>
            </w:r>
            <w:proofErr w:type="spellEnd"/>
          </w:p>
        </w:tc>
      </w:tr>
    </w:tbl>
    <w:p w14:paraId="4F289F97" w14:textId="77777777" w:rsidR="00A7652D" w:rsidRDefault="00A7652D" w:rsidP="00A7652D">
      <w:pPr>
        <w:jc w:val="center"/>
        <w:rPr>
          <w:rFonts w:ascii="Arial" w:hAnsi="Arial" w:cs="Arial"/>
          <w:b/>
          <w:noProof/>
          <w:sz w:val="40"/>
          <w:szCs w:val="40"/>
          <w:lang w:val="fr-FR"/>
        </w:rPr>
      </w:pPr>
    </w:p>
    <w:p w14:paraId="647F531F" w14:textId="4DE80289" w:rsidR="00A7652D" w:rsidRPr="00C11403" w:rsidRDefault="00A7652D" w:rsidP="00A7652D">
      <w:pPr>
        <w:jc w:val="center"/>
        <w:rPr>
          <w:noProof/>
        </w:rPr>
      </w:pPr>
      <w:r w:rsidRPr="00762CEB">
        <w:rPr>
          <w:rFonts w:ascii="Arial" w:hAnsi="Arial" w:cs="Arial"/>
          <w:b/>
          <w:noProof/>
          <w:sz w:val="40"/>
          <w:szCs w:val="40"/>
          <w:lang w:val="fr-FR"/>
        </w:rPr>
        <w:drawing>
          <wp:inline distT="0" distB="0" distL="0" distR="0" wp14:anchorId="6E605100" wp14:editId="6E8DB866">
            <wp:extent cx="6019800" cy="4131945"/>
            <wp:effectExtent l="0" t="0" r="0" b="1905"/>
            <wp:docPr id="34767690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9800" cy="4131945"/>
                    </a:xfrm>
                    <a:prstGeom prst="rect">
                      <a:avLst/>
                    </a:prstGeom>
                    <a:noFill/>
                    <a:ln>
                      <a:noFill/>
                    </a:ln>
                  </pic:spPr>
                </pic:pic>
              </a:graphicData>
            </a:graphic>
          </wp:inline>
        </w:drawing>
      </w:r>
    </w:p>
    <w:p w14:paraId="03A4C25A" w14:textId="77777777" w:rsidR="00A7652D" w:rsidRPr="004C4798" w:rsidRDefault="00A7652D" w:rsidP="00A7652D">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 = km 435+203 – km 453+000</w:t>
      </w:r>
    </w:p>
    <w:p w14:paraId="62C0B45C" w14:textId="77777777" w:rsidR="00A7652D" w:rsidRDefault="00A7652D" w:rsidP="00A7652D">
      <w:pPr>
        <w:jc w:val="both"/>
        <w:rPr>
          <w:rFonts w:ascii="Arial" w:hAnsi="Arial" w:cs="Arial"/>
          <w:lang w:val="ro-RO"/>
        </w:rPr>
      </w:pPr>
    </w:p>
    <w:p w14:paraId="15D41A12" w14:textId="77777777" w:rsidR="00A7652D" w:rsidRPr="000171AB" w:rsidRDefault="00A7652D" w:rsidP="00A7652D">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28.632</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7.232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4F8E68E" w14:textId="77777777" w:rsidR="00A7652D" w:rsidRDefault="00A7652D" w:rsidP="00A7652D">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14.994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3.945</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5BB18A09" w14:textId="77777777" w:rsidR="00A7652D" w:rsidRDefault="00A7652D" w:rsidP="00A7652D">
      <w:pPr>
        <w:pStyle w:val="NormalWeb"/>
        <w:shd w:val="clear" w:color="auto" w:fill="FFFFFF"/>
        <w:spacing w:before="0" w:after="0"/>
        <w:jc w:val="center"/>
        <w:rPr>
          <w:rFonts w:ascii="Arial" w:hAnsi="Arial" w:cs="Arial"/>
          <w:lang w:val="pt-BR"/>
        </w:rPr>
      </w:pPr>
    </w:p>
    <w:p w14:paraId="45095ACE" w14:textId="77777777" w:rsidR="00A7652D" w:rsidRDefault="00A7652D" w:rsidP="00A7652D">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A7652D" w14:paraId="379F22DC" w14:textId="77777777" w:rsidTr="00097FAB">
        <w:trPr>
          <w:jc w:val="center"/>
        </w:trPr>
        <w:tc>
          <w:tcPr>
            <w:tcW w:w="2432" w:type="dxa"/>
            <w:vAlign w:val="center"/>
          </w:tcPr>
          <w:p w14:paraId="12ED5B05" w14:textId="77777777" w:rsidR="00A7652D" w:rsidRDefault="00A7652D" w:rsidP="00097FAB">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6C97B8D" w14:textId="77777777" w:rsidR="00A7652D" w:rsidRDefault="00A7652D" w:rsidP="00097FAB">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A95948E" w14:textId="77777777" w:rsidR="00A7652D" w:rsidRDefault="00A7652D" w:rsidP="00097FAB">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770FE9B" w14:textId="77777777" w:rsidR="00A7652D" w:rsidRDefault="00A7652D" w:rsidP="00097FAB">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14E42CD2" w14:textId="77777777" w:rsidR="00A7652D" w:rsidRDefault="00A7652D" w:rsidP="00097FAB">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09823B9" w14:textId="77777777" w:rsidR="00A7652D" w:rsidRDefault="00A7652D" w:rsidP="00097FAB">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A7652D" w14:paraId="38193C37" w14:textId="77777777" w:rsidTr="00097FAB">
        <w:trPr>
          <w:jc w:val="center"/>
        </w:trPr>
        <w:tc>
          <w:tcPr>
            <w:tcW w:w="2432" w:type="dxa"/>
            <w:vAlign w:val="bottom"/>
          </w:tcPr>
          <w:p w14:paraId="6F0923AB" w14:textId="77777777" w:rsidR="00A7652D" w:rsidRDefault="00A7652D" w:rsidP="00097FAB">
            <w:pPr>
              <w:jc w:val="center"/>
              <w:rPr>
                <w:rFonts w:ascii="Arial" w:hAnsi="Arial" w:cs="Arial"/>
                <w:sz w:val="20"/>
                <w:szCs w:val="20"/>
                <w:lang w:val="ro-RO"/>
              </w:rPr>
            </w:pPr>
            <w:r>
              <w:rPr>
                <w:rFonts w:ascii="Arial" w:hAnsi="Arial" w:cs="Arial"/>
                <w:sz w:val="20"/>
                <w:szCs w:val="20"/>
              </w:rPr>
              <w:t>BUCHIN</w:t>
            </w:r>
          </w:p>
        </w:tc>
        <w:tc>
          <w:tcPr>
            <w:tcW w:w="864" w:type="dxa"/>
            <w:vAlign w:val="bottom"/>
          </w:tcPr>
          <w:p w14:paraId="4CAA377A" w14:textId="77777777" w:rsidR="00A7652D" w:rsidRDefault="00A7652D" w:rsidP="00097FAB">
            <w:pPr>
              <w:jc w:val="center"/>
              <w:rPr>
                <w:rFonts w:ascii="Arial" w:hAnsi="Arial" w:cs="Arial"/>
                <w:sz w:val="20"/>
                <w:szCs w:val="20"/>
                <w:lang w:val="ro-RO"/>
              </w:rPr>
            </w:pPr>
            <w:r>
              <w:rPr>
                <w:rFonts w:ascii="Arial" w:hAnsi="Arial" w:cs="Arial"/>
                <w:sz w:val="20"/>
                <w:szCs w:val="20"/>
              </w:rPr>
              <w:t>CS</w:t>
            </w:r>
          </w:p>
        </w:tc>
        <w:tc>
          <w:tcPr>
            <w:tcW w:w="1370" w:type="dxa"/>
            <w:vAlign w:val="bottom"/>
          </w:tcPr>
          <w:p w14:paraId="391F33F0" w14:textId="77777777" w:rsidR="00A7652D" w:rsidRDefault="00A7652D" w:rsidP="00097FAB">
            <w:pPr>
              <w:jc w:val="center"/>
              <w:rPr>
                <w:rFonts w:ascii="Arial" w:hAnsi="Arial" w:cs="Arial"/>
                <w:sz w:val="20"/>
                <w:szCs w:val="20"/>
                <w:lang w:val="ro-RO"/>
              </w:rPr>
            </w:pPr>
            <w:r>
              <w:rPr>
                <w:rFonts w:ascii="Arial" w:hAnsi="Arial" w:cs="Arial"/>
                <w:sz w:val="20"/>
                <w:szCs w:val="20"/>
              </w:rPr>
              <w:t>1594</w:t>
            </w:r>
          </w:p>
        </w:tc>
        <w:tc>
          <w:tcPr>
            <w:tcW w:w="1356" w:type="dxa"/>
            <w:vAlign w:val="center"/>
          </w:tcPr>
          <w:p w14:paraId="7D18583F" w14:textId="77777777" w:rsidR="00A7652D" w:rsidRPr="005B61BE" w:rsidRDefault="00A7652D" w:rsidP="00097FAB">
            <w:pPr>
              <w:jc w:val="center"/>
              <w:rPr>
                <w:rFonts w:ascii="Arial" w:hAnsi="Arial" w:cs="Arial"/>
                <w:sz w:val="20"/>
                <w:szCs w:val="20"/>
                <w:lang w:val="ro-RO"/>
              </w:rPr>
            </w:pPr>
            <w:r>
              <w:rPr>
                <w:rFonts w:ascii="Arial" w:hAnsi="Arial" w:cs="Arial"/>
                <w:sz w:val="20"/>
                <w:szCs w:val="20"/>
                <w:lang w:val="ro-RO"/>
              </w:rPr>
              <w:t>1055</w:t>
            </w:r>
          </w:p>
        </w:tc>
        <w:tc>
          <w:tcPr>
            <w:tcW w:w="1701" w:type="dxa"/>
            <w:vAlign w:val="bottom"/>
          </w:tcPr>
          <w:p w14:paraId="29FE75D4" w14:textId="77777777" w:rsidR="00A7652D" w:rsidRDefault="00A7652D" w:rsidP="00097FAB">
            <w:pPr>
              <w:suppressAutoHyphens w:val="0"/>
              <w:jc w:val="center"/>
              <w:rPr>
                <w:rFonts w:ascii="Arial" w:hAnsi="Arial" w:cs="Arial"/>
                <w:sz w:val="20"/>
                <w:szCs w:val="20"/>
                <w:lang w:val="ro-RO" w:eastAsia="ro-RO"/>
              </w:rPr>
            </w:pPr>
            <w:r>
              <w:rPr>
                <w:rFonts w:ascii="Arial" w:hAnsi="Arial" w:cs="Arial"/>
                <w:sz w:val="20"/>
                <w:szCs w:val="20"/>
              </w:rPr>
              <w:t>755</w:t>
            </w:r>
          </w:p>
        </w:tc>
        <w:tc>
          <w:tcPr>
            <w:tcW w:w="1701" w:type="dxa"/>
            <w:vAlign w:val="center"/>
          </w:tcPr>
          <w:p w14:paraId="21FB131E" w14:textId="77777777" w:rsidR="00A7652D" w:rsidRPr="00492178" w:rsidRDefault="00A7652D" w:rsidP="00097FAB">
            <w:pPr>
              <w:jc w:val="center"/>
              <w:rPr>
                <w:rFonts w:ascii="Arial" w:hAnsi="Arial" w:cs="Arial"/>
                <w:sz w:val="20"/>
                <w:szCs w:val="20"/>
                <w:lang w:val="ro-RO"/>
              </w:rPr>
            </w:pPr>
            <w:r>
              <w:rPr>
                <w:rFonts w:ascii="Arial" w:hAnsi="Arial" w:cs="Arial"/>
                <w:sz w:val="20"/>
                <w:szCs w:val="20"/>
                <w:lang w:val="ro-RO"/>
              </w:rPr>
              <w:t>500</w:t>
            </w:r>
          </w:p>
        </w:tc>
      </w:tr>
      <w:tr w:rsidR="00A7652D" w14:paraId="1A4FDB66" w14:textId="77777777" w:rsidTr="00097FAB">
        <w:trPr>
          <w:jc w:val="center"/>
        </w:trPr>
        <w:tc>
          <w:tcPr>
            <w:tcW w:w="2432" w:type="dxa"/>
            <w:vAlign w:val="bottom"/>
          </w:tcPr>
          <w:p w14:paraId="3B27ED69" w14:textId="77777777" w:rsidR="00A7652D" w:rsidRDefault="00A7652D" w:rsidP="00097FAB">
            <w:pPr>
              <w:jc w:val="center"/>
              <w:rPr>
                <w:rFonts w:ascii="Arial" w:hAnsi="Arial" w:cs="Arial"/>
                <w:sz w:val="20"/>
                <w:szCs w:val="20"/>
              </w:rPr>
            </w:pPr>
            <w:r>
              <w:rPr>
                <w:rFonts w:ascii="Arial" w:hAnsi="Arial" w:cs="Arial"/>
                <w:sz w:val="20"/>
                <w:szCs w:val="20"/>
              </w:rPr>
              <w:t>BUCOŞNIŢA</w:t>
            </w:r>
          </w:p>
        </w:tc>
        <w:tc>
          <w:tcPr>
            <w:tcW w:w="864" w:type="dxa"/>
            <w:vAlign w:val="bottom"/>
          </w:tcPr>
          <w:p w14:paraId="05CBB069" w14:textId="77777777" w:rsidR="00A7652D" w:rsidRDefault="00A7652D" w:rsidP="00097FAB">
            <w:pPr>
              <w:jc w:val="center"/>
              <w:rPr>
                <w:rFonts w:ascii="Arial" w:hAnsi="Arial" w:cs="Arial"/>
                <w:sz w:val="20"/>
                <w:szCs w:val="20"/>
              </w:rPr>
            </w:pPr>
            <w:r>
              <w:rPr>
                <w:rFonts w:ascii="Arial" w:hAnsi="Arial" w:cs="Arial"/>
                <w:sz w:val="20"/>
                <w:szCs w:val="20"/>
              </w:rPr>
              <w:t>CS</w:t>
            </w:r>
          </w:p>
        </w:tc>
        <w:tc>
          <w:tcPr>
            <w:tcW w:w="1370" w:type="dxa"/>
            <w:vAlign w:val="bottom"/>
          </w:tcPr>
          <w:p w14:paraId="723B68C2" w14:textId="77777777" w:rsidR="00A7652D" w:rsidRDefault="00A7652D" w:rsidP="00097FAB">
            <w:pPr>
              <w:jc w:val="center"/>
              <w:rPr>
                <w:rFonts w:ascii="Arial" w:hAnsi="Arial" w:cs="Arial"/>
                <w:sz w:val="20"/>
                <w:szCs w:val="20"/>
              </w:rPr>
            </w:pPr>
            <w:r>
              <w:rPr>
                <w:rFonts w:ascii="Arial" w:hAnsi="Arial" w:cs="Arial"/>
                <w:sz w:val="20"/>
                <w:szCs w:val="20"/>
              </w:rPr>
              <w:t>2642</w:t>
            </w:r>
          </w:p>
        </w:tc>
        <w:tc>
          <w:tcPr>
            <w:tcW w:w="1356" w:type="dxa"/>
          </w:tcPr>
          <w:p w14:paraId="6C2ED8A7" w14:textId="77777777" w:rsidR="00A7652D" w:rsidRDefault="00A7652D" w:rsidP="00097FAB">
            <w:pPr>
              <w:jc w:val="center"/>
              <w:rPr>
                <w:rFonts w:ascii="Arial" w:hAnsi="Arial" w:cs="Arial"/>
                <w:sz w:val="20"/>
                <w:szCs w:val="20"/>
                <w:lang w:val="ro-RO"/>
              </w:rPr>
            </w:pPr>
            <w:r>
              <w:rPr>
                <w:rFonts w:ascii="Arial" w:hAnsi="Arial" w:cs="Arial"/>
                <w:sz w:val="20"/>
                <w:szCs w:val="20"/>
                <w:lang w:val="ro-RO"/>
              </w:rPr>
              <w:t>61</w:t>
            </w:r>
          </w:p>
        </w:tc>
        <w:tc>
          <w:tcPr>
            <w:tcW w:w="1701" w:type="dxa"/>
            <w:vAlign w:val="bottom"/>
          </w:tcPr>
          <w:p w14:paraId="5C3A7A60" w14:textId="77777777" w:rsidR="00A7652D" w:rsidRDefault="00A7652D" w:rsidP="00097FAB">
            <w:pPr>
              <w:suppressAutoHyphens w:val="0"/>
              <w:jc w:val="center"/>
              <w:rPr>
                <w:rFonts w:ascii="Arial" w:hAnsi="Arial" w:cs="Arial"/>
                <w:sz w:val="20"/>
                <w:szCs w:val="20"/>
                <w:lang w:val="ro-RO" w:eastAsia="ro-RO"/>
              </w:rPr>
            </w:pPr>
            <w:r>
              <w:rPr>
                <w:rFonts w:ascii="Arial" w:hAnsi="Arial" w:cs="Arial"/>
                <w:sz w:val="20"/>
                <w:szCs w:val="20"/>
              </w:rPr>
              <w:t>928</w:t>
            </w:r>
          </w:p>
        </w:tc>
        <w:tc>
          <w:tcPr>
            <w:tcW w:w="1701" w:type="dxa"/>
          </w:tcPr>
          <w:p w14:paraId="4A758A85" w14:textId="77777777" w:rsidR="00A7652D" w:rsidRDefault="00A7652D" w:rsidP="00097FAB">
            <w:pPr>
              <w:jc w:val="center"/>
              <w:rPr>
                <w:rFonts w:ascii="Arial" w:hAnsi="Arial" w:cs="Arial"/>
                <w:sz w:val="20"/>
                <w:szCs w:val="20"/>
                <w:lang w:val="ro-RO"/>
              </w:rPr>
            </w:pPr>
            <w:r>
              <w:rPr>
                <w:rFonts w:ascii="Arial" w:hAnsi="Arial" w:cs="Arial"/>
                <w:sz w:val="20"/>
                <w:szCs w:val="20"/>
                <w:lang w:val="ro-RO"/>
              </w:rPr>
              <w:t>22</w:t>
            </w:r>
          </w:p>
        </w:tc>
      </w:tr>
      <w:tr w:rsidR="00A7652D" w14:paraId="64B0A8D6" w14:textId="77777777" w:rsidTr="00097FAB">
        <w:trPr>
          <w:jc w:val="center"/>
        </w:trPr>
        <w:tc>
          <w:tcPr>
            <w:tcW w:w="2432" w:type="dxa"/>
            <w:vAlign w:val="bottom"/>
          </w:tcPr>
          <w:p w14:paraId="04A08BAF" w14:textId="77777777" w:rsidR="00A7652D" w:rsidRDefault="00A7652D" w:rsidP="00097FAB">
            <w:pPr>
              <w:jc w:val="center"/>
              <w:rPr>
                <w:rFonts w:ascii="Arial" w:hAnsi="Arial" w:cs="Arial"/>
                <w:sz w:val="20"/>
                <w:szCs w:val="20"/>
              </w:rPr>
            </w:pPr>
            <w:r>
              <w:rPr>
                <w:rFonts w:ascii="Arial" w:hAnsi="Arial" w:cs="Arial"/>
                <w:sz w:val="20"/>
                <w:szCs w:val="20"/>
              </w:rPr>
              <w:t>CARANSEBEŞ</w:t>
            </w:r>
          </w:p>
        </w:tc>
        <w:tc>
          <w:tcPr>
            <w:tcW w:w="864" w:type="dxa"/>
            <w:vAlign w:val="bottom"/>
          </w:tcPr>
          <w:p w14:paraId="1E1B71D2" w14:textId="77777777" w:rsidR="00A7652D" w:rsidRDefault="00A7652D" w:rsidP="00097FAB">
            <w:pPr>
              <w:jc w:val="center"/>
              <w:rPr>
                <w:rFonts w:ascii="Arial" w:hAnsi="Arial" w:cs="Arial"/>
                <w:sz w:val="20"/>
                <w:szCs w:val="20"/>
              </w:rPr>
            </w:pPr>
            <w:r>
              <w:rPr>
                <w:rFonts w:ascii="Arial" w:hAnsi="Arial" w:cs="Arial"/>
                <w:sz w:val="20"/>
                <w:szCs w:val="20"/>
              </w:rPr>
              <w:t>CS</w:t>
            </w:r>
          </w:p>
        </w:tc>
        <w:tc>
          <w:tcPr>
            <w:tcW w:w="1370" w:type="dxa"/>
            <w:vAlign w:val="bottom"/>
          </w:tcPr>
          <w:p w14:paraId="1DEA5670" w14:textId="77777777" w:rsidR="00A7652D" w:rsidRDefault="00A7652D" w:rsidP="00097FAB">
            <w:pPr>
              <w:jc w:val="center"/>
              <w:rPr>
                <w:rFonts w:ascii="Arial" w:hAnsi="Arial" w:cs="Arial"/>
                <w:sz w:val="20"/>
                <w:szCs w:val="20"/>
              </w:rPr>
            </w:pPr>
            <w:r>
              <w:rPr>
                <w:rFonts w:ascii="Arial" w:hAnsi="Arial" w:cs="Arial"/>
                <w:sz w:val="20"/>
                <w:szCs w:val="20"/>
              </w:rPr>
              <w:t>21714</w:t>
            </w:r>
          </w:p>
        </w:tc>
        <w:tc>
          <w:tcPr>
            <w:tcW w:w="1356" w:type="dxa"/>
          </w:tcPr>
          <w:p w14:paraId="4202D5AA" w14:textId="77777777" w:rsidR="00A7652D" w:rsidRDefault="00A7652D" w:rsidP="00097FAB">
            <w:pPr>
              <w:jc w:val="center"/>
              <w:rPr>
                <w:rFonts w:ascii="Arial" w:hAnsi="Arial" w:cs="Arial"/>
                <w:sz w:val="20"/>
                <w:szCs w:val="20"/>
                <w:lang w:val="ro-RO"/>
              </w:rPr>
            </w:pPr>
            <w:r>
              <w:rPr>
                <w:rFonts w:ascii="Arial" w:hAnsi="Arial" w:cs="Arial"/>
                <w:sz w:val="20"/>
                <w:szCs w:val="20"/>
                <w:lang w:val="ro-RO"/>
              </w:rPr>
              <w:t>6065</w:t>
            </w:r>
          </w:p>
        </w:tc>
        <w:tc>
          <w:tcPr>
            <w:tcW w:w="1701" w:type="dxa"/>
            <w:vAlign w:val="bottom"/>
          </w:tcPr>
          <w:p w14:paraId="01CB9F79" w14:textId="77777777" w:rsidR="00A7652D" w:rsidRDefault="00A7652D" w:rsidP="00097FAB">
            <w:pPr>
              <w:suppressAutoHyphens w:val="0"/>
              <w:jc w:val="center"/>
              <w:rPr>
                <w:rFonts w:ascii="Arial" w:hAnsi="Arial" w:cs="Arial"/>
                <w:sz w:val="20"/>
                <w:szCs w:val="20"/>
              </w:rPr>
            </w:pPr>
            <w:r>
              <w:rPr>
                <w:rFonts w:ascii="Arial" w:hAnsi="Arial" w:cs="Arial"/>
                <w:sz w:val="20"/>
                <w:szCs w:val="20"/>
              </w:rPr>
              <w:t>12159</w:t>
            </w:r>
          </w:p>
        </w:tc>
        <w:tc>
          <w:tcPr>
            <w:tcW w:w="1701" w:type="dxa"/>
          </w:tcPr>
          <w:p w14:paraId="7BB187B8" w14:textId="77777777" w:rsidR="00A7652D" w:rsidRDefault="00A7652D" w:rsidP="00097FAB">
            <w:pPr>
              <w:jc w:val="center"/>
              <w:rPr>
                <w:rFonts w:ascii="Arial" w:hAnsi="Arial" w:cs="Arial"/>
                <w:sz w:val="20"/>
                <w:szCs w:val="20"/>
                <w:lang w:val="ro-RO"/>
              </w:rPr>
            </w:pPr>
            <w:r>
              <w:rPr>
                <w:rFonts w:ascii="Arial" w:hAnsi="Arial" w:cs="Arial"/>
                <w:sz w:val="20"/>
                <w:szCs w:val="20"/>
                <w:lang w:val="ro-RO"/>
              </w:rPr>
              <w:t>3401</w:t>
            </w:r>
          </w:p>
        </w:tc>
      </w:tr>
      <w:tr w:rsidR="00A7652D" w14:paraId="65389CC1" w14:textId="77777777" w:rsidTr="00097FAB">
        <w:trPr>
          <w:jc w:val="center"/>
        </w:trPr>
        <w:tc>
          <w:tcPr>
            <w:tcW w:w="2432" w:type="dxa"/>
            <w:vAlign w:val="bottom"/>
          </w:tcPr>
          <w:p w14:paraId="684A0869" w14:textId="77777777" w:rsidR="00A7652D" w:rsidRDefault="00A7652D" w:rsidP="00097FAB">
            <w:pPr>
              <w:jc w:val="center"/>
              <w:rPr>
                <w:rFonts w:ascii="Arial" w:hAnsi="Arial" w:cs="Arial"/>
                <w:sz w:val="20"/>
                <w:szCs w:val="20"/>
              </w:rPr>
            </w:pPr>
            <w:r>
              <w:rPr>
                <w:rFonts w:ascii="Arial" w:hAnsi="Arial" w:cs="Arial"/>
                <w:sz w:val="20"/>
                <w:szCs w:val="20"/>
              </w:rPr>
              <w:t>SLATINA-TIMIŞ</w:t>
            </w:r>
          </w:p>
        </w:tc>
        <w:tc>
          <w:tcPr>
            <w:tcW w:w="864" w:type="dxa"/>
            <w:vAlign w:val="bottom"/>
          </w:tcPr>
          <w:p w14:paraId="7B3188D8" w14:textId="77777777" w:rsidR="00A7652D" w:rsidRDefault="00A7652D" w:rsidP="00097FAB">
            <w:pPr>
              <w:jc w:val="center"/>
              <w:rPr>
                <w:rFonts w:ascii="Arial" w:hAnsi="Arial" w:cs="Arial"/>
                <w:sz w:val="20"/>
                <w:szCs w:val="20"/>
              </w:rPr>
            </w:pPr>
            <w:r>
              <w:rPr>
                <w:rFonts w:ascii="Arial" w:hAnsi="Arial" w:cs="Arial"/>
                <w:sz w:val="20"/>
                <w:szCs w:val="20"/>
              </w:rPr>
              <w:t>CS</w:t>
            </w:r>
          </w:p>
        </w:tc>
        <w:tc>
          <w:tcPr>
            <w:tcW w:w="1370" w:type="dxa"/>
            <w:vAlign w:val="bottom"/>
          </w:tcPr>
          <w:p w14:paraId="365BCB78" w14:textId="77777777" w:rsidR="00A7652D" w:rsidRDefault="00A7652D" w:rsidP="00097FAB">
            <w:pPr>
              <w:jc w:val="center"/>
              <w:rPr>
                <w:rFonts w:ascii="Arial" w:hAnsi="Arial" w:cs="Arial"/>
                <w:sz w:val="20"/>
                <w:szCs w:val="20"/>
              </w:rPr>
            </w:pPr>
            <w:r>
              <w:rPr>
                <w:rFonts w:ascii="Arial" w:hAnsi="Arial" w:cs="Arial"/>
                <w:sz w:val="20"/>
                <w:szCs w:val="20"/>
              </w:rPr>
              <w:t>2682</w:t>
            </w:r>
          </w:p>
        </w:tc>
        <w:tc>
          <w:tcPr>
            <w:tcW w:w="1356" w:type="dxa"/>
          </w:tcPr>
          <w:p w14:paraId="7A997DF3" w14:textId="77777777" w:rsidR="00A7652D" w:rsidRDefault="00A7652D" w:rsidP="00097FAB">
            <w:pPr>
              <w:jc w:val="center"/>
              <w:rPr>
                <w:rFonts w:ascii="Arial" w:hAnsi="Arial" w:cs="Arial"/>
                <w:sz w:val="20"/>
                <w:szCs w:val="20"/>
                <w:lang w:val="ro-RO"/>
              </w:rPr>
            </w:pPr>
            <w:r>
              <w:rPr>
                <w:rFonts w:ascii="Arial" w:hAnsi="Arial" w:cs="Arial"/>
                <w:sz w:val="20"/>
                <w:szCs w:val="20"/>
                <w:lang w:val="ro-RO"/>
              </w:rPr>
              <w:t>51</w:t>
            </w:r>
          </w:p>
        </w:tc>
        <w:tc>
          <w:tcPr>
            <w:tcW w:w="1701" w:type="dxa"/>
            <w:vAlign w:val="bottom"/>
          </w:tcPr>
          <w:p w14:paraId="6D81DECB" w14:textId="77777777" w:rsidR="00A7652D" w:rsidRDefault="00A7652D" w:rsidP="00097FAB">
            <w:pPr>
              <w:suppressAutoHyphens w:val="0"/>
              <w:jc w:val="center"/>
              <w:rPr>
                <w:rFonts w:ascii="Arial" w:hAnsi="Arial" w:cs="Arial"/>
                <w:sz w:val="20"/>
                <w:szCs w:val="20"/>
              </w:rPr>
            </w:pPr>
            <w:r>
              <w:rPr>
                <w:rFonts w:ascii="Arial" w:hAnsi="Arial" w:cs="Arial"/>
                <w:sz w:val="20"/>
                <w:szCs w:val="20"/>
              </w:rPr>
              <w:t>1152</w:t>
            </w:r>
          </w:p>
        </w:tc>
        <w:tc>
          <w:tcPr>
            <w:tcW w:w="1701" w:type="dxa"/>
          </w:tcPr>
          <w:p w14:paraId="2A4CF3FB" w14:textId="77777777" w:rsidR="00A7652D" w:rsidRDefault="00A7652D" w:rsidP="00097FAB">
            <w:pPr>
              <w:jc w:val="center"/>
              <w:rPr>
                <w:rFonts w:ascii="Arial" w:hAnsi="Arial" w:cs="Arial"/>
                <w:sz w:val="20"/>
                <w:szCs w:val="20"/>
                <w:lang w:val="ro-RO"/>
              </w:rPr>
            </w:pPr>
            <w:r>
              <w:rPr>
                <w:rFonts w:ascii="Arial" w:hAnsi="Arial" w:cs="Arial"/>
                <w:sz w:val="20"/>
                <w:szCs w:val="20"/>
                <w:lang w:val="ro-RO"/>
              </w:rPr>
              <w:t>22</w:t>
            </w:r>
          </w:p>
        </w:tc>
      </w:tr>
      <w:tr w:rsidR="00A7652D" w14:paraId="741173C7" w14:textId="77777777" w:rsidTr="00097FAB">
        <w:trPr>
          <w:jc w:val="center"/>
        </w:trPr>
        <w:tc>
          <w:tcPr>
            <w:tcW w:w="2432" w:type="dxa"/>
            <w:vAlign w:val="center"/>
          </w:tcPr>
          <w:p w14:paraId="47E27746" w14:textId="77777777" w:rsidR="00A7652D" w:rsidRDefault="00A7652D" w:rsidP="00097FAB">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6068621" w14:textId="77777777" w:rsidR="00A7652D" w:rsidRDefault="00A7652D" w:rsidP="00097FAB">
            <w:pPr>
              <w:jc w:val="center"/>
              <w:rPr>
                <w:rFonts w:ascii="Arial" w:hAnsi="Arial" w:cs="Arial"/>
                <w:b/>
                <w:bCs/>
                <w:sz w:val="20"/>
                <w:szCs w:val="20"/>
                <w:lang w:val="ro-RO"/>
              </w:rPr>
            </w:pPr>
          </w:p>
        </w:tc>
        <w:tc>
          <w:tcPr>
            <w:tcW w:w="1370" w:type="dxa"/>
            <w:vAlign w:val="center"/>
          </w:tcPr>
          <w:p w14:paraId="535487B0" w14:textId="77777777" w:rsidR="00A7652D" w:rsidRDefault="00A7652D" w:rsidP="00097FAB">
            <w:pPr>
              <w:jc w:val="center"/>
              <w:rPr>
                <w:rFonts w:ascii="Arial" w:hAnsi="Arial" w:cs="Arial"/>
                <w:b/>
                <w:bCs/>
                <w:sz w:val="20"/>
                <w:szCs w:val="20"/>
                <w:lang w:val="ro-RO"/>
              </w:rPr>
            </w:pPr>
            <w:r>
              <w:rPr>
                <w:rFonts w:ascii="Arial" w:hAnsi="Arial" w:cs="Arial"/>
                <w:b/>
                <w:bCs/>
                <w:sz w:val="20"/>
                <w:szCs w:val="20"/>
                <w:lang w:val="ro-RO"/>
              </w:rPr>
              <w:t>28632</w:t>
            </w:r>
          </w:p>
        </w:tc>
        <w:tc>
          <w:tcPr>
            <w:tcW w:w="1356" w:type="dxa"/>
          </w:tcPr>
          <w:p w14:paraId="6CE653C2" w14:textId="77777777" w:rsidR="00A7652D" w:rsidRPr="005B61BE" w:rsidRDefault="00A7652D" w:rsidP="00097FAB">
            <w:pPr>
              <w:jc w:val="center"/>
              <w:rPr>
                <w:rFonts w:ascii="Arial" w:hAnsi="Arial" w:cs="Arial"/>
                <w:b/>
                <w:bCs/>
                <w:sz w:val="20"/>
                <w:szCs w:val="20"/>
                <w:lang w:val="ro-RO"/>
              </w:rPr>
            </w:pPr>
            <w:r>
              <w:rPr>
                <w:rFonts w:ascii="Arial" w:hAnsi="Arial" w:cs="Arial"/>
                <w:b/>
                <w:bCs/>
                <w:sz w:val="20"/>
                <w:szCs w:val="20"/>
                <w:lang w:val="ro-RO"/>
              </w:rPr>
              <w:t>7232</w:t>
            </w:r>
          </w:p>
        </w:tc>
        <w:tc>
          <w:tcPr>
            <w:tcW w:w="1701" w:type="dxa"/>
            <w:vAlign w:val="center"/>
          </w:tcPr>
          <w:p w14:paraId="5B283E19" w14:textId="77777777" w:rsidR="00A7652D" w:rsidRDefault="00A7652D" w:rsidP="00097FAB">
            <w:pPr>
              <w:jc w:val="center"/>
              <w:rPr>
                <w:rFonts w:ascii="Arial" w:hAnsi="Arial" w:cs="Arial"/>
                <w:b/>
                <w:bCs/>
                <w:sz w:val="20"/>
                <w:szCs w:val="20"/>
                <w:lang w:val="ro-RO"/>
              </w:rPr>
            </w:pPr>
            <w:r>
              <w:rPr>
                <w:rFonts w:ascii="Arial" w:hAnsi="Arial" w:cs="Arial"/>
                <w:b/>
                <w:bCs/>
                <w:sz w:val="20"/>
                <w:szCs w:val="20"/>
                <w:lang w:val="ro-RO"/>
              </w:rPr>
              <w:t>14994</w:t>
            </w:r>
          </w:p>
        </w:tc>
        <w:tc>
          <w:tcPr>
            <w:tcW w:w="1701" w:type="dxa"/>
          </w:tcPr>
          <w:p w14:paraId="31E33267" w14:textId="77777777" w:rsidR="00A7652D" w:rsidRPr="00E60550" w:rsidRDefault="00A7652D" w:rsidP="00097FAB">
            <w:pPr>
              <w:jc w:val="center"/>
              <w:rPr>
                <w:rFonts w:ascii="Arial" w:hAnsi="Arial" w:cs="Arial"/>
                <w:b/>
                <w:bCs/>
                <w:sz w:val="20"/>
                <w:szCs w:val="20"/>
                <w:lang w:val="ro-RO"/>
              </w:rPr>
            </w:pPr>
            <w:r>
              <w:rPr>
                <w:rFonts w:ascii="Arial" w:hAnsi="Arial" w:cs="Arial"/>
                <w:b/>
                <w:bCs/>
                <w:sz w:val="20"/>
                <w:szCs w:val="20"/>
                <w:lang w:val="ro-RO"/>
              </w:rPr>
              <w:t>3945</w:t>
            </w:r>
          </w:p>
        </w:tc>
      </w:tr>
    </w:tbl>
    <w:p w14:paraId="5C939BBE" w14:textId="77777777" w:rsidR="00A7652D" w:rsidRDefault="00A7652D" w:rsidP="00A7652D">
      <w:pPr>
        <w:jc w:val="both"/>
        <w:rPr>
          <w:rFonts w:ascii="Arial" w:hAnsi="Arial" w:cs="Arial"/>
          <w:sz w:val="28"/>
          <w:szCs w:val="28"/>
          <w:lang w:val="ro-RO"/>
        </w:rPr>
      </w:pPr>
    </w:p>
    <w:p w14:paraId="25CAAB01" w14:textId="77777777" w:rsidR="00A7652D" w:rsidRPr="004C4798" w:rsidRDefault="00A7652D" w:rsidP="00A7652D">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6B0F1D2D" w14:textId="77777777" w:rsidR="00A7652D" w:rsidRDefault="00A7652D" w:rsidP="00A7652D">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DDF430E" w14:textId="77777777" w:rsidR="00A7652D" w:rsidRDefault="00A7652D" w:rsidP="00A7652D">
      <w:pPr>
        <w:jc w:val="center"/>
        <w:rPr>
          <w:rFonts w:ascii="Arial" w:hAnsi="Arial" w:cs="Arial"/>
          <w:lang w:eastAsia="en-US"/>
        </w:rPr>
      </w:pPr>
    </w:p>
    <w:p w14:paraId="391C45BB" w14:textId="77777777" w:rsidR="00A7652D" w:rsidRPr="004C4798" w:rsidRDefault="00A7652D" w:rsidP="00A7652D">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A7652D" w:rsidRPr="00E574C0" w14:paraId="5F2149DF" w14:textId="77777777" w:rsidTr="00097FAB">
        <w:trPr>
          <w:jc w:val="center"/>
        </w:trPr>
        <w:tc>
          <w:tcPr>
            <w:tcW w:w="3284" w:type="dxa"/>
          </w:tcPr>
          <w:p w14:paraId="0CABE204" w14:textId="77777777" w:rsidR="00A7652D" w:rsidRPr="00E574C0" w:rsidRDefault="00A7652D" w:rsidP="00097FAB">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390A6714" w14:textId="77777777" w:rsidR="00A7652D" w:rsidRPr="00E574C0" w:rsidRDefault="00A7652D" w:rsidP="00097FAB">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A7652D" w:rsidRPr="00E574C0" w14:paraId="133DC7BE" w14:textId="77777777" w:rsidTr="00097FAB">
        <w:trPr>
          <w:jc w:val="center"/>
        </w:trPr>
        <w:tc>
          <w:tcPr>
            <w:tcW w:w="3284" w:type="dxa"/>
          </w:tcPr>
          <w:p w14:paraId="1B1BE786" w14:textId="77777777" w:rsidR="00A7652D" w:rsidRPr="00E574C0" w:rsidRDefault="00A7652D" w:rsidP="00097FAB">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88DCEA8" w14:textId="77777777" w:rsidR="00A7652D" w:rsidRPr="00E574C0" w:rsidRDefault="00A7652D" w:rsidP="00097FAB">
            <w:pPr>
              <w:jc w:val="center"/>
              <w:rPr>
                <w:rFonts w:ascii="Arial" w:hAnsi="Arial" w:cs="Arial"/>
                <w:sz w:val="20"/>
                <w:szCs w:val="20"/>
                <w:lang w:val="ro-RO"/>
              </w:rPr>
            </w:pPr>
            <w:r>
              <w:rPr>
                <w:rFonts w:ascii="Arial" w:hAnsi="Arial" w:cs="Arial"/>
                <w:sz w:val="20"/>
                <w:szCs w:val="20"/>
                <w:lang w:val="ro-RO"/>
              </w:rPr>
              <w:t>10</w:t>
            </w:r>
          </w:p>
        </w:tc>
      </w:tr>
      <w:tr w:rsidR="00A7652D" w:rsidRPr="00E574C0" w14:paraId="68AD6AC6" w14:textId="77777777" w:rsidTr="00097FAB">
        <w:trPr>
          <w:jc w:val="center"/>
        </w:trPr>
        <w:tc>
          <w:tcPr>
            <w:tcW w:w="3284" w:type="dxa"/>
          </w:tcPr>
          <w:p w14:paraId="44248D27" w14:textId="77777777" w:rsidR="00A7652D" w:rsidRPr="00E574C0" w:rsidRDefault="00A7652D" w:rsidP="00097FAB">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4947F5CC" w14:textId="77777777" w:rsidR="00A7652D" w:rsidRPr="00E574C0" w:rsidRDefault="00A7652D" w:rsidP="00097FAB">
            <w:pPr>
              <w:jc w:val="center"/>
              <w:rPr>
                <w:rFonts w:ascii="Arial" w:hAnsi="Arial" w:cs="Arial"/>
                <w:sz w:val="20"/>
                <w:szCs w:val="20"/>
                <w:lang w:val="ro-RO"/>
              </w:rPr>
            </w:pPr>
            <w:r>
              <w:rPr>
                <w:rFonts w:ascii="Arial" w:hAnsi="Arial" w:cs="Arial"/>
                <w:sz w:val="20"/>
                <w:szCs w:val="20"/>
                <w:lang w:val="ro-RO"/>
              </w:rPr>
              <w:t>70</w:t>
            </w:r>
          </w:p>
        </w:tc>
      </w:tr>
      <w:tr w:rsidR="00A7652D" w:rsidRPr="00E574C0" w14:paraId="2F521E78" w14:textId="77777777" w:rsidTr="00097FAB">
        <w:trPr>
          <w:jc w:val="center"/>
        </w:trPr>
        <w:tc>
          <w:tcPr>
            <w:tcW w:w="3284" w:type="dxa"/>
          </w:tcPr>
          <w:p w14:paraId="5FE61BB3" w14:textId="77777777" w:rsidR="00A7652D" w:rsidRPr="00E574C0" w:rsidRDefault="00A7652D" w:rsidP="00097FAB">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9C17FD7" w14:textId="77777777" w:rsidR="00A7652D" w:rsidRPr="00E574C0" w:rsidRDefault="00A7652D" w:rsidP="00097FAB">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C67A061" w14:textId="77777777" w:rsidR="00A7652D" w:rsidRPr="00FB2E1D" w:rsidRDefault="00A7652D" w:rsidP="00A7652D">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1F556120"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5B182F5"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7D6EA5">
        <w:rPr>
          <w:rFonts w:ascii="Arial" w:hAnsi="Arial" w:cs="Arial"/>
          <w:b/>
          <w:lang w:eastAsia="en-US"/>
        </w:rPr>
        <w:t>6</w:t>
      </w:r>
      <w:r w:rsidR="00E8178C" w:rsidRPr="0052391B">
        <w:rPr>
          <w:rFonts w:ascii="Arial" w:hAnsi="Arial" w:cs="Arial"/>
          <w:b/>
          <w:lang w:eastAsia="en-US"/>
        </w:rPr>
        <w:t xml:space="preserve"> km </w:t>
      </w:r>
      <w:r w:rsidR="00A7652D">
        <w:rPr>
          <w:rFonts w:ascii="Arial" w:hAnsi="Arial" w:cs="Arial"/>
          <w:b/>
          <w:lang w:eastAsia="en-US"/>
        </w:rPr>
        <w:t>435</w:t>
      </w:r>
      <w:r w:rsidR="00E826AE" w:rsidRPr="0052391B">
        <w:rPr>
          <w:rFonts w:ascii="Arial" w:hAnsi="Arial" w:cs="Arial"/>
          <w:b/>
          <w:lang w:eastAsia="en-US"/>
        </w:rPr>
        <w:t>+</w:t>
      </w:r>
      <w:r w:rsidR="00A7652D">
        <w:rPr>
          <w:rFonts w:ascii="Arial" w:hAnsi="Arial" w:cs="Arial"/>
          <w:b/>
          <w:lang w:eastAsia="en-US"/>
        </w:rPr>
        <w:t>203</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A7652D">
        <w:rPr>
          <w:rFonts w:ascii="Arial" w:hAnsi="Arial" w:cs="Arial"/>
          <w:b/>
          <w:lang w:eastAsia="en-US"/>
        </w:rPr>
        <w:t>453</w:t>
      </w:r>
      <w:r w:rsidR="00E8178C" w:rsidRPr="0052391B">
        <w:rPr>
          <w:rFonts w:ascii="Arial" w:hAnsi="Arial" w:cs="Arial"/>
          <w:b/>
          <w:lang w:eastAsia="en-US"/>
        </w:rPr>
        <w:t>+</w:t>
      </w:r>
      <w:r w:rsidR="00A7652D">
        <w:rPr>
          <w:rFonts w:ascii="Arial" w:hAnsi="Arial" w:cs="Arial"/>
          <w:b/>
          <w:lang w:eastAsia="en-US"/>
        </w:rPr>
        <w:t>000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0DA56FEF"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7D6EA5">
        <w:rPr>
          <w:rFonts w:ascii="Arial" w:hAnsi="Arial" w:cs="Arial"/>
          <w:b/>
          <w:lang w:val="it-IT"/>
        </w:rPr>
        <w:t>6</w:t>
      </w:r>
      <w:r w:rsidR="00E8178C">
        <w:rPr>
          <w:rFonts w:ascii="Arial" w:hAnsi="Arial" w:cs="Arial"/>
          <w:b/>
          <w:lang w:val="it-IT"/>
        </w:rPr>
        <w:t>_km</w:t>
      </w:r>
      <w:r w:rsidR="00A7652D">
        <w:rPr>
          <w:rFonts w:ascii="Arial" w:hAnsi="Arial" w:cs="Arial"/>
          <w:b/>
          <w:lang w:val="it-IT"/>
        </w:rPr>
        <w:t>435</w:t>
      </w:r>
      <w:r w:rsidR="007D6EA5">
        <w:rPr>
          <w:rFonts w:ascii="Arial" w:hAnsi="Arial" w:cs="Arial"/>
          <w:b/>
          <w:lang w:val="it-IT"/>
        </w:rPr>
        <w:t>+</w:t>
      </w:r>
      <w:r w:rsidR="00A7652D">
        <w:rPr>
          <w:rFonts w:ascii="Arial" w:hAnsi="Arial" w:cs="Arial"/>
          <w:b/>
          <w:lang w:val="it-IT"/>
        </w:rPr>
        <w:t>203</w:t>
      </w:r>
      <w:r w:rsidR="00E8178C">
        <w:rPr>
          <w:rFonts w:ascii="Arial" w:hAnsi="Arial" w:cs="Arial"/>
          <w:b/>
          <w:lang w:val="it-IT"/>
        </w:rPr>
        <w:t>-km</w:t>
      </w:r>
      <w:r w:rsidR="00A7652D">
        <w:rPr>
          <w:rFonts w:ascii="Arial" w:hAnsi="Arial" w:cs="Arial"/>
          <w:b/>
          <w:lang w:val="it-IT"/>
        </w:rPr>
        <w:t>453</w:t>
      </w:r>
      <w:r w:rsidR="007D6EA5">
        <w:rPr>
          <w:rFonts w:ascii="Arial" w:hAnsi="Arial" w:cs="Arial"/>
          <w:b/>
          <w:lang w:val="it-IT"/>
        </w:rPr>
        <w:t>+</w:t>
      </w:r>
      <w:r w:rsidR="00A7652D">
        <w:rPr>
          <w:rFonts w:ascii="Arial" w:hAnsi="Arial" w:cs="Arial"/>
          <w:b/>
          <w:lang w:val="it-IT"/>
        </w:rPr>
        <w:t>000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4EE334ED" w14:textId="66F442F4" w:rsidR="00D84867" w:rsidRDefault="00335C79" w:rsidP="003F3B41">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A7652D">
        <w:rPr>
          <w:rFonts w:ascii="Arial" w:hAnsi="Arial" w:cs="Arial"/>
          <w:lang w:val="pt-BR"/>
        </w:rPr>
        <w:t>DN6_km435+203-km453+000</w:t>
      </w:r>
      <w:r w:rsidR="00E8178C" w:rsidRPr="00E8178C">
        <w:rPr>
          <w:rFonts w:ascii="Arial" w:hAnsi="Arial" w:cs="Arial"/>
          <w:lang w:val="it-IT"/>
        </w:rPr>
        <w:t>, cod identificare RD_RO_00_</w:t>
      </w:r>
      <w:r w:rsidR="00A7652D">
        <w:rPr>
          <w:rFonts w:ascii="Arial" w:hAnsi="Arial" w:cs="Arial"/>
          <w:lang w:val="it-IT"/>
        </w:rPr>
        <w:t>91</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A73014B" w14:textId="77777777" w:rsidR="003F3B41" w:rsidRDefault="003F3B41" w:rsidP="004A29AA">
      <w:pPr>
        <w:pStyle w:val="WW-Default"/>
        <w:jc w:val="center"/>
        <w:rPr>
          <w:rFonts w:ascii="Arial" w:hAnsi="Arial" w:cs="Arial"/>
          <w:color w:val="auto"/>
          <w:lang w:val="fr-FR"/>
        </w:rPr>
      </w:pPr>
    </w:p>
    <w:p w14:paraId="35A501D9" w14:textId="77777777" w:rsidR="00F04A8D" w:rsidRDefault="00F04A8D" w:rsidP="004A29AA">
      <w:pPr>
        <w:pStyle w:val="WW-Default"/>
        <w:jc w:val="center"/>
        <w:rPr>
          <w:rFonts w:ascii="Arial" w:hAnsi="Arial" w:cs="Arial"/>
          <w:color w:val="auto"/>
          <w:lang w:val="fr-FR"/>
        </w:rPr>
      </w:pPr>
    </w:p>
    <w:p w14:paraId="64D8130D" w14:textId="77777777" w:rsidR="00F04A8D" w:rsidRDefault="00F04A8D" w:rsidP="004A29AA">
      <w:pPr>
        <w:pStyle w:val="WW-Default"/>
        <w:jc w:val="center"/>
        <w:rPr>
          <w:rFonts w:ascii="Arial" w:hAnsi="Arial" w:cs="Arial"/>
          <w:color w:val="auto"/>
          <w:lang w:val="fr-FR"/>
        </w:rPr>
      </w:pPr>
    </w:p>
    <w:p w14:paraId="2FBDBD5F" w14:textId="44C8124E"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7652D" w:rsidRPr="00DD6050" w14:paraId="6F40E50A" w14:textId="77777777" w:rsidTr="00A7652D">
        <w:trPr>
          <w:trHeight w:val="312"/>
          <w:jc w:val="center"/>
        </w:trPr>
        <w:tc>
          <w:tcPr>
            <w:tcW w:w="1580" w:type="dxa"/>
            <w:vMerge w:val="restart"/>
            <w:tcBorders>
              <w:right w:val="single" w:sz="4" w:space="0" w:color="auto"/>
            </w:tcBorders>
            <w:noWrap/>
            <w:vAlign w:val="center"/>
          </w:tcPr>
          <w:p w14:paraId="20525030" w14:textId="77777777" w:rsidR="00A7652D" w:rsidRPr="00DD6050" w:rsidRDefault="00A7652D" w:rsidP="00097FA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0DAFE35" w14:textId="77777777" w:rsidR="00A7652D" w:rsidRPr="00DD6050" w:rsidRDefault="00A7652D" w:rsidP="00097FA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C56F6A5" w14:textId="77777777" w:rsidR="00A7652D" w:rsidRPr="00DD6050" w:rsidRDefault="00A7652D" w:rsidP="00097F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7652D" w:rsidRPr="00DD6050" w14:paraId="4ABAF993" w14:textId="77777777" w:rsidTr="00A7652D">
        <w:trPr>
          <w:trHeight w:val="636"/>
          <w:jc w:val="center"/>
        </w:trPr>
        <w:tc>
          <w:tcPr>
            <w:tcW w:w="1580" w:type="dxa"/>
            <w:vMerge/>
            <w:tcBorders>
              <w:bottom w:val="single" w:sz="4" w:space="0" w:color="auto"/>
              <w:right w:val="single" w:sz="4" w:space="0" w:color="auto"/>
            </w:tcBorders>
            <w:vAlign w:val="center"/>
            <w:hideMark/>
          </w:tcPr>
          <w:p w14:paraId="279FAD51" w14:textId="77777777" w:rsidR="00A7652D" w:rsidRPr="00DD6050" w:rsidRDefault="00A7652D" w:rsidP="00097FA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3C8B97E" w14:textId="77777777" w:rsidR="00A7652D" w:rsidRPr="00DD6050" w:rsidRDefault="00A7652D" w:rsidP="00097FA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680F209" w14:textId="77777777" w:rsidR="00A7652D" w:rsidRPr="00DD6050" w:rsidRDefault="00A7652D" w:rsidP="00097F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BD22641" w14:textId="77777777" w:rsidR="00A7652D" w:rsidRPr="00DD6050" w:rsidRDefault="00A7652D" w:rsidP="00097F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8123D12" w14:textId="77777777" w:rsidR="00A7652D" w:rsidRPr="00DD6050" w:rsidRDefault="00A7652D" w:rsidP="00097F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EBD8A86" w14:textId="77777777" w:rsidR="00A7652D" w:rsidRPr="00DD6050" w:rsidRDefault="00A7652D" w:rsidP="00097F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877E5E3" w14:textId="77777777" w:rsidR="00A7652D" w:rsidRPr="00DD6050" w:rsidRDefault="00A7652D" w:rsidP="00097F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05E66" w:rsidRPr="00DD6050" w14:paraId="605D2964" w14:textId="77777777" w:rsidTr="00A7652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2055A84" w14:textId="77777777" w:rsidR="00905E66" w:rsidRPr="00DD6050" w:rsidRDefault="00905E66" w:rsidP="00905E6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26E32D3" w14:textId="458D6232"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8A09D52"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976</w:t>
            </w:r>
          </w:p>
        </w:tc>
        <w:tc>
          <w:tcPr>
            <w:tcW w:w="1015" w:type="dxa"/>
            <w:tcBorders>
              <w:top w:val="single" w:sz="8" w:space="0" w:color="auto"/>
              <w:left w:val="nil"/>
              <w:bottom w:val="single" w:sz="4" w:space="0" w:color="auto"/>
              <w:right w:val="single" w:sz="4" w:space="0" w:color="auto"/>
            </w:tcBorders>
            <w:noWrap/>
            <w:vAlign w:val="center"/>
          </w:tcPr>
          <w:p w14:paraId="44C04D5F"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505</w:t>
            </w:r>
          </w:p>
        </w:tc>
        <w:tc>
          <w:tcPr>
            <w:tcW w:w="1274" w:type="dxa"/>
            <w:tcBorders>
              <w:top w:val="single" w:sz="8" w:space="0" w:color="auto"/>
              <w:left w:val="nil"/>
              <w:bottom w:val="single" w:sz="4" w:space="0" w:color="auto"/>
              <w:right w:val="single" w:sz="4" w:space="0" w:color="auto"/>
            </w:tcBorders>
            <w:vAlign w:val="center"/>
          </w:tcPr>
          <w:p w14:paraId="206515A6"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0FC3681"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6C3CB5A"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6,24</w:t>
            </w:r>
          </w:p>
        </w:tc>
      </w:tr>
      <w:tr w:rsidR="00905E66" w:rsidRPr="00DD6050" w14:paraId="1AB7A00A" w14:textId="77777777" w:rsidTr="00A7652D">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2021CC4" w14:textId="77777777" w:rsidR="00905E66" w:rsidRDefault="00905E66" w:rsidP="00905E6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161661E6" w14:textId="11220A72"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3B66E19" w14:textId="2D250CA8" w:rsidR="00905E66" w:rsidRDefault="00905E66" w:rsidP="00905E66">
            <w:pPr>
              <w:suppressAutoHyphens w:val="0"/>
              <w:jc w:val="center"/>
              <w:rPr>
                <w:rFonts w:ascii="Open Sans" w:hAnsi="Open Sans" w:cs="Open Sans"/>
                <w:color w:val="000000"/>
                <w:sz w:val="20"/>
                <w:szCs w:val="20"/>
              </w:rPr>
            </w:pPr>
            <w:r>
              <w:rPr>
                <w:rFonts w:ascii="Open Sans" w:hAnsi="Open Sans" w:cs="Open Sans"/>
                <w:color w:val="000000"/>
                <w:sz w:val="20"/>
                <w:szCs w:val="20"/>
              </w:rPr>
              <w:t>658</w:t>
            </w:r>
          </w:p>
        </w:tc>
        <w:tc>
          <w:tcPr>
            <w:tcW w:w="1015" w:type="dxa"/>
            <w:tcBorders>
              <w:top w:val="single" w:sz="8" w:space="0" w:color="auto"/>
              <w:left w:val="nil"/>
              <w:bottom w:val="single" w:sz="4" w:space="0" w:color="auto"/>
              <w:right w:val="single" w:sz="4" w:space="0" w:color="auto"/>
            </w:tcBorders>
            <w:noWrap/>
            <w:vAlign w:val="center"/>
          </w:tcPr>
          <w:p w14:paraId="38AAA21A" w14:textId="01634820" w:rsidR="00905E66" w:rsidRDefault="00905E66" w:rsidP="00905E66">
            <w:pPr>
              <w:suppressAutoHyphens w:val="0"/>
              <w:jc w:val="center"/>
              <w:rPr>
                <w:rFonts w:ascii="Open Sans" w:hAnsi="Open Sans" w:cs="Open Sans"/>
                <w:color w:val="000000"/>
                <w:sz w:val="20"/>
                <w:szCs w:val="20"/>
              </w:rPr>
            </w:pPr>
            <w:r>
              <w:rPr>
                <w:rFonts w:ascii="Open Sans" w:hAnsi="Open Sans" w:cs="Open Sans"/>
                <w:color w:val="000000"/>
                <w:sz w:val="20"/>
                <w:szCs w:val="20"/>
              </w:rPr>
              <w:t>337</w:t>
            </w:r>
          </w:p>
        </w:tc>
        <w:tc>
          <w:tcPr>
            <w:tcW w:w="1274" w:type="dxa"/>
            <w:tcBorders>
              <w:top w:val="single" w:sz="8" w:space="0" w:color="auto"/>
              <w:left w:val="nil"/>
              <w:bottom w:val="single" w:sz="4" w:space="0" w:color="auto"/>
              <w:right w:val="single" w:sz="4" w:space="0" w:color="auto"/>
            </w:tcBorders>
            <w:vAlign w:val="center"/>
          </w:tcPr>
          <w:p w14:paraId="0519A461" w14:textId="58D2A4DA" w:rsidR="00905E66" w:rsidRDefault="00905E66" w:rsidP="00905E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3C3C40D" w14:textId="240B2600" w:rsidR="00905E66" w:rsidRDefault="00905E66" w:rsidP="00905E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8450402" w14:textId="5ABD9508" w:rsidR="00905E66" w:rsidRDefault="00905E66" w:rsidP="00905E66">
            <w:pPr>
              <w:suppressAutoHyphens w:val="0"/>
              <w:jc w:val="center"/>
              <w:rPr>
                <w:rFonts w:ascii="Open Sans" w:hAnsi="Open Sans" w:cs="Open Sans"/>
                <w:color w:val="000000"/>
                <w:sz w:val="20"/>
                <w:szCs w:val="20"/>
              </w:rPr>
            </w:pPr>
            <w:r>
              <w:rPr>
                <w:rFonts w:ascii="Open Sans" w:hAnsi="Open Sans" w:cs="Open Sans"/>
                <w:color w:val="000000"/>
                <w:sz w:val="20"/>
                <w:szCs w:val="20"/>
              </w:rPr>
              <w:t>4,14</w:t>
            </w:r>
          </w:p>
        </w:tc>
      </w:tr>
      <w:tr w:rsidR="00905E66" w:rsidRPr="00DD6050" w14:paraId="6F584DD2" w14:textId="77777777" w:rsidTr="00A7652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109B82B"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EB3778" w14:textId="6BA16070"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BBB52A"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360</w:t>
            </w:r>
          </w:p>
        </w:tc>
        <w:tc>
          <w:tcPr>
            <w:tcW w:w="1015" w:type="dxa"/>
            <w:tcBorders>
              <w:top w:val="nil"/>
              <w:left w:val="nil"/>
              <w:bottom w:val="single" w:sz="4" w:space="0" w:color="auto"/>
              <w:right w:val="single" w:sz="4" w:space="0" w:color="auto"/>
            </w:tcBorders>
            <w:noWrap/>
            <w:vAlign w:val="center"/>
          </w:tcPr>
          <w:p w14:paraId="6A21B312"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190</w:t>
            </w:r>
          </w:p>
        </w:tc>
        <w:tc>
          <w:tcPr>
            <w:tcW w:w="1274" w:type="dxa"/>
            <w:tcBorders>
              <w:top w:val="nil"/>
              <w:left w:val="nil"/>
              <w:bottom w:val="single" w:sz="4" w:space="0" w:color="auto"/>
              <w:right w:val="single" w:sz="4" w:space="0" w:color="auto"/>
            </w:tcBorders>
            <w:vAlign w:val="center"/>
          </w:tcPr>
          <w:p w14:paraId="29DF96D4"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A9FBF7"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33E800"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r>
      <w:tr w:rsidR="00905E66" w:rsidRPr="00DD6050" w14:paraId="1D4A2648" w14:textId="77777777" w:rsidTr="00A7652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9AE6667"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9B53AA" w14:textId="23F7BF2A"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BE556DB"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561</w:t>
            </w:r>
          </w:p>
        </w:tc>
        <w:tc>
          <w:tcPr>
            <w:tcW w:w="1015" w:type="dxa"/>
            <w:tcBorders>
              <w:top w:val="nil"/>
              <w:left w:val="nil"/>
              <w:bottom w:val="single" w:sz="4" w:space="0" w:color="auto"/>
              <w:right w:val="single" w:sz="4" w:space="0" w:color="auto"/>
            </w:tcBorders>
            <w:noWrap/>
            <w:vAlign w:val="center"/>
          </w:tcPr>
          <w:p w14:paraId="6841EEF1"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302</w:t>
            </w:r>
          </w:p>
        </w:tc>
        <w:tc>
          <w:tcPr>
            <w:tcW w:w="1274" w:type="dxa"/>
            <w:tcBorders>
              <w:top w:val="nil"/>
              <w:left w:val="nil"/>
              <w:bottom w:val="single" w:sz="4" w:space="0" w:color="auto"/>
              <w:right w:val="single" w:sz="4" w:space="0" w:color="auto"/>
            </w:tcBorders>
            <w:vAlign w:val="center"/>
          </w:tcPr>
          <w:p w14:paraId="44787628"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59B7DE"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EFA998"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0,93</w:t>
            </w:r>
          </w:p>
        </w:tc>
      </w:tr>
      <w:tr w:rsidR="00905E66" w:rsidRPr="00DD6050" w14:paraId="7205E5D8" w14:textId="77777777" w:rsidTr="00A7652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0AB4796"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E61E83" w14:textId="6B704244"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82D32F9"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452</w:t>
            </w:r>
          </w:p>
        </w:tc>
        <w:tc>
          <w:tcPr>
            <w:tcW w:w="1015" w:type="dxa"/>
            <w:tcBorders>
              <w:top w:val="nil"/>
              <w:left w:val="nil"/>
              <w:bottom w:val="single" w:sz="4" w:space="0" w:color="auto"/>
              <w:right w:val="single" w:sz="4" w:space="0" w:color="auto"/>
            </w:tcBorders>
            <w:noWrap/>
            <w:vAlign w:val="center"/>
          </w:tcPr>
          <w:p w14:paraId="29095AD1"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245</w:t>
            </w:r>
          </w:p>
        </w:tc>
        <w:tc>
          <w:tcPr>
            <w:tcW w:w="1274" w:type="dxa"/>
            <w:tcBorders>
              <w:top w:val="nil"/>
              <w:left w:val="nil"/>
              <w:bottom w:val="single" w:sz="4" w:space="0" w:color="auto"/>
              <w:right w:val="single" w:sz="4" w:space="0" w:color="auto"/>
            </w:tcBorders>
            <w:vAlign w:val="center"/>
          </w:tcPr>
          <w:p w14:paraId="66EDCE07"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C05D508"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CA82BA"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905E66" w:rsidRPr="00DD6050" w14:paraId="445D0869" w14:textId="77777777" w:rsidTr="00A7652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74F8C39"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1C3512D" w14:textId="5A91BAF2"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D0E2FD2"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44D6A86"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8FC6B6D"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6B1F8C8"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4A1F5BC"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905E66" w:rsidRPr="00DD6050" w14:paraId="40E80C00" w14:textId="77777777" w:rsidTr="00A7652D">
        <w:trPr>
          <w:trHeight w:val="315"/>
          <w:jc w:val="center"/>
        </w:trPr>
        <w:tc>
          <w:tcPr>
            <w:tcW w:w="1580" w:type="dxa"/>
            <w:vMerge w:val="restart"/>
            <w:tcBorders>
              <w:top w:val="nil"/>
              <w:left w:val="single" w:sz="8" w:space="0" w:color="auto"/>
              <w:bottom w:val="single" w:sz="8" w:space="0" w:color="000000"/>
              <w:right w:val="nil"/>
            </w:tcBorders>
            <w:vAlign w:val="center"/>
          </w:tcPr>
          <w:p w14:paraId="40187930" w14:textId="77777777" w:rsidR="00905E66" w:rsidRPr="00DD6050" w:rsidRDefault="00905E66" w:rsidP="00905E6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Slatina-Timiș</w:t>
            </w:r>
          </w:p>
        </w:tc>
        <w:tc>
          <w:tcPr>
            <w:tcW w:w="2080" w:type="dxa"/>
            <w:tcBorders>
              <w:top w:val="nil"/>
              <w:left w:val="single" w:sz="8" w:space="0" w:color="auto"/>
              <w:bottom w:val="single" w:sz="4" w:space="0" w:color="auto"/>
              <w:right w:val="single" w:sz="8" w:space="0" w:color="auto"/>
            </w:tcBorders>
            <w:noWrap/>
            <w:vAlign w:val="center"/>
            <w:hideMark/>
          </w:tcPr>
          <w:p w14:paraId="05EE0680" w14:textId="400C2547"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77C0ABC"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CB4848C"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44DB5D2"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44ED4A"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500BF8"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r>
      <w:tr w:rsidR="00905E66" w:rsidRPr="00DD6050" w14:paraId="54A3C952" w14:textId="77777777" w:rsidTr="00A7652D">
        <w:trPr>
          <w:trHeight w:val="315"/>
          <w:jc w:val="center"/>
        </w:trPr>
        <w:tc>
          <w:tcPr>
            <w:tcW w:w="1580" w:type="dxa"/>
            <w:vMerge/>
            <w:tcBorders>
              <w:top w:val="nil"/>
              <w:left w:val="single" w:sz="8" w:space="0" w:color="auto"/>
              <w:bottom w:val="single" w:sz="8" w:space="0" w:color="000000"/>
              <w:right w:val="nil"/>
            </w:tcBorders>
            <w:vAlign w:val="center"/>
          </w:tcPr>
          <w:p w14:paraId="6DC1006D" w14:textId="77777777" w:rsidR="00905E66" w:rsidRDefault="00905E66" w:rsidP="00905E6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03A4E76" w14:textId="47CB546A"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7E0B7E4" w14:textId="6D1B0490" w:rsidR="00905E66" w:rsidRDefault="00905E66" w:rsidP="00905E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FB9A6C" w14:textId="408AFF4A" w:rsidR="00905E66" w:rsidRDefault="00905E66" w:rsidP="00905E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95FC6A1" w14:textId="2F7095AC" w:rsidR="00905E66" w:rsidRDefault="00905E66" w:rsidP="00905E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53B41B" w14:textId="0D2AAE85" w:rsidR="00905E66" w:rsidRDefault="00905E66" w:rsidP="00905E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314152" w14:textId="3975DF49" w:rsidR="00905E66" w:rsidRDefault="00905E66" w:rsidP="00905E66">
            <w:pPr>
              <w:suppressAutoHyphens w:val="0"/>
              <w:jc w:val="center"/>
              <w:rPr>
                <w:rFonts w:ascii="Open Sans" w:hAnsi="Open Sans" w:cs="Open Sans"/>
                <w:color w:val="000000"/>
                <w:sz w:val="20"/>
                <w:szCs w:val="20"/>
              </w:rPr>
            </w:pPr>
            <w:r>
              <w:rPr>
                <w:rFonts w:ascii="Open Sans" w:hAnsi="Open Sans" w:cs="Open Sans"/>
                <w:color w:val="000000"/>
                <w:sz w:val="20"/>
                <w:szCs w:val="20"/>
              </w:rPr>
              <w:t>1,04</w:t>
            </w:r>
          </w:p>
        </w:tc>
      </w:tr>
      <w:tr w:rsidR="00905E66" w:rsidRPr="00DD6050" w14:paraId="7C6DE244" w14:textId="77777777" w:rsidTr="00A7652D">
        <w:trPr>
          <w:trHeight w:val="300"/>
          <w:jc w:val="center"/>
        </w:trPr>
        <w:tc>
          <w:tcPr>
            <w:tcW w:w="1580" w:type="dxa"/>
            <w:vMerge/>
            <w:tcBorders>
              <w:top w:val="nil"/>
              <w:left w:val="single" w:sz="8" w:space="0" w:color="auto"/>
              <w:bottom w:val="single" w:sz="8" w:space="0" w:color="000000"/>
              <w:right w:val="nil"/>
            </w:tcBorders>
            <w:vAlign w:val="center"/>
          </w:tcPr>
          <w:p w14:paraId="21212CDA"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C25A4D" w14:textId="62C4A95A"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B0EEACE"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652A877"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C15CFF2"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D75447"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C8E7B4"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905E66" w:rsidRPr="00DD6050" w14:paraId="50B7944F" w14:textId="77777777" w:rsidTr="00A7652D">
        <w:trPr>
          <w:trHeight w:val="300"/>
          <w:jc w:val="center"/>
        </w:trPr>
        <w:tc>
          <w:tcPr>
            <w:tcW w:w="1580" w:type="dxa"/>
            <w:vMerge/>
            <w:tcBorders>
              <w:top w:val="nil"/>
              <w:left w:val="single" w:sz="8" w:space="0" w:color="auto"/>
              <w:bottom w:val="single" w:sz="8" w:space="0" w:color="000000"/>
              <w:right w:val="nil"/>
            </w:tcBorders>
            <w:vAlign w:val="center"/>
          </w:tcPr>
          <w:p w14:paraId="1E8E50E7"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C26DAE" w14:textId="33AF4565"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1F69C27"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D16C3F"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9326BD3"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5F6DAC"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FF283D"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905E66" w:rsidRPr="00DD6050" w14:paraId="5479350C" w14:textId="77777777" w:rsidTr="00A7652D">
        <w:trPr>
          <w:trHeight w:val="300"/>
          <w:jc w:val="center"/>
        </w:trPr>
        <w:tc>
          <w:tcPr>
            <w:tcW w:w="1580" w:type="dxa"/>
            <w:vMerge/>
            <w:tcBorders>
              <w:top w:val="nil"/>
              <w:left w:val="single" w:sz="8" w:space="0" w:color="auto"/>
              <w:bottom w:val="single" w:sz="8" w:space="0" w:color="000000"/>
              <w:right w:val="nil"/>
            </w:tcBorders>
            <w:vAlign w:val="center"/>
          </w:tcPr>
          <w:p w14:paraId="2DC186F9"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63C3FD" w14:textId="108CD43B"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262B054"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F136441"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5F9CE01"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60E5A4"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568000"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905E66" w:rsidRPr="00DD6050" w14:paraId="06CF3D93" w14:textId="77777777" w:rsidTr="00A7652D">
        <w:trPr>
          <w:trHeight w:val="312"/>
          <w:jc w:val="center"/>
        </w:trPr>
        <w:tc>
          <w:tcPr>
            <w:tcW w:w="1580" w:type="dxa"/>
            <w:vMerge/>
            <w:tcBorders>
              <w:top w:val="nil"/>
              <w:left w:val="single" w:sz="8" w:space="0" w:color="auto"/>
              <w:bottom w:val="single" w:sz="8" w:space="0" w:color="000000"/>
              <w:right w:val="nil"/>
            </w:tcBorders>
            <w:vAlign w:val="center"/>
          </w:tcPr>
          <w:p w14:paraId="48F4FE47"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9CBB95D" w14:textId="462E027B"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793213E"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26F1621"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AB091DA"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2D85C4B"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159A302"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905E66" w:rsidRPr="00DD6050" w14:paraId="277D8050" w14:textId="77777777" w:rsidTr="00A7652D">
        <w:trPr>
          <w:trHeight w:val="315"/>
          <w:jc w:val="center"/>
        </w:trPr>
        <w:tc>
          <w:tcPr>
            <w:tcW w:w="1580" w:type="dxa"/>
            <w:vMerge w:val="restart"/>
            <w:tcBorders>
              <w:top w:val="nil"/>
              <w:left w:val="single" w:sz="8" w:space="0" w:color="auto"/>
              <w:bottom w:val="single" w:sz="8" w:space="0" w:color="000000"/>
              <w:right w:val="nil"/>
            </w:tcBorders>
            <w:vAlign w:val="center"/>
          </w:tcPr>
          <w:p w14:paraId="5779EC92" w14:textId="77777777" w:rsidR="00905E66" w:rsidRPr="00DD6050" w:rsidRDefault="00905E66" w:rsidP="00905E6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Caransebeș</w:t>
            </w:r>
          </w:p>
        </w:tc>
        <w:tc>
          <w:tcPr>
            <w:tcW w:w="2080" w:type="dxa"/>
            <w:tcBorders>
              <w:top w:val="nil"/>
              <w:left w:val="single" w:sz="8" w:space="0" w:color="auto"/>
              <w:bottom w:val="single" w:sz="4" w:space="0" w:color="auto"/>
              <w:right w:val="single" w:sz="8" w:space="0" w:color="auto"/>
            </w:tcBorders>
            <w:noWrap/>
            <w:vAlign w:val="center"/>
            <w:hideMark/>
          </w:tcPr>
          <w:p w14:paraId="7B757168" w14:textId="2C2BE4CF"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38C90D9"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519</w:t>
            </w:r>
          </w:p>
        </w:tc>
        <w:tc>
          <w:tcPr>
            <w:tcW w:w="1015" w:type="dxa"/>
            <w:tcBorders>
              <w:top w:val="nil"/>
              <w:left w:val="nil"/>
              <w:bottom w:val="single" w:sz="4" w:space="0" w:color="auto"/>
              <w:right w:val="single" w:sz="4" w:space="0" w:color="auto"/>
            </w:tcBorders>
            <w:noWrap/>
            <w:vAlign w:val="center"/>
          </w:tcPr>
          <w:p w14:paraId="229DCE98"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290</w:t>
            </w:r>
          </w:p>
        </w:tc>
        <w:tc>
          <w:tcPr>
            <w:tcW w:w="1274" w:type="dxa"/>
            <w:tcBorders>
              <w:top w:val="nil"/>
              <w:left w:val="nil"/>
              <w:bottom w:val="single" w:sz="4" w:space="0" w:color="auto"/>
              <w:right w:val="single" w:sz="4" w:space="0" w:color="auto"/>
            </w:tcBorders>
            <w:vAlign w:val="center"/>
          </w:tcPr>
          <w:p w14:paraId="1B0B5711"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17E358"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797B57"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905E66" w:rsidRPr="00DD6050" w14:paraId="0E1B6E0F" w14:textId="77777777" w:rsidTr="00A7652D">
        <w:trPr>
          <w:trHeight w:val="315"/>
          <w:jc w:val="center"/>
        </w:trPr>
        <w:tc>
          <w:tcPr>
            <w:tcW w:w="1580" w:type="dxa"/>
            <w:vMerge/>
            <w:tcBorders>
              <w:top w:val="nil"/>
              <w:left w:val="single" w:sz="8" w:space="0" w:color="auto"/>
              <w:bottom w:val="single" w:sz="8" w:space="0" w:color="000000"/>
              <w:right w:val="nil"/>
            </w:tcBorders>
            <w:vAlign w:val="center"/>
          </w:tcPr>
          <w:p w14:paraId="549FE23A" w14:textId="77777777" w:rsidR="00905E66" w:rsidRDefault="00905E66" w:rsidP="00905E6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4B6A284" w14:textId="29C3934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D855475" w14:textId="4D24E998" w:rsidR="00905E66" w:rsidRDefault="00905E66" w:rsidP="00905E66">
            <w:pPr>
              <w:suppressAutoHyphens w:val="0"/>
              <w:jc w:val="center"/>
              <w:rPr>
                <w:rFonts w:ascii="Open Sans" w:hAnsi="Open Sans" w:cs="Open Sans"/>
                <w:color w:val="000000"/>
                <w:sz w:val="20"/>
                <w:szCs w:val="20"/>
              </w:rPr>
            </w:pPr>
            <w:r>
              <w:rPr>
                <w:rFonts w:ascii="Open Sans" w:hAnsi="Open Sans" w:cs="Open Sans"/>
                <w:color w:val="000000"/>
                <w:sz w:val="20"/>
                <w:szCs w:val="20"/>
              </w:rPr>
              <w:t>309</w:t>
            </w:r>
          </w:p>
        </w:tc>
        <w:tc>
          <w:tcPr>
            <w:tcW w:w="1015" w:type="dxa"/>
            <w:tcBorders>
              <w:top w:val="nil"/>
              <w:left w:val="nil"/>
              <w:bottom w:val="single" w:sz="4" w:space="0" w:color="auto"/>
              <w:right w:val="single" w:sz="4" w:space="0" w:color="auto"/>
            </w:tcBorders>
            <w:noWrap/>
            <w:vAlign w:val="center"/>
          </w:tcPr>
          <w:p w14:paraId="3F05D050" w14:textId="1C2256EC" w:rsidR="00905E66" w:rsidRDefault="00905E66" w:rsidP="00905E66">
            <w:pPr>
              <w:suppressAutoHyphens w:val="0"/>
              <w:jc w:val="center"/>
              <w:rPr>
                <w:rFonts w:ascii="Open Sans" w:hAnsi="Open Sans" w:cs="Open Sans"/>
                <w:color w:val="000000"/>
                <w:sz w:val="20"/>
                <w:szCs w:val="20"/>
              </w:rPr>
            </w:pPr>
            <w:r>
              <w:rPr>
                <w:rFonts w:ascii="Open Sans" w:hAnsi="Open Sans" w:cs="Open Sans"/>
                <w:color w:val="000000"/>
                <w:sz w:val="20"/>
                <w:szCs w:val="20"/>
              </w:rPr>
              <w:t>172</w:t>
            </w:r>
          </w:p>
        </w:tc>
        <w:tc>
          <w:tcPr>
            <w:tcW w:w="1274" w:type="dxa"/>
            <w:tcBorders>
              <w:top w:val="nil"/>
              <w:left w:val="nil"/>
              <w:bottom w:val="single" w:sz="4" w:space="0" w:color="auto"/>
              <w:right w:val="single" w:sz="4" w:space="0" w:color="auto"/>
            </w:tcBorders>
            <w:vAlign w:val="center"/>
          </w:tcPr>
          <w:p w14:paraId="5D1575A9" w14:textId="6C6D5906" w:rsidR="00905E66" w:rsidRDefault="00905E66" w:rsidP="00905E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4FC41D" w14:textId="39FD2B59" w:rsidR="00905E66" w:rsidRDefault="00905E66" w:rsidP="00905E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235FB4" w14:textId="4074CC06" w:rsidR="00905E66" w:rsidRDefault="00905E66" w:rsidP="00905E66">
            <w:pPr>
              <w:suppressAutoHyphens w:val="0"/>
              <w:jc w:val="center"/>
              <w:rPr>
                <w:rFonts w:ascii="Open Sans" w:hAnsi="Open Sans" w:cs="Open Sans"/>
                <w:color w:val="000000"/>
                <w:sz w:val="20"/>
                <w:szCs w:val="20"/>
              </w:rPr>
            </w:pPr>
            <w:r>
              <w:rPr>
                <w:rFonts w:ascii="Open Sans" w:hAnsi="Open Sans" w:cs="Open Sans"/>
                <w:color w:val="000000"/>
                <w:sz w:val="20"/>
                <w:szCs w:val="20"/>
              </w:rPr>
              <w:t>0,46</w:t>
            </w:r>
          </w:p>
        </w:tc>
      </w:tr>
      <w:tr w:rsidR="00905E66" w:rsidRPr="00DD6050" w14:paraId="6764D30B" w14:textId="77777777" w:rsidTr="00A7652D">
        <w:trPr>
          <w:trHeight w:val="300"/>
          <w:jc w:val="center"/>
        </w:trPr>
        <w:tc>
          <w:tcPr>
            <w:tcW w:w="1580" w:type="dxa"/>
            <w:vMerge/>
            <w:tcBorders>
              <w:top w:val="nil"/>
              <w:left w:val="single" w:sz="8" w:space="0" w:color="auto"/>
              <w:bottom w:val="single" w:sz="8" w:space="0" w:color="000000"/>
              <w:right w:val="nil"/>
            </w:tcBorders>
            <w:vAlign w:val="center"/>
          </w:tcPr>
          <w:p w14:paraId="14B05063"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0898D7" w14:textId="4A28AE55"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3DC56C2"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264</w:t>
            </w:r>
          </w:p>
        </w:tc>
        <w:tc>
          <w:tcPr>
            <w:tcW w:w="1015" w:type="dxa"/>
            <w:tcBorders>
              <w:top w:val="nil"/>
              <w:left w:val="nil"/>
              <w:bottom w:val="single" w:sz="4" w:space="0" w:color="auto"/>
              <w:right w:val="single" w:sz="4" w:space="0" w:color="auto"/>
            </w:tcBorders>
            <w:noWrap/>
            <w:vAlign w:val="center"/>
          </w:tcPr>
          <w:p w14:paraId="56F92478"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274" w:type="dxa"/>
            <w:tcBorders>
              <w:top w:val="nil"/>
              <w:left w:val="nil"/>
              <w:bottom w:val="single" w:sz="4" w:space="0" w:color="auto"/>
              <w:right w:val="single" w:sz="4" w:space="0" w:color="auto"/>
            </w:tcBorders>
            <w:vAlign w:val="center"/>
          </w:tcPr>
          <w:p w14:paraId="2EF90130"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AF5000"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9CE75D"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905E66" w:rsidRPr="00DD6050" w14:paraId="3BBBCEF8" w14:textId="77777777" w:rsidTr="00A7652D">
        <w:trPr>
          <w:trHeight w:val="300"/>
          <w:jc w:val="center"/>
        </w:trPr>
        <w:tc>
          <w:tcPr>
            <w:tcW w:w="1580" w:type="dxa"/>
            <w:vMerge/>
            <w:tcBorders>
              <w:top w:val="nil"/>
              <w:left w:val="single" w:sz="8" w:space="0" w:color="auto"/>
              <w:bottom w:val="single" w:sz="8" w:space="0" w:color="000000"/>
              <w:right w:val="nil"/>
            </w:tcBorders>
            <w:vAlign w:val="center"/>
          </w:tcPr>
          <w:p w14:paraId="22013B4B"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4C6E1C" w14:textId="56F2DFED"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328F50D"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437</w:t>
            </w:r>
          </w:p>
        </w:tc>
        <w:tc>
          <w:tcPr>
            <w:tcW w:w="1015" w:type="dxa"/>
            <w:tcBorders>
              <w:top w:val="nil"/>
              <w:left w:val="nil"/>
              <w:bottom w:val="single" w:sz="4" w:space="0" w:color="auto"/>
              <w:right w:val="single" w:sz="4" w:space="0" w:color="auto"/>
            </w:tcBorders>
            <w:noWrap/>
            <w:vAlign w:val="center"/>
          </w:tcPr>
          <w:p w14:paraId="754DB522"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244</w:t>
            </w:r>
          </w:p>
        </w:tc>
        <w:tc>
          <w:tcPr>
            <w:tcW w:w="1274" w:type="dxa"/>
            <w:tcBorders>
              <w:top w:val="nil"/>
              <w:left w:val="nil"/>
              <w:bottom w:val="single" w:sz="4" w:space="0" w:color="auto"/>
              <w:right w:val="single" w:sz="4" w:space="0" w:color="auto"/>
            </w:tcBorders>
            <w:vAlign w:val="center"/>
          </w:tcPr>
          <w:p w14:paraId="412AC925"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736A95"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CC9D4F"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905E66" w:rsidRPr="00DD6050" w14:paraId="52699E64" w14:textId="77777777" w:rsidTr="00A7652D">
        <w:trPr>
          <w:trHeight w:val="300"/>
          <w:jc w:val="center"/>
        </w:trPr>
        <w:tc>
          <w:tcPr>
            <w:tcW w:w="1580" w:type="dxa"/>
            <w:vMerge/>
            <w:tcBorders>
              <w:top w:val="nil"/>
              <w:left w:val="single" w:sz="8" w:space="0" w:color="auto"/>
              <w:bottom w:val="single" w:sz="8" w:space="0" w:color="000000"/>
              <w:right w:val="nil"/>
            </w:tcBorders>
            <w:vAlign w:val="center"/>
          </w:tcPr>
          <w:p w14:paraId="2EFFCFD2"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D468F5" w14:textId="1D6BEE4B"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DCB4549"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370</w:t>
            </w:r>
          </w:p>
        </w:tc>
        <w:tc>
          <w:tcPr>
            <w:tcW w:w="1015" w:type="dxa"/>
            <w:tcBorders>
              <w:top w:val="nil"/>
              <w:left w:val="nil"/>
              <w:bottom w:val="single" w:sz="4" w:space="0" w:color="auto"/>
              <w:right w:val="single" w:sz="4" w:space="0" w:color="auto"/>
            </w:tcBorders>
            <w:noWrap/>
            <w:vAlign w:val="center"/>
          </w:tcPr>
          <w:p w14:paraId="3A2DE9E5"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208</w:t>
            </w:r>
          </w:p>
        </w:tc>
        <w:tc>
          <w:tcPr>
            <w:tcW w:w="1274" w:type="dxa"/>
            <w:tcBorders>
              <w:top w:val="nil"/>
              <w:left w:val="nil"/>
              <w:bottom w:val="single" w:sz="4" w:space="0" w:color="auto"/>
              <w:right w:val="single" w:sz="4" w:space="0" w:color="auto"/>
            </w:tcBorders>
            <w:vAlign w:val="center"/>
          </w:tcPr>
          <w:p w14:paraId="0E72D102"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C8F2E5"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1B2BBB"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905E66" w:rsidRPr="00DD6050" w14:paraId="7B563D93" w14:textId="77777777" w:rsidTr="00A7652D">
        <w:trPr>
          <w:trHeight w:val="312"/>
          <w:jc w:val="center"/>
        </w:trPr>
        <w:tc>
          <w:tcPr>
            <w:tcW w:w="1580" w:type="dxa"/>
            <w:vMerge/>
            <w:tcBorders>
              <w:top w:val="nil"/>
              <w:left w:val="single" w:sz="8" w:space="0" w:color="auto"/>
              <w:bottom w:val="single" w:sz="8" w:space="0" w:color="000000"/>
              <w:right w:val="nil"/>
            </w:tcBorders>
            <w:vAlign w:val="center"/>
          </w:tcPr>
          <w:p w14:paraId="38EE4D07"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90DD232" w14:textId="5DCE77C5"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2459B0A"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3597E11"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B4604D3"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8340AC2"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F8DBB45"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905E66" w:rsidRPr="00DD6050" w14:paraId="4FA35A38" w14:textId="77777777" w:rsidTr="00A7652D">
        <w:trPr>
          <w:trHeight w:val="315"/>
          <w:jc w:val="center"/>
        </w:trPr>
        <w:tc>
          <w:tcPr>
            <w:tcW w:w="1580" w:type="dxa"/>
            <w:vMerge w:val="restart"/>
            <w:tcBorders>
              <w:top w:val="nil"/>
              <w:left w:val="single" w:sz="8" w:space="0" w:color="auto"/>
              <w:bottom w:val="single" w:sz="8" w:space="0" w:color="000000"/>
              <w:right w:val="nil"/>
            </w:tcBorders>
            <w:vAlign w:val="center"/>
          </w:tcPr>
          <w:p w14:paraId="368525D1" w14:textId="77777777" w:rsidR="00905E66" w:rsidRPr="00DD6050" w:rsidRDefault="00905E66" w:rsidP="00905E6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Buchin</w:t>
            </w:r>
          </w:p>
        </w:tc>
        <w:tc>
          <w:tcPr>
            <w:tcW w:w="2080" w:type="dxa"/>
            <w:tcBorders>
              <w:top w:val="nil"/>
              <w:left w:val="single" w:sz="8" w:space="0" w:color="auto"/>
              <w:bottom w:val="single" w:sz="4" w:space="0" w:color="auto"/>
              <w:right w:val="single" w:sz="8" w:space="0" w:color="auto"/>
            </w:tcBorders>
            <w:noWrap/>
            <w:vAlign w:val="center"/>
            <w:hideMark/>
          </w:tcPr>
          <w:p w14:paraId="2D088EAE" w14:textId="245FF920"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C567530"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445</w:t>
            </w:r>
          </w:p>
        </w:tc>
        <w:tc>
          <w:tcPr>
            <w:tcW w:w="1015" w:type="dxa"/>
            <w:tcBorders>
              <w:top w:val="nil"/>
              <w:left w:val="nil"/>
              <w:bottom w:val="single" w:sz="4" w:space="0" w:color="auto"/>
              <w:right w:val="single" w:sz="4" w:space="0" w:color="auto"/>
            </w:tcBorders>
            <w:noWrap/>
            <w:vAlign w:val="center"/>
          </w:tcPr>
          <w:p w14:paraId="5BDA9352"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c>
          <w:tcPr>
            <w:tcW w:w="1274" w:type="dxa"/>
            <w:tcBorders>
              <w:top w:val="nil"/>
              <w:left w:val="nil"/>
              <w:bottom w:val="single" w:sz="4" w:space="0" w:color="auto"/>
              <w:right w:val="single" w:sz="4" w:space="0" w:color="auto"/>
            </w:tcBorders>
            <w:vAlign w:val="center"/>
          </w:tcPr>
          <w:p w14:paraId="6B52854E"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D0FD57"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93E420"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r>
      <w:tr w:rsidR="00905E66" w:rsidRPr="00DD6050" w14:paraId="2004DB05" w14:textId="77777777" w:rsidTr="00A7652D">
        <w:trPr>
          <w:trHeight w:val="315"/>
          <w:jc w:val="center"/>
        </w:trPr>
        <w:tc>
          <w:tcPr>
            <w:tcW w:w="1580" w:type="dxa"/>
            <w:vMerge/>
            <w:tcBorders>
              <w:top w:val="nil"/>
              <w:left w:val="single" w:sz="8" w:space="0" w:color="auto"/>
              <w:bottom w:val="single" w:sz="8" w:space="0" w:color="000000"/>
              <w:right w:val="nil"/>
            </w:tcBorders>
            <w:vAlign w:val="center"/>
          </w:tcPr>
          <w:p w14:paraId="40E63B64" w14:textId="77777777" w:rsidR="00905E66" w:rsidRDefault="00905E66" w:rsidP="00905E6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B813668" w14:textId="3B38D253"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7110DC6" w14:textId="30EE1743" w:rsidR="00905E66" w:rsidRDefault="00905E66" w:rsidP="00905E66">
            <w:pPr>
              <w:suppressAutoHyphens w:val="0"/>
              <w:jc w:val="center"/>
              <w:rPr>
                <w:rFonts w:ascii="Open Sans" w:hAnsi="Open Sans" w:cs="Open Sans"/>
                <w:color w:val="000000"/>
                <w:sz w:val="20"/>
                <w:szCs w:val="20"/>
              </w:rPr>
            </w:pPr>
            <w:r>
              <w:rPr>
                <w:rFonts w:ascii="Open Sans" w:hAnsi="Open Sans" w:cs="Open Sans"/>
                <w:color w:val="000000"/>
                <w:sz w:val="20"/>
                <w:szCs w:val="20"/>
              </w:rPr>
              <w:t>337</w:t>
            </w:r>
          </w:p>
        </w:tc>
        <w:tc>
          <w:tcPr>
            <w:tcW w:w="1015" w:type="dxa"/>
            <w:tcBorders>
              <w:top w:val="nil"/>
              <w:left w:val="nil"/>
              <w:bottom w:val="single" w:sz="4" w:space="0" w:color="auto"/>
              <w:right w:val="single" w:sz="4" w:space="0" w:color="auto"/>
            </w:tcBorders>
            <w:noWrap/>
            <w:vAlign w:val="center"/>
          </w:tcPr>
          <w:p w14:paraId="344A1E2D" w14:textId="38FF33A4" w:rsidR="00905E66" w:rsidRDefault="00905E66" w:rsidP="00905E66">
            <w:pPr>
              <w:suppressAutoHyphens w:val="0"/>
              <w:jc w:val="center"/>
              <w:rPr>
                <w:rFonts w:ascii="Open Sans" w:hAnsi="Open Sans" w:cs="Open Sans"/>
                <w:color w:val="000000"/>
                <w:sz w:val="20"/>
                <w:szCs w:val="20"/>
              </w:rPr>
            </w:pPr>
            <w:r>
              <w:rPr>
                <w:rFonts w:ascii="Open Sans" w:hAnsi="Open Sans" w:cs="Open Sans"/>
                <w:color w:val="000000"/>
                <w:sz w:val="20"/>
                <w:szCs w:val="20"/>
              </w:rPr>
              <w:t>160</w:t>
            </w:r>
          </w:p>
        </w:tc>
        <w:tc>
          <w:tcPr>
            <w:tcW w:w="1274" w:type="dxa"/>
            <w:tcBorders>
              <w:top w:val="nil"/>
              <w:left w:val="nil"/>
              <w:bottom w:val="single" w:sz="4" w:space="0" w:color="auto"/>
              <w:right w:val="single" w:sz="4" w:space="0" w:color="auto"/>
            </w:tcBorders>
            <w:vAlign w:val="center"/>
          </w:tcPr>
          <w:p w14:paraId="1A74757F" w14:textId="316CED4D" w:rsidR="00905E66" w:rsidRDefault="00905E66" w:rsidP="00905E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CC581E" w14:textId="3AD86AD4" w:rsidR="00905E66" w:rsidRDefault="00905E66" w:rsidP="00905E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5D153F" w14:textId="1B872846" w:rsidR="00905E66" w:rsidRDefault="00905E66" w:rsidP="00905E66">
            <w:pPr>
              <w:suppressAutoHyphens w:val="0"/>
              <w:jc w:val="center"/>
              <w:rPr>
                <w:rFonts w:ascii="Open Sans" w:hAnsi="Open Sans" w:cs="Open Sans"/>
                <w:color w:val="000000"/>
                <w:sz w:val="20"/>
                <w:szCs w:val="20"/>
              </w:rPr>
            </w:pPr>
            <w:r>
              <w:rPr>
                <w:rFonts w:ascii="Open Sans" w:hAnsi="Open Sans" w:cs="Open Sans"/>
                <w:color w:val="000000"/>
                <w:sz w:val="20"/>
                <w:szCs w:val="20"/>
              </w:rPr>
              <w:t>1,18</w:t>
            </w:r>
          </w:p>
        </w:tc>
      </w:tr>
      <w:tr w:rsidR="00905E66" w:rsidRPr="00DD6050" w14:paraId="6D019EB7" w14:textId="77777777" w:rsidTr="00A7652D">
        <w:trPr>
          <w:trHeight w:val="300"/>
          <w:jc w:val="center"/>
        </w:trPr>
        <w:tc>
          <w:tcPr>
            <w:tcW w:w="1580" w:type="dxa"/>
            <w:vMerge/>
            <w:tcBorders>
              <w:top w:val="nil"/>
              <w:left w:val="single" w:sz="8" w:space="0" w:color="auto"/>
              <w:bottom w:val="single" w:sz="8" w:space="0" w:color="000000"/>
              <w:right w:val="nil"/>
            </w:tcBorders>
            <w:vAlign w:val="center"/>
          </w:tcPr>
          <w:p w14:paraId="48C8F1D5"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F249E6" w14:textId="530D9DE5"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09EE5E"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015" w:type="dxa"/>
            <w:tcBorders>
              <w:top w:val="nil"/>
              <w:left w:val="nil"/>
              <w:bottom w:val="single" w:sz="4" w:space="0" w:color="auto"/>
              <w:right w:val="single" w:sz="4" w:space="0" w:color="auto"/>
            </w:tcBorders>
            <w:noWrap/>
            <w:vAlign w:val="center"/>
          </w:tcPr>
          <w:p w14:paraId="310A88FB"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nil"/>
              <w:left w:val="nil"/>
              <w:bottom w:val="single" w:sz="4" w:space="0" w:color="auto"/>
              <w:right w:val="single" w:sz="4" w:space="0" w:color="auto"/>
            </w:tcBorders>
            <w:vAlign w:val="center"/>
          </w:tcPr>
          <w:p w14:paraId="7C35D055"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865433"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59042A"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905E66" w:rsidRPr="00DD6050" w14:paraId="7C9C7B0B" w14:textId="77777777" w:rsidTr="00A7652D">
        <w:trPr>
          <w:trHeight w:val="300"/>
          <w:jc w:val="center"/>
        </w:trPr>
        <w:tc>
          <w:tcPr>
            <w:tcW w:w="1580" w:type="dxa"/>
            <w:vMerge/>
            <w:tcBorders>
              <w:top w:val="nil"/>
              <w:left w:val="single" w:sz="8" w:space="0" w:color="auto"/>
              <w:bottom w:val="single" w:sz="8" w:space="0" w:color="000000"/>
              <w:right w:val="nil"/>
            </w:tcBorders>
            <w:vAlign w:val="center"/>
          </w:tcPr>
          <w:p w14:paraId="7232BC0D"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653C61" w14:textId="636ACEB6"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9CA203F"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c>
          <w:tcPr>
            <w:tcW w:w="1015" w:type="dxa"/>
            <w:tcBorders>
              <w:top w:val="nil"/>
              <w:left w:val="nil"/>
              <w:bottom w:val="single" w:sz="4" w:space="0" w:color="auto"/>
              <w:right w:val="single" w:sz="4" w:space="0" w:color="auto"/>
            </w:tcBorders>
            <w:noWrap/>
            <w:vAlign w:val="center"/>
          </w:tcPr>
          <w:p w14:paraId="2A43BD8C"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nil"/>
              <w:left w:val="nil"/>
              <w:bottom w:val="single" w:sz="4" w:space="0" w:color="auto"/>
              <w:right w:val="single" w:sz="4" w:space="0" w:color="auto"/>
            </w:tcBorders>
            <w:vAlign w:val="center"/>
          </w:tcPr>
          <w:p w14:paraId="03CB613B"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5DBED8"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6F36F8"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905E66" w:rsidRPr="00DD6050" w14:paraId="490422D0" w14:textId="77777777" w:rsidTr="00A7652D">
        <w:trPr>
          <w:trHeight w:val="300"/>
          <w:jc w:val="center"/>
        </w:trPr>
        <w:tc>
          <w:tcPr>
            <w:tcW w:w="1580" w:type="dxa"/>
            <w:vMerge/>
            <w:tcBorders>
              <w:top w:val="nil"/>
              <w:left w:val="single" w:sz="8" w:space="0" w:color="auto"/>
              <w:bottom w:val="single" w:sz="8" w:space="0" w:color="000000"/>
              <w:right w:val="nil"/>
            </w:tcBorders>
            <w:vAlign w:val="center"/>
          </w:tcPr>
          <w:p w14:paraId="1A29429E"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ED7759" w14:textId="0B362850"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00863E8"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015" w:type="dxa"/>
            <w:tcBorders>
              <w:top w:val="nil"/>
              <w:left w:val="nil"/>
              <w:bottom w:val="single" w:sz="4" w:space="0" w:color="auto"/>
              <w:right w:val="single" w:sz="4" w:space="0" w:color="auto"/>
            </w:tcBorders>
            <w:noWrap/>
            <w:vAlign w:val="center"/>
          </w:tcPr>
          <w:p w14:paraId="7CED7533"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3CB60F07"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F6B4FCB"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E0E6D4"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905E66" w:rsidRPr="00DD6050" w14:paraId="3C06793F" w14:textId="77777777" w:rsidTr="00A7652D">
        <w:trPr>
          <w:trHeight w:val="312"/>
          <w:jc w:val="center"/>
        </w:trPr>
        <w:tc>
          <w:tcPr>
            <w:tcW w:w="1580" w:type="dxa"/>
            <w:vMerge/>
            <w:tcBorders>
              <w:top w:val="nil"/>
              <w:left w:val="single" w:sz="8" w:space="0" w:color="auto"/>
              <w:bottom w:val="single" w:sz="8" w:space="0" w:color="000000"/>
              <w:right w:val="nil"/>
            </w:tcBorders>
            <w:vAlign w:val="center"/>
          </w:tcPr>
          <w:p w14:paraId="3EB8708F"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4C30679" w14:textId="3FD945B3"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8DC38B6"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3784F0D"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97D4A4A"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697C4F0"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76AECAC"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905E66" w:rsidRPr="00DD6050" w14:paraId="7E6C5986" w14:textId="77777777" w:rsidTr="00A7652D">
        <w:trPr>
          <w:trHeight w:val="315"/>
          <w:jc w:val="center"/>
        </w:trPr>
        <w:tc>
          <w:tcPr>
            <w:tcW w:w="1580" w:type="dxa"/>
            <w:vMerge w:val="restart"/>
            <w:tcBorders>
              <w:top w:val="nil"/>
              <w:left w:val="single" w:sz="8" w:space="0" w:color="auto"/>
              <w:bottom w:val="single" w:sz="8" w:space="0" w:color="000000"/>
              <w:right w:val="nil"/>
            </w:tcBorders>
            <w:vAlign w:val="center"/>
          </w:tcPr>
          <w:p w14:paraId="5F663BE7" w14:textId="77777777" w:rsidR="00905E66" w:rsidRPr="00DD6050" w:rsidRDefault="00905E66" w:rsidP="00905E6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Bucoșnița</w:t>
            </w:r>
          </w:p>
        </w:tc>
        <w:tc>
          <w:tcPr>
            <w:tcW w:w="2080" w:type="dxa"/>
            <w:tcBorders>
              <w:top w:val="nil"/>
              <w:left w:val="single" w:sz="8" w:space="0" w:color="auto"/>
              <w:bottom w:val="single" w:sz="4" w:space="0" w:color="auto"/>
              <w:right w:val="single" w:sz="8" w:space="0" w:color="auto"/>
            </w:tcBorders>
            <w:noWrap/>
            <w:vAlign w:val="center"/>
            <w:hideMark/>
          </w:tcPr>
          <w:p w14:paraId="7014FAD6" w14:textId="605D02AE"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FE7CF7D"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2B0FD00B"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18AD038D"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6DEBA0"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F523D4"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2,26</w:t>
            </w:r>
          </w:p>
        </w:tc>
      </w:tr>
      <w:tr w:rsidR="00905E66" w:rsidRPr="00DD6050" w14:paraId="0EA624A1" w14:textId="77777777" w:rsidTr="00A7652D">
        <w:trPr>
          <w:trHeight w:val="315"/>
          <w:jc w:val="center"/>
        </w:trPr>
        <w:tc>
          <w:tcPr>
            <w:tcW w:w="1580" w:type="dxa"/>
            <w:vMerge/>
            <w:tcBorders>
              <w:top w:val="nil"/>
              <w:left w:val="single" w:sz="8" w:space="0" w:color="auto"/>
              <w:bottom w:val="single" w:sz="8" w:space="0" w:color="000000"/>
              <w:right w:val="nil"/>
            </w:tcBorders>
            <w:vAlign w:val="center"/>
          </w:tcPr>
          <w:p w14:paraId="1D8A63A1" w14:textId="77777777" w:rsidR="00905E66" w:rsidRDefault="00905E66" w:rsidP="00905E6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11CD7B3" w14:textId="155F3BAB"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A8BE16B" w14:textId="4F675A28" w:rsidR="00905E66" w:rsidRDefault="00905E66" w:rsidP="00905E66">
            <w:pPr>
              <w:suppressAutoHyphens w:val="0"/>
              <w:jc w:val="center"/>
              <w:rPr>
                <w:rFonts w:ascii="Open Sans" w:hAnsi="Open Sans" w:cs="Open Sans"/>
                <w:color w:val="000000"/>
                <w:sz w:val="20"/>
                <w:szCs w:val="20"/>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53539538" w14:textId="4AFA7EFB" w:rsidR="00905E66" w:rsidRDefault="00905E66" w:rsidP="00905E66">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48906CE5" w14:textId="06E643D8" w:rsidR="00905E66" w:rsidRDefault="00905E66" w:rsidP="00905E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AE6814" w14:textId="4AC57515" w:rsidR="00905E66" w:rsidRDefault="00905E66" w:rsidP="00905E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DBADC5" w14:textId="142988A3" w:rsidR="00905E66" w:rsidRDefault="00905E66" w:rsidP="00905E66">
            <w:pPr>
              <w:suppressAutoHyphens w:val="0"/>
              <w:jc w:val="center"/>
              <w:rPr>
                <w:rFonts w:ascii="Open Sans" w:hAnsi="Open Sans" w:cs="Open Sans"/>
                <w:color w:val="000000"/>
                <w:sz w:val="20"/>
                <w:szCs w:val="20"/>
              </w:rPr>
            </w:pPr>
            <w:r>
              <w:rPr>
                <w:rFonts w:ascii="Open Sans" w:hAnsi="Open Sans" w:cs="Open Sans"/>
                <w:color w:val="000000"/>
                <w:sz w:val="20"/>
                <w:szCs w:val="20"/>
              </w:rPr>
              <w:t>1,46</w:t>
            </w:r>
          </w:p>
        </w:tc>
      </w:tr>
      <w:tr w:rsidR="00905E66" w:rsidRPr="00DD6050" w14:paraId="5B9D4767" w14:textId="77777777" w:rsidTr="00A7652D">
        <w:trPr>
          <w:trHeight w:val="300"/>
          <w:jc w:val="center"/>
        </w:trPr>
        <w:tc>
          <w:tcPr>
            <w:tcW w:w="1580" w:type="dxa"/>
            <w:vMerge/>
            <w:tcBorders>
              <w:top w:val="nil"/>
              <w:left w:val="single" w:sz="8" w:space="0" w:color="auto"/>
              <w:bottom w:val="single" w:sz="8" w:space="0" w:color="000000"/>
              <w:right w:val="nil"/>
            </w:tcBorders>
            <w:vAlign w:val="center"/>
          </w:tcPr>
          <w:p w14:paraId="1DB35DE5"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25E98B" w14:textId="43D8B7B4"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7D3AB0"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51412676"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4B6D635E"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89F992"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382982"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905E66" w:rsidRPr="00DD6050" w14:paraId="646B6921" w14:textId="77777777" w:rsidTr="00A7652D">
        <w:trPr>
          <w:trHeight w:val="300"/>
          <w:jc w:val="center"/>
        </w:trPr>
        <w:tc>
          <w:tcPr>
            <w:tcW w:w="1580" w:type="dxa"/>
            <w:vMerge/>
            <w:tcBorders>
              <w:top w:val="nil"/>
              <w:left w:val="single" w:sz="8" w:space="0" w:color="auto"/>
              <w:bottom w:val="single" w:sz="8" w:space="0" w:color="000000"/>
              <w:right w:val="nil"/>
            </w:tcBorders>
            <w:vAlign w:val="center"/>
          </w:tcPr>
          <w:p w14:paraId="3BC918D4"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CA51C3" w14:textId="2D675E7D"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8AF6A06"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2C834D42"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4437B817"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9E1F67"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276C1D"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905E66" w:rsidRPr="00DD6050" w14:paraId="126D253E" w14:textId="77777777" w:rsidTr="00A7652D">
        <w:trPr>
          <w:trHeight w:val="300"/>
          <w:jc w:val="center"/>
        </w:trPr>
        <w:tc>
          <w:tcPr>
            <w:tcW w:w="1580" w:type="dxa"/>
            <w:vMerge/>
            <w:tcBorders>
              <w:top w:val="nil"/>
              <w:left w:val="single" w:sz="8" w:space="0" w:color="auto"/>
              <w:bottom w:val="single" w:sz="8" w:space="0" w:color="000000"/>
              <w:right w:val="nil"/>
            </w:tcBorders>
            <w:vAlign w:val="center"/>
          </w:tcPr>
          <w:p w14:paraId="07ACF39A"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0A21E8" w14:textId="3A59C4AB"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CC37548"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177273F"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329586E"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3244CF"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869E21"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905E66" w:rsidRPr="00DD6050" w14:paraId="2120B391" w14:textId="77777777" w:rsidTr="00A7652D">
        <w:trPr>
          <w:trHeight w:val="312"/>
          <w:jc w:val="center"/>
        </w:trPr>
        <w:tc>
          <w:tcPr>
            <w:tcW w:w="1580" w:type="dxa"/>
            <w:vMerge/>
            <w:tcBorders>
              <w:top w:val="nil"/>
              <w:left w:val="single" w:sz="8" w:space="0" w:color="auto"/>
              <w:bottom w:val="single" w:sz="8" w:space="0" w:color="000000"/>
              <w:right w:val="nil"/>
            </w:tcBorders>
            <w:vAlign w:val="center"/>
          </w:tcPr>
          <w:p w14:paraId="003A796B"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E50B2B2" w14:textId="01367DB2"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8E432AD"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579012C"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E2EC528"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34E7701"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4385BA6"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2D36B791"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A7652D">
        <w:rPr>
          <w:rFonts w:ascii="Arial" w:hAnsi="Arial" w:cs="Arial"/>
          <w:lang w:val="pt-BR"/>
        </w:rPr>
        <w:t>DN6_km435+203-km453+000</w:t>
      </w:r>
      <w:r w:rsidR="00102916" w:rsidRPr="00E8178C">
        <w:rPr>
          <w:rFonts w:ascii="Arial" w:hAnsi="Arial" w:cs="Arial"/>
          <w:lang w:val="it-IT"/>
        </w:rPr>
        <w:t>, cod identificare RD_RO_00_</w:t>
      </w:r>
      <w:r w:rsidR="00A7652D">
        <w:rPr>
          <w:rFonts w:ascii="Arial" w:hAnsi="Arial" w:cs="Arial"/>
          <w:lang w:val="it-IT"/>
        </w:rPr>
        <w:t>91</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7652D" w:rsidRPr="00DD6050" w14:paraId="5C453C4D" w14:textId="77777777" w:rsidTr="00097FAB">
        <w:trPr>
          <w:trHeight w:val="312"/>
          <w:jc w:val="center"/>
        </w:trPr>
        <w:tc>
          <w:tcPr>
            <w:tcW w:w="1580" w:type="dxa"/>
            <w:vMerge w:val="restart"/>
            <w:tcBorders>
              <w:right w:val="single" w:sz="4" w:space="0" w:color="auto"/>
            </w:tcBorders>
            <w:noWrap/>
            <w:vAlign w:val="center"/>
            <w:hideMark/>
          </w:tcPr>
          <w:p w14:paraId="7CF4818A" w14:textId="77777777" w:rsidR="00A7652D" w:rsidRPr="00DD6050" w:rsidRDefault="00A7652D" w:rsidP="00097FA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B1A917B" w14:textId="77777777" w:rsidR="00A7652D" w:rsidRPr="00DD6050" w:rsidRDefault="00A7652D" w:rsidP="00097FA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54BE962" w14:textId="77777777" w:rsidR="00A7652D" w:rsidRPr="00DD6050" w:rsidRDefault="00A7652D" w:rsidP="00097F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7652D" w:rsidRPr="00DD6050" w14:paraId="44276217" w14:textId="77777777" w:rsidTr="00097FAB">
        <w:trPr>
          <w:trHeight w:val="636"/>
          <w:jc w:val="center"/>
        </w:trPr>
        <w:tc>
          <w:tcPr>
            <w:tcW w:w="1580" w:type="dxa"/>
            <w:vMerge/>
            <w:tcBorders>
              <w:bottom w:val="single" w:sz="4" w:space="0" w:color="auto"/>
              <w:right w:val="single" w:sz="4" w:space="0" w:color="auto"/>
            </w:tcBorders>
            <w:vAlign w:val="center"/>
            <w:hideMark/>
          </w:tcPr>
          <w:p w14:paraId="67273ECC" w14:textId="77777777" w:rsidR="00A7652D" w:rsidRPr="00DD6050" w:rsidRDefault="00A7652D" w:rsidP="00097FA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7A0F65E" w14:textId="77777777" w:rsidR="00A7652D" w:rsidRPr="00DD6050" w:rsidRDefault="00A7652D" w:rsidP="00097F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5186152" w14:textId="77777777" w:rsidR="00A7652D" w:rsidRPr="00DD6050" w:rsidRDefault="00A7652D" w:rsidP="00097F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35A5338" w14:textId="77777777" w:rsidR="00A7652D" w:rsidRPr="00DD6050" w:rsidRDefault="00A7652D" w:rsidP="00097F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B374950" w14:textId="77777777" w:rsidR="00A7652D" w:rsidRPr="00DD6050" w:rsidRDefault="00A7652D" w:rsidP="00097F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3043DDC" w14:textId="77777777" w:rsidR="00A7652D" w:rsidRPr="00DD6050" w:rsidRDefault="00A7652D" w:rsidP="00097F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4C5D273" w14:textId="77777777" w:rsidR="00A7652D" w:rsidRPr="00DD6050" w:rsidRDefault="00A7652D" w:rsidP="00097F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05E66" w:rsidRPr="00DD6050" w14:paraId="67BC094B" w14:textId="77777777" w:rsidTr="00097FA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5EAF4CE" w14:textId="77777777" w:rsidR="00905E66" w:rsidRPr="00DD6050" w:rsidRDefault="00905E66" w:rsidP="00905E6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1BE649F" w14:textId="066AA655"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026DCCF"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2214</w:t>
            </w:r>
          </w:p>
        </w:tc>
        <w:tc>
          <w:tcPr>
            <w:tcW w:w="1015" w:type="dxa"/>
            <w:tcBorders>
              <w:top w:val="single" w:sz="8" w:space="0" w:color="auto"/>
              <w:left w:val="nil"/>
              <w:bottom w:val="single" w:sz="4" w:space="0" w:color="auto"/>
              <w:right w:val="single" w:sz="4" w:space="0" w:color="auto"/>
            </w:tcBorders>
            <w:noWrap/>
            <w:vAlign w:val="center"/>
          </w:tcPr>
          <w:p w14:paraId="7DF1E21D"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1135</w:t>
            </w:r>
          </w:p>
        </w:tc>
        <w:tc>
          <w:tcPr>
            <w:tcW w:w="1274" w:type="dxa"/>
            <w:tcBorders>
              <w:top w:val="single" w:sz="8" w:space="0" w:color="auto"/>
              <w:left w:val="nil"/>
              <w:bottom w:val="single" w:sz="4" w:space="0" w:color="auto"/>
              <w:right w:val="single" w:sz="4" w:space="0" w:color="auto"/>
            </w:tcBorders>
            <w:vAlign w:val="center"/>
          </w:tcPr>
          <w:p w14:paraId="437C6879"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6C0C034"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B9A40FC"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r>
      <w:tr w:rsidR="00905E66" w:rsidRPr="00DD6050" w14:paraId="321D3A23" w14:textId="77777777" w:rsidTr="00097FA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3BD64ED"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D5BA68" w14:textId="59FA9DF6"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95CE73F"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482</w:t>
            </w:r>
          </w:p>
        </w:tc>
        <w:tc>
          <w:tcPr>
            <w:tcW w:w="1015" w:type="dxa"/>
            <w:tcBorders>
              <w:top w:val="nil"/>
              <w:left w:val="nil"/>
              <w:bottom w:val="single" w:sz="4" w:space="0" w:color="auto"/>
              <w:right w:val="single" w:sz="4" w:space="0" w:color="auto"/>
            </w:tcBorders>
            <w:noWrap/>
            <w:vAlign w:val="center"/>
          </w:tcPr>
          <w:p w14:paraId="3C202FF5"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251</w:t>
            </w:r>
          </w:p>
        </w:tc>
        <w:tc>
          <w:tcPr>
            <w:tcW w:w="1274" w:type="dxa"/>
            <w:tcBorders>
              <w:top w:val="nil"/>
              <w:left w:val="nil"/>
              <w:bottom w:val="single" w:sz="4" w:space="0" w:color="auto"/>
              <w:right w:val="single" w:sz="4" w:space="0" w:color="auto"/>
            </w:tcBorders>
            <w:vAlign w:val="center"/>
          </w:tcPr>
          <w:p w14:paraId="39DC9C33"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613455"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21789F"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3,59</w:t>
            </w:r>
          </w:p>
        </w:tc>
      </w:tr>
      <w:tr w:rsidR="00905E66" w:rsidRPr="00DD6050" w14:paraId="6E322335" w14:textId="77777777" w:rsidTr="00097FA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64C2A68"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039B84" w14:textId="2FDC364F"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C71F896"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425</w:t>
            </w:r>
          </w:p>
        </w:tc>
        <w:tc>
          <w:tcPr>
            <w:tcW w:w="1015" w:type="dxa"/>
            <w:tcBorders>
              <w:top w:val="nil"/>
              <w:left w:val="nil"/>
              <w:bottom w:val="single" w:sz="4" w:space="0" w:color="auto"/>
              <w:right w:val="single" w:sz="4" w:space="0" w:color="auto"/>
            </w:tcBorders>
            <w:noWrap/>
            <w:vAlign w:val="center"/>
          </w:tcPr>
          <w:p w14:paraId="4B5A5FF8"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227</w:t>
            </w:r>
          </w:p>
        </w:tc>
        <w:tc>
          <w:tcPr>
            <w:tcW w:w="1274" w:type="dxa"/>
            <w:tcBorders>
              <w:top w:val="nil"/>
              <w:left w:val="nil"/>
              <w:bottom w:val="single" w:sz="4" w:space="0" w:color="auto"/>
              <w:right w:val="single" w:sz="4" w:space="0" w:color="auto"/>
            </w:tcBorders>
            <w:vAlign w:val="center"/>
          </w:tcPr>
          <w:p w14:paraId="65207FE3"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D71CA8"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730FCE"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r>
      <w:tr w:rsidR="00905E66" w:rsidRPr="00DD6050" w14:paraId="6CAA8539" w14:textId="77777777" w:rsidTr="00097FA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47D8C23"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75D323" w14:textId="0E965A77"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31B6F0"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594</w:t>
            </w:r>
          </w:p>
        </w:tc>
        <w:tc>
          <w:tcPr>
            <w:tcW w:w="1015" w:type="dxa"/>
            <w:tcBorders>
              <w:top w:val="nil"/>
              <w:left w:val="nil"/>
              <w:bottom w:val="single" w:sz="4" w:space="0" w:color="auto"/>
              <w:right w:val="single" w:sz="4" w:space="0" w:color="auto"/>
            </w:tcBorders>
            <w:noWrap/>
            <w:vAlign w:val="center"/>
          </w:tcPr>
          <w:p w14:paraId="4C43EB21"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322</w:t>
            </w:r>
          </w:p>
        </w:tc>
        <w:tc>
          <w:tcPr>
            <w:tcW w:w="1274" w:type="dxa"/>
            <w:tcBorders>
              <w:top w:val="nil"/>
              <w:left w:val="nil"/>
              <w:bottom w:val="single" w:sz="4" w:space="0" w:color="auto"/>
              <w:right w:val="single" w:sz="4" w:space="0" w:color="auto"/>
            </w:tcBorders>
            <w:vAlign w:val="center"/>
          </w:tcPr>
          <w:p w14:paraId="64A037F0"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8EE20E"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831432"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905E66" w:rsidRPr="00DD6050" w14:paraId="1F75A707" w14:textId="77777777" w:rsidTr="00097FA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4C5CB59"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17080D" w14:textId="17194D00"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59C91B8"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c>
          <w:tcPr>
            <w:tcW w:w="1015" w:type="dxa"/>
            <w:tcBorders>
              <w:top w:val="nil"/>
              <w:left w:val="nil"/>
              <w:bottom w:val="single" w:sz="4" w:space="0" w:color="auto"/>
              <w:right w:val="single" w:sz="4" w:space="0" w:color="auto"/>
            </w:tcBorders>
            <w:noWrap/>
            <w:vAlign w:val="center"/>
          </w:tcPr>
          <w:p w14:paraId="128F2620"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274" w:type="dxa"/>
            <w:tcBorders>
              <w:top w:val="nil"/>
              <w:left w:val="nil"/>
              <w:bottom w:val="single" w:sz="4" w:space="0" w:color="auto"/>
              <w:right w:val="single" w:sz="4" w:space="0" w:color="auto"/>
            </w:tcBorders>
            <w:vAlign w:val="center"/>
          </w:tcPr>
          <w:p w14:paraId="18B64ADB"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4627400"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08DF91"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905E66" w:rsidRPr="00DD6050" w14:paraId="785CBEA7" w14:textId="77777777" w:rsidTr="00097FA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F957A00"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47656A0" w14:textId="14A89A22"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AE5FF14"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477A2FF"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CB4C682"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E305A11"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FFC2D25"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905E66" w:rsidRPr="00DD6050" w14:paraId="34DB4CCC" w14:textId="77777777" w:rsidTr="00097FA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90B012F" w14:textId="77777777" w:rsidR="00905E66" w:rsidRPr="00DD6050" w:rsidRDefault="00905E66" w:rsidP="00905E6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Slatina-Timiș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6392CEF" w14:textId="2F4AE37F"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A7DA3E3"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single" w:sz="8" w:space="0" w:color="auto"/>
              <w:left w:val="nil"/>
              <w:bottom w:val="single" w:sz="4" w:space="0" w:color="auto"/>
              <w:right w:val="single" w:sz="4" w:space="0" w:color="auto"/>
            </w:tcBorders>
            <w:noWrap/>
            <w:vAlign w:val="center"/>
          </w:tcPr>
          <w:p w14:paraId="71053E36"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single" w:sz="8" w:space="0" w:color="auto"/>
              <w:left w:val="nil"/>
              <w:bottom w:val="single" w:sz="4" w:space="0" w:color="auto"/>
              <w:right w:val="single" w:sz="4" w:space="0" w:color="auto"/>
            </w:tcBorders>
            <w:vAlign w:val="center"/>
          </w:tcPr>
          <w:p w14:paraId="71309C65"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0ECB56A"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3F8A4E9"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2,31</w:t>
            </w:r>
          </w:p>
        </w:tc>
      </w:tr>
      <w:tr w:rsidR="00905E66" w:rsidRPr="00DD6050" w14:paraId="1EB8BC0B" w14:textId="77777777" w:rsidTr="00097F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C1DF2E4"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FC0B4B" w14:textId="7717DCF1"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749F663"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B7E325E"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35F2A78"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ED3434"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F89D56"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0,95</w:t>
            </w:r>
          </w:p>
        </w:tc>
      </w:tr>
      <w:tr w:rsidR="00905E66" w:rsidRPr="00DD6050" w14:paraId="4F0DC6B9" w14:textId="77777777" w:rsidTr="00097F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012B6A2"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F52703" w14:textId="07495BF4"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FE686D7"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9CFBD65"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1A1BCFC"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DBDB9A"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846470"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905E66" w:rsidRPr="00DD6050" w14:paraId="5A46B350" w14:textId="77777777" w:rsidTr="00097F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8D7D39"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09ED17" w14:textId="11E4D6ED"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D96F16"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8876FD6"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EDA6492"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510A3C"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02676E"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905E66" w:rsidRPr="00DD6050" w14:paraId="202A69BE" w14:textId="77777777" w:rsidTr="00097F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559E16C"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29D283" w14:textId="4F12DC33"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37DC31C"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B2C2A4"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6E1F3A2"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4C5076"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B7AB11"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905E66" w:rsidRPr="00DD6050" w14:paraId="17ECFC8E" w14:textId="77777777" w:rsidTr="00097FA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6276B34"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14860D1" w14:textId="237B3E50"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0B6EADF"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45D48A7"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9B8F33A"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757D9A1"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044BBFE"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905E66" w:rsidRPr="00DD6050" w14:paraId="63B5FAD9" w14:textId="77777777" w:rsidTr="00097FA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9A1A208" w14:textId="77777777" w:rsidR="00905E66" w:rsidRPr="00DD6050" w:rsidRDefault="00905E66" w:rsidP="00905E6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Caransebeș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8D213ED" w14:textId="3A38A17C"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E53513A"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1004</w:t>
            </w:r>
          </w:p>
        </w:tc>
        <w:tc>
          <w:tcPr>
            <w:tcW w:w="1015" w:type="dxa"/>
            <w:tcBorders>
              <w:top w:val="single" w:sz="8" w:space="0" w:color="auto"/>
              <w:left w:val="nil"/>
              <w:bottom w:val="single" w:sz="4" w:space="0" w:color="auto"/>
              <w:right w:val="single" w:sz="4" w:space="0" w:color="auto"/>
            </w:tcBorders>
            <w:noWrap/>
            <w:vAlign w:val="center"/>
          </w:tcPr>
          <w:p w14:paraId="1D5FE7A7"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563</w:t>
            </w:r>
          </w:p>
        </w:tc>
        <w:tc>
          <w:tcPr>
            <w:tcW w:w="1274" w:type="dxa"/>
            <w:tcBorders>
              <w:top w:val="single" w:sz="8" w:space="0" w:color="auto"/>
              <w:left w:val="nil"/>
              <w:bottom w:val="single" w:sz="4" w:space="0" w:color="auto"/>
              <w:right w:val="single" w:sz="4" w:space="0" w:color="auto"/>
            </w:tcBorders>
            <w:vAlign w:val="center"/>
          </w:tcPr>
          <w:p w14:paraId="0346B362"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A5C758B"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8161F27"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r>
      <w:tr w:rsidR="00905E66" w:rsidRPr="00DD6050" w14:paraId="057FDF1F" w14:textId="77777777" w:rsidTr="00097F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765554F"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86A8EA" w14:textId="412AB8B4"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A0B0474"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328</w:t>
            </w:r>
          </w:p>
        </w:tc>
        <w:tc>
          <w:tcPr>
            <w:tcW w:w="1015" w:type="dxa"/>
            <w:tcBorders>
              <w:top w:val="nil"/>
              <w:left w:val="nil"/>
              <w:bottom w:val="single" w:sz="4" w:space="0" w:color="auto"/>
              <w:right w:val="single" w:sz="4" w:space="0" w:color="auto"/>
            </w:tcBorders>
            <w:noWrap/>
            <w:vAlign w:val="center"/>
          </w:tcPr>
          <w:p w14:paraId="13B6C21E"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c>
          <w:tcPr>
            <w:tcW w:w="1274" w:type="dxa"/>
            <w:tcBorders>
              <w:top w:val="nil"/>
              <w:left w:val="nil"/>
              <w:bottom w:val="single" w:sz="4" w:space="0" w:color="auto"/>
              <w:right w:val="single" w:sz="4" w:space="0" w:color="auto"/>
            </w:tcBorders>
            <w:vAlign w:val="center"/>
          </w:tcPr>
          <w:p w14:paraId="6541A2A2"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09015D"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85FE76"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905E66" w:rsidRPr="00DD6050" w14:paraId="5FD2B276" w14:textId="77777777" w:rsidTr="00097F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59F4B1B"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11100B" w14:textId="5B8D0746"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8A1498A"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313</w:t>
            </w:r>
          </w:p>
        </w:tc>
        <w:tc>
          <w:tcPr>
            <w:tcW w:w="1015" w:type="dxa"/>
            <w:tcBorders>
              <w:top w:val="nil"/>
              <w:left w:val="nil"/>
              <w:bottom w:val="single" w:sz="4" w:space="0" w:color="auto"/>
              <w:right w:val="single" w:sz="4" w:space="0" w:color="auto"/>
            </w:tcBorders>
            <w:noWrap/>
            <w:vAlign w:val="center"/>
          </w:tcPr>
          <w:p w14:paraId="5E8F2147"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w:t>
            </w:r>
          </w:p>
        </w:tc>
        <w:tc>
          <w:tcPr>
            <w:tcW w:w="1274" w:type="dxa"/>
            <w:tcBorders>
              <w:top w:val="nil"/>
              <w:left w:val="nil"/>
              <w:bottom w:val="single" w:sz="4" w:space="0" w:color="auto"/>
              <w:right w:val="single" w:sz="4" w:space="0" w:color="auto"/>
            </w:tcBorders>
            <w:vAlign w:val="center"/>
          </w:tcPr>
          <w:p w14:paraId="33FC7B3C"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10697C"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ABBF32"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905E66" w:rsidRPr="00DD6050" w14:paraId="4858C2F9" w14:textId="77777777" w:rsidTr="00097F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11535C8"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BCF620" w14:textId="21AC2AE3"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D3AF382"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467</w:t>
            </w:r>
          </w:p>
        </w:tc>
        <w:tc>
          <w:tcPr>
            <w:tcW w:w="1015" w:type="dxa"/>
            <w:tcBorders>
              <w:top w:val="nil"/>
              <w:left w:val="nil"/>
              <w:bottom w:val="single" w:sz="4" w:space="0" w:color="auto"/>
              <w:right w:val="single" w:sz="4" w:space="0" w:color="auto"/>
            </w:tcBorders>
            <w:noWrap/>
            <w:vAlign w:val="center"/>
          </w:tcPr>
          <w:p w14:paraId="299C7973"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262</w:t>
            </w:r>
          </w:p>
        </w:tc>
        <w:tc>
          <w:tcPr>
            <w:tcW w:w="1274" w:type="dxa"/>
            <w:tcBorders>
              <w:top w:val="nil"/>
              <w:left w:val="nil"/>
              <w:bottom w:val="single" w:sz="4" w:space="0" w:color="auto"/>
              <w:right w:val="single" w:sz="4" w:space="0" w:color="auto"/>
            </w:tcBorders>
            <w:vAlign w:val="center"/>
          </w:tcPr>
          <w:p w14:paraId="72EC0598"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9F89BC"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73D253"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905E66" w:rsidRPr="00DD6050" w14:paraId="28332BC6" w14:textId="77777777" w:rsidTr="00097F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3C9803"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A05E7D" w14:textId="4FDAD22C"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655D27A"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015" w:type="dxa"/>
            <w:tcBorders>
              <w:top w:val="nil"/>
              <w:left w:val="nil"/>
              <w:bottom w:val="single" w:sz="4" w:space="0" w:color="auto"/>
              <w:right w:val="single" w:sz="4" w:space="0" w:color="auto"/>
            </w:tcBorders>
            <w:noWrap/>
            <w:vAlign w:val="center"/>
          </w:tcPr>
          <w:p w14:paraId="65786FE7"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274" w:type="dxa"/>
            <w:tcBorders>
              <w:top w:val="nil"/>
              <w:left w:val="nil"/>
              <w:bottom w:val="single" w:sz="4" w:space="0" w:color="auto"/>
              <w:right w:val="single" w:sz="4" w:space="0" w:color="auto"/>
            </w:tcBorders>
            <w:vAlign w:val="center"/>
          </w:tcPr>
          <w:p w14:paraId="5869EC19"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936C98"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BA0A8B"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905E66" w:rsidRPr="00DD6050" w14:paraId="68E8CD2B" w14:textId="77777777" w:rsidTr="00097FA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E230406"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05E43C1" w14:textId="443FA3C7"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B5A1A55"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AB0F2D7"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160F248"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F3B7544"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70EABFC"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905E66" w:rsidRPr="00DD6050" w14:paraId="0BB8CE9A" w14:textId="77777777" w:rsidTr="00097FA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613D6AB" w14:textId="77777777" w:rsidR="00905E66" w:rsidRPr="00DD6050" w:rsidRDefault="00905E66" w:rsidP="00905E6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Buchin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21F351E" w14:textId="7E0679E8"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2456EF5"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1177</w:t>
            </w:r>
          </w:p>
        </w:tc>
        <w:tc>
          <w:tcPr>
            <w:tcW w:w="1015" w:type="dxa"/>
            <w:tcBorders>
              <w:top w:val="single" w:sz="8" w:space="0" w:color="auto"/>
              <w:left w:val="nil"/>
              <w:bottom w:val="single" w:sz="4" w:space="0" w:color="auto"/>
              <w:right w:val="single" w:sz="4" w:space="0" w:color="auto"/>
            </w:tcBorders>
            <w:noWrap/>
            <w:vAlign w:val="center"/>
          </w:tcPr>
          <w:p w14:paraId="3CBE632E"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560</w:t>
            </w:r>
          </w:p>
        </w:tc>
        <w:tc>
          <w:tcPr>
            <w:tcW w:w="1274" w:type="dxa"/>
            <w:tcBorders>
              <w:top w:val="single" w:sz="8" w:space="0" w:color="auto"/>
              <w:left w:val="nil"/>
              <w:bottom w:val="single" w:sz="4" w:space="0" w:color="auto"/>
              <w:right w:val="single" w:sz="4" w:space="0" w:color="auto"/>
            </w:tcBorders>
            <w:vAlign w:val="center"/>
          </w:tcPr>
          <w:p w14:paraId="6EEFB2B2"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CA74ACD"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8ED894B"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3,13</w:t>
            </w:r>
          </w:p>
        </w:tc>
      </w:tr>
      <w:tr w:rsidR="00905E66" w:rsidRPr="00DD6050" w14:paraId="53542AA6" w14:textId="77777777" w:rsidTr="00097F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BDAA0F1"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5D23D5" w14:textId="1471766B"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345389"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015" w:type="dxa"/>
            <w:tcBorders>
              <w:top w:val="nil"/>
              <w:left w:val="nil"/>
              <w:bottom w:val="single" w:sz="4" w:space="0" w:color="auto"/>
              <w:right w:val="single" w:sz="4" w:space="0" w:color="auto"/>
            </w:tcBorders>
            <w:noWrap/>
            <w:vAlign w:val="center"/>
          </w:tcPr>
          <w:p w14:paraId="0775683E"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3E2CD237"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894A97"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FF6F0E"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r>
      <w:tr w:rsidR="00905E66" w:rsidRPr="00DD6050" w14:paraId="4F58F811" w14:textId="77777777" w:rsidTr="00097F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F515D8"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53DCC0" w14:textId="17019357"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B48B76C"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015" w:type="dxa"/>
            <w:tcBorders>
              <w:top w:val="nil"/>
              <w:left w:val="nil"/>
              <w:bottom w:val="single" w:sz="4" w:space="0" w:color="auto"/>
              <w:right w:val="single" w:sz="4" w:space="0" w:color="auto"/>
            </w:tcBorders>
            <w:noWrap/>
            <w:vAlign w:val="center"/>
          </w:tcPr>
          <w:p w14:paraId="0FB185E0"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274" w:type="dxa"/>
            <w:tcBorders>
              <w:top w:val="nil"/>
              <w:left w:val="nil"/>
              <w:bottom w:val="single" w:sz="4" w:space="0" w:color="auto"/>
              <w:right w:val="single" w:sz="4" w:space="0" w:color="auto"/>
            </w:tcBorders>
            <w:vAlign w:val="center"/>
          </w:tcPr>
          <w:p w14:paraId="28699B79"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7E342A"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A42CD6"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905E66" w:rsidRPr="00DD6050" w14:paraId="55FC9CA7" w14:textId="77777777" w:rsidTr="00097F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331745A"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4961CF" w14:textId="2B7A73F8"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93A161F"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015" w:type="dxa"/>
            <w:tcBorders>
              <w:top w:val="nil"/>
              <w:left w:val="nil"/>
              <w:bottom w:val="single" w:sz="4" w:space="0" w:color="auto"/>
              <w:right w:val="single" w:sz="4" w:space="0" w:color="auto"/>
            </w:tcBorders>
            <w:noWrap/>
            <w:vAlign w:val="center"/>
          </w:tcPr>
          <w:p w14:paraId="146F6786"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nil"/>
              <w:left w:val="nil"/>
              <w:bottom w:val="single" w:sz="4" w:space="0" w:color="auto"/>
              <w:right w:val="single" w:sz="4" w:space="0" w:color="auto"/>
            </w:tcBorders>
            <w:vAlign w:val="center"/>
          </w:tcPr>
          <w:p w14:paraId="10E3455E"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E8D7C6"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AAC2B5"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905E66" w:rsidRPr="00DD6050" w14:paraId="13BC2486" w14:textId="77777777" w:rsidTr="00097F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7129918"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88132B" w14:textId="3B2A5A6D"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2545694"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188A2C48"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07D188B2"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C75D388"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40CB18"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905E66" w:rsidRPr="00DD6050" w14:paraId="1DC9668A" w14:textId="77777777" w:rsidTr="00097FA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3D1E320"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603102E" w14:textId="272545B7"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E90681D"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4F6EB3D"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FAB60AC"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CA87457"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583D684"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905E66" w:rsidRPr="00DD6050" w14:paraId="05C1F4C6" w14:textId="77777777" w:rsidTr="00097FA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26F74C7" w14:textId="77777777" w:rsidR="00905E66" w:rsidRPr="00DD6050" w:rsidRDefault="00905E66" w:rsidP="00905E6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Bucoșnița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8DFDC6C" w14:textId="2DD15C48"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F17E4D0"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single" w:sz="8" w:space="0" w:color="auto"/>
              <w:left w:val="nil"/>
              <w:bottom w:val="single" w:sz="4" w:space="0" w:color="auto"/>
              <w:right w:val="single" w:sz="4" w:space="0" w:color="auto"/>
            </w:tcBorders>
            <w:noWrap/>
            <w:vAlign w:val="center"/>
          </w:tcPr>
          <w:p w14:paraId="32B1E7A4"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single" w:sz="8" w:space="0" w:color="auto"/>
              <w:left w:val="nil"/>
              <w:bottom w:val="single" w:sz="4" w:space="0" w:color="auto"/>
              <w:right w:val="single" w:sz="4" w:space="0" w:color="auto"/>
            </w:tcBorders>
            <w:vAlign w:val="center"/>
          </w:tcPr>
          <w:p w14:paraId="6E103D84"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014E0FA"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C077937"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3,73</w:t>
            </w:r>
          </w:p>
        </w:tc>
      </w:tr>
      <w:tr w:rsidR="00905E66" w:rsidRPr="00DD6050" w14:paraId="0C5D5536" w14:textId="77777777" w:rsidTr="00097F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CD7FD1C"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160952" w14:textId="2242E714"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97042DD"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4" w:space="0" w:color="auto"/>
              <w:right w:val="single" w:sz="4" w:space="0" w:color="auto"/>
            </w:tcBorders>
            <w:noWrap/>
            <w:vAlign w:val="center"/>
          </w:tcPr>
          <w:p w14:paraId="22C1FB58"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06D41765"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92288E"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2A7F2B"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r>
      <w:tr w:rsidR="00905E66" w:rsidRPr="00DD6050" w14:paraId="28BC4AC5" w14:textId="77777777" w:rsidTr="00097F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39AC21E"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16005F" w14:textId="6CBF4120"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E18FF92"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301173AF"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288FCCC7"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AFBDB8"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0E0401"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905E66" w:rsidRPr="00DD6050" w14:paraId="29F07A80" w14:textId="77777777" w:rsidTr="00097F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A8D2814"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47702A" w14:textId="28DB1F8A"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A6E07C"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3FEDE2B"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39E11D4"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1ED5AC"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F7F14B"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905E66" w:rsidRPr="00DD6050" w14:paraId="2B5ABE5C" w14:textId="77777777" w:rsidTr="00097F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9985972"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AC0ED5" w14:textId="6A477ECC"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7C1BF7F"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EDC34DD"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0E4F84D"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1658BF"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5768C2"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905E66" w:rsidRPr="00DD6050" w14:paraId="7A03CC46" w14:textId="77777777" w:rsidTr="00097FA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34587C4" w14:textId="77777777" w:rsidR="00905E66" w:rsidRPr="00DD6050" w:rsidRDefault="00905E66" w:rsidP="00905E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D765AD2" w14:textId="2E284214" w:rsidR="00905E66" w:rsidRPr="00DD6050" w:rsidRDefault="00905E66" w:rsidP="00905E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087045B"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6BED746"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2556575"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12208DA"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1BA7ABF" w14:textId="77777777" w:rsidR="00905E66" w:rsidRPr="00DD6050" w:rsidRDefault="00905E66" w:rsidP="00905E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bl>
    <w:p w14:paraId="2EEC5B31" w14:textId="77777777" w:rsidR="00335C79" w:rsidRPr="009E13EC" w:rsidRDefault="00335C79">
      <w:pPr>
        <w:autoSpaceDE w:val="0"/>
        <w:rPr>
          <w:rFonts w:ascii="Arial" w:hAnsi="Arial" w:cs="Arial"/>
          <w:color w:val="000000"/>
          <w:lang w:val="ro-RO"/>
        </w:rPr>
      </w:pPr>
    </w:p>
    <w:p w14:paraId="16867FE3" w14:textId="77777777" w:rsidR="00A7652D" w:rsidRPr="00E43106" w:rsidRDefault="00A7652D" w:rsidP="00A7652D">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0E4E19C" w14:textId="77777777" w:rsidR="00A7652D" w:rsidRDefault="00A7652D" w:rsidP="00A7652D">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A7652D" w14:paraId="4BDCAC5A" w14:textId="77777777" w:rsidTr="00097FAB">
        <w:trPr>
          <w:jc w:val="center"/>
        </w:trPr>
        <w:tc>
          <w:tcPr>
            <w:tcW w:w="4876" w:type="dxa"/>
            <w:vMerge w:val="restart"/>
            <w:vAlign w:val="center"/>
          </w:tcPr>
          <w:p w14:paraId="27AFF5B7" w14:textId="77777777" w:rsidR="00A7652D" w:rsidRDefault="00A7652D" w:rsidP="00097FAB">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2472315E" w14:textId="77777777" w:rsidR="00A7652D" w:rsidRDefault="00A7652D" w:rsidP="00097FAB">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A7652D" w14:paraId="763C8033" w14:textId="77777777" w:rsidTr="00097FAB">
        <w:trPr>
          <w:jc w:val="center"/>
        </w:trPr>
        <w:tc>
          <w:tcPr>
            <w:tcW w:w="4876" w:type="dxa"/>
            <w:vMerge/>
          </w:tcPr>
          <w:p w14:paraId="6BCCE44A" w14:textId="77777777" w:rsidR="00A7652D" w:rsidRDefault="00A7652D" w:rsidP="00097FAB">
            <w:pPr>
              <w:jc w:val="center"/>
              <w:rPr>
                <w:rFonts w:ascii="Arial" w:hAnsi="Arial" w:cs="Arial"/>
                <w:sz w:val="20"/>
                <w:szCs w:val="20"/>
                <w:vertAlign w:val="subscript"/>
              </w:rPr>
            </w:pPr>
          </w:p>
        </w:tc>
        <w:tc>
          <w:tcPr>
            <w:tcW w:w="1970" w:type="dxa"/>
          </w:tcPr>
          <w:p w14:paraId="2E5EE4CB" w14:textId="77777777" w:rsidR="00A7652D" w:rsidRDefault="00A7652D" w:rsidP="00097FAB">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097C079B" w14:textId="77777777" w:rsidR="00A7652D" w:rsidRDefault="00A7652D" w:rsidP="00097FAB">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A7652D" w14:paraId="50657D38" w14:textId="77777777" w:rsidTr="00097FAB">
        <w:trPr>
          <w:jc w:val="center"/>
        </w:trPr>
        <w:tc>
          <w:tcPr>
            <w:tcW w:w="4876" w:type="dxa"/>
          </w:tcPr>
          <w:p w14:paraId="0A0F1BE4" w14:textId="77777777" w:rsidR="00A7652D" w:rsidRDefault="00A7652D" w:rsidP="00097FAB">
            <w:pPr>
              <w:jc w:val="both"/>
              <w:rPr>
                <w:rFonts w:ascii="Arial" w:hAnsi="Arial" w:cs="Arial"/>
                <w:sz w:val="20"/>
                <w:szCs w:val="20"/>
              </w:rPr>
            </w:pPr>
            <w:proofErr w:type="spellStart"/>
            <w:r>
              <w:rPr>
                <w:rFonts w:ascii="Arial" w:eastAsia="Calibri" w:hAnsi="Arial" w:cs="Arial"/>
                <w:sz w:val="20"/>
                <w:szCs w:val="20"/>
              </w:rPr>
              <w:t>Grădinița</w:t>
            </w:r>
            <w:proofErr w:type="spellEnd"/>
            <w:r>
              <w:rPr>
                <w:rFonts w:ascii="Arial" w:eastAsia="Calibri" w:hAnsi="Arial" w:cs="Arial"/>
                <w:sz w:val="20"/>
                <w:szCs w:val="20"/>
              </w:rPr>
              <w:t xml:space="preserve"> cu program normal Buchin</w:t>
            </w:r>
          </w:p>
        </w:tc>
        <w:tc>
          <w:tcPr>
            <w:tcW w:w="1970" w:type="dxa"/>
          </w:tcPr>
          <w:p w14:paraId="00ADBAF2" w14:textId="77777777" w:rsidR="00A7652D" w:rsidRDefault="00A7652D" w:rsidP="00097FAB">
            <w:pPr>
              <w:jc w:val="center"/>
              <w:rPr>
                <w:rFonts w:ascii="Arial" w:hAnsi="Arial" w:cs="Arial"/>
                <w:sz w:val="20"/>
                <w:szCs w:val="20"/>
              </w:rPr>
            </w:pPr>
            <w:r>
              <w:rPr>
                <w:rFonts w:ascii="Arial" w:hAnsi="Arial" w:cs="Arial"/>
                <w:sz w:val="20"/>
                <w:szCs w:val="20"/>
              </w:rPr>
              <w:t>70-74</w:t>
            </w:r>
          </w:p>
        </w:tc>
        <w:tc>
          <w:tcPr>
            <w:tcW w:w="1970" w:type="dxa"/>
          </w:tcPr>
          <w:p w14:paraId="23E98379" w14:textId="77777777" w:rsidR="00A7652D" w:rsidRDefault="00A7652D" w:rsidP="00097FAB">
            <w:pPr>
              <w:jc w:val="center"/>
              <w:rPr>
                <w:rFonts w:ascii="Arial" w:hAnsi="Arial" w:cs="Arial"/>
                <w:sz w:val="20"/>
                <w:szCs w:val="20"/>
              </w:rPr>
            </w:pPr>
            <w:r>
              <w:rPr>
                <w:rFonts w:ascii="Arial" w:hAnsi="Arial" w:cs="Arial"/>
                <w:sz w:val="20"/>
                <w:szCs w:val="20"/>
              </w:rPr>
              <w:t>65-69</w:t>
            </w:r>
          </w:p>
        </w:tc>
      </w:tr>
    </w:tbl>
    <w:p w14:paraId="60819E87" w14:textId="77777777" w:rsidR="00A7652D" w:rsidRPr="00460AB4" w:rsidRDefault="00A7652D" w:rsidP="00A7652D">
      <w:pPr>
        <w:pStyle w:val="DefaultText"/>
        <w:jc w:val="both"/>
        <w:rPr>
          <w:rFonts w:ascii="Arial" w:hAnsi="Arial" w:cs="Arial"/>
          <w:szCs w:val="24"/>
        </w:rPr>
      </w:pPr>
    </w:p>
    <w:p w14:paraId="499AE72C" w14:textId="77777777" w:rsidR="00C7074A" w:rsidRPr="00460AB4" w:rsidRDefault="00C7074A"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91C9144"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A7652D">
        <w:rPr>
          <w:rFonts w:ascii="Arial" w:hAnsi="Arial" w:cs="Arial"/>
          <w:lang w:val="ro-RO"/>
        </w:rPr>
        <w:t>452</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A7652D">
        <w:rPr>
          <w:rFonts w:ascii="Arial" w:hAnsi="Arial" w:cs="Arial"/>
          <w:lang w:val="ro-RO"/>
        </w:rPr>
        <w:t>750</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A7652D">
        <w:rPr>
          <w:rFonts w:ascii="Arial" w:hAnsi="Arial" w:cs="Arial"/>
          <w:lang w:val="ro-RO"/>
        </w:rPr>
        <w:t>2031</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A7652D">
        <w:rPr>
          <w:rFonts w:ascii="Arial" w:hAnsi="Arial" w:cs="Arial"/>
          <w:lang w:val="ro-RO"/>
        </w:rPr>
        <w:t>1657</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2B71E352"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A7652D">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A7652D">
        <w:rPr>
          <w:rFonts w:ascii="Arial" w:hAnsi="Arial" w:cs="Arial"/>
          <w:lang w:val="it-IT"/>
        </w:rPr>
        <w:t>2854</w:t>
      </w:r>
      <w:r w:rsidR="00B424AA">
        <w:rPr>
          <w:rFonts w:ascii="Arial" w:hAnsi="Arial" w:cs="Arial"/>
          <w:lang w:val="it-IT"/>
        </w:rPr>
        <w:t xml:space="preserve"> persoane (</w:t>
      </w:r>
      <w:r w:rsidR="00A7652D">
        <w:rPr>
          <w:rFonts w:ascii="Arial" w:hAnsi="Arial" w:cs="Arial"/>
          <w:lang w:val="it-IT"/>
        </w:rPr>
        <w:t>-54</w:t>
      </w:r>
      <w:r w:rsidR="00B424AA">
        <w:rPr>
          <w:rFonts w:ascii="Arial" w:hAnsi="Arial" w:cs="Arial"/>
          <w:lang w:val="it-IT"/>
        </w:rPr>
        <w:t>,</w:t>
      </w:r>
      <w:r w:rsidR="00A7652D">
        <w:rPr>
          <w:rFonts w:ascii="Arial" w:hAnsi="Arial" w:cs="Arial"/>
          <w:lang w:val="it-IT"/>
        </w:rPr>
        <w:t>85</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7F26E2">
        <w:rPr>
          <w:rFonts w:ascii="Arial" w:hAnsi="Arial" w:cs="Arial"/>
          <w:lang w:val="it-IT"/>
        </w:rPr>
        <w:t>ând</w:t>
      </w:r>
      <w:r w:rsidR="006B2DBC">
        <w:rPr>
          <w:rFonts w:ascii="Arial" w:hAnsi="Arial" w:cs="Arial"/>
          <w:lang w:val="it-IT"/>
        </w:rPr>
        <w:t xml:space="preserve"> </w:t>
      </w:r>
      <w:r w:rsidR="00A7652D">
        <w:rPr>
          <w:rFonts w:ascii="Arial" w:hAnsi="Arial" w:cs="Arial"/>
          <w:lang w:val="it-IT"/>
        </w:rPr>
        <w:t>reduceri</w:t>
      </w:r>
      <w:r w:rsidR="00DD0626">
        <w:rPr>
          <w:rFonts w:ascii="Arial" w:hAnsi="Arial" w:cs="Arial"/>
          <w:lang w:val="it-IT"/>
        </w:rPr>
        <w:t xml:space="preserve"> pentru </w:t>
      </w:r>
      <w:r w:rsidR="00A7652D">
        <w:rPr>
          <w:rFonts w:ascii="Arial" w:hAnsi="Arial" w:cs="Arial"/>
          <w:lang w:val="it-IT"/>
        </w:rPr>
        <w:t>toate intervalele</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A7652D">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A7652D">
        <w:rPr>
          <w:rFonts w:ascii="Arial" w:hAnsi="Arial" w:cs="Arial"/>
          <w:lang w:val="it-IT"/>
        </w:rPr>
        <w:t>1702</w:t>
      </w:r>
      <w:r w:rsidR="00B424AA">
        <w:rPr>
          <w:rFonts w:ascii="Arial" w:hAnsi="Arial" w:cs="Arial"/>
          <w:lang w:val="it-IT"/>
        </w:rPr>
        <w:t xml:space="preserve"> persoane (</w:t>
      </w:r>
      <w:r w:rsidR="00A7652D">
        <w:rPr>
          <w:rFonts w:ascii="Arial" w:hAnsi="Arial" w:cs="Arial"/>
          <w:lang w:val="it-IT"/>
        </w:rPr>
        <w:t>-30</w:t>
      </w:r>
      <w:r w:rsidR="00B424AA">
        <w:rPr>
          <w:rFonts w:ascii="Arial" w:hAnsi="Arial" w:cs="Arial"/>
          <w:lang w:val="it-IT"/>
        </w:rPr>
        <w:t>,</w:t>
      </w:r>
      <w:r w:rsidR="00A7652D">
        <w:rPr>
          <w:rFonts w:ascii="Arial" w:hAnsi="Arial" w:cs="Arial"/>
          <w:lang w:val="it-IT"/>
        </w:rPr>
        <w:t>54</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7F26E2">
        <w:rPr>
          <w:rFonts w:ascii="Arial" w:hAnsi="Arial" w:cs="Arial"/>
          <w:lang w:val="it-IT"/>
        </w:rPr>
        <w:t>ând</w:t>
      </w:r>
      <w:r w:rsidR="00D6476C">
        <w:rPr>
          <w:rFonts w:ascii="Arial" w:hAnsi="Arial" w:cs="Arial"/>
          <w:lang w:val="it-IT"/>
        </w:rPr>
        <w:t xml:space="preserve"> </w:t>
      </w:r>
      <w:r w:rsidR="00A7652D">
        <w:rPr>
          <w:rFonts w:ascii="Arial" w:hAnsi="Arial" w:cs="Arial"/>
          <w:lang w:val="it-IT"/>
        </w:rPr>
        <w:t>reduceri</w:t>
      </w:r>
      <w:r w:rsidR="00DD0626">
        <w:rPr>
          <w:rFonts w:ascii="Arial" w:hAnsi="Arial" w:cs="Arial"/>
          <w:lang w:val="it-IT"/>
        </w:rPr>
        <w:t xml:space="preserve"> pentru</w:t>
      </w:r>
      <w:r w:rsidR="00F07EBC">
        <w:rPr>
          <w:rFonts w:ascii="Arial" w:hAnsi="Arial" w:cs="Arial"/>
          <w:lang w:val="it-IT"/>
        </w:rPr>
        <w:t xml:space="preserve"> </w:t>
      </w:r>
      <w:r w:rsidR="00505F79">
        <w:rPr>
          <w:rFonts w:ascii="Arial" w:hAnsi="Arial" w:cs="Arial"/>
          <w:lang w:val="it-IT"/>
        </w:rPr>
        <w:t>toate intervalele</w:t>
      </w:r>
      <w:r w:rsidR="00A7652D">
        <w:rPr>
          <w:rFonts w:ascii="Arial" w:hAnsi="Arial" w:cs="Arial"/>
          <w:lang w:val="it-IT"/>
        </w:rPr>
        <w:t xml:space="preserve"> mai mari de 50 dB</w:t>
      </w:r>
      <w:r w:rsidR="000107D2">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31E3DDF5" w14:textId="77777777" w:rsidR="00F07EBC" w:rsidRDefault="00F07EB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992"/>
        <w:gridCol w:w="1164"/>
        <w:gridCol w:w="1006"/>
      </w:tblGrid>
      <w:tr w:rsidR="00A7652D" w:rsidRPr="00BD3863" w14:paraId="79B71173" w14:textId="77777777" w:rsidTr="00097FAB">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0EA24C9C" w14:textId="77777777" w:rsidR="00A7652D" w:rsidRPr="00BD3863" w:rsidRDefault="00A7652D" w:rsidP="00097F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0361AB0E" w14:textId="77777777" w:rsidR="00A7652D" w:rsidRPr="00BD3863" w:rsidRDefault="00A7652D" w:rsidP="00097F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4EBFC45" w14:textId="77777777" w:rsidR="00A7652D" w:rsidRPr="00BD3863" w:rsidRDefault="00A7652D" w:rsidP="00097F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7C39C824" w14:textId="77777777" w:rsidR="00A7652D" w:rsidRPr="00BD3863" w:rsidRDefault="00A7652D" w:rsidP="00097F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92" w:type="dxa"/>
            <w:tcBorders>
              <w:top w:val="single" w:sz="4" w:space="0" w:color="auto"/>
              <w:left w:val="nil"/>
              <w:bottom w:val="single" w:sz="4" w:space="0" w:color="auto"/>
              <w:right w:val="single" w:sz="4" w:space="0" w:color="auto"/>
            </w:tcBorders>
            <w:vAlign w:val="center"/>
            <w:hideMark/>
          </w:tcPr>
          <w:p w14:paraId="4FC00E8E" w14:textId="77777777" w:rsidR="00A7652D" w:rsidRPr="008537F4" w:rsidRDefault="00A7652D" w:rsidP="00097FA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64" w:type="dxa"/>
            <w:tcBorders>
              <w:top w:val="single" w:sz="4" w:space="0" w:color="auto"/>
              <w:left w:val="nil"/>
              <w:bottom w:val="single" w:sz="4" w:space="0" w:color="auto"/>
              <w:right w:val="single" w:sz="4" w:space="0" w:color="auto"/>
            </w:tcBorders>
            <w:vAlign w:val="center"/>
            <w:hideMark/>
          </w:tcPr>
          <w:p w14:paraId="15FB32A2" w14:textId="77777777" w:rsidR="00A7652D" w:rsidRPr="008537F4" w:rsidRDefault="00A7652D" w:rsidP="00097FA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0D22A8B" w14:textId="77777777" w:rsidR="00A7652D" w:rsidRPr="008537F4" w:rsidRDefault="00A7652D" w:rsidP="00097FA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A7652D" w:rsidRPr="00BD3863" w14:paraId="2C2A2077" w14:textId="77777777" w:rsidTr="00097FA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F256BC0" w14:textId="77777777" w:rsidR="00A7652D" w:rsidRPr="00BD3863" w:rsidRDefault="00A7652D" w:rsidP="00097F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9A39212" w14:textId="77777777" w:rsidR="00A7652D" w:rsidRPr="00313645" w:rsidRDefault="00A7652D" w:rsidP="00097FAB">
            <w:pPr>
              <w:suppressAutoHyphens w:val="0"/>
              <w:jc w:val="center"/>
              <w:rPr>
                <w:rFonts w:ascii="Arial" w:hAnsi="Arial" w:cs="Arial"/>
                <w:color w:val="000000"/>
                <w:sz w:val="20"/>
                <w:szCs w:val="20"/>
                <w:lang w:val="ro-RO" w:eastAsia="ro-RO"/>
              </w:rPr>
            </w:pPr>
            <w:r>
              <w:rPr>
                <w:rFonts w:ascii="Arial" w:hAnsi="Arial" w:cs="Arial"/>
                <w:color w:val="000000"/>
                <w:sz w:val="20"/>
                <w:szCs w:val="20"/>
              </w:rPr>
              <w:t>976</w:t>
            </w:r>
          </w:p>
        </w:tc>
        <w:tc>
          <w:tcPr>
            <w:tcW w:w="1117" w:type="dxa"/>
            <w:tcBorders>
              <w:top w:val="nil"/>
              <w:left w:val="nil"/>
              <w:bottom w:val="single" w:sz="4" w:space="0" w:color="auto"/>
              <w:right w:val="single" w:sz="4" w:space="0" w:color="auto"/>
            </w:tcBorders>
            <w:vAlign w:val="center"/>
          </w:tcPr>
          <w:p w14:paraId="732796FA" w14:textId="77777777" w:rsidR="00A7652D" w:rsidRPr="00313645" w:rsidRDefault="00A7652D" w:rsidP="00097FAB">
            <w:pPr>
              <w:suppressAutoHyphens w:val="0"/>
              <w:jc w:val="center"/>
              <w:rPr>
                <w:rFonts w:ascii="Arial" w:hAnsi="Arial" w:cs="Arial"/>
                <w:color w:val="000000"/>
                <w:sz w:val="20"/>
                <w:szCs w:val="20"/>
                <w:lang w:val="ro-RO" w:eastAsia="ro-RO"/>
              </w:rPr>
            </w:pPr>
            <w:r>
              <w:rPr>
                <w:rFonts w:ascii="Arial" w:hAnsi="Arial" w:cs="Arial"/>
                <w:color w:val="000000"/>
                <w:sz w:val="20"/>
                <w:szCs w:val="20"/>
              </w:rPr>
              <w:t>360</w:t>
            </w:r>
          </w:p>
        </w:tc>
        <w:tc>
          <w:tcPr>
            <w:tcW w:w="1134" w:type="dxa"/>
            <w:tcBorders>
              <w:top w:val="nil"/>
              <w:left w:val="nil"/>
              <w:bottom w:val="single" w:sz="4" w:space="0" w:color="auto"/>
              <w:right w:val="single" w:sz="4" w:space="0" w:color="auto"/>
            </w:tcBorders>
            <w:vAlign w:val="center"/>
          </w:tcPr>
          <w:p w14:paraId="50D7D7E0" w14:textId="77777777" w:rsidR="00A7652D" w:rsidRPr="00313645" w:rsidRDefault="00A7652D" w:rsidP="00097FAB">
            <w:pPr>
              <w:suppressAutoHyphens w:val="0"/>
              <w:jc w:val="center"/>
              <w:rPr>
                <w:rFonts w:ascii="Arial" w:hAnsi="Arial" w:cs="Arial"/>
                <w:color w:val="000000"/>
                <w:sz w:val="20"/>
                <w:szCs w:val="20"/>
                <w:lang w:val="ro-RO" w:eastAsia="ro-RO"/>
              </w:rPr>
            </w:pPr>
            <w:r>
              <w:rPr>
                <w:rFonts w:ascii="Arial" w:hAnsi="Arial" w:cs="Arial"/>
                <w:color w:val="000000"/>
                <w:sz w:val="20"/>
                <w:szCs w:val="20"/>
              </w:rPr>
              <w:t>561</w:t>
            </w:r>
          </w:p>
        </w:tc>
        <w:tc>
          <w:tcPr>
            <w:tcW w:w="992" w:type="dxa"/>
            <w:tcBorders>
              <w:top w:val="nil"/>
              <w:left w:val="nil"/>
              <w:bottom w:val="single" w:sz="4" w:space="0" w:color="auto"/>
              <w:right w:val="single" w:sz="4" w:space="0" w:color="auto"/>
            </w:tcBorders>
            <w:vAlign w:val="center"/>
          </w:tcPr>
          <w:p w14:paraId="03818B50" w14:textId="77777777" w:rsidR="00A7652D" w:rsidRPr="008537F4" w:rsidRDefault="00A7652D" w:rsidP="00097FAB">
            <w:pPr>
              <w:suppressAutoHyphens w:val="0"/>
              <w:jc w:val="center"/>
              <w:rPr>
                <w:rFonts w:ascii="Arial" w:hAnsi="Arial" w:cs="Arial"/>
                <w:color w:val="000000"/>
                <w:sz w:val="20"/>
                <w:szCs w:val="20"/>
                <w:lang w:val="ro-RO" w:eastAsia="ro-RO"/>
              </w:rPr>
            </w:pPr>
            <w:r>
              <w:rPr>
                <w:rFonts w:ascii="Arial" w:hAnsi="Arial" w:cs="Arial"/>
                <w:color w:val="000000"/>
                <w:sz w:val="20"/>
                <w:szCs w:val="20"/>
              </w:rPr>
              <w:t>452</w:t>
            </w:r>
          </w:p>
        </w:tc>
        <w:tc>
          <w:tcPr>
            <w:tcW w:w="1164" w:type="dxa"/>
            <w:tcBorders>
              <w:top w:val="nil"/>
              <w:left w:val="nil"/>
              <w:bottom w:val="single" w:sz="4" w:space="0" w:color="auto"/>
              <w:right w:val="single" w:sz="4" w:space="0" w:color="auto"/>
            </w:tcBorders>
            <w:vAlign w:val="center"/>
          </w:tcPr>
          <w:p w14:paraId="1BCA34DC" w14:textId="77777777" w:rsidR="00A7652D" w:rsidRPr="008537F4" w:rsidRDefault="00A7652D" w:rsidP="00097FA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75AA9A0" w14:textId="77777777" w:rsidR="00A7652D" w:rsidRPr="008537F4" w:rsidRDefault="00A7652D" w:rsidP="00097FA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2349</w:t>
            </w:r>
          </w:p>
        </w:tc>
      </w:tr>
      <w:tr w:rsidR="00A7652D" w:rsidRPr="00BD3863" w14:paraId="318094EE" w14:textId="77777777" w:rsidTr="00097FA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72C37B1" w14:textId="77777777" w:rsidR="00A7652D" w:rsidRPr="00BD3863" w:rsidRDefault="00A7652D" w:rsidP="00097F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6615F90" w14:textId="77777777" w:rsidR="00A7652D" w:rsidRPr="00313645" w:rsidRDefault="00A7652D" w:rsidP="00097FAB">
            <w:pPr>
              <w:suppressAutoHyphens w:val="0"/>
              <w:jc w:val="center"/>
              <w:rPr>
                <w:rFonts w:ascii="Arial" w:hAnsi="Arial" w:cs="Arial"/>
                <w:color w:val="000000"/>
                <w:sz w:val="20"/>
                <w:szCs w:val="20"/>
                <w:lang w:val="ro-RO" w:eastAsia="ro-RO"/>
              </w:rPr>
            </w:pPr>
            <w:r>
              <w:rPr>
                <w:rFonts w:ascii="Arial" w:hAnsi="Arial" w:cs="Arial"/>
                <w:color w:val="000000"/>
                <w:sz w:val="20"/>
                <w:szCs w:val="20"/>
              </w:rPr>
              <w:t>1068</w:t>
            </w:r>
          </w:p>
        </w:tc>
        <w:tc>
          <w:tcPr>
            <w:tcW w:w="1117" w:type="dxa"/>
            <w:tcBorders>
              <w:top w:val="nil"/>
              <w:left w:val="nil"/>
              <w:bottom w:val="single" w:sz="4" w:space="0" w:color="auto"/>
              <w:right w:val="single" w:sz="4" w:space="0" w:color="auto"/>
            </w:tcBorders>
            <w:vAlign w:val="center"/>
          </w:tcPr>
          <w:p w14:paraId="009BDE20" w14:textId="77777777" w:rsidR="00A7652D" w:rsidRPr="00313645" w:rsidRDefault="00A7652D" w:rsidP="00097FAB">
            <w:pPr>
              <w:suppressAutoHyphens w:val="0"/>
              <w:jc w:val="center"/>
              <w:rPr>
                <w:rFonts w:ascii="Arial" w:hAnsi="Arial" w:cs="Arial"/>
                <w:color w:val="000000"/>
                <w:sz w:val="20"/>
                <w:szCs w:val="20"/>
                <w:lang w:val="ro-RO" w:eastAsia="ro-RO"/>
              </w:rPr>
            </w:pPr>
            <w:r>
              <w:rPr>
                <w:rFonts w:ascii="Arial" w:hAnsi="Arial" w:cs="Arial"/>
                <w:color w:val="000000"/>
                <w:sz w:val="20"/>
                <w:szCs w:val="20"/>
              </w:rPr>
              <w:t>1525</w:t>
            </w:r>
          </w:p>
        </w:tc>
        <w:tc>
          <w:tcPr>
            <w:tcW w:w="1134" w:type="dxa"/>
            <w:tcBorders>
              <w:top w:val="nil"/>
              <w:left w:val="nil"/>
              <w:bottom w:val="single" w:sz="4" w:space="0" w:color="auto"/>
              <w:right w:val="single" w:sz="4" w:space="0" w:color="auto"/>
            </w:tcBorders>
            <w:vAlign w:val="center"/>
          </w:tcPr>
          <w:p w14:paraId="76A517B0" w14:textId="77777777" w:rsidR="00A7652D" w:rsidRPr="00313645" w:rsidRDefault="00A7652D" w:rsidP="00097FAB">
            <w:pPr>
              <w:suppressAutoHyphens w:val="0"/>
              <w:jc w:val="center"/>
              <w:rPr>
                <w:rFonts w:ascii="Arial" w:hAnsi="Arial" w:cs="Arial"/>
                <w:color w:val="000000"/>
                <w:sz w:val="20"/>
                <w:szCs w:val="20"/>
                <w:lang w:val="ro-RO" w:eastAsia="ro-RO"/>
              </w:rPr>
            </w:pPr>
            <w:r>
              <w:rPr>
                <w:rFonts w:ascii="Arial" w:hAnsi="Arial" w:cs="Arial"/>
                <w:color w:val="000000"/>
                <w:sz w:val="20"/>
                <w:szCs w:val="20"/>
              </w:rPr>
              <w:t>1494</w:t>
            </w:r>
          </w:p>
        </w:tc>
        <w:tc>
          <w:tcPr>
            <w:tcW w:w="992" w:type="dxa"/>
            <w:tcBorders>
              <w:top w:val="nil"/>
              <w:left w:val="nil"/>
              <w:bottom w:val="single" w:sz="4" w:space="0" w:color="auto"/>
              <w:right w:val="single" w:sz="4" w:space="0" w:color="auto"/>
            </w:tcBorders>
            <w:vAlign w:val="center"/>
          </w:tcPr>
          <w:p w14:paraId="368A9F45" w14:textId="77777777" w:rsidR="00A7652D" w:rsidRPr="008537F4" w:rsidRDefault="00A7652D" w:rsidP="00097FAB">
            <w:pPr>
              <w:suppressAutoHyphens w:val="0"/>
              <w:jc w:val="center"/>
              <w:rPr>
                <w:rFonts w:ascii="Arial" w:hAnsi="Arial" w:cs="Arial"/>
                <w:color w:val="000000"/>
                <w:sz w:val="20"/>
                <w:szCs w:val="20"/>
                <w:lang w:val="ro-RO" w:eastAsia="ro-RO"/>
              </w:rPr>
            </w:pPr>
            <w:r>
              <w:rPr>
                <w:rFonts w:ascii="Arial" w:hAnsi="Arial" w:cs="Arial"/>
                <w:color w:val="000000"/>
                <w:sz w:val="20"/>
                <w:szCs w:val="20"/>
              </w:rPr>
              <w:t>1060</w:t>
            </w:r>
          </w:p>
        </w:tc>
        <w:tc>
          <w:tcPr>
            <w:tcW w:w="1164" w:type="dxa"/>
            <w:tcBorders>
              <w:top w:val="nil"/>
              <w:left w:val="nil"/>
              <w:bottom w:val="single" w:sz="4" w:space="0" w:color="auto"/>
              <w:right w:val="single" w:sz="4" w:space="0" w:color="auto"/>
            </w:tcBorders>
            <w:vAlign w:val="center"/>
          </w:tcPr>
          <w:p w14:paraId="7F0CE178" w14:textId="77777777" w:rsidR="00A7652D" w:rsidRPr="008537F4" w:rsidRDefault="00A7652D" w:rsidP="00097FAB">
            <w:pPr>
              <w:suppressAutoHyphens w:val="0"/>
              <w:jc w:val="center"/>
              <w:rPr>
                <w:rFonts w:ascii="Arial" w:hAnsi="Arial" w:cs="Arial"/>
                <w:color w:val="000000"/>
                <w:sz w:val="20"/>
                <w:szCs w:val="20"/>
                <w:lang w:val="ro-RO" w:eastAsia="ro-RO"/>
              </w:rPr>
            </w:pPr>
            <w:r>
              <w:rPr>
                <w:rFonts w:ascii="Arial" w:hAnsi="Arial" w:cs="Arial"/>
                <w:color w:val="000000"/>
                <w:sz w:val="20"/>
                <w:szCs w:val="20"/>
              </w:rPr>
              <w:t>56</w:t>
            </w:r>
          </w:p>
        </w:tc>
        <w:tc>
          <w:tcPr>
            <w:tcW w:w="1006" w:type="dxa"/>
            <w:tcBorders>
              <w:top w:val="nil"/>
              <w:left w:val="nil"/>
              <w:bottom w:val="single" w:sz="4" w:space="0" w:color="auto"/>
              <w:right w:val="single" w:sz="4" w:space="0" w:color="auto"/>
            </w:tcBorders>
            <w:noWrap/>
            <w:vAlign w:val="bottom"/>
          </w:tcPr>
          <w:p w14:paraId="2C32BCC5" w14:textId="77777777" w:rsidR="00A7652D" w:rsidRPr="008537F4" w:rsidRDefault="00A7652D" w:rsidP="00097FA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5203</w:t>
            </w:r>
          </w:p>
        </w:tc>
      </w:tr>
      <w:tr w:rsidR="00A7652D" w:rsidRPr="00BD3863" w14:paraId="1F6DD944" w14:textId="77777777" w:rsidTr="00097FA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CDE2D41" w14:textId="77777777" w:rsidR="00A7652D" w:rsidRPr="00BD3863" w:rsidRDefault="00A7652D" w:rsidP="00097F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27AD254" w14:textId="77777777" w:rsidR="00A7652D" w:rsidRPr="00313645" w:rsidRDefault="00A7652D" w:rsidP="00097FAB">
            <w:pPr>
              <w:suppressAutoHyphens w:val="0"/>
              <w:jc w:val="center"/>
              <w:rPr>
                <w:rFonts w:ascii="Arial" w:hAnsi="Arial" w:cs="Arial"/>
                <w:color w:val="000000"/>
                <w:sz w:val="20"/>
                <w:szCs w:val="20"/>
                <w:lang w:val="ro-RO" w:eastAsia="ro-RO"/>
              </w:rPr>
            </w:pPr>
            <w:r>
              <w:rPr>
                <w:rFonts w:ascii="Arial" w:hAnsi="Arial" w:cs="Arial"/>
                <w:color w:val="000000"/>
                <w:sz w:val="20"/>
                <w:szCs w:val="20"/>
              </w:rPr>
              <w:t>-92</w:t>
            </w:r>
          </w:p>
        </w:tc>
        <w:tc>
          <w:tcPr>
            <w:tcW w:w="1117" w:type="dxa"/>
            <w:tcBorders>
              <w:top w:val="nil"/>
              <w:left w:val="nil"/>
              <w:bottom w:val="single" w:sz="4" w:space="0" w:color="auto"/>
              <w:right w:val="single" w:sz="4" w:space="0" w:color="auto"/>
            </w:tcBorders>
            <w:vAlign w:val="center"/>
          </w:tcPr>
          <w:p w14:paraId="1CE3D7CE" w14:textId="77777777" w:rsidR="00A7652D" w:rsidRPr="00313645" w:rsidRDefault="00A7652D" w:rsidP="00097FAB">
            <w:pPr>
              <w:suppressAutoHyphens w:val="0"/>
              <w:jc w:val="center"/>
              <w:rPr>
                <w:rFonts w:ascii="Arial" w:hAnsi="Arial" w:cs="Arial"/>
                <w:color w:val="000000"/>
                <w:sz w:val="20"/>
                <w:szCs w:val="20"/>
                <w:lang w:val="ro-RO" w:eastAsia="ro-RO"/>
              </w:rPr>
            </w:pPr>
            <w:r>
              <w:rPr>
                <w:rFonts w:ascii="Arial" w:hAnsi="Arial" w:cs="Arial"/>
                <w:color w:val="000000"/>
                <w:sz w:val="20"/>
                <w:szCs w:val="20"/>
              </w:rPr>
              <w:t>-1165</w:t>
            </w:r>
          </w:p>
        </w:tc>
        <w:tc>
          <w:tcPr>
            <w:tcW w:w="1134" w:type="dxa"/>
            <w:tcBorders>
              <w:top w:val="nil"/>
              <w:left w:val="nil"/>
              <w:bottom w:val="single" w:sz="4" w:space="0" w:color="auto"/>
              <w:right w:val="single" w:sz="4" w:space="0" w:color="auto"/>
            </w:tcBorders>
            <w:vAlign w:val="center"/>
          </w:tcPr>
          <w:p w14:paraId="6BDAB3E7" w14:textId="77777777" w:rsidR="00A7652D" w:rsidRPr="00313645" w:rsidRDefault="00A7652D" w:rsidP="00097FAB">
            <w:pPr>
              <w:suppressAutoHyphens w:val="0"/>
              <w:jc w:val="center"/>
              <w:rPr>
                <w:rFonts w:ascii="Arial" w:hAnsi="Arial" w:cs="Arial"/>
                <w:color w:val="000000"/>
                <w:sz w:val="20"/>
                <w:szCs w:val="20"/>
                <w:lang w:val="ro-RO" w:eastAsia="ro-RO"/>
              </w:rPr>
            </w:pPr>
            <w:r>
              <w:rPr>
                <w:rFonts w:ascii="Arial" w:hAnsi="Arial" w:cs="Arial"/>
                <w:color w:val="000000"/>
                <w:sz w:val="20"/>
                <w:szCs w:val="20"/>
              </w:rPr>
              <w:t>-933</w:t>
            </w:r>
          </w:p>
        </w:tc>
        <w:tc>
          <w:tcPr>
            <w:tcW w:w="992" w:type="dxa"/>
            <w:tcBorders>
              <w:top w:val="nil"/>
              <w:left w:val="nil"/>
              <w:bottom w:val="single" w:sz="4" w:space="0" w:color="auto"/>
              <w:right w:val="single" w:sz="4" w:space="0" w:color="auto"/>
            </w:tcBorders>
            <w:vAlign w:val="center"/>
          </w:tcPr>
          <w:p w14:paraId="40349C5B" w14:textId="77777777" w:rsidR="00A7652D" w:rsidRPr="008537F4" w:rsidRDefault="00A7652D" w:rsidP="00097FAB">
            <w:pPr>
              <w:suppressAutoHyphens w:val="0"/>
              <w:jc w:val="center"/>
              <w:rPr>
                <w:rFonts w:ascii="Arial" w:hAnsi="Arial" w:cs="Arial"/>
                <w:color w:val="000000"/>
                <w:sz w:val="20"/>
                <w:szCs w:val="20"/>
                <w:lang w:val="ro-RO" w:eastAsia="ro-RO"/>
              </w:rPr>
            </w:pPr>
            <w:r>
              <w:rPr>
                <w:rFonts w:ascii="Arial" w:hAnsi="Arial" w:cs="Arial"/>
                <w:color w:val="000000"/>
                <w:sz w:val="20"/>
                <w:szCs w:val="20"/>
              </w:rPr>
              <w:t>-608</w:t>
            </w:r>
          </w:p>
        </w:tc>
        <w:tc>
          <w:tcPr>
            <w:tcW w:w="1164" w:type="dxa"/>
            <w:tcBorders>
              <w:top w:val="nil"/>
              <w:left w:val="nil"/>
              <w:bottom w:val="single" w:sz="4" w:space="0" w:color="auto"/>
              <w:right w:val="single" w:sz="4" w:space="0" w:color="auto"/>
            </w:tcBorders>
            <w:vAlign w:val="center"/>
          </w:tcPr>
          <w:p w14:paraId="3D5F1737" w14:textId="77777777" w:rsidR="00A7652D" w:rsidRPr="008537F4" w:rsidRDefault="00A7652D" w:rsidP="00097FAB">
            <w:pPr>
              <w:suppressAutoHyphens w:val="0"/>
              <w:jc w:val="center"/>
              <w:rPr>
                <w:rFonts w:ascii="Arial" w:hAnsi="Arial" w:cs="Arial"/>
                <w:color w:val="000000"/>
                <w:sz w:val="20"/>
                <w:szCs w:val="20"/>
                <w:lang w:val="ro-RO" w:eastAsia="ro-RO"/>
              </w:rPr>
            </w:pPr>
            <w:r>
              <w:rPr>
                <w:rFonts w:ascii="Arial" w:hAnsi="Arial" w:cs="Arial"/>
                <w:color w:val="000000"/>
                <w:sz w:val="20"/>
                <w:szCs w:val="20"/>
              </w:rPr>
              <w:t>-56</w:t>
            </w:r>
          </w:p>
        </w:tc>
        <w:tc>
          <w:tcPr>
            <w:tcW w:w="1006" w:type="dxa"/>
            <w:tcBorders>
              <w:top w:val="nil"/>
              <w:left w:val="nil"/>
              <w:bottom w:val="single" w:sz="4" w:space="0" w:color="auto"/>
              <w:right w:val="single" w:sz="4" w:space="0" w:color="auto"/>
            </w:tcBorders>
            <w:vAlign w:val="center"/>
          </w:tcPr>
          <w:p w14:paraId="040A6FC0" w14:textId="77777777" w:rsidR="00A7652D" w:rsidRPr="008537F4" w:rsidRDefault="00A7652D" w:rsidP="00097FA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-2854</w:t>
            </w:r>
          </w:p>
        </w:tc>
      </w:tr>
      <w:tr w:rsidR="00A7652D" w:rsidRPr="00BD3863" w14:paraId="6BB755DF" w14:textId="77777777" w:rsidTr="00097FA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434C83D" w14:textId="77777777" w:rsidR="00A7652D" w:rsidRPr="00BD3863" w:rsidRDefault="00A7652D" w:rsidP="00097F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7F2B164" w14:textId="77777777" w:rsidR="00A7652D" w:rsidRPr="00313645" w:rsidRDefault="00A7652D" w:rsidP="00097FAB">
            <w:pPr>
              <w:suppressAutoHyphens w:val="0"/>
              <w:jc w:val="center"/>
              <w:rPr>
                <w:rFonts w:ascii="Arial" w:hAnsi="Arial" w:cs="Arial"/>
                <w:color w:val="000000"/>
                <w:sz w:val="20"/>
                <w:szCs w:val="20"/>
                <w:lang w:val="ro-RO" w:eastAsia="ro-RO"/>
              </w:rPr>
            </w:pPr>
            <w:r>
              <w:rPr>
                <w:rFonts w:ascii="Arial" w:hAnsi="Arial" w:cs="Arial"/>
                <w:color w:val="000000"/>
                <w:sz w:val="20"/>
                <w:szCs w:val="20"/>
              </w:rPr>
              <w:t>-8,61%</w:t>
            </w:r>
          </w:p>
        </w:tc>
        <w:tc>
          <w:tcPr>
            <w:tcW w:w="1117" w:type="dxa"/>
            <w:tcBorders>
              <w:top w:val="nil"/>
              <w:left w:val="nil"/>
              <w:bottom w:val="single" w:sz="4" w:space="0" w:color="auto"/>
              <w:right w:val="single" w:sz="4" w:space="0" w:color="auto"/>
            </w:tcBorders>
            <w:vAlign w:val="center"/>
          </w:tcPr>
          <w:p w14:paraId="048C0C05" w14:textId="77777777" w:rsidR="00A7652D" w:rsidRPr="00313645" w:rsidRDefault="00A7652D" w:rsidP="00097FAB">
            <w:pPr>
              <w:suppressAutoHyphens w:val="0"/>
              <w:jc w:val="center"/>
              <w:rPr>
                <w:rFonts w:ascii="Arial" w:hAnsi="Arial" w:cs="Arial"/>
                <w:color w:val="000000"/>
                <w:sz w:val="20"/>
                <w:szCs w:val="20"/>
                <w:lang w:val="ro-RO" w:eastAsia="ro-RO"/>
              </w:rPr>
            </w:pPr>
            <w:r>
              <w:rPr>
                <w:rFonts w:ascii="Arial" w:hAnsi="Arial" w:cs="Arial"/>
                <w:color w:val="000000"/>
                <w:sz w:val="20"/>
                <w:szCs w:val="20"/>
              </w:rPr>
              <w:t>-76,39%</w:t>
            </w:r>
          </w:p>
        </w:tc>
        <w:tc>
          <w:tcPr>
            <w:tcW w:w="1134" w:type="dxa"/>
            <w:tcBorders>
              <w:top w:val="nil"/>
              <w:left w:val="nil"/>
              <w:bottom w:val="single" w:sz="4" w:space="0" w:color="auto"/>
              <w:right w:val="single" w:sz="4" w:space="0" w:color="auto"/>
            </w:tcBorders>
            <w:vAlign w:val="center"/>
          </w:tcPr>
          <w:p w14:paraId="0BB5C242" w14:textId="77777777" w:rsidR="00A7652D" w:rsidRPr="00313645" w:rsidRDefault="00A7652D" w:rsidP="00097FAB">
            <w:pPr>
              <w:suppressAutoHyphens w:val="0"/>
              <w:jc w:val="center"/>
              <w:rPr>
                <w:rFonts w:ascii="Arial" w:hAnsi="Arial" w:cs="Arial"/>
                <w:color w:val="000000"/>
                <w:sz w:val="20"/>
                <w:szCs w:val="20"/>
                <w:lang w:val="ro-RO" w:eastAsia="ro-RO"/>
              </w:rPr>
            </w:pPr>
            <w:r>
              <w:rPr>
                <w:rFonts w:ascii="Arial" w:hAnsi="Arial" w:cs="Arial"/>
                <w:color w:val="000000"/>
                <w:sz w:val="20"/>
                <w:szCs w:val="20"/>
              </w:rPr>
              <w:t>-62,45%</w:t>
            </w:r>
          </w:p>
        </w:tc>
        <w:tc>
          <w:tcPr>
            <w:tcW w:w="992" w:type="dxa"/>
            <w:tcBorders>
              <w:top w:val="nil"/>
              <w:left w:val="nil"/>
              <w:bottom w:val="single" w:sz="4" w:space="0" w:color="auto"/>
              <w:right w:val="single" w:sz="4" w:space="0" w:color="auto"/>
            </w:tcBorders>
            <w:vAlign w:val="center"/>
          </w:tcPr>
          <w:p w14:paraId="56EA186B" w14:textId="77777777" w:rsidR="00A7652D" w:rsidRPr="008537F4" w:rsidRDefault="00A7652D" w:rsidP="00097FAB">
            <w:pPr>
              <w:suppressAutoHyphens w:val="0"/>
              <w:jc w:val="center"/>
              <w:rPr>
                <w:rFonts w:ascii="Arial" w:hAnsi="Arial" w:cs="Arial"/>
                <w:color w:val="000000"/>
                <w:sz w:val="20"/>
                <w:szCs w:val="20"/>
                <w:lang w:val="ro-RO" w:eastAsia="ro-RO"/>
              </w:rPr>
            </w:pPr>
            <w:r>
              <w:rPr>
                <w:rFonts w:ascii="Arial" w:hAnsi="Arial" w:cs="Arial"/>
                <w:color w:val="000000"/>
                <w:sz w:val="20"/>
                <w:szCs w:val="20"/>
              </w:rPr>
              <w:t>-57,36%</w:t>
            </w:r>
          </w:p>
        </w:tc>
        <w:tc>
          <w:tcPr>
            <w:tcW w:w="1164" w:type="dxa"/>
            <w:tcBorders>
              <w:top w:val="nil"/>
              <w:left w:val="nil"/>
              <w:bottom w:val="single" w:sz="4" w:space="0" w:color="auto"/>
              <w:right w:val="single" w:sz="4" w:space="0" w:color="auto"/>
            </w:tcBorders>
            <w:vAlign w:val="center"/>
          </w:tcPr>
          <w:p w14:paraId="6DB7B4C8" w14:textId="77777777" w:rsidR="00A7652D" w:rsidRPr="008537F4" w:rsidRDefault="00A7652D" w:rsidP="00097FAB">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3B9F5CC9" w14:textId="77777777" w:rsidR="00A7652D" w:rsidRPr="008537F4" w:rsidRDefault="00A7652D" w:rsidP="00097FA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-54,85%</w:t>
            </w:r>
          </w:p>
        </w:tc>
      </w:tr>
    </w:tbl>
    <w:p w14:paraId="4F60A48A" w14:textId="0AFAD8BB" w:rsidR="00505F79" w:rsidRDefault="00505F79" w:rsidP="006B7A55">
      <w:pPr>
        <w:pStyle w:val="BodyTextIndent"/>
        <w:ind w:left="0" w:firstLine="0"/>
        <w:jc w:val="center"/>
        <w:rPr>
          <w:rFonts w:ascii="Arial" w:hAnsi="Arial" w:cs="Arial"/>
          <w:b w:val="0"/>
          <w:i/>
          <w:color w:val="000000"/>
          <w:sz w:val="24"/>
          <w:szCs w:val="24"/>
          <w:lang w:val="ro-RO"/>
        </w:rPr>
      </w:pPr>
    </w:p>
    <w:p w14:paraId="54593036" w14:textId="77777777" w:rsidR="00505F79" w:rsidRDefault="00505F79">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788E6D0F" w14:textId="77777777" w:rsidR="00F04A8D" w:rsidRDefault="00F04A8D"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A7652D" w:rsidRPr="00BD3863" w14:paraId="40B41CC6" w14:textId="77777777" w:rsidTr="00097FAB">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43DB11DD" w14:textId="77777777" w:rsidR="00A7652D" w:rsidRPr="00BD3863" w:rsidRDefault="00A7652D" w:rsidP="00097F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4649317D" w14:textId="77777777" w:rsidR="00A7652D" w:rsidRPr="00BD3863" w:rsidRDefault="00A7652D" w:rsidP="00097F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00FC58F6" w14:textId="77777777" w:rsidR="00A7652D" w:rsidRPr="00BD3863" w:rsidRDefault="00A7652D" w:rsidP="00097F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6BED92F5" w14:textId="77777777" w:rsidR="00A7652D" w:rsidRPr="00BD3863" w:rsidRDefault="00A7652D" w:rsidP="00097F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142BA6B0" w14:textId="77777777" w:rsidR="00A7652D" w:rsidRPr="00BD3863" w:rsidRDefault="00A7652D" w:rsidP="00097F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69A65952" w14:textId="77777777" w:rsidR="00A7652D" w:rsidRPr="00BD3863" w:rsidRDefault="00A7652D" w:rsidP="00097F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2DBD7F26" w14:textId="77777777" w:rsidR="00A7652D" w:rsidRPr="00BD3863" w:rsidRDefault="00A7652D" w:rsidP="00097F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9C39EE8" w14:textId="77777777" w:rsidR="00A7652D" w:rsidRPr="00BD3863" w:rsidRDefault="00A7652D" w:rsidP="00097F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A7652D" w:rsidRPr="00BD3863" w14:paraId="31EBCB21" w14:textId="77777777" w:rsidTr="00097FAB">
        <w:trPr>
          <w:trHeight w:val="288"/>
        </w:trPr>
        <w:tc>
          <w:tcPr>
            <w:tcW w:w="2980" w:type="dxa"/>
            <w:tcBorders>
              <w:top w:val="nil"/>
              <w:left w:val="single" w:sz="4" w:space="0" w:color="auto"/>
              <w:bottom w:val="single" w:sz="4" w:space="0" w:color="auto"/>
              <w:right w:val="single" w:sz="4" w:space="0" w:color="auto"/>
            </w:tcBorders>
            <w:vAlign w:val="center"/>
            <w:hideMark/>
          </w:tcPr>
          <w:p w14:paraId="58C0A062" w14:textId="77777777" w:rsidR="00A7652D" w:rsidRPr="00BD3863" w:rsidRDefault="00A7652D" w:rsidP="00097F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70D5C23D" w14:textId="77777777" w:rsidR="00A7652D" w:rsidRPr="00BA7A3C" w:rsidRDefault="00A7652D" w:rsidP="00097FAB">
            <w:pPr>
              <w:suppressAutoHyphens w:val="0"/>
              <w:jc w:val="center"/>
              <w:rPr>
                <w:rFonts w:ascii="Arial" w:hAnsi="Arial" w:cs="Arial"/>
                <w:color w:val="000000"/>
                <w:sz w:val="18"/>
                <w:szCs w:val="18"/>
                <w:lang w:val="ro-RO" w:eastAsia="ro-RO"/>
              </w:rPr>
            </w:pPr>
            <w:r>
              <w:rPr>
                <w:rFonts w:ascii="Arial" w:hAnsi="Arial" w:cs="Arial"/>
                <w:color w:val="000000"/>
                <w:sz w:val="20"/>
                <w:szCs w:val="20"/>
              </w:rPr>
              <w:t>2214</w:t>
            </w:r>
          </w:p>
        </w:tc>
        <w:tc>
          <w:tcPr>
            <w:tcW w:w="1117" w:type="dxa"/>
            <w:tcBorders>
              <w:top w:val="nil"/>
              <w:left w:val="nil"/>
              <w:bottom w:val="single" w:sz="4" w:space="0" w:color="auto"/>
              <w:right w:val="single" w:sz="4" w:space="0" w:color="auto"/>
            </w:tcBorders>
            <w:vAlign w:val="center"/>
          </w:tcPr>
          <w:p w14:paraId="53899AEA" w14:textId="77777777" w:rsidR="00A7652D" w:rsidRPr="00BA7A3C" w:rsidRDefault="00A7652D" w:rsidP="00097FAB">
            <w:pPr>
              <w:suppressAutoHyphens w:val="0"/>
              <w:jc w:val="center"/>
              <w:rPr>
                <w:rFonts w:ascii="Arial" w:hAnsi="Arial" w:cs="Arial"/>
                <w:color w:val="000000"/>
                <w:sz w:val="18"/>
                <w:szCs w:val="18"/>
                <w:lang w:val="ro-RO" w:eastAsia="ro-RO"/>
              </w:rPr>
            </w:pPr>
            <w:r>
              <w:rPr>
                <w:rFonts w:ascii="Arial" w:hAnsi="Arial" w:cs="Arial"/>
                <w:color w:val="000000"/>
                <w:sz w:val="20"/>
                <w:szCs w:val="20"/>
              </w:rPr>
              <w:t>482</w:t>
            </w:r>
          </w:p>
        </w:tc>
        <w:tc>
          <w:tcPr>
            <w:tcW w:w="1080" w:type="dxa"/>
            <w:tcBorders>
              <w:top w:val="nil"/>
              <w:left w:val="nil"/>
              <w:bottom w:val="single" w:sz="4" w:space="0" w:color="auto"/>
              <w:right w:val="single" w:sz="4" w:space="0" w:color="auto"/>
            </w:tcBorders>
            <w:vAlign w:val="center"/>
          </w:tcPr>
          <w:p w14:paraId="6108ED7B" w14:textId="77777777" w:rsidR="00A7652D" w:rsidRPr="00BA7A3C" w:rsidRDefault="00A7652D" w:rsidP="00097FAB">
            <w:pPr>
              <w:suppressAutoHyphens w:val="0"/>
              <w:jc w:val="center"/>
              <w:rPr>
                <w:rFonts w:ascii="Arial" w:hAnsi="Arial" w:cs="Arial"/>
                <w:color w:val="000000"/>
                <w:sz w:val="18"/>
                <w:szCs w:val="18"/>
                <w:lang w:val="ro-RO" w:eastAsia="ro-RO"/>
              </w:rPr>
            </w:pPr>
            <w:r>
              <w:rPr>
                <w:rFonts w:ascii="Arial" w:hAnsi="Arial" w:cs="Arial"/>
                <w:color w:val="000000"/>
                <w:sz w:val="20"/>
                <w:szCs w:val="20"/>
              </w:rPr>
              <w:t>425</w:t>
            </w:r>
          </w:p>
        </w:tc>
        <w:tc>
          <w:tcPr>
            <w:tcW w:w="1165" w:type="dxa"/>
            <w:tcBorders>
              <w:top w:val="nil"/>
              <w:left w:val="nil"/>
              <w:bottom w:val="single" w:sz="4" w:space="0" w:color="auto"/>
              <w:right w:val="single" w:sz="4" w:space="0" w:color="auto"/>
            </w:tcBorders>
            <w:vAlign w:val="center"/>
          </w:tcPr>
          <w:p w14:paraId="2E8B65CB" w14:textId="77777777" w:rsidR="00A7652D" w:rsidRPr="00BA7A3C" w:rsidRDefault="00A7652D" w:rsidP="00097FAB">
            <w:pPr>
              <w:suppressAutoHyphens w:val="0"/>
              <w:jc w:val="center"/>
              <w:rPr>
                <w:rFonts w:ascii="Arial" w:hAnsi="Arial" w:cs="Arial"/>
                <w:color w:val="000000"/>
                <w:sz w:val="18"/>
                <w:szCs w:val="18"/>
                <w:lang w:val="ro-RO" w:eastAsia="ro-RO"/>
              </w:rPr>
            </w:pPr>
            <w:r>
              <w:rPr>
                <w:rFonts w:ascii="Arial" w:hAnsi="Arial" w:cs="Arial"/>
                <w:color w:val="000000"/>
                <w:sz w:val="20"/>
                <w:szCs w:val="20"/>
              </w:rPr>
              <w:t>594</w:t>
            </w:r>
          </w:p>
        </w:tc>
        <w:tc>
          <w:tcPr>
            <w:tcW w:w="1113" w:type="dxa"/>
            <w:tcBorders>
              <w:top w:val="nil"/>
              <w:left w:val="nil"/>
              <w:bottom w:val="single" w:sz="4" w:space="0" w:color="auto"/>
              <w:right w:val="single" w:sz="4" w:space="0" w:color="auto"/>
            </w:tcBorders>
            <w:vAlign w:val="center"/>
          </w:tcPr>
          <w:p w14:paraId="34CCFBFB" w14:textId="77777777" w:rsidR="00A7652D" w:rsidRPr="00BA7A3C" w:rsidRDefault="00A7652D" w:rsidP="00097FAB">
            <w:pPr>
              <w:suppressAutoHyphens w:val="0"/>
              <w:jc w:val="center"/>
              <w:rPr>
                <w:rFonts w:ascii="Arial" w:hAnsi="Arial" w:cs="Arial"/>
                <w:color w:val="000000"/>
                <w:sz w:val="18"/>
                <w:szCs w:val="18"/>
                <w:lang w:val="ro-RO" w:eastAsia="ro-RO"/>
              </w:rPr>
            </w:pPr>
            <w:r>
              <w:rPr>
                <w:rFonts w:ascii="Arial" w:hAnsi="Arial" w:cs="Arial"/>
                <w:color w:val="000000"/>
                <w:sz w:val="20"/>
                <w:szCs w:val="20"/>
              </w:rPr>
              <w:t>156</w:t>
            </w:r>
          </w:p>
        </w:tc>
        <w:tc>
          <w:tcPr>
            <w:tcW w:w="806" w:type="dxa"/>
            <w:tcBorders>
              <w:top w:val="nil"/>
              <w:left w:val="nil"/>
              <w:bottom w:val="single" w:sz="4" w:space="0" w:color="auto"/>
              <w:right w:val="single" w:sz="4" w:space="0" w:color="auto"/>
            </w:tcBorders>
            <w:vAlign w:val="center"/>
          </w:tcPr>
          <w:p w14:paraId="36EBA0DA" w14:textId="77777777" w:rsidR="00A7652D" w:rsidRPr="00BA7A3C" w:rsidRDefault="00A7652D" w:rsidP="00097FA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886AEC7" w14:textId="77777777" w:rsidR="00A7652D" w:rsidRPr="00BA7A3C" w:rsidRDefault="00A7652D" w:rsidP="00097FA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3871</w:t>
            </w:r>
          </w:p>
        </w:tc>
      </w:tr>
      <w:tr w:rsidR="00A7652D" w:rsidRPr="00BD3863" w14:paraId="7EEFB953" w14:textId="77777777" w:rsidTr="00097FAB">
        <w:trPr>
          <w:trHeight w:val="288"/>
        </w:trPr>
        <w:tc>
          <w:tcPr>
            <w:tcW w:w="2980" w:type="dxa"/>
            <w:tcBorders>
              <w:top w:val="nil"/>
              <w:left w:val="single" w:sz="4" w:space="0" w:color="auto"/>
              <w:bottom w:val="single" w:sz="4" w:space="0" w:color="auto"/>
              <w:right w:val="single" w:sz="4" w:space="0" w:color="auto"/>
            </w:tcBorders>
            <w:vAlign w:val="center"/>
            <w:hideMark/>
          </w:tcPr>
          <w:p w14:paraId="3DDC8BBA" w14:textId="77777777" w:rsidR="00A7652D" w:rsidRPr="00BD3863" w:rsidRDefault="00A7652D" w:rsidP="00097F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50E93723" w14:textId="77777777" w:rsidR="00A7652D" w:rsidRPr="00BA7A3C" w:rsidRDefault="00A7652D" w:rsidP="00097FAB">
            <w:pPr>
              <w:suppressAutoHyphens w:val="0"/>
              <w:jc w:val="center"/>
              <w:rPr>
                <w:rFonts w:ascii="Arial" w:hAnsi="Arial" w:cs="Arial"/>
                <w:color w:val="000000"/>
                <w:sz w:val="18"/>
                <w:szCs w:val="18"/>
                <w:lang w:val="ro-RO" w:eastAsia="ro-RO"/>
              </w:rPr>
            </w:pPr>
            <w:r>
              <w:rPr>
                <w:rFonts w:ascii="Arial" w:hAnsi="Arial" w:cs="Arial"/>
                <w:color w:val="000000"/>
                <w:sz w:val="20"/>
                <w:szCs w:val="20"/>
              </w:rPr>
              <w:t>950</w:t>
            </w:r>
          </w:p>
        </w:tc>
        <w:tc>
          <w:tcPr>
            <w:tcW w:w="1117" w:type="dxa"/>
            <w:tcBorders>
              <w:top w:val="nil"/>
              <w:left w:val="nil"/>
              <w:bottom w:val="single" w:sz="4" w:space="0" w:color="auto"/>
              <w:right w:val="single" w:sz="4" w:space="0" w:color="auto"/>
            </w:tcBorders>
            <w:vAlign w:val="center"/>
          </w:tcPr>
          <w:p w14:paraId="1DF50804" w14:textId="77777777" w:rsidR="00A7652D" w:rsidRPr="00BA7A3C" w:rsidRDefault="00A7652D" w:rsidP="00097FAB">
            <w:pPr>
              <w:suppressAutoHyphens w:val="0"/>
              <w:jc w:val="center"/>
              <w:rPr>
                <w:rFonts w:ascii="Arial" w:hAnsi="Arial" w:cs="Arial"/>
                <w:color w:val="000000"/>
                <w:sz w:val="18"/>
                <w:szCs w:val="18"/>
                <w:lang w:val="ro-RO" w:eastAsia="ro-RO"/>
              </w:rPr>
            </w:pPr>
            <w:r>
              <w:rPr>
                <w:rFonts w:ascii="Arial" w:hAnsi="Arial" w:cs="Arial"/>
                <w:color w:val="000000"/>
                <w:sz w:val="20"/>
                <w:szCs w:val="20"/>
              </w:rPr>
              <w:t>1497</w:t>
            </w:r>
          </w:p>
        </w:tc>
        <w:tc>
          <w:tcPr>
            <w:tcW w:w="1080" w:type="dxa"/>
            <w:tcBorders>
              <w:top w:val="nil"/>
              <w:left w:val="nil"/>
              <w:bottom w:val="single" w:sz="4" w:space="0" w:color="auto"/>
              <w:right w:val="single" w:sz="4" w:space="0" w:color="auto"/>
            </w:tcBorders>
            <w:vAlign w:val="center"/>
          </w:tcPr>
          <w:p w14:paraId="5C41542C" w14:textId="77777777" w:rsidR="00A7652D" w:rsidRPr="00BA7A3C" w:rsidRDefault="00A7652D" w:rsidP="00097FAB">
            <w:pPr>
              <w:suppressAutoHyphens w:val="0"/>
              <w:jc w:val="center"/>
              <w:rPr>
                <w:rFonts w:ascii="Arial" w:hAnsi="Arial" w:cs="Arial"/>
                <w:color w:val="000000"/>
                <w:sz w:val="18"/>
                <w:szCs w:val="18"/>
                <w:lang w:val="ro-RO" w:eastAsia="ro-RO"/>
              </w:rPr>
            </w:pPr>
            <w:r>
              <w:rPr>
                <w:rFonts w:ascii="Arial" w:hAnsi="Arial" w:cs="Arial"/>
                <w:color w:val="000000"/>
                <w:sz w:val="20"/>
                <w:szCs w:val="20"/>
              </w:rPr>
              <w:t>1718</w:t>
            </w:r>
          </w:p>
        </w:tc>
        <w:tc>
          <w:tcPr>
            <w:tcW w:w="1165" w:type="dxa"/>
            <w:tcBorders>
              <w:top w:val="nil"/>
              <w:left w:val="nil"/>
              <w:bottom w:val="single" w:sz="4" w:space="0" w:color="auto"/>
              <w:right w:val="single" w:sz="4" w:space="0" w:color="auto"/>
            </w:tcBorders>
            <w:vAlign w:val="center"/>
          </w:tcPr>
          <w:p w14:paraId="51470A34" w14:textId="77777777" w:rsidR="00A7652D" w:rsidRPr="00BA7A3C" w:rsidRDefault="00A7652D" w:rsidP="00097FAB">
            <w:pPr>
              <w:suppressAutoHyphens w:val="0"/>
              <w:jc w:val="center"/>
              <w:rPr>
                <w:rFonts w:ascii="Arial" w:hAnsi="Arial" w:cs="Arial"/>
                <w:color w:val="000000"/>
                <w:sz w:val="18"/>
                <w:szCs w:val="18"/>
                <w:lang w:val="ro-RO" w:eastAsia="ro-RO"/>
              </w:rPr>
            </w:pPr>
            <w:r>
              <w:rPr>
                <w:rFonts w:ascii="Arial" w:hAnsi="Arial" w:cs="Arial"/>
                <w:color w:val="000000"/>
                <w:sz w:val="20"/>
                <w:szCs w:val="20"/>
              </w:rPr>
              <w:t>1250</w:t>
            </w:r>
          </w:p>
        </w:tc>
        <w:tc>
          <w:tcPr>
            <w:tcW w:w="1113" w:type="dxa"/>
            <w:tcBorders>
              <w:top w:val="nil"/>
              <w:left w:val="nil"/>
              <w:bottom w:val="single" w:sz="4" w:space="0" w:color="auto"/>
              <w:right w:val="single" w:sz="4" w:space="0" w:color="auto"/>
            </w:tcBorders>
            <w:vAlign w:val="center"/>
          </w:tcPr>
          <w:p w14:paraId="2D5F4E26" w14:textId="77777777" w:rsidR="00A7652D" w:rsidRPr="00BA7A3C" w:rsidRDefault="00A7652D" w:rsidP="00097FAB">
            <w:pPr>
              <w:suppressAutoHyphens w:val="0"/>
              <w:jc w:val="center"/>
              <w:rPr>
                <w:rFonts w:ascii="Arial" w:hAnsi="Arial" w:cs="Arial"/>
                <w:color w:val="000000"/>
                <w:sz w:val="18"/>
                <w:szCs w:val="18"/>
                <w:lang w:val="ro-RO" w:eastAsia="ro-RO"/>
              </w:rPr>
            </w:pPr>
            <w:r>
              <w:rPr>
                <w:rFonts w:ascii="Arial" w:hAnsi="Arial" w:cs="Arial"/>
                <w:color w:val="000000"/>
                <w:sz w:val="20"/>
                <w:szCs w:val="20"/>
              </w:rPr>
              <w:t>158</w:t>
            </w:r>
          </w:p>
        </w:tc>
        <w:tc>
          <w:tcPr>
            <w:tcW w:w="806" w:type="dxa"/>
            <w:tcBorders>
              <w:top w:val="nil"/>
              <w:left w:val="nil"/>
              <w:bottom w:val="single" w:sz="4" w:space="0" w:color="auto"/>
              <w:right w:val="single" w:sz="4" w:space="0" w:color="auto"/>
            </w:tcBorders>
            <w:vAlign w:val="center"/>
          </w:tcPr>
          <w:p w14:paraId="3C45D8CD" w14:textId="77777777" w:rsidR="00A7652D" w:rsidRPr="00BA7A3C" w:rsidRDefault="00A7652D" w:rsidP="00097FA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E9B17DF" w14:textId="77777777" w:rsidR="00A7652D" w:rsidRPr="00BA7A3C" w:rsidRDefault="00A7652D" w:rsidP="00097FA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5573</w:t>
            </w:r>
          </w:p>
        </w:tc>
      </w:tr>
      <w:tr w:rsidR="00A7652D" w:rsidRPr="00BD3863" w14:paraId="71F1BD9B" w14:textId="77777777" w:rsidTr="00097FAB">
        <w:trPr>
          <w:trHeight w:val="288"/>
        </w:trPr>
        <w:tc>
          <w:tcPr>
            <w:tcW w:w="2980" w:type="dxa"/>
            <w:tcBorders>
              <w:top w:val="nil"/>
              <w:left w:val="single" w:sz="4" w:space="0" w:color="auto"/>
              <w:bottom w:val="single" w:sz="4" w:space="0" w:color="auto"/>
              <w:right w:val="single" w:sz="4" w:space="0" w:color="auto"/>
            </w:tcBorders>
            <w:vAlign w:val="center"/>
            <w:hideMark/>
          </w:tcPr>
          <w:p w14:paraId="4DA593E5" w14:textId="77777777" w:rsidR="00A7652D" w:rsidRPr="00BD3863" w:rsidRDefault="00A7652D" w:rsidP="00097F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427A403" w14:textId="77777777" w:rsidR="00A7652D" w:rsidRPr="00BA7A3C" w:rsidRDefault="00A7652D" w:rsidP="00097FAB">
            <w:pPr>
              <w:suppressAutoHyphens w:val="0"/>
              <w:jc w:val="center"/>
              <w:rPr>
                <w:rFonts w:ascii="Arial" w:hAnsi="Arial" w:cs="Arial"/>
                <w:color w:val="000000"/>
                <w:sz w:val="18"/>
                <w:szCs w:val="18"/>
                <w:lang w:val="ro-RO" w:eastAsia="ro-RO"/>
              </w:rPr>
            </w:pPr>
            <w:r>
              <w:rPr>
                <w:rFonts w:ascii="Arial" w:hAnsi="Arial" w:cs="Arial"/>
                <w:color w:val="000000"/>
                <w:sz w:val="20"/>
                <w:szCs w:val="20"/>
              </w:rPr>
              <w:t>1264</w:t>
            </w:r>
          </w:p>
        </w:tc>
        <w:tc>
          <w:tcPr>
            <w:tcW w:w="1117" w:type="dxa"/>
            <w:tcBorders>
              <w:top w:val="nil"/>
              <w:left w:val="nil"/>
              <w:bottom w:val="single" w:sz="4" w:space="0" w:color="auto"/>
              <w:right w:val="single" w:sz="4" w:space="0" w:color="auto"/>
            </w:tcBorders>
            <w:vAlign w:val="center"/>
          </w:tcPr>
          <w:p w14:paraId="5FCBEF8A" w14:textId="77777777" w:rsidR="00A7652D" w:rsidRPr="00BA7A3C" w:rsidRDefault="00A7652D" w:rsidP="00097FAB">
            <w:pPr>
              <w:suppressAutoHyphens w:val="0"/>
              <w:jc w:val="center"/>
              <w:rPr>
                <w:rFonts w:ascii="Arial" w:hAnsi="Arial" w:cs="Arial"/>
                <w:color w:val="000000"/>
                <w:sz w:val="18"/>
                <w:szCs w:val="18"/>
                <w:lang w:val="ro-RO" w:eastAsia="ro-RO"/>
              </w:rPr>
            </w:pPr>
            <w:r>
              <w:rPr>
                <w:rFonts w:ascii="Arial" w:hAnsi="Arial" w:cs="Arial"/>
                <w:color w:val="000000"/>
                <w:sz w:val="20"/>
                <w:szCs w:val="20"/>
              </w:rPr>
              <w:t>-1015</w:t>
            </w:r>
          </w:p>
        </w:tc>
        <w:tc>
          <w:tcPr>
            <w:tcW w:w="1080" w:type="dxa"/>
            <w:tcBorders>
              <w:top w:val="nil"/>
              <w:left w:val="nil"/>
              <w:bottom w:val="single" w:sz="4" w:space="0" w:color="auto"/>
              <w:right w:val="single" w:sz="4" w:space="0" w:color="auto"/>
            </w:tcBorders>
            <w:vAlign w:val="center"/>
          </w:tcPr>
          <w:p w14:paraId="2DB162EA" w14:textId="77777777" w:rsidR="00A7652D" w:rsidRPr="00BA7A3C" w:rsidRDefault="00A7652D" w:rsidP="00097FAB">
            <w:pPr>
              <w:suppressAutoHyphens w:val="0"/>
              <w:jc w:val="center"/>
              <w:rPr>
                <w:rFonts w:ascii="Arial" w:hAnsi="Arial" w:cs="Arial"/>
                <w:color w:val="000000"/>
                <w:sz w:val="18"/>
                <w:szCs w:val="18"/>
                <w:lang w:val="ro-RO" w:eastAsia="ro-RO"/>
              </w:rPr>
            </w:pPr>
            <w:r>
              <w:rPr>
                <w:rFonts w:ascii="Arial" w:hAnsi="Arial" w:cs="Arial"/>
                <w:color w:val="000000"/>
                <w:sz w:val="20"/>
                <w:szCs w:val="20"/>
              </w:rPr>
              <w:t>-1293</w:t>
            </w:r>
          </w:p>
        </w:tc>
        <w:tc>
          <w:tcPr>
            <w:tcW w:w="1165" w:type="dxa"/>
            <w:tcBorders>
              <w:top w:val="nil"/>
              <w:left w:val="nil"/>
              <w:bottom w:val="single" w:sz="4" w:space="0" w:color="auto"/>
              <w:right w:val="single" w:sz="4" w:space="0" w:color="auto"/>
            </w:tcBorders>
            <w:vAlign w:val="center"/>
          </w:tcPr>
          <w:p w14:paraId="092C866D" w14:textId="77777777" w:rsidR="00A7652D" w:rsidRPr="00BA7A3C" w:rsidRDefault="00A7652D" w:rsidP="00097FAB">
            <w:pPr>
              <w:suppressAutoHyphens w:val="0"/>
              <w:jc w:val="center"/>
              <w:rPr>
                <w:rFonts w:ascii="Arial" w:hAnsi="Arial" w:cs="Arial"/>
                <w:color w:val="000000"/>
                <w:sz w:val="18"/>
                <w:szCs w:val="18"/>
                <w:lang w:val="ro-RO" w:eastAsia="ro-RO"/>
              </w:rPr>
            </w:pPr>
            <w:r>
              <w:rPr>
                <w:rFonts w:ascii="Arial" w:hAnsi="Arial" w:cs="Arial"/>
                <w:color w:val="000000"/>
                <w:sz w:val="20"/>
                <w:szCs w:val="20"/>
              </w:rPr>
              <w:t>-656</w:t>
            </w:r>
          </w:p>
        </w:tc>
        <w:tc>
          <w:tcPr>
            <w:tcW w:w="1113" w:type="dxa"/>
            <w:tcBorders>
              <w:top w:val="nil"/>
              <w:left w:val="nil"/>
              <w:bottom w:val="single" w:sz="4" w:space="0" w:color="auto"/>
              <w:right w:val="single" w:sz="4" w:space="0" w:color="auto"/>
            </w:tcBorders>
            <w:vAlign w:val="center"/>
          </w:tcPr>
          <w:p w14:paraId="0C2DA7CB" w14:textId="77777777" w:rsidR="00A7652D" w:rsidRPr="00BA7A3C" w:rsidRDefault="00A7652D" w:rsidP="00097FAB">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806" w:type="dxa"/>
            <w:tcBorders>
              <w:top w:val="nil"/>
              <w:left w:val="nil"/>
              <w:bottom w:val="single" w:sz="4" w:space="0" w:color="auto"/>
              <w:right w:val="single" w:sz="4" w:space="0" w:color="auto"/>
            </w:tcBorders>
            <w:vAlign w:val="center"/>
          </w:tcPr>
          <w:p w14:paraId="4E8ABFF5" w14:textId="77777777" w:rsidR="00A7652D" w:rsidRPr="00BA7A3C" w:rsidRDefault="00A7652D" w:rsidP="00097FA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3BF2F019" w14:textId="77777777" w:rsidR="00A7652D" w:rsidRPr="00BA7A3C" w:rsidRDefault="00A7652D" w:rsidP="00097FA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-1702</w:t>
            </w:r>
          </w:p>
        </w:tc>
      </w:tr>
      <w:tr w:rsidR="00A7652D" w:rsidRPr="00BD3863" w14:paraId="6407A10B" w14:textId="77777777" w:rsidTr="00097FAB">
        <w:trPr>
          <w:trHeight w:val="288"/>
        </w:trPr>
        <w:tc>
          <w:tcPr>
            <w:tcW w:w="2980" w:type="dxa"/>
            <w:tcBorders>
              <w:top w:val="nil"/>
              <w:left w:val="single" w:sz="4" w:space="0" w:color="auto"/>
              <w:bottom w:val="single" w:sz="4" w:space="0" w:color="auto"/>
              <w:right w:val="single" w:sz="4" w:space="0" w:color="auto"/>
            </w:tcBorders>
            <w:vAlign w:val="center"/>
            <w:hideMark/>
          </w:tcPr>
          <w:p w14:paraId="6203CAEF" w14:textId="77777777" w:rsidR="00A7652D" w:rsidRPr="00BD3863" w:rsidRDefault="00A7652D" w:rsidP="00097F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68D14C1" w14:textId="77777777" w:rsidR="00A7652D" w:rsidRPr="00BA7A3C" w:rsidRDefault="00A7652D" w:rsidP="00097FAB">
            <w:pPr>
              <w:suppressAutoHyphens w:val="0"/>
              <w:jc w:val="center"/>
              <w:rPr>
                <w:rFonts w:ascii="Arial" w:hAnsi="Arial" w:cs="Arial"/>
                <w:color w:val="000000"/>
                <w:sz w:val="18"/>
                <w:szCs w:val="18"/>
                <w:lang w:val="ro-RO" w:eastAsia="ro-RO"/>
              </w:rPr>
            </w:pPr>
            <w:r>
              <w:rPr>
                <w:rFonts w:ascii="Arial" w:hAnsi="Arial" w:cs="Arial"/>
                <w:color w:val="000000"/>
                <w:sz w:val="20"/>
                <w:szCs w:val="20"/>
              </w:rPr>
              <w:t>133,05%</w:t>
            </w:r>
          </w:p>
        </w:tc>
        <w:tc>
          <w:tcPr>
            <w:tcW w:w="1117" w:type="dxa"/>
            <w:tcBorders>
              <w:top w:val="nil"/>
              <w:left w:val="nil"/>
              <w:bottom w:val="single" w:sz="4" w:space="0" w:color="auto"/>
              <w:right w:val="single" w:sz="4" w:space="0" w:color="auto"/>
            </w:tcBorders>
            <w:vAlign w:val="center"/>
          </w:tcPr>
          <w:p w14:paraId="2D621977" w14:textId="77777777" w:rsidR="00A7652D" w:rsidRPr="00BA7A3C" w:rsidRDefault="00A7652D" w:rsidP="00097FAB">
            <w:pPr>
              <w:suppressAutoHyphens w:val="0"/>
              <w:jc w:val="center"/>
              <w:rPr>
                <w:rFonts w:ascii="Arial" w:hAnsi="Arial" w:cs="Arial"/>
                <w:color w:val="000000"/>
                <w:sz w:val="18"/>
                <w:szCs w:val="18"/>
                <w:lang w:val="ro-RO" w:eastAsia="ro-RO"/>
              </w:rPr>
            </w:pPr>
            <w:r>
              <w:rPr>
                <w:rFonts w:ascii="Arial" w:hAnsi="Arial" w:cs="Arial"/>
                <w:color w:val="000000"/>
                <w:sz w:val="20"/>
                <w:szCs w:val="20"/>
              </w:rPr>
              <w:t>-67,80%</w:t>
            </w:r>
          </w:p>
        </w:tc>
        <w:tc>
          <w:tcPr>
            <w:tcW w:w="1080" w:type="dxa"/>
            <w:tcBorders>
              <w:top w:val="nil"/>
              <w:left w:val="nil"/>
              <w:bottom w:val="single" w:sz="4" w:space="0" w:color="auto"/>
              <w:right w:val="single" w:sz="4" w:space="0" w:color="auto"/>
            </w:tcBorders>
            <w:vAlign w:val="center"/>
          </w:tcPr>
          <w:p w14:paraId="2777AC8B" w14:textId="77777777" w:rsidR="00A7652D" w:rsidRPr="00BA7A3C" w:rsidRDefault="00A7652D" w:rsidP="00097FAB">
            <w:pPr>
              <w:suppressAutoHyphens w:val="0"/>
              <w:jc w:val="center"/>
              <w:rPr>
                <w:rFonts w:ascii="Arial" w:hAnsi="Arial" w:cs="Arial"/>
                <w:color w:val="000000"/>
                <w:sz w:val="18"/>
                <w:szCs w:val="18"/>
                <w:lang w:val="ro-RO" w:eastAsia="ro-RO"/>
              </w:rPr>
            </w:pPr>
            <w:r>
              <w:rPr>
                <w:rFonts w:ascii="Arial" w:hAnsi="Arial" w:cs="Arial"/>
                <w:color w:val="000000"/>
                <w:sz w:val="20"/>
                <w:szCs w:val="20"/>
              </w:rPr>
              <w:t>-75,26%</w:t>
            </w:r>
          </w:p>
        </w:tc>
        <w:tc>
          <w:tcPr>
            <w:tcW w:w="1165" w:type="dxa"/>
            <w:tcBorders>
              <w:top w:val="nil"/>
              <w:left w:val="nil"/>
              <w:bottom w:val="single" w:sz="4" w:space="0" w:color="auto"/>
              <w:right w:val="single" w:sz="4" w:space="0" w:color="auto"/>
            </w:tcBorders>
            <w:vAlign w:val="center"/>
          </w:tcPr>
          <w:p w14:paraId="352320D2" w14:textId="77777777" w:rsidR="00A7652D" w:rsidRPr="00BA7A3C" w:rsidRDefault="00A7652D" w:rsidP="00097FAB">
            <w:pPr>
              <w:suppressAutoHyphens w:val="0"/>
              <w:jc w:val="center"/>
              <w:rPr>
                <w:rFonts w:ascii="Arial" w:hAnsi="Arial" w:cs="Arial"/>
                <w:color w:val="000000"/>
                <w:sz w:val="18"/>
                <w:szCs w:val="18"/>
                <w:lang w:val="ro-RO" w:eastAsia="ro-RO"/>
              </w:rPr>
            </w:pPr>
            <w:r>
              <w:rPr>
                <w:rFonts w:ascii="Arial" w:hAnsi="Arial" w:cs="Arial"/>
                <w:color w:val="000000"/>
                <w:sz w:val="20"/>
                <w:szCs w:val="20"/>
              </w:rPr>
              <w:t>-52,48%</w:t>
            </w:r>
          </w:p>
        </w:tc>
        <w:tc>
          <w:tcPr>
            <w:tcW w:w="1113" w:type="dxa"/>
            <w:tcBorders>
              <w:top w:val="nil"/>
              <w:left w:val="nil"/>
              <w:bottom w:val="single" w:sz="4" w:space="0" w:color="auto"/>
              <w:right w:val="single" w:sz="4" w:space="0" w:color="auto"/>
            </w:tcBorders>
            <w:vAlign w:val="center"/>
          </w:tcPr>
          <w:p w14:paraId="1FAEE757" w14:textId="77777777" w:rsidR="00A7652D" w:rsidRPr="00BA7A3C" w:rsidRDefault="00A7652D" w:rsidP="00097FAB">
            <w:pPr>
              <w:suppressAutoHyphens w:val="0"/>
              <w:jc w:val="center"/>
              <w:rPr>
                <w:rFonts w:ascii="Arial" w:hAnsi="Arial" w:cs="Arial"/>
                <w:color w:val="000000"/>
                <w:sz w:val="18"/>
                <w:szCs w:val="18"/>
                <w:lang w:val="ro-RO" w:eastAsia="ro-RO"/>
              </w:rPr>
            </w:pPr>
            <w:r>
              <w:rPr>
                <w:rFonts w:ascii="Arial" w:hAnsi="Arial" w:cs="Arial"/>
                <w:color w:val="000000"/>
                <w:sz w:val="20"/>
                <w:szCs w:val="20"/>
              </w:rPr>
              <w:t>-1,27%</w:t>
            </w:r>
          </w:p>
        </w:tc>
        <w:tc>
          <w:tcPr>
            <w:tcW w:w="806" w:type="dxa"/>
            <w:tcBorders>
              <w:top w:val="nil"/>
              <w:left w:val="nil"/>
              <w:bottom w:val="single" w:sz="4" w:space="0" w:color="auto"/>
              <w:right w:val="single" w:sz="4" w:space="0" w:color="auto"/>
            </w:tcBorders>
            <w:vAlign w:val="center"/>
          </w:tcPr>
          <w:p w14:paraId="13EDC049" w14:textId="77777777" w:rsidR="00A7652D" w:rsidRPr="00BA7A3C" w:rsidRDefault="00A7652D" w:rsidP="00097FAB">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2F67588" w14:textId="77777777" w:rsidR="00A7652D" w:rsidRPr="00BA7A3C" w:rsidRDefault="00A7652D" w:rsidP="00097FA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-30,54%</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3DE42864"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A7652D">
        <w:rPr>
          <w:rFonts w:ascii="Arial" w:hAnsi="Arial" w:cs="Arial"/>
          <w:lang w:val="pt-BR"/>
        </w:rPr>
        <w:t>DN6_km435+203-km453+000</w:t>
      </w:r>
      <w:r w:rsidR="005268D7" w:rsidRPr="00FD1C6E">
        <w:rPr>
          <w:rFonts w:ascii="Arial" w:hAnsi="Arial" w:cs="Arial"/>
          <w:lang w:val="it-IT"/>
        </w:rPr>
        <w:t>, cod identificare RD_RO_00_</w:t>
      </w:r>
      <w:r w:rsidR="00A7652D">
        <w:rPr>
          <w:rFonts w:ascii="Arial" w:hAnsi="Arial" w:cs="Arial"/>
          <w:lang w:val="it-IT"/>
        </w:rPr>
        <w:t>91</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11C19DD1" w14:textId="77777777" w:rsidR="006361E1" w:rsidRDefault="006361E1" w:rsidP="00FD4BCA">
      <w:pPr>
        <w:pStyle w:val="ListParagraph"/>
        <w:shd w:val="clear" w:color="auto" w:fill="FFFFFF"/>
        <w:suppressAutoHyphens w:val="0"/>
        <w:jc w:val="center"/>
        <w:rPr>
          <w:rFonts w:ascii="Arial" w:hAnsi="Arial" w:cs="Arial"/>
          <w:lang w:val="ro-RO" w:eastAsia="ro-RO"/>
        </w:rPr>
      </w:pPr>
    </w:p>
    <w:p w14:paraId="6284555D" w14:textId="1AF70683"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361E1" w:rsidRPr="00491792" w14:paraId="494FF1AB" w14:textId="77777777" w:rsidTr="00FD03E2">
        <w:trPr>
          <w:jc w:val="center"/>
        </w:trPr>
        <w:tc>
          <w:tcPr>
            <w:tcW w:w="2795" w:type="dxa"/>
          </w:tcPr>
          <w:p w14:paraId="11CD1DC5" w14:textId="5FC7502B" w:rsidR="006361E1" w:rsidRDefault="00F52EBA" w:rsidP="00FD03E2">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Caraș Severin</w:t>
            </w:r>
          </w:p>
        </w:tc>
        <w:tc>
          <w:tcPr>
            <w:tcW w:w="4426" w:type="dxa"/>
          </w:tcPr>
          <w:p w14:paraId="04FBC20C" w14:textId="513F0908" w:rsidR="006361E1" w:rsidRDefault="00F52EBA" w:rsidP="00FD03E2">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1903,7</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517CE15D" w:rsidR="00FC534B" w:rsidRDefault="00F52EBA" w:rsidP="00DF0BBF">
      <w:pPr>
        <w:suppressAutoHyphens w:val="0"/>
        <w:jc w:val="center"/>
        <w:rPr>
          <w:kern w:val="0"/>
          <w:lang w:val="ro-RO" w:eastAsia="ro-RO"/>
        </w:rPr>
      </w:pPr>
      <w:r>
        <w:rPr>
          <w:noProof/>
        </w:rPr>
        <w:drawing>
          <wp:inline distT="0" distB="0" distL="0" distR="0" wp14:anchorId="3EDE9F33" wp14:editId="7D8E4F60">
            <wp:extent cx="4923809" cy="710473"/>
            <wp:effectExtent l="0" t="0" r="0" b="0"/>
            <wp:docPr id="14" name="Kép 13">
              <a:extLst xmlns:a="http://schemas.openxmlformats.org/drawingml/2006/main">
                <a:ext uri="{FF2B5EF4-FFF2-40B4-BE49-F238E27FC236}">
                  <a16:creationId xmlns:a16="http://schemas.microsoft.com/office/drawing/2014/main" id="{7B757799-2D38-DB38-7D60-230B183E83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Kép 13">
                      <a:extLst>
                        <a:ext uri="{FF2B5EF4-FFF2-40B4-BE49-F238E27FC236}">
                          <a16:creationId xmlns:a16="http://schemas.microsoft.com/office/drawing/2014/main" id="{7B757799-2D38-DB38-7D60-230B183E8360}"/>
                        </a:ext>
                      </a:extLst>
                    </pic:cNvPr>
                    <pic:cNvPicPr>
                      <a:picLocks noChangeAspect="1"/>
                    </pic:cNvPicPr>
                  </pic:nvPicPr>
                  <pic:blipFill>
                    <a:blip r:embed="rId17"/>
                    <a:stretch>
                      <a:fillRect/>
                    </a:stretch>
                  </pic:blipFill>
                  <pic:spPr>
                    <a:xfrm>
                      <a:off x="0" y="0"/>
                      <a:ext cx="4923809" cy="710473"/>
                    </a:xfrm>
                    <a:prstGeom prst="rect">
                      <a:avLst/>
                    </a:prstGeom>
                  </pic:spPr>
                </pic:pic>
              </a:graphicData>
            </a:graphic>
          </wp:inline>
        </w:drawing>
      </w:r>
    </w:p>
    <w:p w14:paraId="682DC9E7" w14:textId="7653AD8C" w:rsidR="007F26E2" w:rsidRDefault="007F26E2">
      <w:pPr>
        <w:suppressAutoHyphens w:val="0"/>
        <w:rPr>
          <w:kern w:val="0"/>
          <w:lang w:val="ro-RO" w:eastAsia="ro-RO"/>
        </w:rPr>
      </w:pPr>
      <w:r>
        <w:rPr>
          <w:kern w:val="0"/>
          <w:lang w:val="ro-RO" w:eastAsia="ro-RO"/>
        </w:rPr>
        <w:br w:type="page"/>
      </w:r>
    </w:p>
    <w:p w14:paraId="0335C993" w14:textId="77777777" w:rsidR="00F07EBC" w:rsidRDefault="00F07EBC" w:rsidP="00DF0BBF">
      <w:pPr>
        <w:suppressAutoHyphens w:val="0"/>
        <w:jc w:val="center"/>
        <w:rPr>
          <w:kern w:val="0"/>
          <w:lang w:val="ro-RO" w:eastAsia="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tblGrid>
      <w:tr w:rsidR="00960F21" w:rsidRPr="00960F21" w14:paraId="0A232DC9" w14:textId="77777777" w:rsidTr="00960F21">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B310DAF"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 xml:space="preserve">Banda de </w:t>
            </w:r>
            <w:proofErr w:type="spellStart"/>
            <w:r w:rsidRPr="00960F21">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3E6D3E8"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Slatina-Timiș</w:t>
            </w:r>
          </w:p>
        </w:tc>
        <w:tc>
          <w:tcPr>
            <w:tcW w:w="1500" w:type="dxa"/>
            <w:gridSpan w:val="3"/>
            <w:tcBorders>
              <w:top w:val="single" w:sz="8" w:space="0" w:color="auto"/>
              <w:left w:val="nil"/>
              <w:bottom w:val="single" w:sz="8" w:space="0" w:color="auto"/>
              <w:right w:val="single" w:sz="8" w:space="0" w:color="000000"/>
            </w:tcBorders>
            <w:vAlign w:val="center"/>
            <w:hideMark/>
          </w:tcPr>
          <w:p w14:paraId="395C433F"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proofErr w:type="spellStart"/>
            <w:r w:rsidRPr="00960F21">
              <w:rPr>
                <w:rFonts w:ascii="Calibri" w:hAnsi="Calibri" w:cs="Calibri"/>
                <w:b/>
                <w:bCs/>
                <w:color w:val="000000"/>
                <w:kern w:val="0"/>
                <w:sz w:val="16"/>
                <w:szCs w:val="16"/>
                <w:lang w:eastAsia="en-US"/>
              </w:rPr>
              <w:t>Caransebeș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38CAB2B"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Buchin</w:t>
            </w:r>
          </w:p>
        </w:tc>
        <w:tc>
          <w:tcPr>
            <w:tcW w:w="1500" w:type="dxa"/>
            <w:gridSpan w:val="3"/>
            <w:tcBorders>
              <w:top w:val="single" w:sz="8" w:space="0" w:color="auto"/>
              <w:left w:val="nil"/>
              <w:bottom w:val="single" w:sz="8" w:space="0" w:color="auto"/>
              <w:right w:val="single" w:sz="8" w:space="0" w:color="000000"/>
            </w:tcBorders>
            <w:vAlign w:val="center"/>
            <w:hideMark/>
          </w:tcPr>
          <w:p w14:paraId="668F5DF2"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Bucoșnița</w:t>
            </w:r>
          </w:p>
        </w:tc>
        <w:tc>
          <w:tcPr>
            <w:tcW w:w="1500" w:type="dxa"/>
            <w:gridSpan w:val="3"/>
            <w:tcBorders>
              <w:top w:val="single" w:sz="8" w:space="0" w:color="auto"/>
              <w:left w:val="nil"/>
              <w:bottom w:val="single" w:sz="8" w:space="0" w:color="auto"/>
              <w:right w:val="single" w:sz="8" w:space="0" w:color="000000"/>
            </w:tcBorders>
            <w:vAlign w:val="center"/>
            <w:hideMark/>
          </w:tcPr>
          <w:p w14:paraId="2513F823"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TOTAL</w:t>
            </w:r>
          </w:p>
        </w:tc>
      </w:tr>
      <w:tr w:rsidR="00960F21" w:rsidRPr="00960F21" w14:paraId="2B0F2B26" w14:textId="77777777" w:rsidTr="00960F2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2A02E0C" w14:textId="77777777" w:rsidR="00960F21" w:rsidRPr="00960F21" w:rsidRDefault="00960F21" w:rsidP="00960F21">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56133469"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proofErr w:type="spellStart"/>
            <w:r w:rsidRPr="00960F21">
              <w:rPr>
                <w:rFonts w:ascii="Calibri" w:hAnsi="Calibri" w:cs="Calibri"/>
                <w:b/>
                <w:bCs/>
                <w:color w:val="000000"/>
                <w:kern w:val="0"/>
                <w:sz w:val="16"/>
                <w:szCs w:val="16"/>
                <w:lang w:eastAsia="en-US"/>
              </w:rPr>
              <w:t>Efect</w:t>
            </w:r>
            <w:proofErr w:type="spellEnd"/>
            <w:r w:rsidRPr="00960F21">
              <w:rPr>
                <w:rFonts w:ascii="Calibri" w:hAnsi="Calibri" w:cs="Calibri"/>
                <w:b/>
                <w:bCs/>
                <w:color w:val="000000"/>
                <w:kern w:val="0"/>
                <w:sz w:val="16"/>
                <w:szCs w:val="16"/>
                <w:lang w:eastAsia="en-US"/>
              </w:rPr>
              <w:t xml:space="preserve"> </w:t>
            </w:r>
            <w:proofErr w:type="spellStart"/>
            <w:r w:rsidRPr="00960F2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9CE86E0"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proofErr w:type="spellStart"/>
            <w:r w:rsidRPr="00960F21">
              <w:rPr>
                <w:rFonts w:ascii="Calibri" w:hAnsi="Calibri" w:cs="Calibri"/>
                <w:b/>
                <w:bCs/>
                <w:color w:val="000000"/>
                <w:kern w:val="0"/>
                <w:sz w:val="16"/>
                <w:szCs w:val="16"/>
                <w:lang w:eastAsia="en-US"/>
              </w:rPr>
              <w:t>Efect</w:t>
            </w:r>
            <w:proofErr w:type="spellEnd"/>
            <w:r w:rsidRPr="00960F21">
              <w:rPr>
                <w:rFonts w:ascii="Calibri" w:hAnsi="Calibri" w:cs="Calibri"/>
                <w:b/>
                <w:bCs/>
                <w:color w:val="000000"/>
                <w:kern w:val="0"/>
                <w:sz w:val="16"/>
                <w:szCs w:val="16"/>
                <w:lang w:eastAsia="en-US"/>
              </w:rPr>
              <w:t xml:space="preserve"> </w:t>
            </w:r>
            <w:proofErr w:type="spellStart"/>
            <w:r w:rsidRPr="00960F2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3190AFA"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proofErr w:type="spellStart"/>
            <w:r w:rsidRPr="00960F21">
              <w:rPr>
                <w:rFonts w:ascii="Calibri" w:hAnsi="Calibri" w:cs="Calibri"/>
                <w:b/>
                <w:bCs/>
                <w:color w:val="000000"/>
                <w:kern w:val="0"/>
                <w:sz w:val="16"/>
                <w:szCs w:val="16"/>
                <w:lang w:eastAsia="en-US"/>
              </w:rPr>
              <w:t>Efect</w:t>
            </w:r>
            <w:proofErr w:type="spellEnd"/>
            <w:r w:rsidRPr="00960F21">
              <w:rPr>
                <w:rFonts w:ascii="Calibri" w:hAnsi="Calibri" w:cs="Calibri"/>
                <w:b/>
                <w:bCs/>
                <w:color w:val="000000"/>
                <w:kern w:val="0"/>
                <w:sz w:val="16"/>
                <w:szCs w:val="16"/>
                <w:lang w:eastAsia="en-US"/>
              </w:rPr>
              <w:t xml:space="preserve"> </w:t>
            </w:r>
            <w:proofErr w:type="spellStart"/>
            <w:r w:rsidRPr="00960F2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2C6FD3A"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proofErr w:type="spellStart"/>
            <w:r w:rsidRPr="00960F21">
              <w:rPr>
                <w:rFonts w:ascii="Calibri" w:hAnsi="Calibri" w:cs="Calibri"/>
                <w:b/>
                <w:bCs/>
                <w:color w:val="000000"/>
                <w:kern w:val="0"/>
                <w:sz w:val="16"/>
                <w:szCs w:val="16"/>
                <w:lang w:eastAsia="en-US"/>
              </w:rPr>
              <w:t>Efect</w:t>
            </w:r>
            <w:proofErr w:type="spellEnd"/>
            <w:r w:rsidRPr="00960F21">
              <w:rPr>
                <w:rFonts w:ascii="Calibri" w:hAnsi="Calibri" w:cs="Calibri"/>
                <w:b/>
                <w:bCs/>
                <w:color w:val="000000"/>
                <w:kern w:val="0"/>
                <w:sz w:val="16"/>
                <w:szCs w:val="16"/>
                <w:lang w:eastAsia="en-US"/>
              </w:rPr>
              <w:t xml:space="preserve"> </w:t>
            </w:r>
            <w:proofErr w:type="spellStart"/>
            <w:r w:rsidRPr="00960F2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6ED5CD6"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proofErr w:type="spellStart"/>
            <w:r w:rsidRPr="00960F21">
              <w:rPr>
                <w:rFonts w:ascii="Calibri" w:hAnsi="Calibri" w:cs="Calibri"/>
                <w:b/>
                <w:bCs/>
                <w:color w:val="000000"/>
                <w:kern w:val="0"/>
                <w:sz w:val="16"/>
                <w:szCs w:val="16"/>
                <w:lang w:eastAsia="en-US"/>
              </w:rPr>
              <w:t>Efect</w:t>
            </w:r>
            <w:proofErr w:type="spellEnd"/>
            <w:r w:rsidRPr="00960F21">
              <w:rPr>
                <w:rFonts w:ascii="Calibri" w:hAnsi="Calibri" w:cs="Calibri"/>
                <w:b/>
                <w:bCs/>
                <w:color w:val="000000"/>
                <w:kern w:val="0"/>
                <w:sz w:val="16"/>
                <w:szCs w:val="16"/>
                <w:lang w:eastAsia="en-US"/>
              </w:rPr>
              <w:t xml:space="preserve"> </w:t>
            </w:r>
            <w:proofErr w:type="spellStart"/>
            <w:r w:rsidRPr="00960F21">
              <w:rPr>
                <w:rFonts w:ascii="Calibri" w:hAnsi="Calibri" w:cs="Calibri"/>
                <w:b/>
                <w:bCs/>
                <w:color w:val="000000"/>
                <w:kern w:val="0"/>
                <w:sz w:val="16"/>
                <w:szCs w:val="16"/>
                <w:lang w:eastAsia="en-US"/>
              </w:rPr>
              <w:t>dăunător</w:t>
            </w:r>
            <w:proofErr w:type="spellEnd"/>
          </w:p>
        </w:tc>
      </w:tr>
      <w:tr w:rsidR="00960F21" w:rsidRPr="00960F21" w14:paraId="3F7295A1" w14:textId="77777777" w:rsidTr="00960F2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FF72D7D" w14:textId="77777777" w:rsidR="00960F21" w:rsidRPr="00960F21" w:rsidRDefault="00960F21" w:rsidP="00960F21">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89908B3"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1EF9145"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EA4E087"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6467A6E"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8D38A33"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669C83A"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3334319"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0A1CA61"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9DDE334"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06204F4"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B64CDEC"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53CA2F1"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243A09E"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7756F30"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F378191"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HSD</w:t>
            </w:r>
          </w:p>
        </w:tc>
      </w:tr>
      <w:tr w:rsidR="00960F21" w:rsidRPr="00960F21" w14:paraId="23CAF042" w14:textId="77777777" w:rsidTr="00960F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E3285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A9060B0"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9FEC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0E786"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ECC7C"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476B7F"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3F38E5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1A7DFEC"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6051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93D876A"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80C6D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9C3E2"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BC8666"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CD3F6"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DC8D8F"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132F9745"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6</w:t>
            </w:r>
          </w:p>
        </w:tc>
      </w:tr>
      <w:tr w:rsidR="00960F21" w:rsidRPr="00960F21" w14:paraId="222B7F44" w14:textId="77777777" w:rsidTr="00960F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6FE4A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EA48C60"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A1C50"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CEFF2"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DEA4F"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2B8E8"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5CAC7ECF"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89C5E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B2988"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FF519BA"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E8CDCF"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C64DA"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5D331"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23CA08"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0A5679"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25A410F6"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5</w:t>
            </w:r>
          </w:p>
        </w:tc>
      </w:tr>
      <w:tr w:rsidR="00960F21" w:rsidRPr="00960F21" w14:paraId="7E139A80" w14:textId="77777777" w:rsidTr="00960F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BE1BA2"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D36FE15"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E1238"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CDB6B9"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7C2E1"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C0C40"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1FDEDD47"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3DBA118"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FE750"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C19E0D8"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D3B72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72B2A"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AFC0BB"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16A93"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E25C6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10007EF8"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5</w:t>
            </w:r>
          </w:p>
        </w:tc>
      </w:tr>
      <w:tr w:rsidR="00960F21" w:rsidRPr="00960F21" w14:paraId="1E042F51" w14:textId="77777777" w:rsidTr="00960F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1B195C"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7A8B7D0"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074CA"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D3523"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C4BB2"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0A62F"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A042D98"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D55F5DC"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5EA5C"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44BCCBC6"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E24A9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54127"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B14005"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1EB4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DB5576"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506A6DD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5</w:t>
            </w:r>
          </w:p>
        </w:tc>
      </w:tr>
      <w:tr w:rsidR="00960F21" w:rsidRPr="00960F21" w14:paraId="7EA6E76B" w14:textId="77777777" w:rsidTr="00960F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97ECFA"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C6AEF49"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6AB3C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F1D6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8B36B"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7DB06"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10A5623"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975833"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1F9469"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F8D71F5"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59C0E9"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A7CB1"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E682A"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0F199B"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561D03"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22A3BD6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4</w:t>
            </w:r>
          </w:p>
        </w:tc>
      </w:tr>
      <w:tr w:rsidR="00960F21" w:rsidRPr="00960F21" w14:paraId="45638C19" w14:textId="77777777" w:rsidTr="00960F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08F87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731E718"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B5E15"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527B6"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17A63"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A0F8D1"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7761D08"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9446AB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FA7CB"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394F1C0"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0B0A32"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309E3"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F2E9F"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DC457B"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062509B"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36BB2AB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5</w:t>
            </w:r>
          </w:p>
        </w:tc>
      </w:tr>
      <w:tr w:rsidR="00960F21" w:rsidRPr="00960F21" w14:paraId="5D67BB7F" w14:textId="77777777" w:rsidTr="00960F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026317"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1A0322F"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22432"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353F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587D8C"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54FC2"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B618E88"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8A5D510"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BC8F7"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4C8972D6"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07640B"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5CDD7"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694C2"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5C6A5"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227EA2"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6C60ECC2"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5</w:t>
            </w:r>
          </w:p>
        </w:tc>
      </w:tr>
      <w:tr w:rsidR="00960F21" w:rsidRPr="00960F21" w14:paraId="3CAD1306" w14:textId="77777777" w:rsidTr="00960F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90DC10"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357455B"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C6B21"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76BE3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CD731"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85302"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9E55642"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2AF659"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97C0A"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5585EF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A3F8FE2"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F916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97D53"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9A461"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34052A"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3B6F3A0"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4</w:t>
            </w:r>
          </w:p>
        </w:tc>
      </w:tr>
      <w:tr w:rsidR="00960F21" w:rsidRPr="00960F21" w14:paraId="11498399" w14:textId="77777777" w:rsidTr="00960F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BF951C"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EC83B67"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B84EF"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7863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59B97"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EC9FF"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57802D2"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810FB31"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17CE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8A0F47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D0726C"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C25B3F"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335AB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B7B91"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302AC9"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5E65B4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7</w:t>
            </w:r>
          </w:p>
        </w:tc>
      </w:tr>
      <w:tr w:rsidR="00960F21" w:rsidRPr="00960F21" w14:paraId="5917E7C8" w14:textId="77777777" w:rsidTr="00960F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4A4A4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90FE9B2"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52715"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92D2A"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68A9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806129"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51C173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1B4977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30AEA"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66A1A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554EA0"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B635C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3AE5F7"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53589"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33858A"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396BE85"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11</w:t>
            </w:r>
          </w:p>
        </w:tc>
      </w:tr>
      <w:tr w:rsidR="00960F21" w:rsidRPr="00960F21" w14:paraId="0BF2839B" w14:textId="77777777" w:rsidTr="00960F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23C85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8CA500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E12B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1947B"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3A18E3"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98D03"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403900C"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7B9DBD2"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301B8"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D5E868"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419B38"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CB173"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0573A"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F2CBB"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63C18C"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A04F9D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13</w:t>
            </w:r>
          </w:p>
        </w:tc>
      </w:tr>
      <w:tr w:rsidR="00960F21" w:rsidRPr="00960F21" w14:paraId="38D42559" w14:textId="77777777" w:rsidTr="00960F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AF8F7F"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720F232"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85A21"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68877"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E2D5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AD98C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4CBCD88"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998CB2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73EFC"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F827E2"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81ED6E0"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63E0C"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2710B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881AA"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53310C"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C8D6E7A"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14</w:t>
            </w:r>
          </w:p>
        </w:tc>
      </w:tr>
      <w:tr w:rsidR="00960F21" w:rsidRPr="00960F21" w14:paraId="0A524252" w14:textId="77777777" w:rsidTr="00960F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A997C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E3196D3"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3E017"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8981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A06E7F"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BCF6F"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711B23C"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CEF8AA1"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60C5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9354FB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D40B41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4AAE0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409AF"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433B3"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702B8C"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0438BA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9</w:t>
            </w:r>
          </w:p>
        </w:tc>
      </w:tr>
      <w:tr w:rsidR="00960F21" w:rsidRPr="00960F21" w14:paraId="341AE235" w14:textId="77777777" w:rsidTr="00960F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C6E86F"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9CF96FB"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FFEE9"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327C9"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9F64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ACF39"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8FCA316"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F09539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D998F5"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DCDD090"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C6EAD2"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B5136"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72CB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AD60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0527056"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35AC7540"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8</w:t>
            </w:r>
          </w:p>
        </w:tc>
      </w:tr>
      <w:tr w:rsidR="00960F21" w:rsidRPr="00960F21" w14:paraId="6DF0D66C" w14:textId="77777777" w:rsidTr="00960F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64C973"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390EB1C"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88310"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8DA3F"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99022"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EB3BE5"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265AE57"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1DDF389"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D47D88"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4E07BB6"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2F6BC87"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B3E7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92B2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8B383"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1B5B3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7882B45"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16</w:t>
            </w:r>
          </w:p>
        </w:tc>
      </w:tr>
      <w:tr w:rsidR="00960F21" w:rsidRPr="00960F21" w14:paraId="63B96945" w14:textId="77777777" w:rsidTr="00960F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5EDDB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16C0E99"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8ACA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3FE19"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7DBEC"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CDA9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3DA448C"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7846E19"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809A9C"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6B8313C"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45871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D45D6"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4D2EE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0E5AF7"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C4B556"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46D649B"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15</w:t>
            </w:r>
          </w:p>
        </w:tc>
      </w:tr>
      <w:tr w:rsidR="00960F21" w:rsidRPr="00960F21" w14:paraId="177B46D0" w14:textId="77777777" w:rsidTr="00960F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086989"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CC59511"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4A762"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63E55"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213BB"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BA00A"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FC74E77"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C19F2DC"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86D4A3"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1984E93"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0B43A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041BA"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65C68"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3C178"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C20192"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1FC303F3"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5</w:t>
            </w:r>
          </w:p>
        </w:tc>
      </w:tr>
      <w:tr w:rsidR="00960F21" w:rsidRPr="00960F21" w14:paraId="2FA88329" w14:textId="77777777" w:rsidTr="00960F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58629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CCC250F"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68C63"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486EF"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957E9"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1E84B9"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4CD68971"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3A4E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9ADCC"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84D4553"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94F4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4281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3FD5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B9301"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5B36C60"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3F515EA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r>
      <w:tr w:rsidR="00960F21" w:rsidRPr="00960F21" w14:paraId="062A0F99" w14:textId="77777777" w:rsidTr="00960F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BC7D9B"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02B889C"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24B8B1"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E26FB"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A4C5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07C2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0078B5E0"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5F897"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E84C2"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6B7EBE5"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E1711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BF1A6"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21790"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EDA3C"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C7115B"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23F19691"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r>
      <w:tr w:rsidR="00960F21" w:rsidRPr="00960F21" w14:paraId="255B2EAB" w14:textId="77777777" w:rsidTr="00960F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A508AC"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44A68C7"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28045"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FB91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BD7DC"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4D11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4DB7163B"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CC75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79896"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5059FB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CDE90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29E4A"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2F85C7"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BF7B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CBDC56"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73D09E70"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r>
      <w:tr w:rsidR="00960F21" w:rsidRPr="00960F21" w14:paraId="01E6C35D" w14:textId="77777777" w:rsidTr="00960F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1A12E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1537438"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E5573"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0CCBB"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B055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99C0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2B45B57"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0F06C"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B44B95"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DC45FC8"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B4E88"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066D7"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5F8C3"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4FC39"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7CF710"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B1F1148"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r>
      <w:tr w:rsidR="00960F21" w:rsidRPr="00960F21" w14:paraId="11A64CB0" w14:textId="77777777" w:rsidTr="00960F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E16FD9"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F8C9FF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29AA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548702"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C3F5B"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7418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568AA09A"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4020B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4E8F8"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ADA6B07"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48CBFB"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606E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34733"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F386F"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B4CA0B"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55B81263"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r>
      <w:tr w:rsidR="00960F21" w:rsidRPr="00960F21" w14:paraId="0C920059" w14:textId="77777777" w:rsidTr="00960F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D8C4EB"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E074211"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E3FB9"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F62D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09D2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793449"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60D7B5E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B2408"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22610"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D8B27E1"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5A427"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73599"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D008B9"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B6863"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6108D3C"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34070686"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r>
      <w:tr w:rsidR="00960F21" w:rsidRPr="00960F21" w14:paraId="6B12680F" w14:textId="77777777" w:rsidTr="00960F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241C9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C6A9B68"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D8E5F6"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AC78A"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5C350"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2A729"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4933943B"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A6815"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07E6D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430821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B1247"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925E8"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2FEF5A"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FE20C6"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3C0493"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60886187"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r>
      <w:tr w:rsidR="00960F21" w:rsidRPr="00960F21" w14:paraId="5CE3A760" w14:textId="77777777" w:rsidTr="00960F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2EF67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0B3211A"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9E0C7"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0EF5C"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B77AF"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B578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E3ABA67"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DD6C3"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4CC69"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529C41"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147B9"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696372"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8BAB8"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0086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10006F"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7ED7D10"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r>
      <w:tr w:rsidR="00960F21" w:rsidRPr="00960F21" w14:paraId="38047CAD" w14:textId="77777777" w:rsidTr="00960F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99028A" w14:textId="77777777" w:rsidR="00960F21" w:rsidRPr="00960F21" w:rsidRDefault="00960F21" w:rsidP="00960F21">
            <w:pPr>
              <w:suppressAutoHyphens w:val="0"/>
              <w:jc w:val="center"/>
              <w:rPr>
                <w:rFonts w:ascii="Calibri" w:hAnsi="Calibri" w:cs="Calibri"/>
                <w:color w:val="000000"/>
                <w:kern w:val="0"/>
                <w:sz w:val="16"/>
                <w:szCs w:val="16"/>
                <w:lang w:eastAsia="en-US"/>
              </w:rPr>
            </w:pPr>
            <w:proofErr w:type="spellStart"/>
            <w:r w:rsidRPr="00960F21">
              <w:rPr>
                <w:rFonts w:ascii="Calibri" w:hAnsi="Calibri" w:cs="Calibri"/>
                <w:color w:val="000000"/>
                <w:kern w:val="0"/>
                <w:sz w:val="16"/>
                <w:szCs w:val="16"/>
                <w:lang w:eastAsia="en-US"/>
              </w:rPr>
              <w:t>peste</w:t>
            </w:r>
            <w:proofErr w:type="spellEnd"/>
            <w:r w:rsidRPr="00960F21">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D033ADB"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F5AB6B"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DE2C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14A33"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786DEE"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E1069"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87AE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3F4223"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9133A"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38218"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2AD74"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53A11"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192FD"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60D491"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C7A4A7" w14:textId="77777777" w:rsidR="00960F21" w:rsidRPr="00960F21" w:rsidRDefault="00960F21" w:rsidP="00960F21">
            <w:pPr>
              <w:suppressAutoHyphens w:val="0"/>
              <w:jc w:val="center"/>
              <w:rPr>
                <w:rFonts w:ascii="Calibri" w:hAnsi="Calibri" w:cs="Calibri"/>
                <w:color w:val="000000"/>
                <w:kern w:val="0"/>
                <w:sz w:val="16"/>
                <w:szCs w:val="16"/>
                <w:lang w:eastAsia="en-US"/>
              </w:rPr>
            </w:pPr>
            <w:r w:rsidRPr="00960F21">
              <w:rPr>
                <w:rFonts w:ascii="Calibri" w:hAnsi="Calibri" w:cs="Calibri"/>
                <w:color w:val="000000"/>
                <w:kern w:val="0"/>
                <w:sz w:val="16"/>
                <w:szCs w:val="16"/>
                <w:lang w:eastAsia="en-US"/>
              </w:rPr>
              <w:t>0</w:t>
            </w:r>
          </w:p>
        </w:tc>
      </w:tr>
      <w:tr w:rsidR="00960F21" w:rsidRPr="00960F21" w14:paraId="271D9C77" w14:textId="77777777" w:rsidTr="00960F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2FC2CE"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6511708"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ED383D"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A936E0C"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F1C62A"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A4BD9DA"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450</w:t>
            </w:r>
          </w:p>
        </w:tc>
        <w:tc>
          <w:tcPr>
            <w:tcW w:w="500" w:type="dxa"/>
            <w:tcBorders>
              <w:top w:val="nil"/>
              <w:left w:val="nil"/>
              <w:bottom w:val="single" w:sz="8" w:space="0" w:color="auto"/>
              <w:right w:val="single" w:sz="8" w:space="0" w:color="auto"/>
            </w:tcBorders>
            <w:vAlign w:val="center"/>
            <w:hideMark/>
          </w:tcPr>
          <w:p w14:paraId="5AF15A8F"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106</w:t>
            </w:r>
          </w:p>
        </w:tc>
        <w:tc>
          <w:tcPr>
            <w:tcW w:w="500" w:type="dxa"/>
            <w:tcBorders>
              <w:top w:val="nil"/>
              <w:left w:val="nil"/>
              <w:bottom w:val="single" w:sz="8" w:space="0" w:color="auto"/>
              <w:right w:val="single" w:sz="8" w:space="0" w:color="auto"/>
            </w:tcBorders>
            <w:vAlign w:val="center"/>
            <w:hideMark/>
          </w:tcPr>
          <w:p w14:paraId="782BFC08"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A70C82D"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225</w:t>
            </w:r>
          </w:p>
        </w:tc>
        <w:tc>
          <w:tcPr>
            <w:tcW w:w="500" w:type="dxa"/>
            <w:tcBorders>
              <w:top w:val="nil"/>
              <w:left w:val="nil"/>
              <w:bottom w:val="single" w:sz="8" w:space="0" w:color="auto"/>
              <w:right w:val="single" w:sz="8" w:space="0" w:color="auto"/>
            </w:tcBorders>
            <w:vAlign w:val="center"/>
            <w:hideMark/>
          </w:tcPr>
          <w:p w14:paraId="63BC3732"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469E52A1"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D4BFAF"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6CA6434"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D73119B"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27744BE"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684</w:t>
            </w:r>
          </w:p>
        </w:tc>
        <w:tc>
          <w:tcPr>
            <w:tcW w:w="500" w:type="dxa"/>
            <w:tcBorders>
              <w:top w:val="nil"/>
              <w:left w:val="nil"/>
              <w:bottom w:val="single" w:sz="8" w:space="0" w:color="auto"/>
              <w:right w:val="single" w:sz="8" w:space="0" w:color="auto"/>
            </w:tcBorders>
            <w:vAlign w:val="center"/>
            <w:hideMark/>
          </w:tcPr>
          <w:p w14:paraId="44951A45" w14:textId="77777777" w:rsidR="00960F21" w:rsidRPr="00960F21" w:rsidRDefault="00960F21" w:rsidP="00960F21">
            <w:pPr>
              <w:suppressAutoHyphens w:val="0"/>
              <w:jc w:val="center"/>
              <w:rPr>
                <w:rFonts w:ascii="Calibri" w:hAnsi="Calibri" w:cs="Calibri"/>
                <w:b/>
                <w:bCs/>
                <w:color w:val="000000"/>
                <w:kern w:val="0"/>
                <w:sz w:val="16"/>
                <w:szCs w:val="16"/>
                <w:lang w:eastAsia="en-US"/>
              </w:rPr>
            </w:pPr>
            <w:r w:rsidRPr="00960F21">
              <w:rPr>
                <w:rFonts w:ascii="Calibri" w:hAnsi="Calibri" w:cs="Calibri"/>
                <w:b/>
                <w:bCs/>
                <w:color w:val="000000"/>
                <w:kern w:val="0"/>
                <w:sz w:val="16"/>
                <w:szCs w:val="16"/>
                <w:lang w:eastAsia="en-US"/>
              </w:rPr>
              <w:t>137</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0C630EF"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960F21">
        <w:rPr>
          <w:rFonts w:ascii="Arial" w:hAnsi="Arial" w:cs="Arial"/>
          <w:iCs/>
          <w:color w:val="000000"/>
          <w:lang w:val="ro-RO"/>
        </w:rPr>
        <w:t>4</w:t>
      </w:r>
      <w:r>
        <w:rPr>
          <w:rFonts w:ascii="Arial" w:hAnsi="Arial" w:cs="Arial"/>
          <w:iCs/>
          <w:color w:val="000000"/>
          <w:lang w:val="ro-RO"/>
        </w:rPr>
        <w:t xml:space="preserve"> persoane expuse la diferite niveluri ale zgomotului cauzat de traficul rutier pot dezvolta boli ischemice. De asemenea, </w:t>
      </w:r>
      <w:r w:rsidR="00960F21">
        <w:rPr>
          <w:rFonts w:ascii="Arial" w:hAnsi="Arial" w:cs="Arial"/>
          <w:iCs/>
          <w:color w:val="000000"/>
          <w:lang w:val="ro-RO"/>
        </w:rPr>
        <w:t>684</w:t>
      </w:r>
      <w:r>
        <w:rPr>
          <w:rFonts w:ascii="Arial" w:hAnsi="Arial" w:cs="Arial"/>
          <w:iCs/>
          <w:color w:val="000000"/>
          <w:lang w:val="ro-RO"/>
        </w:rPr>
        <w:t xml:space="preserve"> persoane prezintă un grad ridicat de disconfort, iar </w:t>
      </w:r>
      <w:r w:rsidR="00960F21">
        <w:rPr>
          <w:rFonts w:ascii="Arial" w:hAnsi="Arial" w:cs="Arial"/>
          <w:iCs/>
          <w:color w:val="000000"/>
          <w:lang w:val="ro-RO"/>
        </w:rPr>
        <w:t>137</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6BA10260" w:rsidR="00BF22CA" w:rsidRPr="00CC511B" w:rsidRDefault="002C1CEF"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795A1560"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6361E1">
        <w:rPr>
          <w:rFonts w:ascii="Arial" w:hAnsi="Arial" w:cs="Arial"/>
          <w:b w:val="0"/>
          <w:color w:val="auto"/>
          <w:sz w:val="24"/>
          <w:szCs w:val="24"/>
          <w:lang w:val="ro-RO"/>
        </w:rPr>
        <w:t>lu</w:t>
      </w:r>
      <w:r w:rsidRPr="00A7652D">
        <w:rPr>
          <w:rFonts w:ascii="Arial" w:hAnsi="Arial" w:cs="Arial"/>
          <w:b w:val="0"/>
          <w:color w:val="auto"/>
          <w:sz w:val="24"/>
          <w:szCs w:val="24"/>
          <w:lang w:val="ro-RO"/>
        </w:rPr>
        <w:t>i rutier</w:t>
      </w:r>
      <w:r w:rsidR="00CF343E" w:rsidRPr="00A7652D">
        <w:rPr>
          <w:rFonts w:ascii="Arial" w:hAnsi="Arial" w:cs="Arial"/>
          <w:b w:val="0"/>
          <w:color w:val="auto"/>
          <w:sz w:val="24"/>
          <w:szCs w:val="24"/>
          <w:lang w:val="ro-RO"/>
        </w:rPr>
        <w:t xml:space="preserve"> – </w:t>
      </w:r>
      <w:r w:rsidR="001E35C3" w:rsidRPr="00A7652D">
        <w:rPr>
          <w:rFonts w:ascii="Arial" w:hAnsi="Arial" w:cs="Arial"/>
          <w:b w:val="0"/>
          <w:color w:val="auto"/>
          <w:sz w:val="24"/>
          <w:szCs w:val="24"/>
          <w:lang w:val="ro-RO"/>
        </w:rPr>
        <w:t xml:space="preserve">drumul principal </w:t>
      </w:r>
      <w:r w:rsidR="00A7652D" w:rsidRPr="00A7652D">
        <w:rPr>
          <w:rFonts w:ascii="Arial" w:hAnsi="Arial" w:cs="Arial"/>
          <w:b w:val="0"/>
          <w:color w:val="auto"/>
          <w:sz w:val="24"/>
          <w:szCs w:val="24"/>
          <w:lang w:val="pt-BR"/>
        </w:rPr>
        <w:t>DN6_km435+203-km453+000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2C1CEF"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6CCC86BA" w:rsidR="002C1CEF" w:rsidRPr="001E35C3" w:rsidRDefault="002C1CEF" w:rsidP="002C1CEF">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91</w:t>
            </w:r>
          </w:p>
        </w:tc>
        <w:tc>
          <w:tcPr>
            <w:tcW w:w="7290" w:type="dxa"/>
            <w:tcBorders>
              <w:top w:val="single" w:sz="4" w:space="0" w:color="000000"/>
              <w:left w:val="single" w:sz="4" w:space="0" w:color="000000"/>
              <w:bottom w:val="single" w:sz="4" w:space="0" w:color="000000"/>
            </w:tcBorders>
            <w:vAlign w:val="center"/>
          </w:tcPr>
          <w:p w14:paraId="667937D4" w14:textId="177EA0F2" w:rsidR="002C1CEF" w:rsidRPr="00C50EC8" w:rsidRDefault="002C1CEF" w:rsidP="002C1CEF">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2C1CEF" w:rsidRPr="00BB378F" w:rsidRDefault="002C1CEF" w:rsidP="002C1CEF">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2C1CEF" w:rsidRPr="00227EB1" w:rsidRDefault="002C1CEF" w:rsidP="002C1CEF">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2C1CEF" w:rsidRPr="00227EB1" w:rsidRDefault="002C1CEF" w:rsidP="002C1CEF">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3AB57B3B"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A7652D">
        <w:rPr>
          <w:rFonts w:ascii="Arial" w:hAnsi="Arial" w:cs="Arial"/>
          <w:lang w:val="pt-BR"/>
        </w:rPr>
        <w:t>DN6_km435+203-km453+000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A7652D">
        <w:rPr>
          <w:rFonts w:ascii="Arial" w:hAnsi="Arial" w:cs="Arial"/>
          <w:lang w:val="it-IT"/>
        </w:rPr>
        <w:t>91</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5723CDA" w:rsidR="00BF22CA" w:rsidRPr="00CC511B" w:rsidRDefault="00125C33">
      <w:pPr>
        <w:pStyle w:val="BodyTextIndent"/>
        <w:tabs>
          <w:tab w:val="left" w:pos="0"/>
        </w:tabs>
        <w:ind w:left="0" w:firstLine="0"/>
        <w:rPr>
          <w:rFonts w:ascii="Arial" w:hAnsi="Arial" w:cs="Arial"/>
          <w:b w:val="0"/>
          <w:color w:val="000000"/>
          <w:sz w:val="24"/>
          <w:szCs w:val="24"/>
          <w:lang w:val="ro-RO"/>
        </w:rPr>
      </w:pPr>
      <w:r w:rsidRPr="00A7652D">
        <w:rPr>
          <w:rFonts w:ascii="Arial" w:hAnsi="Arial" w:cs="Arial"/>
          <w:b w:val="0"/>
          <w:color w:val="auto"/>
          <w:sz w:val="24"/>
          <w:szCs w:val="24"/>
          <w:lang w:val="ro-RO"/>
        </w:rPr>
        <w:t xml:space="preserve">Pentru </w:t>
      </w:r>
      <w:r w:rsidR="00506A16" w:rsidRPr="00A7652D">
        <w:rPr>
          <w:rFonts w:ascii="Arial" w:hAnsi="Arial" w:cs="Arial"/>
          <w:b w:val="0"/>
          <w:color w:val="auto"/>
          <w:sz w:val="24"/>
          <w:szCs w:val="24"/>
          <w:lang w:val="ro-RO"/>
        </w:rPr>
        <w:t xml:space="preserve">drumul principal </w:t>
      </w:r>
      <w:r w:rsidR="00A7652D" w:rsidRPr="00A7652D">
        <w:rPr>
          <w:rFonts w:ascii="Arial" w:hAnsi="Arial" w:cs="Arial"/>
          <w:b w:val="0"/>
          <w:color w:val="auto"/>
          <w:sz w:val="24"/>
          <w:szCs w:val="24"/>
          <w:lang w:val="pt-BR"/>
        </w:rPr>
        <w:t>DN6_km435+203-km453+000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A7652D">
        <w:rPr>
          <w:rFonts w:ascii="Arial" w:hAnsi="Arial" w:cs="Arial"/>
          <w:b w:val="0"/>
          <w:bCs w:val="0"/>
          <w:color w:val="auto"/>
          <w:sz w:val="24"/>
          <w:szCs w:val="24"/>
        </w:rPr>
        <w:t>91</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4821D7">
        <w:rPr>
          <w:rFonts w:ascii="Arial" w:hAnsi="Arial" w:cs="Arial"/>
          <w:bCs/>
          <w:lang w:val="ro-RO"/>
        </w:rPr>
        <w:t xml:space="preserve">Tab. </w:t>
      </w:r>
      <w:r w:rsidR="00E20A7E" w:rsidRPr="004821D7">
        <w:rPr>
          <w:rFonts w:ascii="Arial" w:hAnsi="Arial" w:cs="Arial"/>
          <w:bCs/>
          <w:lang w:val="ro-RO"/>
        </w:rPr>
        <w:t>12</w:t>
      </w:r>
      <w:r w:rsidRPr="004821D7">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A7FF77E"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4821D7">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4821D7" w:rsidRPr="0038617C" w14:paraId="03022261"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A469DCD" w14:textId="6427111F" w:rsidR="004821D7" w:rsidRPr="0038617C" w:rsidRDefault="004821D7"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543165ED" w14:textId="77777777" w:rsidR="004821D7" w:rsidRDefault="004821D7"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Buchin:</w:t>
            </w:r>
          </w:p>
          <w:p w14:paraId="22209339" w14:textId="277548EE" w:rsidR="004821D7" w:rsidRPr="004821D7" w:rsidRDefault="004821D7" w:rsidP="004821D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4821D7">
              <w:rPr>
                <w:rFonts w:ascii="Arial" w:eastAsia="Calibri" w:hAnsi="Arial" w:cs="Arial"/>
                <w:sz w:val="18"/>
                <w:szCs w:val="18"/>
              </w:rPr>
              <w:t>Grădinița</w:t>
            </w:r>
            <w:proofErr w:type="spellEnd"/>
            <w:r w:rsidRPr="004821D7">
              <w:rPr>
                <w:rFonts w:ascii="Arial" w:eastAsia="Calibri" w:hAnsi="Arial" w:cs="Arial"/>
                <w:sz w:val="18"/>
                <w:szCs w:val="18"/>
              </w:rPr>
              <w:t xml:space="preserve"> cu program normal Buchin</w:t>
            </w:r>
          </w:p>
        </w:tc>
        <w:tc>
          <w:tcPr>
            <w:tcW w:w="1760" w:type="dxa"/>
            <w:tcBorders>
              <w:top w:val="nil"/>
              <w:left w:val="nil"/>
              <w:bottom w:val="single" w:sz="4" w:space="0" w:color="auto"/>
              <w:right w:val="single" w:sz="4" w:space="0" w:color="auto"/>
            </w:tcBorders>
            <w:noWrap/>
            <w:vAlign w:val="center"/>
            <w:hideMark/>
          </w:tcPr>
          <w:p w14:paraId="56BCABB3" w14:textId="77777777" w:rsidR="004821D7" w:rsidRPr="0038617C" w:rsidRDefault="004821D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F13E27F" w14:textId="77777777" w:rsidR="004821D7" w:rsidRPr="0038617C" w:rsidRDefault="004821D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8E4EE43" w14:textId="45ADF68E" w:rsidR="004821D7" w:rsidRDefault="004821D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Buchin</w:t>
            </w:r>
          </w:p>
          <w:p w14:paraId="61956F28" w14:textId="77777777" w:rsidR="004821D7" w:rsidRPr="0038617C" w:rsidRDefault="004821D7"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CD6442C" w14:textId="791E9824" w:rsidR="004821D7" w:rsidRPr="0038617C" w:rsidRDefault="00AB3BC9" w:rsidP="00AB3BC9">
            <w:pPr>
              <w:suppressAutoHyphens w:val="0"/>
              <w:jc w:val="center"/>
              <w:rPr>
                <w:rFonts w:ascii="Arial" w:hAnsi="Arial" w:cs="Arial"/>
                <w:color w:val="000000"/>
                <w:kern w:val="0"/>
                <w:sz w:val="18"/>
                <w:szCs w:val="18"/>
                <w:lang w:val="ro-RO" w:eastAsia="ro-RO"/>
              </w:rPr>
            </w:pPr>
            <w:proofErr w:type="spellStart"/>
            <w:r w:rsidRPr="00AB3BC9">
              <w:rPr>
                <w:rFonts w:ascii="Arial" w:hAnsi="Arial" w:cs="Arial"/>
                <w:color w:val="000000"/>
                <w:kern w:val="0"/>
                <w:sz w:val="18"/>
                <w:szCs w:val="18"/>
                <w:lang w:eastAsia="ro-RO"/>
              </w:rPr>
              <w:t>venituri</w:t>
            </w:r>
            <w:proofErr w:type="spellEnd"/>
            <w:r w:rsidRPr="00AB3BC9">
              <w:rPr>
                <w:rFonts w:ascii="Arial" w:hAnsi="Arial" w:cs="Arial"/>
                <w:color w:val="000000"/>
                <w:kern w:val="0"/>
                <w:sz w:val="18"/>
                <w:szCs w:val="18"/>
                <w:lang w:eastAsia="ro-RO"/>
              </w:rPr>
              <w:t xml:space="preserve"> </w:t>
            </w:r>
            <w:proofErr w:type="spellStart"/>
            <w:r w:rsidRPr="00AB3BC9">
              <w:rPr>
                <w:rFonts w:ascii="Arial" w:hAnsi="Arial" w:cs="Arial"/>
                <w:color w:val="000000"/>
                <w:kern w:val="0"/>
                <w:sz w:val="18"/>
                <w:szCs w:val="18"/>
                <w:lang w:eastAsia="ro-RO"/>
              </w:rPr>
              <w:t>proprii</w:t>
            </w:r>
            <w:proofErr w:type="spellEnd"/>
            <w:r w:rsidRPr="00AB3BC9">
              <w:rPr>
                <w:rFonts w:ascii="Arial" w:hAnsi="Arial" w:cs="Arial"/>
                <w:color w:val="000000"/>
                <w:kern w:val="0"/>
                <w:sz w:val="18"/>
                <w:szCs w:val="18"/>
                <w:lang w:eastAsia="ro-RO"/>
              </w:rPr>
              <w:t>/</w:t>
            </w:r>
            <w:proofErr w:type="spellStart"/>
            <w:r w:rsidRPr="00AB3BC9">
              <w:rPr>
                <w:rFonts w:ascii="Arial" w:hAnsi="Arial" w:cs="Arial"/>
                <w:color w:val="000000"/>
                <w:kern w:val="0"/>
                <w:sz w:val="18"/>
                <w:szCs w:val="18"/>
                <w:lang w:eastAsia="ro-RO"/>
              </w:rPr>
              <w:t>buget</w:t>
            </w:r>
            <w:proofErr w:type="spellEnd"/>
            <w:r w:rsidRPr="00AB3BC9">
              <w:rPr>
                <w:rFonts w:ascii="Arial" w:hAnsi="Arial" w:cs="Arial"/>
                <w:color w:val="000000"/>
                <w:kern w:val="0"/>
                <w:sz w:val="18"/>
                <w:szCs w:val="18"/>
                <w:lang w:eastAsia="ro-RO"/>
              </w:rPr>
              <w:t xml:space="preserve"> de stat/</w:t>
            </w:r>
            <w:proofErr w:type="spellStart"/>
            <w:r w:rsidRPr="00AB3BC9">
              <w:rPr>
                <w:rFonts w:ascii="Arial" w:hAnsi="Arial" w:cs="Arial"/>
                <w:color w:val="000000"/>
                <w:kern w:val="0"/>
                <w:sz w:val="18"/>
                <w:szCs w:val="18"/>
                <w:lang w:eastAsia="ro-RO"/>
              </w:rPr>
              <w:t>fonduri</w:t>
            </w:r>
            <w:proofErr w:type="spellEnd"/>
            <w:r w:rsidRPr="00AB3BC9">
              <w:rPr>
                <w:rFonts w:ascii="Arial" w:hAnsi="Arial" w:cs="Arial"/>
                <w:color w:val="000000"/>
                <w:kern w:val="0"/>
                <w:sz w:val="18"/>
                <w:szCs w:val="18"/>
                <w:lang w:eastAsia="ro-RO"/>
              </w:rPr>
              <w:t xml:space="preserve"> </w:t>
            </w:r>
            <w:proofErr w:type="spellStart"/>
            <w:r w:rsidRPr="00AB3BC9">
              <w:rPr>
                <w:rFonts w:ascii="Arial" w:hAnsi="Arial" w:cs="Arial"/>
                <w:color w:val="000000"/>
                <w:kern w:val="0"/>
                <w:sz w:val="18"/>
                <w:szCs w:val="18"/>
                <w:lang w:eastAsia="ro-RO"/>
              </w:rPr>
              <w:t>europene</w:t>
            </w:r>
            <w:proofErr w:type="spellEnd"/>
            <w:r w:rsidRPr="00AB3BC9">
              <w:rPr>
                <w:rFonts w:ascii="Arial" w:hAnsi="Arial" w:cs="Arial"/>
                <w:color w:val="000000"/>
                <w:kern w:val="0"/>
                <w:sz w:val="18"/>
                <w:szCs w:val="18"/>
                <w:lang w:eastAsia="ro-RO"/>
              </w:rPr>
              <w:t>/</w:t>
            </w:r>
            <w:proofErr w:type="spellStart"/>
            <w:r w:rsidRPr="00AB3BC9">
              <w:rPr>
                <w:rFonts w:ascii="Arial" w:hAnsi="Arial" w:cs="Arial"/>
                <w:color w:val="000000"/>
                <w:kern w:val="0"/>
                <w:sz w:val="18"/>
                <w:szCs w:val="18"/>
                <w:lang w:eastAsia="ro-RO"/>
              </w:rPr>
              <w:t>alte</w:t>
            </w:r>
            <w:proofErr w:type="spellEnd"/>
            <w:r w:rsidRPr="00AB3BC9">
              <w:rPr>
                <w:rFonts w:ascii="Arial" w:hAnsi="Arial" w:cs="Arial"/>
                <w:color w:val="000000"/>
                <w:kern w:val="0"/>
                <w:sz w:val="18"/>
                <w:szCs w:val="18"/>
                <w:lang w:eastAsia="ro-RO"/>
              </w:rPr>
              <w:t xml:space="preserve"> </w:t>
            </w:r>
            <w:proofErr w:type="spellStart"/>
            <w:r w:rsidRPr="00AB3BC9">
              <w:rPr>
                <w:rFonts w:ascii="Arial" w:hAnsi="Arial" w:cs="Arial"/>
                <w:color w:val="000000"/>
                <w:kern w:val="0"/>
                <w:sz w:val="18"/>
                <w:szCs w:val="18"/>
                <w:lang w:eastAsia="ro-RO"/>
              </w:rPr>
              <w:t>surse</w:t>
            </w:r>
            <w:proofErr w:type="spellEnd"/>
          </w:p>
        </w:tc>
      </w:tr>
      <w:tr w:rsidR="004821D7" w:rsidRPr="0038617C" w14:paraId="1E62F1F1" w14:textId="77777777" w:rsidTr="004821D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435F990" w14:textId="77777777" w:rsidR="004821D7" w:rsidRPr="0038617C" w:rsidRDefault="004821D7"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5B40611" w14:textId="06712DE9" w:rsidR="004821D7" w:rsidRPr="0038617C" w:rsidRDefault="004821D7"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Slatina-Timiș</w:t>
            </w:r>
          </w:p>
        </w:tc>
        <w:tc>
          <w:tcPr>
            <w:tcW w:w="1760" w:type="dxa"/>
            <w:tcBorders>
              <w:top w:val="nil"/>
              <w:left w:val="nil"/>
              <w:bottom w:val="single" w:sz="4" w:space="0" w:color="auto"/>
              <w:right w:val="single" w:sz="4" w:space="0" w:color="auto"/>
            </w:tcBorders>
            <w:noWrap/>
            <w:vAlign w:val="center"/>
            <w:hideMark/>
          </w:tcPr>
          <w:p w14:paraId="7659A4A5" w14:textId="77777777" w:rsidR="004821D7" w:rsidRPr="0038617C" w:rsidRDefault="004821D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80E526A" w14:textId="77777777" w:rsidR="004821D7" w:rsidRPr="0038617C" w:rsidRDefault="004821D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87C8BBF" w14:textId="3235986A" w:rsidR="004821D7" w:rsidRDefault="004821D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Slatina-Timiș</w:t>
            </w:r>
          </w:p>
          <w:p w14:paraId="2D09CCB2" w14:textId="77777777" w:rsidR="004821D7" w:rsidRPr="0038617C" w:rsidRDefault="004821D7"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BFE85E1" w14:textId="461D6585" w:rsidR="004821D7" w:rsidRPr="0038617C" w:rsidRDefault="00AB3BC9" w:rsidP="00AB3BC9">
            <w:pPr>
              <w:suppressAutoHyphens w:val="0"/>
              <w:jc w:val="center"/>
              <w:rPr>
                <w:rFonts w:ascii="Arial" w:hAnsi="Arial" w:cs="Arial"/>
                <w:color w:val="000000"/>
                <w:kern w:val="0"/>
                <w:sz w:val="18"/>
                <w:szCs w:val="18"/>
                <w:lang w:val="ro-RO" w:eastAsia="ro-RO"/>
              </w:rPr>
            </w:pPr>
            <w:proofErr w:type="spellStart"/>
            <w:r w:rsidRPr="00AB3BC9">
              <w:rPr>
                <w:rFonts w:ascii="Arial" w:hAnsi="Arial" w:cs="Arial"/>
                <w:color w:val="000000"/>
                <w:kern w:val="0"/>
                <w:sz w:val="18"/>
                <w:szCs w:val="18"/>
                <w:lang w:eastAsia="ro-RO"/>
              </w:rPr>
              <w:t>venituri</w:t>
            </w:r>
            <w:proofErr w:type="spellEnd"/>
            <w:r w:rsidRPr="00AB3BC9">
              <w:rPr>
                <w:rFonts w:ascii="Arial" w:hAnsi="Arial" w:cs="Arial"/>
                <w:color w:val="000000"/>
                <w:kern w:val="0"/>
                <w:sz w:val="18"/>
                <w:szCs w:val="18"/>
                <w:lang w:eastAsia="ro-RO"/>
              </w:rPr>
              <w:t xml:space="preserve"> </w:t>
            </w:r>
            <w:proofErr w:type="spellStart"/>
            <w:r w:rsidRPr="00AB3BC9">
              <w:rPr>
                <w:rFonts w:ascii="Arial" w:hAnsi="Arial" w:cs="Arial"/>
                <w:color w:val="000000"/>
                <w:kern w:val="0"/>
                <w:sz w:val="18"/>
                <w:szCs w:val="18"/>
                <w:lang w:eastAsia="ro-RO"/>
              </w:rPr>
              <w:t>proprii</w:t>
            </w:r>
            <w:proofErr w:type="spellEnd"/>
            <w:r w:rsidRPr="00AB3BC9">
              <w:rPr>
                <w:rFonts w:ascii="Arial" w:hAnsi="Arial" w:cs="Arial"/>
                <w:color w:val="000000"/>
                <w:kern w:val="0"/>
                <w:sz w:val="18"/>
                <w:szCs w:val="18"/>
                <w:lang w:eastAsia="ro-RO"/>
              </w:rPr>
              <w:t>/</w:t>
            </w:r>
            <w:proofErr w:type="spellStart"/>
            <w:r w:rsidRPr="00AB3BC9">
              <w:rPr>
                <w:rFonts w:ascii="Arial" w:hAnsi="Arial" w:cs="Arial"/>
                <w:color w:val="000000"/>
                <w:kern w:val="0"/>
                <w:sz w:val="18"/>
                <w:szCs w:val="18"/>
                <w:lang w:eastAsia="ro-RO"/>
              </w:rPr>
              <w:t>buget</w:t>
            </w:r>
            <w:proofErr w:type="spellEnd"/>
            <w:r w:rsidRPr="00AB3BC9">
              <w:rPr>
                <w:rFonts w:ascii="Arial" w:hAnsi="Arial" w:cs="Arial"/>
                <w:color w:val="000000"/>
                <w:kern w:val="0"/>
                <w:sz w:val="18"/>
                <w:szCs w:val="18"/>
                <w:lang w:eastAsia="ro-RO"/>
              </w:rPr>
              <w:t xml:space="preserve"> de stat/</w:t>
            </w:r>
            <w:proofErr w:type="spellStart"/>
            <w:r w:rsidRPr="00AB3BC9">
              <w:rPr>
                <w:rFonts w:ascii="Arial" w:hAnsi="Arial" w:cs="Arial"/>
                <w:color w:val="000000"/>
                <w:kern w:val="0"/>
                <w:sz w:val="18"/>
                <w:szCs w:val="18"/>
                <w:lang w:eastAsia="ro-RO"/>
              </w:rPr>
              <w:t>fonduri</w:t>
            </w:r>
            <w:proofErr w:type="spellEnd"/>
            <w:r w:rsidRPr="00AB3BC9">
              <w:rPr>
                <w:rFonts w:ascii="Arial" w:hAnsi="Arial" w:cs="Arial"/>
                <w:color w:val="000000"/>
                <w:kern w:val="0"/>
                <w:sz w:val="18"/>
                <w:szCs w:val="18"/>
                <w:lang w:eastAsia="ro-RO"/>
              </w:rPr>
              <w:t xml:space="preserve"> </w:t>
            </w:r>
            <w:proofErr w:type="spellStart"/>
            <w:r w:rsidRPr="00AB3BC9">
              <w:rPr>
                <w:rFonts w:ascii="Arial" w:hAnsi="Arial" w:cs="Arial"/>
                <w:color w:val="000000"/>
                <w:kern w:val="0"/>
                <w:sz w:val="18"/>
                <w:szCs w:val="18"/>
                <w:lang w:eastAsia="ro-RO"/>
              </w:rPr>
              <w:t>europene</w:t>
            </w:r>
            <w:proofErr w:type="spellEnd"/>
            <w:r w:rsidRPr="00AB3BC9">
              <w:rPr>
                <w:rFonts w:ascii="Arial" w:hAnsi="Arial" w:cs="Arial"/>
                <w:color w:val="000000"/>
                <w:kern w:val="0"/>
                <w:sz w:val="18"/>
                <w:szCs w:val="18"/>
                <w:lang w:eastAsia="ro-RO"/>
              </w:rPr>
              <w:t>/</w:t>
            </w:r>
            <w:proofErr w:type="spellStart"/>
            <w:r w:rsidRPr="00AB3BC9">
              <w:rPr>
                <w:rFonts w:ascii="Arial" w:hAnsi="Arial" w:cs="Arial"/>
                <w:color w:val="000000"/>
                <w:kern w:val="0"/>
                <w:sz w:val="18"/>
                <w:szCs w:val="18"/>
                <w:lang w:eastAsia="ro-RO"/>
              </w:rPr>
              <w:t>alte</w:t>
            </w:r>
            <w:proofErr w:type="spellEnd"/>
            <w:r w:rsidRPr="00AB3BC9">
              <w:rPr>
                <w:rFonts w:ascii="Arial" w:hAnsi="Arial" w:cs="Arial"/>
                <w:color w:val="000000"/>
                <w:kern w:val="0"/>
                <w:sz w:val="18"/>
                <w:szCs w:val="18"/>
                <w:lang w:eastAsia="ro-RO"/>
              </w:rPr>
              <w:t xml:space="preserve"> </w:t>
            </w:r>
            <w:proofErr w:type="spellStart"/>
            <w:r w:rsidRPr="00AB3BC9">
              <w:rPr>
                <w:rFonts w:ascii="Arial" w:hAnsi="Arial" w:cs="Arial"/>
                <w:color w:val="000000"/>
                <w:kern w:val="0"/>
                <w:sz w:val="18"/>
                <w:szCs w:val="18"/>
                <w:lang w:eastAsia="ro-RO"/>
              </w:rPr>
              <w:t>surse</w:t>
            </w:r>
            <w:proofErr w:type="spellEnd"/>
          </w:p>
        </w:tc>
      </w:tr>
      <w:tr w:rsidR="004821D7" w:rsidRPr="0038617C" w14:paraId="4158BFD5" w14:textId="77777777" w:rsidTr="004821D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449FB62" w14:textId="77777777" w:rsidR="004821D7" w:rsidRPr="0038617C" w:rsidRDefault="004821D7"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53DC75A" w14:textId="499DE6C1" w:rsidR="004821D7" w:rsidRPr="0038617C" w:rsidRDefault="004821D7"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Caransebeș</w:t>
            </w:r>
          </w:p>
        </w:tc>
        <w:tc>
          <w:tcPr>
            <w:tcW w:w="1760" w:type="dxa"/>
            <w:tcBorders>
              <w:top w:val="nil"/>
              <w:left w:val="nil"/>
              <w:bottom w:val="single" w:sz="4" w:space="0" w:color="auto"/>
              <w:right w:val="single" w:sz="4" w:space="0" w:color="auto"/>
            </w:tcBorders>
            <w:noWrap/>
            <w:vAlign w:val="center"/>
            <w:hideMark/>
          </w:tcPr>
          <w:p w14:paraId="3E159F23" w14:textId="77777777" w:rsidR="004821D7" w:rsidRPr="0038617C" w:rsidRDefault="004821D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E86DA94" w14:textId="77777777" w:rsidR="004821D7" w:rsidRPr="0038617C" w:rsidRDefault="004821D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67C49F0" w14:textId="0EB828C0" w:rsidR="004821D7" w:rsidRDefault="004821D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Caransebeș</w:t>
            </w:r>
          </w:p>
          <w:p w14:paraId="192D64CA" w14:textId="77777777" w:rsidR="004821D7" w:rsidRPr="0038617C" w:rsidRDefault="004821D7"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D8062BC" w14:textId="6A50204D" w:rsidR="004821D7" w:rsidRPr="0038617C" w:rsidRDefault="00AB3BC9" w:rsidP="00AB3BC9">
            <w:pPr>
              <w:suppressAutoHyphens w:val="0"/>
              <w:jc w:val="center"/>
              <w:rPr>
                <w:rFonts w:ascii="Arial" w:hAnsi="Arial" w:cs="Arial"/>
                <w:color w:val="000000"/>
                <w:kern w:val="0"/>
                <w:sz w:val="18"/>
                <w:szCs w:val="18"/>
                <w:lang w:val="ro-RO" w:eastAsia="ro-RO"/>
              </w:rPr>
            </w:pPr>
            <w:proofErr w:type="spellStart"/>
            <w:r w:rsidRPr="00AB3BC9">
              <w:rPr>
                <w:rFonts w:ascii="Arial" w:hAnsi="Arial" w:cs="Arial"/>
                <w:color w:val="000000"/>
                <w:kern w:val="0"/>
                <w:sz w:val="18"/>
                <w:szCs w:val="18"/>
                <w:lang w:eastAsia="ro-RO"/>
              </w:rPr>
              <w:t>venituri</w:t>
            </w:r>
            <w:proofErr w:type="spellEnd"/>
            <w:r w:rsidRPr="00AB3BC9">
              <w:rPr>
                <w:rFonts w:ascii="Arial" w:hAnsi="Arial" w:cs="Arial"/>
                <w:color w:val="000000"/>
                <w:kern w:val="0"/>
                <w:sz w:val="18"/>
                <w:szCs w:val="18"/>
                <w:lang w:eastAsia="ro-RO"/>
              </w:rPr>
              <w:t xml:space="preserve"> </w:t>
            </w:r>
            <w:proofErr w:type="spellStart"/>
            <w:r w:rsidRPr="00AB3BC9">
              <w:rPr>
                <w:rFonts w:ascii="Arial" w:hAnsi="Arial" w:cs="Arial"/>
                <w:color w:val="000000"/>
                <w:kern w:val="0"/>
                <w:sz w:val="18"/>
                <w:szCs w:val="18"/>
                <w:lang w:eastAsia="ro-RO"/>
              </w:rPr>
              <w:t>proprii</w:t>
            </w:r>
            <w:proofErr w:type="spellEnd"/>
            <w:r w:rsidRPr="00AB3BC9">
              <w:rPr>
                <w:rFonts w:ascii="Arial" w:hAnsi="Arial" w:cs="Arial"/>
                <w:color w:val="000000"/>
                <w:kern w:val="0"/>
                <w:sz w:val="18"/>
                <w:szCs w:val="18"/>
                <w:lang w:eastAsia="ro-RO"/>
              </w:rPr>
              <w:t>/</w:t>
            </w:r>
            <w:proofErr w:type="spellStart"/>
            <w:r w:rsidRPr="00AB3BC9">
              <w:rPr>
                <w:rFonts w:ascii="Arial" w:hAnsi="Arial" w:cs="Arial"/>
                <w:color w:val="000000"/>
                <w:kern w:val="0"/>
                <w:sz w:val="18"/>
                <w:szCs w:val="18"/>
                <w:lang w:eastAsia="ro-RO"/>
              </w:rPr>
              <w:t>buget</w:t>
            </w:r>
            <w:proofErr w:type="spellEnd"/>
            <w:r w:rsidRPr="00AB3BC9">
              <w:rPr>
                <w:rFonts w:ascii="Arial" w:hAnsi="Arial" w:cs="Arial"/>
                <w:color w:val="000000"/>
                <w:kern w:val="0"/>
                <w:sz w:val="18"/>
                <w:szCs w:val="18"/>
                <w:lang w:eastAsia="ro-RO"/>
              </w:rPr>
              <w:t xml:space="preserve"> de stat/</w:t>
            </w:r>
            <w:proofErr w:type="spellStart"/>
            <w:r w:rsidRPr="00AB3BC9">
              <w:rPr>
                <w:rFonts w:ascii="Arial" w:hAnsi="Arial" w:cs="Arial"/>
                <w:color w:val="000000"/>
                <w:kern w:val="0"/>
                <w:sz w:val="18"/>
                <w:szCs w:val="18"/>
                <w:lang w:eastAsia="ro-RO"/>
              </w:rPr>
              <w:t>fonduri</w:t>
            </w:r>
            <w:proofErr w:type="spellEnd"/>
            <w:r w:rsidRPr="00AB3BC9">
              <w:rPr>
                <w:rFonts w:ascii="Arial" w:hAnsi="Arial" w:cs="Arial"/>
                <w:color w:val="000000"/>
                <w:kern w:val="0"/>
                <w:sz w:val="18"/>
                <w:szCs w:val="18"/>
                <w:lang w:eastAsia="ro-RO"/>
              </w:rPr>
              <w:t xml:space="preserve"> </w:t>
            </w:r>
            <w:proofErr w:type="spellStart"/>
            <w:r w:rsidRPr="00AB3BC9">
              <w:rPr>
                <w:rFonts w:ascii="Arial" w:hAnsi="Arial" w:cs="Arial"/>
                <w:color w:val="000000"/>
                <w:kern w:val="0"/>
                <w:sz w:val="18"/>
                <w:szCs w:val="18"/>
                <w:lang w:eastAsia="ro-RO"/>
              </w:rPr>
              <w:t>europene</w:t>
            </w:r>
            <w:proofErr w:type="spellEnd"/>
            <w:r w:rsidRPr="00AB3BC9">
              <w:rPr>
                <w:rFonts w:ascii="Arial" w:hAnsi="Arial" w:cs="Arial"/>
                <w:color w:val="000000"/>
                <w:kern w:val="0"/>
                <w:sz w:val="18"/>
                <w:szCs w:val="18"/>
                <w:lang w:eastAsia="ro-RO"/>
              </w:rPr>
              <w:t>/</w:t>
            </w:r>
            <w:proofErr w:type="spellStart"/>
            <w:r w:rsidRPr="00AB3BC9">
              <w:rPr>
                <w:rFonts w:ascii="Arial" w:hAnsi="Arial" w:cs="Arial"/>
                <w:color w:val="000000"/>
                <w:kern w:val="0"/>
                <w:sz w:val="18"/>
                <w:szCs w:val="18"/>
                <w:lang w:eastAsia="ro-RO"/>
              </w:rPr>
              <w:t>alte</w:t>
            </w:r>
            <w:proofErr w:type="spellEnd"/>
            <w:r w:rsidRPr="00AB3BC9">
              <w:rPr>
                <w:rFonts w:ascii="Arial" w:hAnsi="Arial" w:cs="Arial"/>
                <w:color w:val="000000"/>
                <w:kern w:val="0"/>
                <w:sz w:val="18"/>
                <w:szCs w:val="18"/>
                <w:lang w:eastAsia="ro-RO"/>
              </w:rPr>
              <w:t xml:space="preserve"> </w:t>
            </w:r>
            <w:proofErr w:type="spellStart"/>
            <w:r w:rsidRPr="00AB3BC9">
              <w:rPr>
                <w:rFonts w:ascii="Arial" w:hAnsi="Arial" w:cs="Arial"/>
                <w:color w:val="000000"/>
                <w:kern w:val="0"/>
                <w:sz w:val="18"/>
                <w:szCs w:val="18"/>
                <w:lang w:eastAsia="ro-RO"/>
              </w:rPr>
              <w:t>surse</w:t>
            </w:r>
            <w:proofErr w:type="spellEnd"/>
          </w:p>
        </w:tc>
      </w:tr>
      <w:tr w:rsidR="004821D7" w:rsidRPr="0038617C" w14:paraId="57F801C2" w14:textId="77777777" w:rsidTr="004821D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8DFFBDF" w14:textId="77777777" w:rsidR="004821D7" w:rsidRPr="0038617C" w:rsidRDefault="004821D7"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3CE8DC6" w14:textId="17FCC36E" w:rsidR="004821D7" w:rsidRPr="0038617C" w:rsidRDefault="004821D7"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Buchin</w:t>
            </w:r>
          </w:p>
        </w:tc>
        <w:tc>
          <w:tcPr>
            <w:tcW w:w="1760" w:type="dxa"/>
            <w:tcBorders>
              <w:top w:val="nil"/>
              <w:left w:val="nil"/>
              <w:bottom w:val="single" w:sz="4" w:space="0" w:color="auto"/>
              <w:right w:val="single" w:sz="4" w:space="0" w:color="auto"/>
            </w:tcBorders>
            <w:noWrap/>
            <w:vAlign w:val="center"/>
            <w:hideMark/>
          </w:tcPr>
          <w:p w14:paraId="5621D71F" w14:textId="77777777" w:rsidR="004821D7" w:rsidRPr="0038617C" w:rsidRDefault="004821D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B469334" w14:textId="77777777" w:rsidR="004821D7" w:rsidRPr="0038617C" w:rsidRDefault="004821D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D8A3505" w14:textId="19D86494" w:rsidR="004821D7" w:rsidRDefault="004821D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Buchin</w:t>
            </w:r>
          </w:p>
          <w:p w14:paraId="0A20AF80" w14:textId="77777777" w:rsidR="004821D7" w:rsidRPr="0038617C" w:rsidRDefault="004821D7"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2F97B32" w14:textId="6A0AE837" w:rsidR="004821D7" w:rsidRPr="0038617C" w:rsidRDefault="00AB3BC9" w:rsidP="00AB3BC9">
            <w:pPr>
              <w:suppressAutoHyphens w:val="0"/>
              <w:jc w:val="center"/>
              <w:rPr>
                <w:rFonts w:ascii="Arial" w:hAnsi="Arial" w:cs="Arial"/>
                <w:color w:val="000000"/>
                <w:kern w:val="0"/>
                <w:sz w:val="18"/>
                <w:szCs w:val="18"/>
                <w:lang w:val="ro-RO" w:eastAsia="ro-RO"/>
              </w:rPr>
            </w:pPr>
            <w:proofErr w:type="spellStart"/>
            <w:r w:rsidRPr="00AB3BC9">
              <w:rPr>
                <w:rFonts w:ascii="Arial" w:hAnsi="Arial" w:cs="Arial"/>
                <w:color w:val="000000"/>
                <w:kern w:val="0"/>
                <w:sz w:val="18"/>
                <w:szCs w:val="18"/>
                <w:lang w:eastAsia="ro-RO"/>
              </w:rPr>
              <w:t>venituri</w:t>
            </w:r>
            <w:proofErr w:type="spellEnd"/>
            <w:r w:rsidRPr="00AB3BC9">
              <w:rPr>
                <w:rFonts w:ascii="Arial" w:hAnsi="Arial" w:cs="Arial"/>
                <w:color w:val="000000"/>
                <w:kern w:val="0"/>
                <w:sz w:val="18"/>
                <w:szCs w:val="18"/>
                <w:lang w:eastAsia="ro-RO"/>
              </w:rPr>
              <w:t xml:space="preserve"> </w:t>
            </w:r>
            <w:proofErr w:type="spellStart"/>
            <w:r w:rsidRPr="00AB3BC9">
              <w:rPr>
                <w:rFonts w:ascii="Arial" w:hAnsi="Arial" w:cs="Arial"/>
                <w:color w:val="000000"/>
                <w:kern w:val="0"/>
                <w:sz w:val="18"/>
                <w:szCs w:val="18"/>
                <w:lang w:eastAsia="ro-RO"/>
              </w:rPr>
              <w:t>proprii</w:t>
            </w:r>
            <w:proofErr w:type="spellEnd"/>
            <w:r w:rsidRPr="00AB3BC9">
              <w:rPr>
                <w:rFonts w:ascii="Arial" w:hAnsi="Arial" w:cs="Arial"/>
                <w:color w:val="000000"/>
                <w:kern w:val="0"/>
                <w:sz w:val="18"/>
                <w:szCs w:val="18"/>
                <w:lang w:eastAsia="ro-RO"/>
              </w:rPr>
              <w:t>/</w:t>
            </w:r>
            <w:proofErr w:type="spellStart"/>
            <w:r w:rsidRPr="00AB3BC9">
              <w:rPr>
                <w:rFonts w:ascii="Arial" w:hAnsi="Arial" w:cs="Arial"/>
                <w:color w:val="000000"/>
                <w:kern w:val="0"/>
                <w:sz w:val="18"/>
                <w:szCs w:val="18"/>
                <w:lang w:eastAsia="ro-RO"/>
              </w:rPr>
              <w:t>buget</w:t>
            </w:r>
            <w:proofErr w:type="spellEnd"/>
            <w:r w:rsidRPr="00AB3BC9">
              <w:rPr>
                <w:rFonts w:ascii="Arial" w:hAnsi="Arial" w:cs="Arial"/>
                <w:color w:val="000000"/>
                <w:kern w:val="0"/>
                <w:sz w:val="18"/>
                <w:szCs w:val="18"/>
                <w:lang w:eastAsia="ro-RO"/>
              </w:rPr>
              <w:t xml:space="preserve"> de stat/</w:t>
            </w:r>
            <w:proofErr w:type="spellStart"/>
            <w:r w:rsidRPr="00AB3BC9">
              <w:rPr>
                <w:rFonts w:ascii="Arial" w:hAnsi="Arial" w:cs="Arial"/>
                <w:color w:val="000000"/>
                <w:kern w:val="0"/>
                <w:sz w:val="18"/>
                <w:szCs w:val="18"/>
                <w:lang w:eastAsia="ro-RO"/>
              </w:rPr>
              <w:t>fonduri</w:t>
            </w:r>
            <w:proofErr w:type="spellEnd"/>
            <w:r w:rsidRPr="00AB3BC9">
              <w:rPr>
                <w:rFonts w:ascii="Arial" w:hAnsi="Arial" w:cs="Arial"/>
                <w:color w:val="000000"/>
                <w:kern w:val="0"/>
                <w:sz w:val="18"/>
                <w:szCs w:val="18"/>
                <w:lang w:eastAsia="ro-RO"/>
              </w:rPr>
              <w:t xml:space="preserve"> </w:t>
            </w:r>
            <w:proofErr w:type="spellStart"/>
            <w:r w:rsidRPr="00AB3BC9">
              <w:rPr>
                <w:rFonts w:ascii="Arial" w:hAnsi="Arial" w:cs="Arial"/>
                <w:color w:val="000000"/>
                <w:kern w:val="0"/>
                <w:sz w:val="18"/>
                <w:szCs w:val="18"/>
                <w:lang w:eastAsia="ro-RO"/>
              </w:rPr>
              <w:t>europene</w:t>
            </w:r>
            <w:proofErr w:type="spellEnd"/>
            <w:r w:rsidRPr="00AB3BC9">
              <w:rPr>
                <w:rFonts w:ascii="Arial" w:hAnsi="Arial" w:cs="Arial"/>
                <w:color w:val="000000"/>
                <w:kern w:val="0"/>
                <w:sz w:val="18"/>
                <w:szCs w:val="18"/>
                <w:lang w:eastAsia="ro-RO"/>
              </w:rPr>
              <w:t>/</w:t>
            </w:r>
            <w:proofErr w:type="spellStart"/>
            <w:r w:rsidRPr="00AB3BC9">
              <w:rPr>
                <w:rFonts w:ascii="Arial" w:hAnsi="Arial" w:cs="Arial"/>
                <w:color w:val="000000"/>
                <w:kern w:val="0"/>
                <w:sz w:val="18"/>
                <w:szCs w:val="18"/>
                <w:lang w:eastAsia="ro-RO"/>
              </w:rPr>
              <w:t>alte</w:t>
            </w:r>
            <w:proofErr w:type="spellEnd"/>
            <w:r w:rsidRPr="00AB3BC9">
              <w:rPr>
                <w:rFonts w:ascii="Arial" w:hAnsi="Arial" w:cs="Arial"/>
                <w:color w:val="000000"/>
                <w:kern w:val="0"/>
                <w:sz w:val="18"/>
                <w:szCs w:val="18"/>
                <w:lang w:eastAsia="ro-RO"/>
              </w:rPr>
              <w:t xml:space="preserve"> </w:t>
            </w:r>
            <w:proofErr w:type="spellStart"/>
            <w:r w:rsidRPr="00AB3BC9">
              <w:rPr>
                <w:rFonts w:ascii="Arial" w:hAnsi="Arial" w:cs="Arial"/>
                <w:color w:val="000000"/>
                <w:kern w:val="0"/>
                <w:sz w:val="18"/>
                <w:szCs w:val="18"/>
                <w:lang w:eastAsia="ro-RO"/>
              </w:rPr>
              <w:t>surse</w:t>
            </w:r>
            <w:proofErr w:type="spellEnd"/>
          </w:p>
        </w:tc>
      </w:tr>
      <w:tr w:rsidR="004821D7" w:rsidRPr="0038617C" w14:paraId="6DB73437" w14:textId="77777777" w:rsidTr="004821D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FC6477B" w14:textId="77777777" w:rsidR="004821D7" w:rsidRPr="0038617C" w:rsidRDefault="004821D7"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4B1157A" w14:textId="4B963002" w:rsidR="004821D7" w:rsidRPr="0038617C" w:rsidRDefault="004821D7"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Bucoșnița</w:t>
            </w:r>
          </w:p>
        </w:tc>
        <w:tc>
          <w:tcPr>
            <w:tcW w:w="1760" w:type="dxa"/>
            <w:tcBorders>
              <w:top w:val="nil"/>
              <w:left w:val="nil"/>
              <w:bottom w:val="single" w:sz="4" w:space="0" w:color="auto"/>
              <w:right w:val="single" w:sz="4" w:space="0" w:color="auto"/>
            </w:tcBorders>
            <w:noWrap/>
            <w:vAlign w:val="center"/>
            <w:hideMark/>
          </w:tcPr>
          <w:p w14:paraId="189189FE" w14:textId="77777777" w:rsidR="004821D7" w:rsidRPr="0038617C" w:rsidRDefault="004821D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267903E" w14:textId="77777777" w:rsidR="004821D7" w:rsidRPr="0038617C" w:rsidRDefault="004821D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A15727C" w14:textId="3C63F4FA" w:rsidR="004821D7" w:rsidRDefault="004821D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Bucoșnița</w:t>
            </w:r>
          </w:p>
          <w:p w14:paraId="23D608B1" w14:textId="77777777" w:rsidR="004821D7" w:rsidRPr="0038617C" w:rsidRDefault="004821D7"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5183BB3" w14:textId="6A3CFBE2" w:rsidR="004821D7" w:rsidRPr="0038617C" w:rsidRDefault="00AB3BC9" w:rsidP="00AB3BC9">
            <w:pPr>
              <w:suppressAutoHyphens w:val="0"/>
              <w:jc w:val="center"/>
              <w:rPr>
                <w:rFonts w:ascii="Arial" w:hAnsi="Arial" w:cs="Arial"/>
                <w:color w:val="000000"/>
                <w:kern w:val="0"/>
                <w:sz w:val="18"/>
                <w:szCs w:val="18"/>
                <w:lang w:val="ro-RO" w:eastAsia="ro-RO"/>
              </w:rPr>
            </w:pPr>
            <w:proofErr w:type="spellStart"/>
            <w:r w:rsidRPr="00AB3BC9">
              <w:rPr>
                <w:rFonts w:ascii="Arial" w:hAnsi="Arial" w:cs="Arial"/>
                <w:color w:val="000000"/>
                <w:kern w:val="0"/>
                <w:sz w:val="18"/>
                <w:szCs w:val="18"/>
                <w:lang w:eastAsia="ro-RO"/>
              </w:rPr>
              <w:t>venituri</w:t>
            </w:r>
            <w:proofErr w:type="spellEnd"/>
            <w:r w:rsidRPr="00AB3BC9">
              <w:rPr>
                <w:rFonts w:ascii="Arial" w:hAnsi="Arial" w:cs="Arial"/>
                <w:color w:val="000000"/>
                <w:kern w:val="0"/>
                <w:sz w:val="18"/>
                <w:szCs w:val="18"/>
                <w:lang w:eastAsia="ro-RO"/>
              </w:rPr>
              <w:t xml:space="preserve"> </w:t>
            </w:r>
            <w:proofErr w:type="spellStart"/>
            <w:r w:rsidRPr="00AB3BC9">
              <w:rPr>
                <w:rFonts w:ascii="Arial" w:hAnsi="Arial" w:cs="Arial"/>
                <w:color w:val="000000"/>
                <w:kern w:val="0"/>
                <w:sz w:val="18"/>
                <w:szCs w:val="18"/>
                <w:lang w:eastAsia="ro-RO"/>
              </w:rPr>
              <w:t>proprii</w:t>
            </w:r>
            <w:proofErr w:type="spellEnd"/>
            <w:r w:rsidRPr="00AB3BC9">
              <w:rPr>
                <w:rFonts w:ascii="Arial" w:hAnsi="Arial" w:cs="Arial"/>
                <w:color w:val="000000"/>
                <w:kern w:val="0"/>
                <w:sz w:val="18"/>
                <w:szCs w:val="18"/>
                <w:lang w:eastAsia="ro-RO"/>
              </w:rPr>
              <w:t>/</w:t>
            </w:r>
            <w:proofErr w:type="spellStart"/>
            <w:r w:rsidRPr="00AB3BC9">
              <w:rPr>
                <w:rFonts w:ascii="Arial" w:hAnsi="Arial" w:cs="Arial"/>
                <w:color w:val="000000"/>
                <w:kern w:val="0"/>
                <w:sz w:val="18"/>
                <w:szCs w:val="18"/>
                <w:lang w:eastAsia="ro-RO"/>
              </w:rPr>
              <w:t>buget</w:t>
            </w:r>
            <w:proofErr w:type="spellEnd"/>
            <w:r w:rsidRPr="00AB3BC9">
              <w:rPr>
                <w:rFonts w:ascii="Arial" w:hAnsi="Arial" w:cs="Arial"/>
                <w:color w:val="000000"/>
                <w:kern w:val="0"/>
                <w:sz w:val="18"/>
                <w:szCs w:val="18"/>
                <w:lang w:eastAsia="ro-RO"/>
              </w:rPr>
              <w:t xml:space="preserve"> de stat/</w:t>
            </w:r>
            <w:proofErr w:type="spellStart"/>
            <w:r w:rsidRPr="00AB3BC9">
              <w:rPr>
                <w:rFonts w:ascii="Arial" w:hAnsi="Arial" w:cs="Arial"/>
                <w:color w:val="000000"/>
                <w:kern w:val="0"/>
                <w:sz w:val="18"/>
                <w:szCs w:val="18"/>
                <w:lang w:eastAsia="ro-RO"/>
              </w:rPr>
              <w:t>fonduri</w:t>
            </w:r>
            <w:proofErr w:type="spellEnd"/>
            <w:r w:rsidRPr="00AB3BC9">
              <w:rPr>
                <w:rFonts w:ascii="Arial" w:hAnsi="Arial" w:cs="Arial"/>
                <w:color w:val="000000"/>
                <w:kern w:val="0"/>
                <w:sz w:val="18"/>
                <w:szCs w:val="18"/>
                <w:lang w:eastAsia="ro-RO"/>
              </w:rPr>
              <w:t xml:space="preserve"> </w:t>
            </w:r>
            <w:proofErr w:type="spellStart"/>
            <w:r w:rsidRPr="00AB3BC9">
              <w:rPr>
                <w:rFonts w:ascii="Arial" w:hAnsi="Arial" w:cs="Arial"/>
                <w:color w:val="000000"/>
                <w:kern w:val="0"/>
                <w:sz w:val="18"/>
                <w:szCs w:val="18"/>
                <w:lang w:eastAsia="ro-RO"/>
              </w:rPr>
              <w:t>europene</w:t>
            </w:r>
            <w:proofErr w:type="spellEnd"/>
            <w:r w:rsidRPr="00AB3BC9">
              <w:rPr>
                <w:rFonts w:ascii="Arial" w:hAnsi="Arial" w:cs="Arial"/>
                <w:color w:val="000000"/>
                <w:kern w:val="0"/>
                <w:sz w:val="18"/>
                <w:szCs w:val="18"/>
                <w:lang w:eastAsia="ro-RO"/>
              </w:rPr>
              <w:t>/</w:t>
            </w:r>
            <w:proofErr w:type="spellStart"/>
            <w:r w:rsidRPr="00AB3BC9">
              <w:rPr>
                <w:rFonts w:ascii="Arial" w:hAnsi="Arial" w:cs="Arial"/>
                <w:color w:val="000000"/>
                <w:kern w:val="0"/>
                <w:sz w:val="18"/>
                <w:szCs w:val="18"/>
                <w:lang w:eastAsia="ro-RO"/>
              </w:rPr>
              <w:t>alte</w:t>
            </w:r>
            <w:proofErr w:type="spellEnd"/>
            <w:r w:rsidRPr="00AB3BC9">
              <w:rPr>
                <w:rFonts w:ascii="Arial" w:hAnsi="Arial" w:cs="Arial"/>
                <w:color w:val="000000"/>
                <w:kern w:val="0"/>
                <w:sz w:val="18"/>
                <w:szCs w:val="18"/>
                <w:lang w:eastAsia="ro-RO"/>
              </w:rPr>
              <w:t xml:space="preserve"> </w:t>
            </w:r>
            <w:proofErr w:type="spellStart"/>
            <w:r w:rsidRPr="00AB3BC9">
              <w:rPr>
                <w:rFonts w:ascii="Arial" w:hAnsi="Arial" w:cs="Arial"/>
                <w:color w:val="000000"/>
                <w:kern w:val="0"/>
                <w:sz w:val="18"/>
                <w:szCs w:val="18"/>
                <w:lang w:eastAsia="ro-RO"/>
              </w:rPr>
              <w:t>surse</w:t>
            </w:r>
            <w:proofErr w:type="spellEnd"/>
          </w:p>
        </w:tc>
      </w:tr>
    </w:tbl>
    <w:p w14:paraId="32BA49EB" w14:textId="77777777" w:rsidR="004821D7" w:rsidRDefault="004821D7" w:rsidP="00FC534B">
      <w:pPr>
        <w:suppressAutoHyphens w:val="0"/>
        <w:jc w:val="center"/>
        <w:rPr>
          <w:rFonts w:ascii="Arial" w:hAnsi="Arial" w:cs="Arial"/>
          <w:b/>
          <w:lang w:val="ro-RO"/>
        </w:rPr>
      </w:pPr>
    </w:p>
    <w:p w14:paraId="60DE67E8" w14:textId="14CFDFEE"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077C2946" w:rsidR="00BF22CA" w:rsidRPr="00CC511B" w:rsidRDefault="00125C33">
      <w:pPr>
        <w:autoSpaceDE w:val="0"/>
        <w:jc w:val="both"/>
        <w:rPr>
          <w:rFonts w:ascii="Arial" w:hAnsi="Arial" w:cs="Arial"/>
          <w:lang w:val="ro-RO"/>
        </w:rPr>
      </w:pPr>
      <w:r w:rsidRPr="004821D7">
        <w:rPr>
          <w:rFonts w:ascii="Arial" w:hAnsi="Arial" w:cs="Arial"/>
          <w:lang w:val="ro-RO"/>
        </w:rPr>
        <w:t xml:space="preserve">Aplicarea combinată a </w:t>
      </w:r>
      <w:r w:rsidR="003E2CED" w:rsidRPr="004821D7">
        <w:rPr>
          <w:rFonts w:ascii="Arial" w:hAnsi="Arial" w:cs="Arial"/>
          <w:lang w:val="ro-RO"/>
        </w:rPr>
        <w:t>acestor m</w:t>
      </w:r>
      <w:r w:rsidR="003E2CED" w:rsidRPr="004821D7">
        <w:rPr>
          <w:rFonts w:ascii="Arial" w:hAnsi="Arial" w:cs="Arial"/>
          <w:color w:val="000000"/>
          <w:lang w:val="ro-RO"/>
        </w:rPr>
        <w:t>ă</w:t>
      </w:r>
      <w:r w:rsidR="003E2CED" w:rsidRPr="004821D7">
        <w:rPr>
          <w:rFonts w:ascii="Arial" w:hAnsi="Arial" w:cs="Arial"/>
          <w:lang w:val="ro-RO"/>
        </w:rPr>
        <w:t>suri şi proiecte</w:t>
      </w:r>
      <w:r w:rsidRPr="004821D7">
        <w:rPr>
          <w:rFonts w:ascii="Arial" w:hAnsi="Arial" w:cs="Arial"/>
          <w:lang w:val="ro-RO"/>
        </w:rPr>
        <w:t xml:space="preserve"> propuse reprezintă varianta recomandată de către elaboratorul acestui </w:t>
      </w:r>
      <w:r w:rsidR="003E2CED" w:rsidRPr="004821D7">
        <w:rPr>
          <w:rFonts w:ascii="Arial" w:hAnsi="Arial" w:cs="Arial"/>
          <w:lang w:val="ro-RO"/>
        </w:rPr>
        <w:t>plan de acţiune</w:t>
      </w:r>
      <w:r w:rsidRPr="004821D7">
        <w:rPr>
          <w:rFonts w:ascii="Arial" w:hAnsi="Arial" w:cs="Arial"/>
          <w:color w:val="000000"/>
          <w:lang w:val="ro-RO"/>
        </w:rPr>
        <w:t xml:space="preserve"> pentru maximizarea efectelor de reducere a zgomotului </w:t>
      </w:r>
      <w:r w:rsidR="0038617C" w:rsidRPr="004821D7">
        <w:rPr>
          <w:rFonts w:ascii="Arial" w:hAnsi="Arial" w:cs="Arial"/>
          <w:color w:val="000000"/>
          <w:lang w:val="ro-RO"/>
        </w:rPr>
        <w:t xml:space="preserve">pentru sectorul de drum principal </w:t>
      </w:r>
      <w:r w:rsidR="00047B8A" w:rsidRPr="004821D7">
        <w:rPr>
          <w:rFonts w:ascii="Arial" w:hAnsi="Arial" w:cs="Arial"/>
          <w:lang w:val="pt-BR"/>
        </w:rPr>
        <w:t>DN6_km435+203-km453+000</w:t>
      </w:r>
      <w:r w:rsidRPr="004821D7">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905E66"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905E66" w:rsidRPr="00CC511B" w:rsidRDefault="00905E66" w:rsidP="00905E6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065C47B" w:rsidR="00905E66" w:rsidRPr="00CC511B" w:rsidRDefault="00905E66" w:rsidP="00905E6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1B80678C" w:rsidR="00905E66" w:rsidRPr="00CC511B" w:rsidRDefault="00905E66" w:rsidP="00905E66">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583ED34" w:rsidR="00905E66" w:rsidRPr="00CC511B" w:rsidRDefault="00905E66" w:rsidP="00905E6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05D774B" w:rsidR="00905E66" w:rsidRPr="00CC511B" w:rsidRDefault="00905E66" w:rsidP="00905E6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AED96DA" w:rsidR="00905E66" w:rsidRPr="00CC511B" w:rsidRDefault="00905E66" w:rsidP="00905E66">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2C0C063" w:rsidR="00905E66" w:rsidRPr="00CC511B" w:rsidRDefault="00905E66" w:rsidP="00905E66">
            <w:pPr>
              <w:jc w:val="center"/>
              <w:rPr>
                <w:lang w:val="ro-RO"/>
              </w:rPr>
            </w:pPr>
            <w:r w:rsidRPr="00CC511B">
              <w:rPr>
                <w:rFonts w:ascii="Arial" w:hAnsi="Arial" w:cs="Arial"/>
                <w:b/>
                <w:bCs/>
                <w:sz w:val="20"/>
                <w:szCs w:val="20"/>
                <w:lang w:val="ro-RO"/>
              </w:rPr>
              <w:t>&gt; 75</w:t>
            </w:r>
          </w:p>
        </w:tc>
      </w:tr>
      <w:tr w:rsidR="001A272A"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1A272A" w:rsidRPr="00CC511B" w:rsidRDefault="001A272A" w:rsidP="001A272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9AA228E" w:rsidR="001A272A" w:rsidRPr="00CC511B" w:rsidRDefault="001A272A" w:rsidP="001A272A">
            <w:pPr>
              <w:jc w:val="center"/>
              <w:rPr>
                <w:rFonts w:ascii="Arial" w:hAnsi="Arial" w:cs="Arial"/>
                <w:sz w:val="20"/>
                <w:szCs w:val="20"/>
                <w:lang w:val="ro-RO"/>
              </w:rPr>
            </w:pPr>
            <w:r>
              <w:rPr>
                <w:rFonts w:ascii="Arial" w:hAnsi="Arial" w:cs="Arial"/>
                <w:color w:val="000000"/>
                <w:sz w:val="20"/>
                <w:szCs w:val="20"/>
              </w:rPr>
              <w:t>538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EFC7B93" w:rsidR="001A272A" w:rsidRDefault="001A272A" w:rsidP="001A272A">
            <w:pPr>
              <w:jc w:val="center"/>
              <w:rPr>
                <w:rFonts w:ascii="Arial" w:hAnsi="Arial" w:cs="Arial"/>
                <w:sz w:val="20"/>
                <w:szCs w:val="20"/>
                <w:lang w:val="ro-RO"/>
              </w:rPr>
            </w:pPr>
            <w:r>
              <w:rPr>
                <w:rFonts w:ascii="Arial" w:hAnsi="Arial" w:cs="Arial"/>
                <w:color w:val="000000"/>
                <w:sz w:val="20"/>
                <w:szCs w:val="20"/>
              </w:rPr>
              <w:t>347</w:t>
            </w:r>
          </w:p>
        </w:tc>
        <w:tc>
          <w:tcPr>
            <w:tcW w:w="1077" w:type="dxa"/>
            <w:tcBorders>
              <w:top w:val="single" w:sz="4" w:space="0" w:color="000000"/>
              <w:left w:val="single" w:sz="4" w:space="0" w:color="000000"/>
              <w:bottom w:val="single" w:sz="4" w:space="0" w:color="000000"/>
            </w:tcBorders>
            <w:vAlign w:val="center"/>
          </w:tcPr>
          <w:p w14:paraId="3A44181F" w14:textId="671D9602" w:rsidR="001A272A" w:rsidRPr="00CC511B" w:rsidRDefault="001A272A" w:rsidP="001A272A">
            <w:pPr>
              <w:jc w:val="center"/>
              <w:rPr>
                <w:rFonts w:ascii="Arial" w:hAnsi="Arial" w:cs="Arial"/>
                <w:sz w:val="20"/>
                <w:szCs w:val="20"/>
                <w:lang w:val="ro-RO"/>
              </w:rPr>
            </w:pPr>
            <w:r>
              <w:rPr>
                <w:rFonts w:ascii="Arial" w:hAnsi="Arial" w:cs="Arial"/>
                <w:color w:val="000000"/>
                <w:sz w:val="20"/>
                <w:szCs w:val="20"/>
              </w:rPr>
              <w:t>373</w:t>
            </w:r>
          </w:p>
        </w:tc>
        <w:tc>
          <w:tcPr>
            <w:tcW w:w="1078" w:type="dxa"/>
            <w:tcBorders>
              <w:top w:val="single" w:sz="4" w:space="0" w:color="000000"/>
              <w:left w:val="single" w:sz="4" w:space="0" w:color="000000"/>
              <w:bottom w:val="single" w:sz="4" w:space="0" w:color="000000"/>
            </w:tcBorders>
            <w:vAlign w:val="center"/>
          </w:tcPr>
          <w:p w14:paraId="615E341A" w14:textId="7510C23C" w:rsidR="001A272A" w:rsidRPr="00CC511B" w:rsidRDefault="001A272A" w:rsidP="001A272A">
            <w:pPr>
              <w:jc w:val="center"/>
              <w:rPr>
                <w:rFonts w:ascii="Arial" w:hAnsi="Arial" w:cs="Arial"/>
                <w:sz w:val="20"/>
                <w:szCs w:val="20"/>
                <w:lang w:val="ro-RO"/>
              </w:rPr>
            </w:pPr>
            <w:r>
              <w:rPr>
                <w:rFonts w:ascii="Arial" w:hAnsi="Arial" w:cs="Arial"/>
                <w:color w:val="000000"/>
                <w:sz w:val="20"/>
                <w:szCs w:val="20"/>
              </w:rPr>
              <w:t>588</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EF86D23" w:rsidR="001A272A" w:rsidRPr="00CC511B" w:rsidRDefault="001A272A" w:rsidP="001A272A">
            <w:pPr>
              <w:jc w:val="center"/>
              <w:rPr>
                <w:rFonts w:ascii="Arial" w:hAnsi="Arial" w:cs="Arial"/>
                <w:sz w:val="20"/>
                <w:szCs w:val="20"/>
                <w:lang w:val="ro-RO"/>
              </w:rPr>
            </w:pPr>
            <w:r>
              <w:rPr>
                <w:rFonts w:ascii="Arial" w:hAnsi="Arial" w:cs="Arial"/>
                <w:color w:val="000000"/>
                <w:sz w:val="20"/>
                <w:szCs w:val="20"/>
              </w:rPr>
              <w:t>82</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3B7F9C93" w:rsidR="001A272A" w:rsidRPr="00CC511B" w:rsidRDefault="001A272A" w:rsidP="001A272A">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905E66" w:rsidRPr="00CC511B" w14:paraId="3A0A6C2B" w14:textId="77777777" w:rsidTr="00E60AA9">
        <w:trPr>
          <w:jc w:val="center"/>
        </w:trPr>
        <w:tc>
          <w:tcPr>
            <w:tcW w:w="2088" w:type="dxa"/>
            <w:tcBorders>
              <w:top w:val="single" w:sz="4" w:space="0" w:color="000000"/>
              <w:left w:val="single" w:sz="4" w:space="0" w:color="000000"/>
              <w:bottom w:val="single" w:sz="4" w:space="0" w:color="000000"/>
            </w:tcBorders>
          </w:tcPr>
          <w:p w14:paraId="70B5B6C4" w14:textId="77777777" w:rsidR="00905E66" w:rsidRPr="00CC511B" w:rsidRDefault="00905E66" w:rsidP="00905E6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520FA0F" w:rsidR="00905E66" w:rsidRPr="00CC511B" w:rsidRDefault="00905E66" w:rsidP="00905E66">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1F7BCD31" w:rsidR="00905E66" w:rsidRPr="00CC511B" w:rsidRDefault="00905E66" w:rsidP="00905E66">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DFB7909" w:rsidR="00905E66" w:rsidRPr="00CC511B" w:rsidRDefault="00905E66" w:rsidP="00905E6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C51F2AE" w:rsidR="00905E66" w:rsidRPr="00CC511B" w:rsidRDefault="00905E66" w:rsidP="00905E6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5F6979F2" w:rsidR="00905E66" w:rsidRPr="00CC511B" w:rsidRDefault="00905E66" w:rsidP="00905E6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731D3BD" w:rsidR="00905E66" w:rsidRPr="00CC511B" w:rsidRDefault="00905E66" w:rsidP="00905E66">
            <w:pPr>
              <w:jc w:val="center"/>
              <w:rPr>
                <w:lang w:val="ro-RO"/>
              </w:rPr>
            </w:pPr>
            <w:r w:rsidRPr="00CC511B">
              <w:rPr>
                <w:rFonts w:ascii="Arial" w:hAnsi="Arial" w:cs="Arial"/>
                <w:b/>
                <w:bCs/>
                <w:sz w:val="20"/>
                <w:szCs w:val="20"/>
                <w:lang w:val="ro-RO"/>
              </w:rPr>
              <w:t>&gt; 70</w:t>
            </w:r>
          </w:p>
        </w:tc>
      </w:tr>
      <w:tr w:rsidR="001A272A"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1A272A" w:rsidRPr="00CC511B" w:rsidRDefault="001A272A" w:rsidP="001A272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4F1B52D" w:rsidR="001A272A" w:rsidRPr="00CC511B" w:rsidRDefault="001A272A" w:rsidP="001A272A">
            <w:pPr>
              <w:snapToGrid w:val="0"/>
              <w:jc w:val="center"/>
              <w:rPr>
                <w:rFonts w:ascii="Arial" w:hAnsi="Arial" w:cs="Arial"/>
                <w:sz w:val="20"/>
                <w:szCs w:val="20"/>
                <w:lang w:val="ro-RO"/>
              </w:rPr>
            </w:pPr>
            <w:r>
              <w:rPr>
                <w:rFonts w:ascii="Arial" w:hAnsi="Arial" w:cs="Arial"/>
                <w:color w:val="000000"/>
                <w:sz w:val="20"/>
                <w:szCs w:val="20"/>
              </w:rPr>
              <w:t>1033</w:t>
            </w:r>
          </w:p>
        </w:tc>
        <w:tc>
          <w:tcPr>
            <w:tcW w:w="1077" w:type="dxa"/>
            <w:tcBorders>
              <w:top w:val="single" w:sz="4" w:space="0" w:color="000000"/>
              <w:left w:val="single" w:sz="4" w:space="0" w:color="000000"/>
              <w:bottom w:val="single" w:sz="4" w:space="0" w:color="000000"/>
            </w:tcBorders>
            <w:vAlign w:val="center"/>
          </w:tcPr>
          <w:p w14:paraId="4853F071" w14:textId="77C081B8" w:rsidR="001A272A" w:rsidRPr="00CC511B" w:rsidRDefault="001A272A" w:rsidP="001A272A">
            <w:pPr>
              <w:snapToGrid w:val="0"/>
              <w:jc w:val="center"/>
              <w:rPr>
                <w:rFonts w:ascii="Arial" w:hAnsi="Arial" w:cs="Arial"/>
                <w:sz w:val="20"/>
                <w:szCs w:val="20"/>
                <w:lang w:val="ro-RO"/>
              </w:rPr>
            </w:pPr>
            <w:r>
              <w:rPr>
                <w:rFonts w:ascii="Arial" w:hAnsi="Arial" w:cs="Arial"/>
                <w:color w:val="000000"/>
                <w:sz w:val="20"/>
                <w:szCs w:val="20"/>
              </w:rPr>
              <w:t>327</w:t>
            </w:r>
          </w:p>
        </w:tc>
        <w:tc>
          <w:tcPr>
            <w:tcW w:w="1076" w:type="dxa"/>
            <w:tcBorders>
              <w:top w:val="single" w:sz="4" w:space="0" w:color="000000"/>
              <w:left w:val="single" w:sz="4" w:space="0" w:color="000000"/>
              <w:bottom w:val="single" w:sz="4" w:space="0" w:color="000000"/>
            </w:tcBorders>
            <w:vAlign w:val="center"/>
          </w:tcPr>
          <w:p w14:paraId="573BEACD" w14:textId="2F3D7225" w:rsidR="001A272A" w:rsidRPr="00CC511B" w:rsidRDefault="001A272A" w:rsidP="001A272A">
            <w:pPr>
              <w:snapToGrid w:val="0"/>
              <w:jc w:val="center"/>
              <w:rPr>
                <w:rFonts w:ascii="Arial" w:hAnsi="Arial" w:cs="Arial"/>
                <w:sz w:val="20"/>
                <w:szCs w:val="20"/>
                <w:lang w:val="ro-RO"/>
              </w:rPr>
            </w:pPr>
            <w:r>
              <w:rPr>
                <w:rFonts w:ascii="Arial" w:hAnsi="Arial" w:cs="Arial"/>
                <w:color w:val="000000"/>
                <w:sz w:val="20"/>
                <w:szCs w:val="20"/>
              </w:rPr>
              <w:t>513</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350CA7C" w:rsidR="001A272A" w:rsidRPr="00CC511B" w:rsidRDefault="001A272A" w:rsidP="001A272A">
            <w:pPr>
              <w:snapToGrid w:val="0"/>
              <w:jc w:val="center"/>
              <w:rPr>
                <w:rFonts w:ascii="Arial" w:hAnsi="Arial" w:cs="Arial"/>
                <w:sz w:val="20"/>
                <w:szCs w:val="20"/>
                <w:lang w:val="ro-RO"/>
              </w:rPr>
            </w:pPr>
            <w:r>
              <w:rPr>
                <w:rFonts w:ascii="Arial" w:hAnsi="Arial" w:cs="Arial"/>
                <w:color w:val="000000"/>
                <w:sz w:val="20"/>
                <w:szCs w:val="20"/>
              </w:rPr>
              <w:t>388</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D74D71B" w:rsidR="001A272A" w:rsidRPr="00CC511B" w:rsidRDefault="001A272A" w:rsidP="001A272A">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766CFB66" w:rsidR="001A272A" w:rsidRPr="00CC511B" w:rsidRDefault="001A272A" w:rsidP="001A272A">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047B8A"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047B8A" w:rsidRPr="00CC511B" w:rsidRDefault="00047B8A" w:rsidP="00047B8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0C5D2AE5" w:rsidR="00047B8A" w:rsidRPr="00115A57" w:rsidRDefault="00047B8A" w:rsidP="00047B8A">
            <w:pPr>
              <w:suppressAutoHyphens w:val="0"/>
              <w:jc w:val="center"/>
              <w:rPr>
                <w:rFonts w:ascii="Arial" w:hAnsi="Arial" w:cs="Arial"/>
                <w:kern w:val="0"/>
                <w:sz w:val="20"/>
                <w:szCs w:val="20"/>
                <w:lang w:eastAsia="ro-RO"/>
              </w:rPr>
            </w:pPr>
            <w:r>
              <w:rPr>
                <w:rFonts w:ascii="Arial" w:hAnsi="Arial" w:cs="Arial"/>
                <w:color w:val="000000"/>
                <w:sz w:val="20"/>
                <w:szCs w:val="20"/>
              </w:rPr>
              <w:t>976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61BD463A" w:rsidR="00047B8A" w:rsidRPr="00CE2EA0" w:rsidRDefault="00047B8A" w:rsidP="00047B8A">
            <w:pPr>
              <w:suppressAutoHyphens w:val="0"/>
              <w:jc w:val="center"/>
              <w:rPr>
                <w:rFonts w:ascii="Arial" w:hAnsi="Arial" w:cs="Arial"/>
                <w:color w:val="000000"/>
                <w:sz w:val="20"/>
                <w:szCs w:val="20"/>
              </w:rPr>
            </w:pPr>
            <w:r>
              <w:rPr>
                <w:rFonts w:ascii="Arial" w:hAnsi="Arial" w:cs="Arial"/>
                <w:color w:val="000000"/>
                <w:sz w:val="20"/>
                <w:szCs w:val="20"/>
              </w:rPr>
              <w:t>658</w:t>
            </w:r>
          </w:p>
        </w:tc>
        <w:tc>
          <w:tcPr>
            <w:tcW w:w="990" w:type="dxa"/>
            <w:tcBorders>
              <w:top w:val="single" w:sz="4" w:space="0" w:color="000000"/>
              <w:left w:val="single" w:sz="4" w:space="0" w:color="000000"/>
              <w:bottom w:val="single" w:sz="4" w:space="0" w:color="000000"/>
            </w:tcBorders>
            <w:vAlign w:val="center"/>
          </w:tcPr>
          <w:p w14:paraId="134D008D" w14:textId="6BE32C3B" w:rsidR="00047B8A" w:rsidRPr="00115A57" w:rsidRDefault="00047B8A" w:rsidP="00047B8A">
            <w:pPr>
              <w:suppressAutoHyphens w:val="0"/>
              <w:jc w:val="center"/>
              <w:rPr>
                <w:rFonts w:ascii="Arial" w:hAnsi="Arial" w:cs="Arial"/>
                <w:kern w:val="0"/>
                <w:sz w:val="20"/>
                <w:szCs w:val="20"/>
                <w:lang w:eastAsia="ro-RO"/>
              </w:rPr>
            </w:pPr>
            <w:r>
              <w:rPr>
                <w:rFonts w:ascii="Arial" w:hAnsi="Arial" w:cs="Arial"/>
                <w:color w:val="000000"/>
                <w:sz w:val="20"/>
                <w:szCs w:val="20"/>
              </w:rPr>
              <w:t>360</w:t>
            </w:r>
          </w:p>
        </w:tc>
        <w:tc>
          <w:tcPr>
            <w:tcW w:w="990" w:type="dxa"/>
            <w:tcBorders>
              <w:top w:val="single" w:sz="4" w:space="0" w:color="000000"/>
              <w:left w:val="single" w:sz="4" w:space="0" w:color="000000"/>
              <w:bottom w:val="single" w:sz="4" w:space="0" w:color="000000"/>
            </w:tcBorders>
            <w:vAlign w:val="center"/>
          </w:tcPr>
          <w:p w14:paraId="0C1ACFE8" w14:textId="6EAFFECA" w:rsidR="00047B8A" w:rsidRPr="00115A57" w:rsidRDefault="00047B8A" w:rsidP="00047B8A">
            <w:pPr>
              <w:suppressAutoHyphens w:val="0"/>
              <w:jc w:val="center"/>
              <w:rPr>
                <w:rFonts w:ascii="Arial" w:hAnsi="Arial" w:cs="Arial"/>
                <w:kern w:val="0"/>
                <w:sz w:val="20"/>
                <w:szCs w:val="20"/>
                <w:lang w:eastAsia="ro-RO"/>
              </w:rPr>
            </w:pPr>
            <w:r>
              <w:rPr>
                <w:rFonts w:ascii="Arial" w:hAnsi="Arial" w:cs="Arial"/>
                <w:color w:val="000000"/>
                <w:sz w:val="20"/>
                <w:szCs w:val="20"/>
              </w:rPr>
              <w:t>561</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D9FF8E5" w:rsidR="00047B8A" w:rsidRPr="00115A57" w:rsidRDefault="00047B8A" w:rsidP="00047B8A">
            <w:pPr>
              <w:suppressAutoHyphens w:val="0"/>
              <w:jc w:val="center"/>
              <w:rPr>
                <w:rFonts w:ascii="Arial" w:hAnsi="Arial" w:cs="Arial"/>
                <w:kern w:val="0"/>
                <w:sz w:val="20"/>
                <w:szCs w:val="20"/>
                <w:lang w:eastAsia="ro-RO"/>
              </w:rPr>
            </w:pPr>
            <w:r>
              <w:rPr>
                <w:rFonts w:ascii="Arial" w:hAnsi="Arial" w:cs="Arial"/>
                <w:color w:val="000000"/>
                <w:sz w:val="20"/>
                <w:szCs w:val="20"/>
              </w:rPr>
              <w:t>452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E27F3E3" w:rsidR="00047B8A" w:rsidRPr="00115A57" w:rsidRDefault="00047B8A" w:rsidP="00047B8A">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1A272A" w:rsidRPr="00CC511B" w14:paraId="090BDDDD" w14:textId="77777777" w:rsidTr="00553F49">
        <w:trPr>
          <w:jc w:val="center"/>
        </w:trPr>
        <w:tc>
          <w:tcPr>
            <w:tcW w:w="4101" w:type="dxa"/>
            <w:tcBorders>
              <w:top w:val="single" w:sz="4" w:space="0" w:color="000000"/>
              <w:left w:val="single" w:sz="4" w:space="0" w:color="000000"/>
              <w:bottom w:val="single" w:sz="4" w:space="0" w:color="000000"/>
            </w:tcBorders>
          </w:tcPr>
          <w:p w14:paraId="5D7D0217" w14:textId="23CFA7D2" w:rsidR="001A272A" w:rsidRPr="00CC511B" w:rsidRDefault="001A272A" w:rsidP="001A272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1ECFCED" w:rsidR="001A272A" w:rsidRPr="00CC511B" w:rsidRDefault="001A272A" w:rsidP="001A272A">
            <w:pPr>
              <w:jc w:val="center"/>
              <w:rPr>
                <w:rFonts w:ascii="Arial" w:hAnsi="Arial" w:cs="Arial"/>
                <w:sz w:val="20"/>
                <w:szCs w:val="20"/>
                <w:lang w:val="ro-RO"/>
              </w:rPr>
            </w:pPr>
            <w:r>
              <w:rPr>
                <w:rFonts w:ascii="Arial" w:hAnsi="Arial" w:cs="Arial"/>
                <w:color w:val="000000"/>
                <w:sz w:val="20"/>
                <w:szCs w:val="20"/>
              </w:rPr>
              <w:t>538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BAFD928" w:rsidR="001A272A" w:rsidRPr="00CE2EA0" w:rsidRDefault="001A272A" w:rsidP="001A272A">
            <w:pPr>
              <w:jc w:val="center"/>
              <w:rPr>
                <w:rFonts w:ascii="Arial" w:hAnsi="Arial" w:cs="Arial"/>
                <w:color w:val="000000"/>
                <w:sz w:val="20"/>
                <w:szCs w:val="20"/>
              </w:rPr>
            </w:pPr>
            <w:r>
              <w:rPr>
                <w:rFonts w:ascii="Arial" w:hAnsi="Arial" w:cs="Arial"/>
                <w:color w:val="000000"/>
                <w:sz w:val="20"/>
                <w:szCs w:val="20"/>
              </w:rPr>
              <w:t>347</w:t>
            </w:r>
          </w:p>
        </w:tc>
        <w:tc>
          <w:tcPr>
            <w:tcW w:w="990" w:type="dxa"/>
            <w:tcBorders>
              <w:top w:val="single" w:sz="4" w:space="0" w:color="000000"/>
              <w:left w:val="single" w:sz="4" w:space="0" w:color="000000"/>
              <w:bottom w:val="single" w:sz="4" w:space="0" w:color="000000"/>
            </w:tcBorders>
            <w:vAlign w:val="center"/>
          </w:tcPr>
          <w:p w14:paraId="0A5E840C" w14:textId="442A8AD4" w:rsidR="001A272A" w:rsidRPr="00CC511B" w:rsidRDefault="001A272A" w:rsidP="001A272A">
            <w:pPr>
              <w:jc w:val="center"/>
              <w:rPr>
                <w:rFonts w:ascii="Arial" w:hAnsi="Arial" w:cs="Arial"/>
                <w:sz w:val="20"/>
                <w:szCs w:val="20"/>
                <w:lang w:val="ro-RO"/>
              </w:rPr>
            </w:pPr>
            <w:r>
              <w:rPr>
                <w:rFonts w:ascii="Arial" w:hAnsi="Arial" w:cs="Arial"/>
                <w:color w:val="000000"/>
                <w:sz w:val="20"/>
                <w:szCs w:val="20"/>
              </w:rPr>
              <w:t>373</w:t>
            </w:r>
          </w:p>
        </w:tc>
        <w:tc>
          <w:tcPr>
            <w:tcW w:w="990" w:type="dxa"/>
            <w:tcBorders>
              <w:top w:val="single" w:sz="4" w:space="0" w:color="000000"/>
              <w:left w:val="single" w:sz="4" w:space="0" w:color="000000"/>
              <w:bottom w:val="single" w:sz="4" w:space="0" w:color="000000"/>
            </w:tcBorders>
            <w:vAlign w:val="center"/>
          </w:tcPr>
          <w:p w14:paraId="66FC7961" w14:textId="2F1CC2CE" w:rsidR="001A272A" w:rsidRPr="00CC511B" w:rsidRDefault="001A272A" w:rsidP="001A272A">
            <w:pPr>
              <w:jc w:val="center"/>
              <w:rPr>
                <w:rFonts w:ascii="Arial" w:hAnsi="Arial" w:cs="Arial"/>
                <w:sz w:val="20"/>
                <w:szCs w:val="20"/>
                <w:lang w:val="ro-RO"/>
              </w:rPr>
            </w:pPr>
            <w:r>
              <w:rPr>
                <w:rFonts w:ascii="Arial" w:hAnsi="Arial" w:cs="Arial"/>
                <w:color w:val="000000"/>
                <w:sz w:val="20"/>
                <w:szCs w:val="20"/>
              </w:rPr>
              <w:t>588</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D6A1FDD" w:rsidR="001A272A" w:rsidRPr="00CC511B" w:rsidRDefault="001A272A" w:rsidP="001A272A">
            <w:pPr>
              <w:jc w:val="center"/>
              <w:rPr>
                <w:rFonts w:ascii="Arial" w:hAnsi="Arial" w:cs="Arial"/>
                <w:sz w:val="20"/>
                <w:szCs w:val="20"/>
                <w:lang w:val="ro-RO"/>
              </w:rPr>
            </w:pPr>
            <w:r>
              <w:rPr>
                <w:rFonts w:ascii="Arial" w:hAnsi="Arial" w:cs="Arial"/>
                <w:color w:val="000000"/>
                <w:sz w:val="20"/>
                <w:szCs w:val="20"/>
              </w:rPr>
              <w:t>82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6B5568FA" w:rsidR="001A272A" w:rsidRPr="00CC511B" w:rsidRDefault="001A272A" w:rsidP="001A272A">
            <w:pPr>
              <w:jc w:val="center"/>
              <w:rPr>
                <w:rFonts w:ascii="Arial" w:hAnsi="Arial" w:cs="Arial"/>
                <w:sz w:val="20"/>
                <w:szCs w:val="20"/>
                <w:lang w:val="ro-RO"/>
              </w:rPr>
            </w:pPr>
            <w:r>
              <w:rPr>
                <w:rFonts w:ascii="Arial" w:hAnsi="Arial" w:cs="Arial"/>
                <w:color w:val="000000"/>
                <w:sz w:val="20"/>
                <w:szCs w:val="20"/>
              </w:rPr>
              <w:t>0</w:t>
            </w:r>
          </w:p>
        </w:tc>
      </w:tr>
      <w:tr w:rsidR="001A272A" w:rsidRPr="00CC511B" w14:paraId="1D1A56FD" w14:textId="77777777" w:rsidTr="00553F49">
        <w:trPr>
          <w:jc w:val="center"/>
        </w:trPr>
        <w:tc>
          <w:tcPr>
            <w:tcW w:w="4101" w:type="dxa"/>
            <w:tcBorders>
              <w:top w:val="single" w:sz="4" w:space="0" w:color="000000"/>
              <w:left w:val="single" w:sz="4" w:space="0" w:color="000000"/>
              <w:bottom w:val="single" w:sz="4" w:space="0" w:color="000000"/>
            </w:tcBorders>
          </w:tcPr>
          <w:p w14:paraId="274B1B96" w14:textId="4CEE35B6" w:rsidR="001A272A" w:rsidRPr="00CC511B" w:rsidRDefault="001A272A" w:rsidP="001A272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6A93D39" w:rsidR="001A272A" w:rsidRPr="00CC511B" w:rsidRDefault="001A272A" w:rsidP="001A272A">
            <w:pPr>
              <w:jc w:val="center"/>
              <w:rPr>
                <w:rFonts w:ascii="Arial" w:hAnsi="Arial" w:cs="Arial"/>
                <w:sz w:val="20"/>
                <w:szCs w:val="20"/>
                <w:lang w:val="ro-RO"/>
              </w:rPr>
            </w:pPr>
            <w:r>
              <w:rPr>
                <w:rFonts w:ascii="Arial" w:hAnsi="Arial" w:cs="Arial"/>
                <w:color w:val="000000"/>
                <w:sz w:val="20"/>
                <w:szCs w:val="20"/>
              </w:rPr>
              <w:t>-438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659E9E07" w:rsidR="001A272A" w:rsidRPr="00CE2EA0" w:rsidRDefault="001A272A" w:rsidP="001A272A">
            <w:pPr>
              <w:jc w:val="center"/>
              <w:rPr>
                <w:rFonts w:ascii="Arial" w:hAnsi="Arial" w:cs="Arial"/>
                <w:color w:val="000000"/>
                <w:sz w:val="20"/>
                <w:szCs w:val="20"/>
              </w:rPr>
            </w:pPr>
            <w:r>
              <w:rPr>
                <w:rFonts w:ascii="Arial" w:hAnsi="Arial" w:cs="Arial"/>
                <w:color w:val="000000"/>
                <w:sz w:val="20"/>
                <w:szCs w:val="20"/>
              </w:rPr>
              <w:t>-311</w:t>
            </w:r>
          </w:p>
        </w:tc>
        <w:tc>
          <w:tcPr>
            <w:tcW w:w="990" w:type="dxa"/>
            <w:tcBorders>
              <w:top w:val="single" w:sz="4" w:space="0" w:color="000000"/>
              <w:left w:val="single" w:sz="4" w:space="0" w:color="000000"/>
              <w:bottom w:val="single" w:sz="4" w:space="0" w:color="000000"/>
            </w:tcBorders>
            <w:vAlign w:val="center"/>
          </w:tcPr>
          <w:p w14:paraId="261213C7" w14:textId="11216915" w:rsidR="001A272A" w:rsidRPr="00CC511B" w:rsidRDefault="001A272A" w:rsidP="001A272A">
            <w:pPr>
              <w:jc w:val="center"/>
              <w:rPr>
                <w:rFonts w:ascii="Arial" w:hAnsi="Arial" w:cs="Arial"/>
                <w:sz w:val="20"/>
                <w:szCs w:val="20"/>
                <w:lang w:val="ro-RO"/>
              </w:rPr>
            </w:pPr>
            <w:r>
              <w:rPr>
                <w:rFonts w:ascii="Arial" w:hAnsi="Arial" w:cs="Arial"/>
                <w:color w:val="000000"/>
                <w:sz w:val="20"/>
                <w:szCs w:val="20"/>
              </w:rPr>
              <w:t>13</w:t>
            </w:r>
          </w:p>
        </w:tc>
        <w:tc>
          <w:tcPr>
            <w:tcW w:w="990" w:type="dxa"/>
            <w:tcBorders>
              <w:top w:val="single" w:sz="4" w:space="0" w:color="000000"/>
              <w:left w:val="single" w:sz="4" w:space="0" w:color="000000"/>
              <w:bottom w:val="single" w:sz="4" w:space="0" w:color="000000"/>
            </w:tcBorders>
            <w:vAlign w:val="center"/>
          </w:tcPr>
          <w:p w14:paraId="1E8D8BA4" w14:textId="49C90BBE" w:rsidR="001A272A" w:rsidRPr="00CC511B" w:rsidRDefault="001A272A" w:rsidP="001A272A">
            <w:pPr>
              <w:jc w:val="center"/>
              <w:rPr>
                <w:rFonts w:ascii="Arial" w:hAnsi="Arial" w:cs="Arial"/>
                <w:sz w:val="20"/>
                <w:szCs w:val="20"/>
                <w:lang w:val="ro-RO"/>
              </w:rPr>
            </w:pPr>
            <w:r>
              <w:rPr>
                <w:rFonts w:ascii="Arial" w:hAnsi="Arial" w:cs="Arial"/>
                <w:color w:val="000000"/>
                <w:sz w:val="20"/>
                <w:szCs w:val="20"/>
              </w:rPr>
              <w:t>27</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0D44BF2" w:rsidR="001A272A" w:rsidRPr="00CC511B" w:rsidRDefault="001A272A" w:rsidP="001A272A">
            <w:pPr>
              <w:jc w:val="center"/>
              <w:rPr>
                <w:rFonts w:ascii="Arial" w:hAnsi="Arial" w:cs="Arial"/>
                <w:sz w:val="20"/>
                <w:szCs w:val="20"/>
                <w:lang w:val="ro-RO"/>
              </w:rPr>
            </w:pPr>
            <w:r>
              <w:rPr>
                <w:rFonts w:ascii="Arial" w:hAnsi="Arial" w:cs="Arial"/>
                <w:color w:val="000000"/>
                <w:sz w:val="20"/>
                <w:szCs w:val="20"/>
              </w:rPr>
              <w:t>-370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2B72472D" w:rsidR="001A272A" w:rsidRPr="00CC511B" w:rsidRDefault="001A272A" w:rsidP="001A272A">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2C3C0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18FE335D"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064D504" w:rsidR="002C3C0F" w:rsidRDefault="002C3C0F" w:rsidP="002C3C0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0F6533E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298A94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497DE04C"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4DB09C24"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07CB5F55" w14:textId="77777777" w:rsidTr="00C7074A">
        <w:trPr>
          <w:jc w:val="center"/>
        </w:trPr>
        <w:tc>
          <w:tcPr>
            <w:tcW w:w="2974" w:type="dxa"/>
            <w:tcBorders>
              <w:top w:val="single" w:sz="4" w:space="0" w:color="000000"/>
              <w:left w:val="single" w:sz="4" w:space="0" w:color="auto"/>
              <w:bottom w:val="single" w:sz="4" w:space="0" w:color="000000"/>
            </w:tcBorders>
          </w:tcPr>
          <w:p w14:paraId="054CC0F8"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6B053413"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6DB510D"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35A2C7C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0D820D3"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0B62E022"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6B3D1DA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432BDC8F" w14:textId="77777777" w:rsidTr="00C7074A">
        <w:trPr>
          <w:jc w:val="center"/>
        </w:trPr>
        <w:tc>
          <w:tcPr>
            <w:tcW w:w="2974" w:type="dxa"/>
            <w:tcBorders>
              <w:top w:val="single" w:sz="4" w:space="0" w:color="000000"/>
              <w:left w:val="single" w:sz="4" w:space="0" w:color="auto"/>
              <w:bottom w:val="single" w:sz="4" w:space="0" w:color="000000"/>
            </w:tcBorders>
          </w:tcPr>
          <w:p w14:paraId="2014E220"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1ABAD12" w:rsidR="002C3C0F" w:rsidRPr="000F20C0"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1DE3F9D3" w:rsidR="002C3C0F" w:rsidRDefault="002C3C0F"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E701A3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6DAA8878"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2A7EE2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1F674D1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CC12CC"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CC12CC" w:rsidRPr="00AE2514" w:rsidRDefault="00CC12CC" w:rsidP="00CC12C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145D02F" w:rsidR="00CC12CC" w:rsidRPr="000F20C0" w:rsidRDefault="00E12F60"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5ED901D1" w:rsidR="00CC12CC"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A45A45E"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3C5F39D4"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46C4479B" w:rsidR="00CC12CC" w:rsidRPr="000F20C0" w:rsidRDefault="00047B8A" w:rsidP="00CC12CC">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DB84153"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r>
      <w:tr w:rsidR="00CC12CC" w:rsidRPr="00CC511B" w14:paraId="2553169E" w14:textId="77777777" w:rsidTr="001A272A">
        <w:trPr>
          <w:jc w:val="center"/>
        </w:trPr>
        <w:tc>
          <w:tcPr>
            <w:tcW w:w="2974" w:type="dxa"/>
            <w:tcBorders>
              <w:top w:val="single" w:sz="4" w:space="0" w:color="000000"/>
              <w:left w:val="single" w:sz="4" w:space="0" w:color="auto"/>
              <w:bottom w:val="single" w:sz="4" w:space="0" w:color="000000"/>
            </w:tcBorders>
          </w:tcPr>
          <w:p w14:paraId="00E45F38" w14:textId="77777777" w:rsidR="00CC12CC" w:rsidRPr="00AE2514" w:rsidRDefault="00CC12CC" w:rsidP="00CC12C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E5050F3" w:rsidR="00CC12CC" w:rsidRPr="008F4308" w:rsidRDefault="00E12F60" w:rsidP="00CC12CC">
            <w:pPr>
              <w:jc w:val="center"/>
              <w:rPr>
                <w:rFonts w:ascii="Arial" w:hAnsi="Arial" w:cs="Arial"/>
                <w:sz w:val="16"/>
                <w:szCs w:val="16"/>
              </w:rPr>
            </w:pPr>
            <w:r>
              <w:rPr>
                <w:rFonts w:ascii="Arial" w:hAnsi="Arial" w:cs="Arial"/>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5212085D" w:rsidR="00CC12CC" w:rsidRPr="008F4308" w:rsidRDefault="00CC12CC" w:rsidP="00CC12CC">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41031866" w:rsidR="00CC12CC" w:rsidRPr="008F4308" w:rsidRDefault="001A272A" w:rsidP="00CC12CC">
            <w:pPr>
              <w:jc w:val="center"/>
              <w:rPr>
                <w:rFonts w:ascii="Arial" w:hAnsi="Arial" w:cs="Arial"/>
                <w:sz w:val="16"/>
                <w:szCs w:val="16"/>
              </w:rPr>
            </w:pPr>
            <w:r>
              <w:rPr>
                <w:rFonts w:ascii="Arial" w:hAnsi="Arial" w:cs="Arial"/>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9553FE6" w:rsidR="00CC12CC" w:rsidRPr="000F20C0" w:rsidRDefault="001A272A" w:rsidP="00CC12CC">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0CCECE63" w:rsidR="00CC12CC" w:rsidRPr="000F20C0" w:rsidRDefault="001A272A"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05CECE0"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r>
      <w:tr w:rsidR="00CC12CC" w:rsidRPr="00CC511B" w14:paraId="10343082" w14:textId="77777777" w:rsidTr="001A272A">
        <w:trPr>
          <w:jc w:val="center"/>
        </w:trPr>
        <w:tc>
          <w:tcPr>
            <w:tcW w:w="2974" w:type="dxa"/>
            <w:tcBorders>
              <w:top w:val="single" w:sz="4" w:space="0" w:color="000000"/>
              <w:left w:val="single" w:sz="4" w:space="0" w:color="auto"/>
              <w:bottom w:val="single" w:sz="4" w:space="0" w:color="000000"/>
            </w:tcBorders>
          </w:tcPr>
          <w:p w14:paraId="7F97652A" w14:textId="77777777" w:rsidR="00CC12CC" w:rsidRPr="0049196D" w:rsidRDefault="00CC12CC" w:rsidP="00CC12C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3A3E44C2" w:rsidR="00CC12CC" w:rsidRPr="008F4308" w:rsidRDefault="00E12F60" w:rsidP="00CC12CC">
            <w:pPr>
              <w:pStyle w:val="BodyTextIndent"/>
              <w:ind w:left="-448" w:firstLine="448"/>
              <w:jc w:val="center"/>
              <w:rPr>
                <w:rFonts w:ascii="Arial" w:hAnsi="Arial" w:cs="Arial"/>
                <w:iCs/>
                <w:color w:val="auto"/>
                <w:sz w:val="16"/>
                <w:szCs w:val="16"/>
              </w:rPr>
            </w:pPr>
            <w:r>
              <w:rPr>
                <w:rFonts w:ascii="Arial" w:hAnsi="Arial" w:cs="Arial"/>
                <w:iCs/>
                <w:color w:val="auto"/>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59B7858C" w:rsidR="00CC12CC" w:rsidRPr="008F4308" w:rsidRDefault="00CC12CC" w:rsidP="00CC12CC">
            <w:pPr>
              <w:ind w:left="-448" w:firstLine="448"/>
              <w:jc w:val="center"/>
              <w:rPr>
                <w:rFonts w:ascii="Arial" w:hAnsi="Arial" w:cs="Arial"/>
                <w:b/>
                <w:bCs/>
                <w:iCs/>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072CB4C8" w:rsidR="00CC12CC" w:rsidRPr="002C3C0F" w:rsidRDefault="001A272A" w:rsidP="00CC12CC">
            <w:pPr>
              <w:ind w:left="-448" w:firstLine="448"/>
              <w:jc w:val="center"/>
              <w:rPr>
                <w:rFonts w:ascii="Arial" w:hAnsi="Arial" w:cs="Arial"/>
                <w:b/>
                <w:bCs/>
                <w:iCs/>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F4C22DB" w:rsidR="00CC12CC" w:rsidRPr="002C3C0F" w:rsidRDefault="001A272A" w:rsidP="00CC12CC">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ACD2DFE" w:rsidR="00CC12CC" w:rsidRPr="002C3C0F" w:rsidRDefault="001A272A" w:rsidP="00CC12CC">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67CE245" w:rsidR="00CC12CC" w:rsidRPr="000F20C0" w:rsidRDefault="00CC12CC" w:rsidP="00CC12C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047B8A"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047B8A" w:rsidRPr="00CC511B" w:rsidRDefault="00047B8A" w:rsidP="00047B8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BFE49BF" w:rsidR="00047B8A" w:rsidRPr="00115A57" w:rsidRDefault="00047B8A" w:rsidP="00047B8A">
            <w:pPr>
              <w:suppressAutoHyphens w:val="0"/>
              <w:jc w:val="center"/>
              <w:rPr>
                <w:rFonts w:ascii="Arial" w:hAnsi="Arial" w:cs="Arial"/>
                <w:kern w:val="0"/>
                <w:sz w:val="20"/>
                <w:szCs w:val="20"/>
                <w:lang w:eastAsia="ro-RO"/>
              </w:rPr>
            </w:pPr>
            <w:r>
              <w:rPr>
                <w:rFonts w:ascii="Arial" w:hAnsi="Arial" w:cs="Arial"/>
                <w:color w:val="000000"/>
                <w:sz w:val="20"/>
                <w:szCs w:val="20"/>
              </w:rPr>
              <w:t>2214</w:t>
            </w:r>
          </w:p>
        </w:tc>
        <w:tc>
          <w:tcPr>
            <w:tcW w:w="810" w:type="dxa"/>
            <w:tcBorders>
              <w:top w:val="single" w:sz="4" w:space="0" w:color="000000"/>
              <w:left w:val="single" w:sz="4" w:space="0" w:color="000000"/>
              <w:bottom w:val="single" w:sz="4" w:space="0" w:color="000000"/>
            </w:tcBorders>
            <w:vAlign w:val="center"/>
          </w:tcPr>
          <w:p w14:paraId="4A774667" w14:textId="0046B620" w:rsidR="00047B8A" w:rsidRPr="00115A57" w:rsidRDefault="00047B8A" w:rsidP="00047B8A">
            <w:pPr>
              <w:suppressAutoHyphens w:val="0"/>
              <w:jc w:val="center"/>
              <w:rPr>
                <w:rFonts w:ascii="Arial" w:hAnsi="Arial" w:cs="Arial"/>
                <w:kern w:val="0"/>
                <w:sz w:val="20"/>
                <w:szCs w:val="20"/>
                <w:lang w:eastAsia="ro-RO"/>
              </w:rPr>
            </w:pPr>
            <w:r>
              <w:rPr>
                <w:rFonts w:ascii="Arial" w:hAnsi="Arial" w:cs="Arial"/>
                <w:color w:val="000000"/>
                <w:sz w:val="20"/>
                <w:szCs w:val="20"/>
              </w:rPr>
              <w:t>482</w:t>
            </w:r>
          </w:p>
        </w:tc>
        <w:tc>
          <w:tcPr>
            <w:tcW w:w="810" w:type="dxa"/>
            <w:tcBorders>
              <w:top w:val="single" w:sz="4" w:space="0" w:color="000000"/>
              <w:left w:val="single" w:sz="4" w:space="0" w:color="000000"/>
              <w:bottom w:val="single" w:sz="4" w:space="0" w:color="000000"/>
            </w:tcBorders>
            <w:vAlign w:val="center"/>
          </w:tcPr>
          <w:p w14:paraId="5CD4B169" w14:textId="3C6B5FAD" w:rsidR="00047B8A" w:rsidRPr="00115A57" w:rsidRDefault="00047B8A" w:rsidP="00047B8A">
            <w:pPr>
              <w:suppressAutoHyphens w:val="0"/>
              <w:jc w:val="center"/>
              <w:rPr>
                <w:rFonts w:ascii="Arial" w:hAnsi="Arial" w:cs="Arial"/>
                <w:kern w:val="0"/>
                <w:sz w:val="20"/>
                <w:szCs w:val="20"/>
                <w:lang w:eastAsia="ro-RO"/>
              </w:rPr>
            </w:pPr>
            <w:r>
              <w:rPr>
                <w:rFonts w:ascii="Arial" w:hAnsi="Arial" w:cs="Arial"/>
                <w:color w:val="000000"/>
                <w:sz w:val="20"/>
                <w:szCs w:val="20"/>
              </w:rPr>
              <w:t>425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4D9F12CD" w:rsidR="00047B8A" w:rsidRPr="00115A57" w:rsidRDefault="00047B8A" w:rsidP="00047B8A">
            <w:pPr>
              <w:suppressAutoHyphens w:val="0"/>
              <w:jc w:val="center"/>
              <w:rPr>
                <w:rFonts w:ascii="Arial" w:hAnsi="Arial" w:cs="Arial"/>
                <w:kern w:val="0"/>
                <w:sz w:val="20"/>
                <w:szCs w:val="20"/>
                <w:lang w:eastAsia="ro-RO"/>
              </w:rPr>
            </w:pPr>
            <w:r>
              <w:rPr>
                <w:rFonts w:ascii="Arial" w:hAnsi="Arial" w:cs="Arial"/>
                <w:color w:val="000000"/>
                <w:sz w:val="20"/>
                <w:szCs w:val="20"/>
              </w:rPr>
              <w:t>594</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41DDFD6" w:rsidR="00047B8A" w:rsidRPr="00115A57" w:rsidRDefault="00047B8A" w:rsidP="00047B8A">
            <w:pPr>
              <w:suppressAutoHyphens w:val="0"/>
              <w:jc w:val="center"/>
              <w:rPr>
                <w:rFonts w:ascii="Arial" w:hAnsi="Arial" w:cs="Arial"/>
                <w:kern w:val="0"/>
                <w:sz w:val="20"/>
                <w:szCs w:val="20"/>
                <w:lang w:eastAsia="ro-RO"/>
              </w:rPr>
            </w:pPr>
            <w:r>
              <w:rPr>
                <w:rFonts w:ascii="Arial" w:hAnsi="Arial" w:cs="Arial"/>
                <w:color w:val="000000"/>
                <w:sz w:val="20"/>
                <w:szCs w:val="20"/>
              </w:rPr>
              <w:t>156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D627357" w:rsidR="00047B8A" w:rsidRPr="00115A57" w:rsidRDefault="00047B8A" w:rsidP="00047B8A">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1A272A"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1A272A" w:rsidRPr="00CC511B" w:rsidRDefault="001A272A" w:rsidP="001A272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8C16E40" w:rsidR="001A272A" w:rsidRPr="00CC511B" w:rsidRDefault="001A272A" w:rsidP="001A272A">
            <w:pPr>
              <w:snapToGrid w:val="0"/>
              <w:jc w:val="center"/>
              <w:rPr>
                <w:rFonts w:ascii="Arial" w:hAnsi="Arial" w:cs="Arial"/>
                <w:sz w:val="20"/>
                <w:szCs w:val="20"/>
                <w:lang w:val="ro-RO"/>
              </w:rPr>
            </w:pPr>
            <w:r>
              <w:rPr>
                <w:rFonts w:ascii="Arial" w:hAnsi="Arial" w:cs="Arial"/>
                <w:color w:val="000000"/>
                <w:sz w:val="20"/>
                <w:szCs w:val="20"/>
              </w:rPr>
              <w:t>1033</w:t>
            </w:r>
          </w:p>
        </w:tc>
        <w:tc>
          <w:tcPr>
            <w:tcW w:w="810" w:type="dxa"/>
            <w:tcBorders>
              <w:top w:val="single" w:sz="4" w:space="0" w:color="000000"/>
              <w:left w:val="single" w:sz="4" w:space="0" w:color="000000"/>
              <w:bottom w:val="single" w:sz="4" w:space="0" w:color="000000"/>
            </w:tcBorders>
            <w:vAlign w:val="center"/>
          </w:tcPr>
          <w:p w14:paraId="5E704DB5" w14:textId="2FAF9133" w:rsidR="001A272A" w:rsidRPr="00CC511B" w:rsidRDefault="001A272A" w:rsidP="001A272A">
            <w:pPr>
              <w:snapToGrid w:val="0"/>
              <w:jc w:val="center"/>
              <w:rPr>
                <w:rFonts w:ascii="Arial" w:hAnsi="Arial" w:cs="Arial"/>
                <w:sz w:val="20"/>
                <w:szCs w:val="20"/>
                <w:lang w:val="ro-RO"/>
              </w:rPr>
            </w:pPr>
            <w:r>
              <w:rPr>
                <w:rFonts w:ascii="Arial" w:hAnsi="Arial" w:cs="Arial"/>
                <w:color w:val="000000"/>
                <w:sz w:val="20"/>
                <w:szCs w:val="20"/>
              </w:rPr>
              <w:t>327</w:t>
            </w:r>
          </w:p>
        </w:tc>
        <w:tc>
          <w:tcPr>
            <w:tcW w:w="810" w:type="dxa"/>
            <w:tcBorders>
              <w:top w:val="single" w:sz="4" w:space="0" w:color="000000"/>
              <w:left w:val="single" w:sz="4" w:space="0" w:color="000000"/>
              <w:bottom w:val="single" w:sz="4" w:space="0" w:color="000000"/>
            </w:tcBorders>
            <w:vAlign w:val="center"/>
          </w:tcPr>
          <w:p w14:paraId="156200E8" w14:textId="7D62266B" w:rsidR="001A272A" w:rsidRPr="00CC511B" w:rsidRDefault="001A272A" w:rsidP="001A272A">
            <w:pPr>
              <w:snapToGrid w:val="0"/>
              <w:jc w:val="center"/>
              <w:rPr>
                <w:rFonts w:ascii="Arial" w:hAnsi="Arial" w:cs="Arial"/>
                <w:sz w:val="20"/>
                <w:szCs w:val="20"/>
                <w:lang w:val="ro-RO"/>
              </w:rPr>
            </w:pPr>
            <w:r>
              <w:rPr>
                <w:rFonts w:ascii="Arial" w:hAnsi="Arial" w:cs="Arial"/>
                <w:color w:val="000000"/>
                <w:sz w:val="20"/>
                <w:szCs w:val="20"/>
              </w:rPr>
              <w:t>513</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3968CF5B" w:rsidR="001A272A" w:rsidRPr="00CC511B" w:rsidRDefault="001A272A" w:rsidP="001A272A">
            <w:pPr>
              <w:snapToGrid w:val="0"/>
              <w:jc w:val="center"/>
              <w:rPr>
                <w:rFonts w:ascii="Arial" w:hAnsi="Arial" w:cs="Arial"/>
                <w:sz w:val="20"/>
                <w:szCs w:val="20"/>
                <w:lang w:val="ro-RO"/>
              </w:rPr>
            </w:pPr>
            <w:r>
              <w:rPr>
                <w:rFonts w:ascii="Arial" w:hAnsi="Arial" w:cs="Arial"/>
                <w:color w:val="000000"/>
                <w:sz w:val="20"/>
                <w:szCs w:val="20"/>
              </w:rPr>
              <w:t>388</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4E7B2E6" w:rsidR="001A272A" w:rsidRPr="00CC511B" w:rsidRDefault="001A272A" w:rsidP="001A272A">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7C6D70E" w:rsidR="001A272A" w:rsidRPr="00CC511B" w:rsidRDefault="001A272A" w:rsidP="001A272A">
            <w:pPr>
              <w:snapToGrid w:val="0"/>
              <w:jc w:val="center"/>
              <w:rPr>
                <w:lang w:val="ro-RO"/>
              </w:rPr>
            </w:pPr>
            <w:r>
              <w:rPr>
                <w:rFonts w:ascii="Arial" w:hAnsi="Arial" w:cs="Arial"/>
                <w:color w:val="000000"/>
                <w:sz w:val="20"/>
                <w:szCs w:val="20"/>
              </w:rPr>
              <w:t>0</w:t>
            </w:r>
          </w:p>
        </w:tc>
      </w:tr>
      <w:tr w:rsidR="001A272A"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2C52722" w:rsidR="001A272A" w:rsidRPr="00CC511B" w:rsidRDefault="001A272A" w:rsidP="001A272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32350216" w:rsidR="001A272A" w:rsidRPr="00CC511B" w:rsidRDefault="001A272A" w:rsidP="001A272A">
            <w:pPr>
              <w:jc w:val="center"/>
              <w:rPr>
                <w:rFonts w:ascii="Arial" w:hAnsi="Arial" w:cs="Arial"/>
                <w:sz w:val="20"/>
                <w:szCs w:val="20"/>
                <w:lang w:val="ro-RO"/>
              </w:rPr>
            </w:pPr>
            <w:r>
              <w:rPr>
                <w:rFonts w:ascii="Arial" w:hAnsi="Arial" w:cs="Arial"/>
                <w:color w:val="000000"/>
                <w:sz w:val="20"/>
                <w:szCs w:val="20"/>
              </w:rPr>
              <w:t>-1181</w:t>
            </w:r>
          </w:p>
        </w:tc>
        <w:tc>
          <w:tcPr>
            <w:tcW w:w="810" w:type="dxa"/>
            <w:tcBorders>
              <w:top w:val="single" w:sz="4" w:space="0" w:color="000000"/>
              <w:left w:val="single" w:sz="4" w:space="0" w:color="000000"/>
              <w:bottom w:val="single" w:sz="4" w:space="0" w:color="000000"/>
            </w:tcBorders>
            <w:vAlign w:val="center"/>
          </w:tcPr>
          <w:p w14:paraId="7988002F" w14:textId="369DE334" w:rsidR="001A272A" w:rsidRPr="00CC511B" w:rsidRDefault="001A272A" w:rsidP="001A272A">
            <w:pPr>
              <w:jc w:val="center"/>
              <w:rPr>
                <w:rFonts w:ascii="Arial" w:hAnsi="Arial" w:cs="Arial"/>
                <w:sz w:val="20"/>
                <w:szCs w:val="20"/>
                <w:lang w:val="ro-RO"/>
              </w:rPr>
            </w:pPr>
            <w:r>
              <w:rPr>
                <w:rFonts w:ascii="Arial" w:hAnsi="Arial" w:cs="Arial"/>
                <w:color w:val="000000"/>
                <w:sz w:val="20"/>
                <w:szCs w:val="20"/>
              </w:rPr>
              <w:t>-155</w:t>
            </w:r>
          </w:p>
        </w:tc>
        <w:tc>
          <w:tcPr>
            <w:tcW w:w="810" w:type="dxa"/>
            <w:tcBorders>
              <w:top w:val="single" w:sz="4" w:space="0" w:color="000000"/>
              <w:left w:val="single" w:sz="4" w:space="0" w:color="000000"/>
              <w:bottom w:val="single" w:sz="4" w:space="0" w:color="000000"/>
            </w:tcBorders>
            <w:vAlign w:val="center"/>
          </w:tcPr>
          <w:p w14:paraId="717C0967" w14:textId="62221A3B" w:rsidR="001A272A" w:rsidRPr="00CC511B" w:rsidRDefault="001A272A" w:rsidP="001A272A">
            <w:pPr>
              <w:jc w:val="center"/>
              <w:rPr>
                <w:rFonts w:ascii="Arial" w:hAnsi="Arial" w:cs="Arial"/>
                <w:sz w:val="20"/>
                <w:szCs w:val="20"/>
                <w:lang w:val="ro-RO"/>
              </w:rPr>
            </w:pPr>
            <w:r>
              <w:rPr>
                <w:rFonts w:ascii="Arial" w:hAnsi="Arial" w:cs="Arial"/>
                <w:color w:val="000000"/>
                <w:sz w:val="20"/>
                <w:szCs w:val="20"/>
              </w:rPr>
              <w:t>88</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1552931" w:rsidR="001A272A" w:rsidRPr="00CC511B" w:rsidRDefault="001A272A" w:rsidP="001A272A">
            <w:pPr>
              <w:jc w:val="center"/>
              <w:rPr>
                <w:rFonts w:ascii="Arial" w:hAnsi="Arial" w:cs="Arial"/>
                <w:sz w:val="20"/>
                <w:szCs w:val="20"/>
                <w:lang w:val="ro-RO"/>
              </w:rPr>
            </w:pPr>
            <w:r>
              <w:rPr>
                <w:rFonts w:ascii="Arial" w:hAnsi="Arial" w:cs="Arial"/>
                <w:color w:val="000000"/>
                <w:sz w:val="20"/>
                <w:szCs w:val="20"/>
              </w:rPr>
              <w:t>-206</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B1A1BE2" w:rsidR="001A272A" w:rsidRPr="00CC511B" w:rsidRDefault="001A272A" w:rsidP="001A272A">
            <w:pPr>
              <w:jc w:val="center"/>
              <w:rPr>
                <w:rFonts w:ascii="Arial" w:hAnsi="Arial" w:cs="Arial"/>
                <w:sz w:val="20"/>
                <w:szCs w:val="20"/>
                <w:lang w:val="ro-RO"/>
              </w:rPr>
            </w:pPr>
            <w:r>
              <w:rPr>
                <w:rFonts w:ascii="Arial" w:hAnsi="Arial" w:cs="Arial"/>
                <w:color w:val="000000"/>
                <w:sz w:val="20"/>
                <w:szCs w:val="20"/>
              </w:rPr>
              <w:t>-156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43AC9A32" w:rsidR="001A272A" w:rsidRPr="00CC511B" w:rsidRDefault="001A272A" w:rsidP="001A272A">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2C3C0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1F945158"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6B970A7D" w:rsidR="002C3C0F"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35037DE9"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1A57E5D3"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510C5356"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105FD961" w14:textId="77777777" w:rsidTr="00C7074A">
        <w:trPr>
          <w:jc w:val="center"/>
        </w:trPr>
        <w:tc>
          <w:tcPr>
            <w:tcW w:w="2974" w:type="dxa"/>
            <w:tcBorders>
              <w:top w:val="single" w:sz="4" w:space="0" w:color="000000"/>
              <w:left w:val="single" w:sz="4" w:space="0" w:color="auto"/>
              <w:bottom w:val="single" w:sz="4" w:space="0" w:color="000000"/>
            </w:tcBorders>
          </w:tcPr>
          <w:p w14:paraId="2F7E948F"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80163A1"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C7A5C44"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202126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3918A0B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60E5FDDB"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31F20931" w14:textId="77777777" w:rsidTr="00C7074A">
        <w:trPr>
          <w:jc w:val="center"/>
        </w:trPr>
        <w:tc>
          <w:tcPr>
            <w:tcW w:w="2974" w:type="dxa"/>
            <w:tcBorders>
              <w:top w:val="single" w:sz="4" w:space="0" w:color="000000"/>
              <w:left w:val="single" w:sz="4" w:space="0" w:color="auto"/>
              <w:bottom w:val="single" w:sz="4" w:space="0" w:color="000000"/>
            </w:tcBorders>
          </w:tcPr>
          <w:p w14:paraId="482316CF"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857D5FB" w:rsidR="002C3C0F" w:rsidRPr="002C3C0F"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D32641D"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048A0E69"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0DAC795"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72489ECF"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CC12CC" w:rsidRPr="00CC511B" w14:paraId="12F23D78" w14:textId="77777777" w:rsidTr="00CC12CC">
        <w:trPr>
          <w:jc w:val="center"/>
        </w:trPr>
        <w:tc>
          <w:tcPr>
            <w:tcW w:w="2974" w:type="dxa"/>
            <w:tcBorders>
              <w:top w:val="single" w:sz="4" w:space="0" w:color="000000"/>
              <w:left w:val="single" w:sz="4" w:space="0" w:color="auto"/>
              <w:bottom w:val="single" w:sz="4" w:space="0" w:color="000000"/>
            </w:tcBorders>
          </w:tcPr>
          <w:p w14:paraId="2D575AC5" w14:textId="77777777" w:rsidR="00CC12CC" w:rsidRPr="00AE2514" w:rsidRDefault="00CC12CC" w:rsidP="00CC12C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233D04" w:rsidR="00CC12CC" w:rsidRPr="000F20C0" w:rsidRDefault="00E12F60"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50D67D" w:rsidR="00CC12CC"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EA79E9D"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10C5A588" w:rsidR="00CC12CC" w:rsidRPr="000F20C0" w:rsidRDefault="00047B8A" w:rsidP="00CC12CC">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r>
      <w:tr w:rsidR="00CC12CC" w:rsidRPr="00CC511B" w14:paraId="11ACABFA" w14:textId="77777777" w:rsidTr="001A272A">
        <w:trPr>
          <w:jc w:val="center"/>
        </w:trPr>
        <w:tc>
          <w:tcPr>
            <w:tcW w:w="2974" w:type="dxa"/>
            <w:tcBorders>
              <w:top w:val="single" w:sz="4" w:space="0" w:color="000000"/>
              <w:left w:val="single" w:sz="4" w:space="0" w:color="auto"/>
              <w:bottom w:val="single" w:sz="4" w:space="0" w:color="000000"/>
            </w:tcBorders>
          </w:tcPr>
          <w:p w14:paraId="722CD4C5" w14:textId="77777777" w:rsidR="00CC12CC" w:rsidRPr="00AE2514" w:rsidRDefault="00CC12CC" w:rsidP="00CC12C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DE8B625" w:rsidR="00CC12CC" w:rsidRPr="000F20C0" w:rsidRDefault="00E12F60"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6BAADE3B" w:rsidR="00CC12CC"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6D366D23" w:rsidR="00CC12CC" w:rsidRPr="000F20C0" w:rsidRDefault="001A272A" w:rsidP="00CC12CC">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47E91997" w:rsidR="00CC12CC" w:rsidRPr="000F20C0" w:rsidRDefault="001A272A" w:rsidP="00CC12CC">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r>
      <w:tr w:rsidR="00CC12CC" w:rsidRPr="00CC511B" w14:paraId="5D823C05" w14:textId="77777777" w:rsidTr="001A272A">
        <w:trPr>
          <w:jc w:val="center"/>
        </w:trPr>
        <w:tc>
          <w:tcPr>
            <w:tcW w:w="2974" w:type="dxa"/>
            <w:tcBorders>
              <w:top w:val="single" w:sz="4" w:space="0" w:color="000000"/>
              <w:left w:val="single" w:sz="4" w:space="0" w:color="auto"/>
              <w:bottom w:val="single" w:sz="4" w:space="0" w:color="000000"/>
            </w:tcBorders>
          </w:tcPr>
          <w:p w14:paraId="284E4028" w14:textId="77777777" w:rsidR="00CC12CC" w:rsidRPr="0049196D" w:rsidRDefault="00CC12CC" w:rsidP="00CC12C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3A06E4E" w:rsidR="00CC12CC" w:rsidRPr="000F20C0" w:rsidRDefault="00E12F60" w:rsidP="00CC12CC">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738147A5" w:rsidR="00CC12CC" w:rsidRPr="002C3C0F" w:rsidRDefault="00CC12CC" w:rsidP="00CC12C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5C05DB23" w:rsidR="00CC12CC" w:rsidRPr="002C3C0F" w:rsidRDefault="001A272A" w:rsidP="00CC12C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54877F95" w:rsidR="00CC12CC" w:rsidRPr="002C3C0F" w:rsidRDefault="001A272A" w:rsidP="00CC12C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12375A23"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1A272A">
        <w:rPr>
          <w:rFonts w:ascii="Arial" w:hAnsi="Arial" w:cs="Arial"/>
          <w:lang w:val="ro-RO"/>
        </w:rPr>
        <w:t>370</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1A272A">
        <w:rPr>
          <w:rFonts w:ascii="Arial" w:hAnsi="Arial" w:cs="Arial"/>
          <w:lang w:val="ro-RO"/>
        </w:rPr>
        <w:t>362</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1A272A">
        <w:rPr>
          <w:rFonts w:ascii="Arial" w:hAnsi="Arial" w:cs="Arial"/>
          <w:lang w:val="ro-RO"/>
        </w:rPr>
        <w:t>641</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1A272A">
        <w:rPr>
          <w:rFonts w:ascii="Arial" w:hAnsi="Arial" w:cs="Arial"/>
          <w:lang w:val="ro-RO"/>
        </w:rPr>
        <w:t>429</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40DAF57" w:rsidR="00E85D9E" w:rsidRDefault="00E85D9E">
      <w:pPr>
        <w:suppressAutoHyphens w:val="0"/>
        <w:rPr>
          <w:rFonts w:ascii="Arial" w:hAnsi="Arial" w:cs="Arial"/>
          <w:lang w:val="ro-RO"/>
        </w:rPr>
      </w:pPr>
      <w:r>
        <w:rPr>
          <w:rFonts w:ascii="Arial" w:hAnsi="Arial" w:cs="Arial"/>
          <w:lang w:val="ro-RO"/>
        </w:rPr>
        <w:br w:type="page"/>
      </w:r>
    </w:p>
    <w:p w14:paraId="4C0C9E75"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E85D9E" w:rsidRPr="00E85D9E" w14:paraId="4A39F21E" w14:textId="77777777" w:rsidTr="00E85D9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E47D4B9"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r w:rsidRPr="00E85D9E">
              <w:rPr>
                <w:rFonts w:ascii="Calibri" w:hAnsi="Calibri" w:cs="Calibri"/>
                <w:b/>
                <w:bCs/>
                <w:color w:val="000000"/>
                <w:kern w:val="0"/>
                <w:sz w:val="16"/>
                <w:szCs w:val="16"/>
                <w:lang w:eastAsia="en-US"/>
              </w:rPr>
              <w:t xml:space="preserve">Banda de </w:t>
            </w:r>
            <w:proofErr w:type="spellStart"/>
            <w:r w:rsidRPr="00E85D9E">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4B8A38F"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proofErr w:type="spellStart"/>
            <w:r w:rsidRPr="00E85D9E">
              <w:rPr>
                <w:rFonts w:ascii="Calibri" w:hAnsi="Calibri" w:cs="Calibri"/>
                <w:b/>
                <w:bCs/>
                <w:color w:val="000000"/>
                <w:kern w:val="0"/>
                <w:sz w:val="16"/>
                <w:szCs w:val="16"/>
                <w:lang w:eastAsia="en-US"/>
              </w:rPr>
              <w:t>Caransebeș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A67836F"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r w:rsidRPr="00E85D9E">
              <w:rPr>
                <w:rFonts w:ascii="Calibri" w:hAnsi="Calibri" w:cs="Calibri"/>
                <w:b/>
                <w:bCs/>
                <w:color w:val="000000"/>
                <w:kern w:val="0"/>
                <w:sz w:val="16"/>
                <w:szCs w:val="16"/>
                <w:lang w:eastAsia="en-US"/>
              </w:rPr>
              <w:t>Buchin</w:t>
            </w:r>
          </w:p>
        </w:tc>
        <w:tc>
          <w:tcPr>
            <w:tcW w:w="1500" w:type="dxa"/>
            <w:gridSpan w:val="3"/>
            <w:tcBorders>
              <w:top w:val="single" w:sz="8" w:space="0" w:color="auto"/>
              <w:left w:val="nil"/>
              <w:bottom w:val="single" w:sz="8" w:space="0" w:color="auto"/>
              <w:right w:val="single" w:sz="8" w:space="0" w:color="000000"/>
            </w:tcBorders>
            <w:vAlign w:val="center"/>
            <w:hideMark/>
          </w:tcPr>
          <w:p w14:paraId="602A1509"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r w:rsidRPr="00E85D9E">
              <w:rPr>
                <w:rFonts w:ascii="Calibri" w:hAnsi="Calibri" w:cs="Calibri"/>
                <w:b/>
                <w:bCs/>
                <w:color w:val="000000"/>
                <w:kern w:val="0"/>
                <w:sz w:val="16"/>
                <w:szCs w:val="16"/>
                <w:lang w:eastAsia="en-US"/>
              </w:rPr>
              <w:t>Bucoșnița</w:t>
            </w:r>
          </w:p>
        </w:tc>
        <w:tc>
          <w:tcPr>
            <w:tcW w:w="1500" w:type="dxa"/>
            <w:gridSpan w:val="3"/>
            <w:tcBorders>
              <w:top w:val="single" w:sz="8" w:space="0" w:color="auto"/>
              <w:left w:val="nil"/>
              <w:bottom w:val="single" w:sz="8" w:space="0" w:color="auto"/>
              <w:right w:val="single" w:sz="8" w:space="0" w:color="000000"/>
            </w:tcBorders>
            <w:vAlign w:val="center"/>
            <w:hideMark/>
          </w:tcPr>
          <w:p w14:paraId="4975E0B2"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r w:rsidRPr="00E85D9E">
              <w:rPr>
                <w:rFonts w:ascii="Calibri" w:hAnsi="Calibri" w:cs="Calibri"/>
                <w:b/>
                <w:bCs/>
                <w:color w:val="000000"/>
                <w:kern w:val="0"/>
                <w:sz w:val="16"/>
                <w:szCs w:val="16"/>
                <w:lang w:eastAsia="en-US"/>
              </w:rPr>
              <w:t>TOTAL</w:t>
            </w:r>
          </w:p>
        </w:tc>
      </w:tr>
      <w:tr w:rsidR="00E85D9E" w:rsidRPr="00E85D9E" w14:paraId="0958B2CA" w14:textId="77777777" w:rsidTr="00E85D9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C0A407E" w14:textId="77777777" w:rsidR="00E85D9E" w:rsidRPr="00E85D9E" w:rsidRDefault="00E85D9E" w:rsidP="00E85D9E">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058E237"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proofErr w:type="spellStart"/>
            <w:r w:rsidRPr="00E85D9E">
              <w:rPr>
                <w:rFonts w:ascii="Calibri" w:hAnsi="Calibri" w:cs="Calibri"/>
                <w:b/>
                <w:bCs/>
                <w:color w:val="000000"/>
                <w:kern w:val="0"/>
                <w:sz w:val="16"/>
                <w:szCs w:val="16"/>
                <w:lang w:eastAsia="en-US"/>
              </w:rPr>
              <w:t>Efect</w:t>
            </w:r>
            <w:proofErr w:type="spellEnd"/>
            <w:r w:rsidRPr="00E85D9E">
              <w:rPr>
                <w:rFonts w:ascii="Calibri" w:hAnsi="Calibri" w:cs="Calibri"/>
                <w:b/>
                <w:bCs/>
                <w:color w:val="000000"/>
                <w:kern w:val="0"/>
                <w:sz w:val="16"/>
                <w:szCs w:val="16"/>
                <w:lang w:eastAsia="en-US"/>
              </w:rPr>
              <w:t xml:space="preserve"> </w:t>
            </w:r>
            <w:proofErr w:type="spellStart"/>
            <w:r w:rsidRPr="00E85D9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CEB138D"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proofErr w:type="spellStart"/>
            <w:r w:rsidRPr="00E85D9E">
              <w:rPr>
                <w:rFonts w:ascii="Calibri" w:hAnsi="Calibri" w:cs="Calibri"/>
                <w:b/>
                <w:bCs/>
                <w:color w:val="000000"/>
                <w:kern w:val="0"/>
                <w:sz w:val="16"/>
                <w:szCs w:val="16"/>
                <w:lang w:eastAsia="en-US"/>
              </w:rPr>
              <w:t>Efect</w:t>
            </w:r>
            <w:proofErr w:type="spellEnd"/>
            <w:r w:rsidRPr="00E85D9E">
              <w:rPr>
                <w:rFonts w:ascii="Calibri" w:hAnsi="Calibri" w:cs="Calibri"/>
                <w:b/>
                <w:bCs/>
                <w:color w:val="000000"/>
                <w:kern w:val="0"/>
                <w:sz w:val="16"/>
                <w:szCs w:val="16"/>
                <w:lang w:eastAsia="en-US"/>
              </w:rPr>
              <w:t xml:space="preserve"> </w:t>
            </w:r>
            <w:proofErr w:type="spellStart"/>
            <w:r w:rsidRPr="00E85D9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159CB36"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proofErr w:type="spellStart"/>
            <w:r w:rsidRPr="00E85D9E">
              <w:rPr>
                <w:rFonts w:ascii="Calibri" w:hAnsi="Calibri" w:cs="Calibri"/>
                <w:b/>
                <w:bCs/>
                <w:color w:val="000000"/>
                <w:kern w:val="0"/>
                <w:sz w:val="16"/>
                <w:szCs w:val="16"/>
                <w:lang w:eastAsia="en-US"/>
              </w:rPr>
              <w:t>Efect</w:t>
            </w:r>
            <w:proofErr w:type="spellEnd"/>
            <w:r w:rsidRPr="00E85D9E">
              <w:rPr>
                <w:rFonts w:ascii="Calibri" w:hAnsi="Calibri" w:cs="Calibri"/>
                <w:b/>
                <w:bCs/>
                <w:color w:val="000000"/>
                <w:kern w:val="0"/>
                <w:sz w:val="16"/>
                <w:szCs w:val="16"/>
                <w:lang w:eastAsia="en-US"/>
              </w:rPr>
              <w:t xml:space="preserve"> </w:t>
            </w:r>
            <w:proofErr w:type="spellStart"/>
            <w:r w:rsidRPr="00E85D9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CD598ED"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proofErr w:type="spellStart"/>
            <w:r w:rsidRPr="00E85D9E">
              <w:rPr>
                <w:rFonts w:ascii="Calibri" w:hAnsi="Calibri" w:cs="Calibri"/>
                <w:b/>
                <w:bCs/>
                <w:color w:val="000000"/>
                <w:kern w:val="0"/>
                <w:sz w:val="16"/>
                <w:szCs w:val="16"/>
                <w:lang w:eastAsia="en-US"/>
              </w:rPr>
              <w:t>Efect</w:t>
            </w:r>
            <w:proofErr w:type="spellEnd"/>
            <w:r w:rsidRPr="00E85D9E">
              <w:rPr>
                <w:rFonts w:ascii="Calibri" w:hAnsi="Calibri" w:cs="Calibri"/>
                <w:b/>
                <w:bCs/>
                <w:color w:val="000000"/>
                <w:kern w:val="0"/>
                <w:sz w:val="16"/>
                <w:szCs w:val="16"/>
                <w:lang w:eastAsia="en-US"/>
              </w:rPr>
              <w:t xml:space="preserve"> </w:t>
            </w:r>
            <w:proofErr w:type="spellStart"/>
            <w:r w:rsidRPr="00E85D9E">
              <w:rPr>
                <w:rFonts w:ascii="Calibri" w:hAnsi="Calibri" w:cs="Calibri"/>
                <w:b/>
                <w:bCs/>
                <w:color w:val="000000"/>
                <w:kern w:val="0"/>
                <w:sz w:val="16"/>
                <w:szCs w:val="16"/>
                <w:lang w:eastAsia="en-US"/>
              </w:rPr>
              <w:t>dăunător</w:t>
            </w:r>
            <w:proofErr w:type="spellEnd"/>
          </w:p>
        </w:tc>
      </w:tr>
      <w:tr w:rsidR="00E85D9E" w:rsidRPr="00E85D9E" w14:paraId="2D023DF3" w14:textId="77777777" w:rsidTr="00E85D9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ACF9812" w14:textId="77777777" w:rsidR="00E85D9E" w:rsidRPr="00E85D9E" w:rsidRDefault="00E85D9E" w:rsidP="00E85D9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909B637"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r w:rsidRPr="00E85D9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4A0475B"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r w:rsidRPr="00E85D9E">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13DE2CC7"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r w:rsidRPr="00E85D9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D68830B"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r w:rsidRPr="00E85D9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D78120A"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r w:rsidRPr="00E85D9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258E9B1"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r w:rsidRPr="00E85D9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809FFE5"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r w:rsidRPr="00E85D9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2AAD0CD"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r w:rsidRPr="00E85D9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E1935CB"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r w:rsidRPr="00E85D9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831871C"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r w:rsidRPr="00E85D9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F191942"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r w:rsidRPr="00E85D9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0EADBE1"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r w:rsidRPr="00E85D9E">
              <w:rPr>
                <w:rFonts w:ascii="Calibri" w:hAnsi="Calibri" w:cs="Calibri"/>
                <w:b/>
                <w:bCs/>
                <w:color w:val="000000"/>
                <w:kern w:val="0"/>
                <w:sz w:val="16"/>
                <w:szCs w:val="16"/>
                <w:lang w:eastAsia="en-US"/>
              </w:rPr>
              <w:t>HSD</w:t>
            </w:r>
          </w:p>
        </w:tc>
      </w:tr>
      <w:tr w:rsidR="00E85D9E" w:rsidRPr="00E85D9E" w14:paraId="0442CF59" w14:textId="77777777" w:rsidTr="00E85D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0F6CBE"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CCB8A37"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24DFA"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1CF63C2D"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F4159"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AB340"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12B4F68"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20241"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D374E"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EF6DF4"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9C91C"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851C1A"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6193F59F"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r>
      <w:tr w:rsidR="00E85D9E" w:rsidRPr="00E85D9E" w14:paraId="08B3B27A" w14:textId="77777777" w:rsidTr="00E85D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19431B"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E301801"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5DD38"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4FD474C0"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8FC790"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7A2AC"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35885A3"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0BA04C"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15489"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4C5D8"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869A2D"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D59EB8"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0D36C1C1"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3</w:t>
            </w:r>
          </w:p>
        </w:tc>
      </w:tr>
      <w:tr w:rsidR="00E85D9E" w:rsidRPr="00E85D9E" w14:paraId="78FAC45F" w14:textId="77777777" w:rsidTr="00E85D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D2AFFC"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DB64331"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3C9754"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38633E8"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81FC36"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56E8B"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7A5EBCE9"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821E93"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B9E7B"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BAD8C"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DBE08"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102181"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6EE24194"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2</w:t>
            </w:r>
          </w:p>
        </w:tc>
      </w:tr>
      <w:tr w:rsidR="00E85D9E" w:rsidRPr="00E85D9E" w14:paraId="6D24983E" w14:textId="77777777" w:rsidTr="00E85D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4C6939"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96D7B29"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AAA5C"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2067CCB"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EE2468"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F76726"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53CED94"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731944"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CF8A7"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C0C4A"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7042C2"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BDD814"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7A175BAB"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3</w:t>
            </w:r>
          </w:p>
        </w:tc>
      </w:tr>
      <w:tr w:rsidR="00E85D9E" w:rsidRPr="00E85D9E" w14:paraId="4ED5C76F" w14:textId="77777777" w:rsidTr="00E85D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F17CBC"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E4AF5A9"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F4B87"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1C172E7"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61E150"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D61ED"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7728CD9"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92532D"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8DA005"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409BE9"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AA128D"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965F60"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7BD5A988"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3</w:t>
            </w:r>
          </w:p>
        </w:tc>
      </w:tr>
      <w:tr w:rsidR="00E85D9E" w:rsidRPr="00E85D9E" w14:paraId="33E29943" w14:textId="77777777" w:rsidTr="00E85D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50BF11"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6BEF5E7"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C42CE"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0CBD944"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75AC5EA"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679565"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50DB3967"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360C0C"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78E3DB"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A0494"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E6833"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7903C79"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736CE6E3"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4</w:t>
            </w:r>
          </w:p>
        </w:tc>
      </w:tr>
      <w:tr w:rsidR="00E85D9E" w:rsidRPr="00E85D9E" w14:paraId="07702CA9" w14:textId="77777777" w:rsidTr="00E85D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1E707D"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5CE3A63"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A2ACAC"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2C731FB"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ED52873"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D9B71"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7C12BD3"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BAF51A"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9A9CE"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D428FE"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3553FD"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E40832"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E1B4699"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6</w:t>
            </w:r>
          </w:p>
        </w:tc>
      </w:tr>
      <w:tr w:rsidR="00E85D9E" w:rsidRPr="00E85D9E" w14:paraId="5B185981" w14:textId="77777777" w:rsidTr="00E85D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6DF109"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5C4D577"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DFEFD"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546BF1B2"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C2425EF"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02DB9"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A76DB43"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C67700"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D016C9"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70A6A"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765D8"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7AC125"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115092B1"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12</w:t>
            </w:r>
          </w:p>
        </w:tc>
      </w:tr>
      <w:tr w:rsidR="00E85D9E" w:rsidRPr="00E85D9E" w14:paraId="13F6C9FF" w14:textId="77777777" w:rsidTr="00E85D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2E9576"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628A36A"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1E14B"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8FCAE2C"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0B2A31B"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8111D"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2531E5"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F7E60C"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14A01"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C0D490"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78E1A"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03439A"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84541B6"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11</w:t>
            </w:r>
          </w:p>
        </w:tc>
      </w:tr>
      <w:tr w:rsidR="00E85D9E" w:rsidRPr="00E85D9E" w14:paraId="597CDDCE" w14:textId="77777777" w:rsidTr="00E85D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AFFE3F"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3B9A315"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2418E"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889D820"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B3520E9"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C69F3"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8B99147"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073053"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5D0B2"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B40FC2"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D702D"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553B00"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BC541DE"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6</w:t>
            </w:r>
          </w:p>
        </w:tc>
      </w:tr>
      <w:tr w:rsidR="00E85D9E" w:rsidRPr="00E85D9E" w14:paraId="23269664" w14:textId="77777777" w:rsidTr="00E85D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5600ED"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C6E5CD0"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B73CD"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23C649F4"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90FDE40"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DF11A"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7A74099"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65F25E"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FD040"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4E164"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7B7BB"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906B30"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66CB347"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7</w:t>
            </w:r>
          </w:p>
        </w:tc>
      </w:tr>
      <w:tr w:rsidR="00E85D9E" w:rsidRPr="00E85D9E" w14:paraId="64E0EDA3" w14:textId="77777777" w:rsidTr="00E85D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644DE0"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50C5229"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B8A2D3"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0A4B2769"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033A7D0"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980AC"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F8A2378"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7FAAC7"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C77B9F"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E48BE"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993E4"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4CB56C4"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7CC54E0"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11</w:t>
            </w:r>
          </w:p>
        </w:tc>
      </w:tr>
      <w:tr w:rsidR="00E85D9E" w:rsidRPr="00E85D9E" w14:paraId="7CC08A50" w14:textId="77777777" w:rsidTr="00E85D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09855F"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C4E4A5B"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74B6C"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B6510DB"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F4451E5"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66860"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FDF0ED4"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48C0B2"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532CB"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4A968C"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E5BFE"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9BDEA9"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9B9ECDC"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16</w:t>
            </w:r>
          </w:p>
        </w:tc>
      </w:tr>
      <w:tr w:rsidR="00E85D9E" w:rsidRPr="00E85D9E" w14:paraId="648349F7" w14:textId="77777777" w:rsidTr="00E85D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870977"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482CB03"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2EF16"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238AD86D"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09D9CFD"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C4766"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B6C0010"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B4C77"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1453A"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98D4C"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E8489"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2F5323"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5195379C"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3</w:t>
            </w:r>
          </w:p>
        </w:tc>
      </w:tr>
      <w:tr w:rsidR="00E85D9E" w:rsidRPr="00E85D9E" w14:paraId="3801DAE5" w14:textId="77777777" w:rsidTr="00E85D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B970F5"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42F33E2"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62684"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27</w:t>
            </w:r>
          </w:p>
        </w:tc>
        <w:tc>
          <w:tcPr>
            <w:tcW w:w="580" w:type="dxa"/>
            <w:tcBorders>
              <w:top w:val="nil"/>
              <w:left w:val="nil"/>
              <w:bottom w:val="single" w:sz="8" w:space="0" w:color="auto"/>
              <w:right w:val="single" w:sz="8" w:space="0" w:color="auto"/>
            </w:tcBorders>
            <w:vAlign w:val="center"/>
            <w:hideMark/>
          </w:tcPr>
          <w:p w14:paraId="45605F62"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80CBE"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4D9C35"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E6E6628"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52029E"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B4B6F"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9813E"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00FE5"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1ED0D6"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7E3E52F7"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1</w:t>
            </w:r>
          </w:p>
        </w:tc>
      </w:tr>
      <w:tr w:rsidR="00E85D9E" w:rsidRPr="00E85D9E" w14:paraId="6F148C6F" w14:textId="77777777" w:rsidTr="00E85D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376520"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A2F3F9C"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82C5A"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2BBA22BB"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335F4"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C9A4B3"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DC03B0E"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69058"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C52C3"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FF808"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B01AE"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DC4195"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0ACCD503"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r>
      <w:tr w:rsidR="00E85D9E" w:rsidRPr="00E85D9E" w14:paraId="5D6E4B92" w14:textId="77777777" w:rsidTr="00E85D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5C6EF2"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F18EDB1"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63667C"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025F82F6"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FB7AA"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5B340"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9DA7B77"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F3635"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F6F03"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2A553"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D35D3"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F69CDE"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14ECD9DA"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r>
      <w:tr w:rsidR="00E85D9E" w:rsidRPr="00E85D9E" w14:paraId="5450A787" w14:textId="77777777" w:rsidTr="00E85D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5615E6"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0930E0A"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E8EA5"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C0310D4"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97A65"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94564"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077D8DA"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726FF"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FCB98"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26095"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01038"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5AF0E4"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2D80551"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r>
      <w:tr w:rsidR="00E85D9E" w:rsidRPr="00E85D9E" w14:paraId="1318B0ED" w14:textId="77777777" w:rsidTr="00E85D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37BB3D"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616DACB"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46A1A"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25</w:t>
            </w:r>
          </w:p>
        </w:tc>
        <w:tc>
          <w:tcPr>
            <w:tcW w:w="580" w:type="dxa"/>
            <w:tcBorders>
              <w:top w:val="nil"/>
              <w:left w:val="nil"/>
              <w:bottom w:val="single" w:sz="8" w:space="0" w:color="auto"/>
              <w:right w:val="single" w:sz="8" w:space="0" w:color="auto"/>
            </w:tcBorders>
            <w:vAlign w:val="center"/>
            <w:hideMark/>
          </w:tcPr>
          <w:p w14:paraId="60F71E71"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7BB55"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A5D08"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38FDBBE"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DC7B6"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37A18"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FB08E"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4F627"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440358"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39412441"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r>
      <w:tr w:rsidR="00E85D9E" w:rsidRPr="00E85D9E" w14:paraId="150DBEB1" w14:textId="77777777" w:rsidTr="00E85D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48295F"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C6800F9"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FA13AB"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45</w:t>
            </w:r>
          </w:p>
        </w:tc>
        <w:tc>
          <w:tcPr>
            <w:tcW w:w="580" w:type="dxa"/>
            <w:tcBorders>
              <w:top w:val="nil"/>
              <w:left w:val="nil"/>
              <w:bottom w:val="single" w:sz="8" w:space="0" w:color="auto"/>
              <w:right w:val="single" w:sz="8" w:space="0" w:color="auto"/>
            </w:tcBorders>
            <w:vAlign w:val="center"/>
            <w:hideMark/>
          </w:tcPr>
          <w:p w14:paraId="10D15E57"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CF391"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8D1DA"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D57594F"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9FF9E"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03B06"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51ADE"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46746"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65AE436"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77F1DF3A"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r>
      <w:tr w:rsidR="00E85D9E" w:rsidRPr="00E85D9E" w14:paraId="249C993A" w14:textId="77777777" w:rsidTr="00E85D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594146"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A2A0461"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6D0EE"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2FBA368B"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B448C"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15E5D"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DF5C4"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A5431"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CBC88"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99A5B"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F34C95"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CDBA75"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3976FB89"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r>
      <w:tr w:rsidR="00E85D9E" w:rsidRPr="00E85D9E" w14:paraId="6D776C0B" w14:textId="77777777" w:rsidTr="00E85D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AF1379"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58AD4C9"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1F5F7"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E15E17D"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873AB"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A3952"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75BC3B"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2FB2D"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ABBBA"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081E6"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4184A"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94B083"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C4490E4"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r>
      <w:tr w:rsidR="00E85D9E" w:rsidRPr="00E85D9E" w14:paraId="32718AA7" w14:textId="77777777" w:rsidTr="00E85D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78CD85"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A7133F8"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383F6"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A4A7085"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B9DC6"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0675B"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D39F144"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98411"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C22CB"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F9C70"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16B99"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F9B08A"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CF65D99"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r>
      <w:tr w:rsidR="00E85D9E" w:rsidRPr="00E85D9E" w14:paraId="3D5362C2" w14:textId="77777777" w:rsidTr="00E85D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E0FADD"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A04D416"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494E19"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45E388"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6B910"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680CA"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7A763"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8D7148"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FBBC9"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3E5C2"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23837"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136FD2"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B59CF5"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r>
      <w:tr w:rsidR="00E85D9E" w:rsidRPr="00E85D9E" w14:paraId="5AB3B4F8" w14:textId="77777777" w:rsidTr="00E85D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007AB4"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4701726"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4B26B"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AD93C2"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0A27A3"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F477E"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69E36"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07DF8"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D72C7"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49146A"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0CB00"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988416"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10059A"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r>
      <w:tr w:rsidR="00E85D9E" w:rsidRPr="00E85D9E" w14:paraId="16E5C34E" w14:textId="77777777" w:rsidTr="00E85D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3267A2" w14:textId="77777777" w:rsidR="00E85D9E" w:rsidRPr="00E85D9E" w:rsidRDefault="00E85D9E" w:rsidP="00E85D9E">
            <w:pPr>
              <w:suppressAutoHyphens w:val="0"/>
              <w:jc w:val="center"/>
              <w:rPr>
                <w:rFonts w:ascii="Calibri" w:hAnsi="Calibri" w:cs="Calibri"/>
                <w:color w:val="000000"/>
                <w:kern w:val="0"/>
                <w:sz w:val="16"/>
                <w:szCs w:val="16"/>
                <w:lang w:eastAsia="en-US"/>
              </w:rPr>
            </w:pPr>
            <w:proofErr w:type="spellStart"/>
            <w:r w:rsidRPr="00E85D9E">
              <w:rPr>
                <w:rFonts w:ascii="Calibri" w:hAnsi="Calibri" w:cs="Calibri"/>
                <w:color w:val="000000"/>
                <w:kern w:val="0"/>
                <w:sz w:val="16"/>
                <w:szCs w:val="16"/>
                <w:lang w:eastAsia="en-US"/>
              </w:rPr>
              <w:t>peste</w:t>
            </w:r>
            <w:proofErr w:type="spellEnd"/>
            <w:r w:rsidRPr="00E85D9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7BE8E04"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5AF2F8"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027BA75"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8F457"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2A5A4"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95E1D"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C810F"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00679"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52A9F"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0E75C"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1886D8"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F9DED1" w14:textId="77777777" w:rsidR="00E85D9E" w:rsidRPr="00E85D9E" w:rsidRDefault="00E85D9E" w:rsidP="00E85D9E">
            <w:pPr>
              <w:suppressAutoHyphens w:val="0"/>
              <w:jc w:val="center"/>
              <w:rPr>
                <w:rFonts w:ascii="Calibri" w:hAnsi="Calibri" w:cs="Calibri"/>
                <w:color w:val="000000"/>
                <w:kern w:val="0"/>
                <w:sz w:val="16"/>
                <w:szCs w:val="16"/>
                <w:lang w:eastAsia="en-US"/>
              </w:rPr>
            </w:pPr>
            <w:r w:rsidRPr="00E85D9E">
              <w:rPr>
                <w:rFonts w:ascii="Calibri" w:hAnsi="Calibri" w:cs="Calibri"/>
                <w:color w:val="000000"/>
                <w:kern w:val="0"/>
                <w:sz w:val="16"/>
                <w:szCs w:val="16"/>
                <w:lang w:eastAsia="en-US"/>
              </w:rPr>
              <w:t>0</w:t>
            </w:r>
          </w:p>
        </w:tc>
      </w:tr>
      <w:tr w:rsidR="00E85D9E" w:rsidRPr="00E85D9E" w14:paraId="11614731" w14:textId="77777777" w:rsidTr="00E85D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8256D7"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r w:rsidRPr="00E85D9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E4A1EDE"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r w:rsidRPr="00E85D9E">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C8EFD4B"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r w:rsidRPr="00E85D9E">
              <w:rPr>
                <w:rFonts w:ascii="Calibri" w:hAnsi="Calibri" w:cs="Calibri"/>
                <w:b/>
                <w:bCs/>
                <w:color w:val="000000"/>
                <w:kern w:val="0"/>
                <w:sz w:val="16"/>
                <w:szCs w:val="16"/>
                <w:lang w:eastAsia="en-US"/>
              </w:rPr>
              <w:t>249</w:t>
            </w:r>
          </w:p>
        </w:tc>
        <w:tc>
          <w:tcPr>
            <w:tcW w:w="580" w:type="dxa"/>
            <w:tcBorders>
              <w:top w:val="nil"/>
              <w:left w:val="nil"/>
              <w:bottom w:val="single" w:sz="8" w:space="0" w:color="auto"/>
              <w:right w:val="single" w:sz="8" w:space="0" w:color="auto"/>
            </w:tcBorders>
            <w:vAlign w:val="center"/>
            <w:hideMark/>
          </w:tcPr>
          <w:p w14:paraId="44980D7F"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r w:rsidRPr="00E85D9E">
              <w:rPr>
                <w:rFonts w:ascii="Calibri" w:hAnsi="Calibri" w:cs="Calibri"/>
                <w:b/>
                <w:bCs/>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184AA6AB"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r w:rsidRPr="00E85D9E">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2E8A652"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r w:rsidRPr="00E85D9E">
              <w:rPr>
                <w:rFonts w:ascii="Calibri" w:hAnsi="Calibri" w:cs="Calibri"/>
                <w:b/>
                <w:bCs/>
                <w:color w:val="000000"/>
                <w:kern w:val="0"/>
                <w:sz w:val="16"/>
                <w:szCs w:val="16"/>
                <w:lang w:eastAsia="en-US"/>
              </w:rPr>
              <w:t>167</w:t>
            </w:r>
          </w:p>
        </w:tc>
        <w:tc>
          <w:tcPr>
            <w:tcW w:w="500" w:type="dxa"/>
            <w:tcBorders>
              <w:top w:val="nil"/>
              <w:left w:val="nil"/>
              <w:bottom w:val="single" w:sz="8" w:space="0" w:color="auto"/>
              <w:right w:val="single" w:sz="8" w:space="0" w:color="auto"/>
            </w:tcBorders>
            <w:vAlign w:val="center"/>
            <w:hideMark/>
          </w:tcPr>
          <w:p w14:paraId="3241541C"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r w:rsidRPr="00E85D9E">
              <w:rPr>
                <w:rFonts w:ascii="Calibri" w:hAnsi="Calibri" w:cs="Calibri"/>
                <w:b/>
                <w:bCs/>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0F44721F"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r w:rsidRPr="00E85D9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DABF5D"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r w:rsidRPr="00E85D9E">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5EC4428"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r w:rsidRPr="00E85D9E">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3FF5F31"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r w:rsidRPr="00E85D9E">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6F3982B"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r w:rsidRPr="00E85D9E">
              <w:rPr>
                <w:rFonts w:ascii="Calibri" w:hAnsi="Calibri" w:cs="Calibri"/>
                <w:b/>
                <w:bCs/>
                <w:color w:val="000000"/>
                <w:kern w:val="0"/>
                <w:sz w:val="16"/>
                <w:szCs w:val="16"/>
                <w:lang w:eastAsia="en-US"/>
              </w:rPr>
              <w:t>422</w:t>
            </w:r>
          </w:p>
        </w:tc>
        <w:tc>
          <w:tcPr>
            <w:tcW w:w="500" w:type="dxa"/>
            <w:tcBorders>
              <w:top w:val="nil"/>
              <w:left w:val="nil"/>
              <w:bottom w:val="single" w:sz="8" w:space="0" w:color="auto"/>
              <w:right w:val="single" w:sz="8" w:space="0" w:color="auto"/>
            </w:tcBorders>
            <w:vAlign w:val="center"/>
            <w:hideMark/>
          </w:tcPr>
          <w:p w14:paraId="1A217A65" w14:textId="77777777" w:rsidR="00E85D9E" w:rsidRPr="00E85D9E" w:rsidRDefault="00E85D9E" w:rsidP="00E85D9E">
            <w:pPr>
              <w:suppressAutoHyphens w:val="0"/>
              <w:jc w:val="center"/>
              <w:rPr>
                <w:rFonts w:ascii="Calibri" w:hAnsi="Calibri" w:cs="Calibri"/>
                <w:b/>
                <w:bCs/>
                <w:color w:val="000000"/>
                <w:kern w:val="0"/>
                <w:sz w:val="16"/>
                <w:szCs w:val="16"/>
                <w:lang w:eastAsia="en-US"/>
              </w:rPr>
            </w:pPr>
            <w:r w:rsidRPr="00E85D9E">
              <w:rPr>
                <w:rFonts w:ascii="Calibri" w:hAnsi="Calibri" w:cs="Calibri"/>
                <w:b/>
                <w:bCs/>
                <w:color w:val="000000"/>
                <w:kern w:val="0"/>
                <w:sz w:val="16"/>
                <w:szCs w:val="16"/>
                <w:lang w:eastAsia="en-US"/>
              </w:rPr>
              <w:t>88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4821D7">
        <w:rPr>
          <w:rFonts w:ascii="Arial" w:hAnsi="Arial" w:cs="Arial"/>
          <w:b w:val="0"/>
          <w:i/>
          <w:iCs/>
          <w:color w:val="000000"/>
          <w:sz w:val="24"/>
          <w:szCs w:val="24"/>
          <w:lang w:val="ro-RO"/>
        </w:rPr>
        <w:lastRenderedPageBreak/>
        <w:t xml:space="preserve">Tab. </w:t>
      </w:r>
      <w:r w:rsidR="00077C13" w:rsidRPr="004821D7">
        <w:rPr>
          <w:rFonts w:ascii="Arial" w:hAnsi="Arial" w:cs="Arial"/>
          <w:b w:val="0"/>
          <w:i/>
          <w:iCs/>
          <w:color w:val="000000"/>
          <w:sz w:val="24"/>
          <w:szCs w:val="24"/>
          <w:lang w:val="ro-RO"/>
        </w:rPr>
        <w:t>20</w:t>
      </w:r>
      <w:r w:rsidRPr="004821D7">
        <w:rPr>
          <w:rFonts w:ascii="Arial" w:hAnsi="Arial" w:cs="Arial"/>
          <w:b w:val="0"/>
          <w:i/>
          <w:iCs/>
          <w:color w:val="000000"/>
          <w:sz w:val="24"/>
          <w:szCs w:val="24"/>
          <w:lang w:val="ro-RO"/>
        </w:rPr>
        <w:t xml:space="preserve"> – Măsuri și proiecte prevăzute a se implementa pe termen lung</w:t>
      </w: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Cost implementare al măsurii  din planul de acţiune  [mil euro]</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4821D7" w:rsidRPr="00C2713C" w14:paraId="057C7D86" w14:textId="77777777" w:rsidTr="006163B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4F0D1635" w14:textId="77777777" w:rsidR="004821D7" w:rsidRPr="00C2713C" w:rsidRDefault="004821D7" w:rsidP="006163B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Domașnea - Caransebeș</w:t>
            </w:r>
          </w:p>
        </w:tc>
        <w:tc>
          <w:tcPr>
            <w:tcW w:w="1760" w:type="dxa"/>
            <w:tcBorders>
              <w:top w:val="nil"/>
              <w:left w:val="nil"/>
              <w:bottom w:val="single" w:sz="4" w:space="0" w:color="auto"/>
              <w:right w:val="single" w:sz="4" w:space="0" w:color="auto"/>
            </w:tcBorders>
            <w:noWrap/>
            <w:vAlign w:val="center"/>
            <w:hideMark/>
          </w:tcPr>
          <w:p w14:paraId="4419D8FA" w14:textId="77777777" w:rsidR="004821D7" w:rsidRPr="00C2713C" w:rsidRDefault="004821D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EA5D3FA" w14:textId="77777777" w:rsidR="004821D7" w:rsidRPr="00C2713C" w:rsidRDefault="004821D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AC1D98A" w14:textId="77777777" w:rsidR="004821D7" w:rsidRPr="00C2713C" w:rsidRDefault="004821D7" w:rsidP="006163B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9C3540E" w14:textId="0E3A92D8" w:rsidR="004821D7" w:rsidRPr="00C2713C" w:rsidRDefault="00AB3BC9" w:rsidP="00AB3BC9">
            <w:pPr>
              <w:suppressAutoHyphens w:val="0"/>
              <w:jc w:val="center"/>
              <w:rPr>
                <w:rFonts w:ascii="Arial" w:hAnsi="Arial" w:cs="Arial"/>
                <w:color w:val="000000"/>
                <w:kern w:val="0"/>
                <w:sz w:val="18"/>
                <w:szCs w:val="18"/>
                <w:lang w:val="ro-RO" w:eastAsia="ro-RO"/>
              </w:rPr>
            </w:pPr>
            <w:proofErr w:type="spellStart"/>
            <w:r w:rsidRPr="00AB3BC9">
              <w:rPr>
                <w:rFonts w:ascii="Arial" w:hAnsi="Arial" w:cs="Arial"/>
                <w:color w:val="000000"/>
                <w:kern w:val="0"/>
                <w:sz w:val="18"/>
                <w:szCs w:val="18"/>
                <w:lang w:eastAsia="ro-RO"/>
              </w:rPr>
              <w:t>venituri</w:t>
            </w:r>
            <w:proofErr w:type="spellEnd"/>
            <w:r w:rsidRPr="00AB3BC9">
              <w:rPr>
                <w:rFonts w:ascii="Arial" w:hAnsi="Arial" w:cs="Arial"/>
                <w:color w:val="000000"/>
                <w:kern w:val="0"/>
                <w:sz w:val="18"/>
                <w:szCs w:val="18"/>
                <w:lang w:eastAsia="ro-RO"/>
              </w:rPr>
              <w:t xml:space="preserve"> </w:t>
            </w:r>
            <w:proofErr w:type="spellStart"/>
            <w:r w:rsidRPr="00AB3BC9">
              <w:rPr>
                <w:rFonts w:ascii="Arial" w:hAnsi="Arial" w:cs="Arial"/>
                <w:color w:val="000000"/>
                <w:kern w:val="0"/>
                <w:sz w:val="18"/>
                <w:szCs w:val="18"/>
                <w:lang w:eastAsia="ro-RO"/>
              </w:rPr>
              <w:t>proprii</w:t>
            </w:r>
            <w:proofErr w:type="spellEnd"/>
            <w:r w:rsidRPr="00AB3BC9">
              <w:rPr>
                <w:rFonts w:ascii="Arial" w:hAnsi="Arial" w:cs="Arial"/>
                <w:color w:val="000000"/>
                <w:kern w:val="0"/>
                <w:sz w:val="18"/>
                <w:szCs w:val="18"/>
                <w:lang w:eastAsia="ro-RO"/>
              </w:rPr>
              <w:t>/</w:t>
            </w:r>
            <w:proofErr w:type="spellStart"/>
            <w:r w:rsidRPr="00AB3BC9">
              <w:rPr>
                <w:rFonts w:ascii="Arial" w:hAnsi="Arial" w:cs="Arial"/>
                <w:color w:val="000000"/>
                <w:kern w:val="0"/>
                <w:sz w:val="18"/>
                <w:szCs w:val="18"/>
                <w:lang w:eastAsia="ro-RO"/>
              </w:rPr>
              <w:t>buget</w:t>
            </w:r>
            <w:proofErr w:type="spellEnd"/>
            <w:r w:rsidRPr="00AB3BC9">
              <w:rPr>
                <w:rFonts w:ascii="Arial" w:hAnsi="Arial" w:cs="Arial"/>
                <w:color w:val="000000"/>
                <w:kern w:val="0"/>
                <w:sz w:val="18"/>
                <w:szCs w:val="18"/>
                <w:lang w:eastAsia="ro-RO"/>
              </w:rPr>
              <w:t xml:space="preserve"> de stat/</w:t>
            </w:r>
            <w:proofErr w:type="spellStart"/>
            <w:r w:rsidRPr="00AB3BC9">
              <w:rPr>
                <w:rFonts w:ascii="Arial" w:hAnsi="Arial" w:cs="Arial"/>
                <w:color w:val="000000"/>
                <w:kern w:val="0"/>
                <w:sz w:val="18"/>
                <w:szCs w:val="18"/>
                <w:lang w:eastAsia="ro-RO"/>
              </w:rPr>
              <w:t>fonduri</w:t>
            </w:r>
            <w:proofErr w:type="spellEnd"/>
            <w:r w:rsidRPr="00AB3BC9">
              <w:rPr>
                <w:rFonts w:ascii="Arial" w:hAnsi="Arial" w:cs="Arial"/>
                <w:color w:val="000000"/>
                <w:kern w:val="0"/>
                <w:sz w:val="18"/>
                <w:szCs w:val="18"/>
                <w:lang w:eastAsia="ro-RO"/>
              </w:rPr>
              <w:t xml:space="preserve"> </w:t>
            </w:r>
            <w:proofErr w:type="spellStart"/>
            <w:r w:rsidRPr="00AB3BC9">
              <w:rPr>
                <w:rFonts w:ascii="Arial" w:hAnsi="Arial" w:cs="Arial"/>
                <w:color w:val="000000"/>
                <w:kern w:val="0"/>
                <w:sz w:val="18"/>
                <w:szCs w:val="18"/>
                <w:lang w:eastAsia="ro-RO"/>
              </w:rPr>
              <w:t>europene</w:t>
            </w:r>
            <w:proofErr w:type="spellEnd"/>
            <w:r w:rsidRPr="00AB3BC9">
              <w:rPr>
                <w:rFonts w:ascii="Arial" w:hAnsi="Arial" w:cs="Arial"/>
                <w:color w:val="000000"/>
                <w:kern w:val="0"/>
                <w:sz w:val="18"/>
                <w:szCs w:val="18"/>
                <w:lang w:eastAsia="ro-RO"/>
              </w:rPr>
              <w:t>/</w:t>
            </w:r>
            <w:proofErr w:type="spellStart"/>
            <w:r w:rsidRPr="00AB3BC9">
              <w:rPr>
                <w:rFonts w:ascii="Arial" w:hAnsi="Arial" w:cs="Arial"/>
                <w:color w:val="000000"/>
                <w:kern w:val="0"/>
                <w:sz w:val="18"/>
                <w:szCs w:val="18"/>
                <w:lang w:eastAsia="ro-RO"/>
              </w:rPr>
              <w:t>alte</w:t>
            </w:r>
            <w:proofErr w:type="spellEnd"/>
            <w:r w:rsidRPr="00AB3BC9">
              <w:rPr>
                <w:rFonts w:ascii="Arial" w:hAnsi="Arial" w:cs="Arial"/>
                <w:color w:val="000000"/>
                <w:kern w:val="0"/>
                <w:sz w:val="18"/>
                <w:szCs w:val="18"/>
                <w:lang w:eastAsia="ro-RO"/>
              </w:rPr>
              <w:t xml:space="preserve"> </w:t>
            </w:r>
            <w:proofErr w:type="spellStart"/>
            <w:r w:rsidRPr="00AB3BC9">
              <w:rPr>
                <w:rFonts w:ascii="Arial" w:hAnsi="Arial" w:cs="Arial"/>
                <w:color w:val="000000"/>
                <w:kern w:val="0"/>
                <w:sz w:val="18"/>
                <w:szCs w:val="18"/>
                <w:lang w:eastAsia="ro-RO"/>
              </w:rPr>
              <w:t>surse</w:t>
            </w:r>
            <w:proofErr w:type="spellEnd"/>
          </w:p>
        </w:tc>
      </w:tr>
      <w:tr w:rsidR="004821D7" w:rsidRPr="0038617C" w14:paraId="4BFA1A3F"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DC155C0" w14:textId="77777777" w:rsidR="004821D7" w:rsidRPr="0038617C" w:rsidRDefault="004821D7" w:rsidP="004821D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D035F8B" w14:textId="77777777" w:rsidR="004821D7" w:rsidRPr="0038617C" w:rsidRDefault="004821D7" w:rsidP="004821D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Slatina-Timiș</w:t>
            </w:r>
          </w:p>
        </w:tc>
        <w:tc>
          <w:tcPr>
            <w:tcW w:w="1760" w:type="dxa"/>
            <w:tcBorders>
              <w:top w:val="nil"/>
              <w:left w:val="nil"/>
              <w:bottom w:val="single" w:sz="4" w:space="0" w:color="auto"/>
              <w:right w:val="single" w:sz="4" w:space="0" w:color="auto"/>
            </w:tcBorders>
            <w:noWrap/>
            <w:vAlign w:val="center"/>
            <w:hideMark/>
          </w:tcPr>
          <w:p w14:paraId="35754B90" w14:textId="77777777" w:rsidR="004821D7" w:rsidRPr="0038617C" w:rsidRDefault="004821D7" w:rsidP="004821D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FE094B9" w14:textId="00FC3322" w:rsidR="004821D7" w:rsidRPr="0038617C" w:rsidRDefault="004821D7" w:rsidP="004821D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5B66D01" w14:textId="77777777" w:rsidR="004821D7" w:rsidRDefault="004821D7" w:rsidP="004821D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Slatina-Timiș</w:t>
            </w:r>
          </w:p>
          <w:p w14:paraId="12807324" w14:textId="77777777" w:rsidR="004821D7" w:rsidRPr="0038617C" w:rsidRDefault="004821D7" w:rsidP="004821D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4CDF342" w14:textId="7200352A" w:rsidR="004821D7" w:rsidRPr="0038617C" w:rsidRDefault="00AB3BC9" w:rsidP="00AB3BC9">
            <w:pPr>
              <w:suppressAutoHyphens w:val="0"/>
              <w:jc w:val="center"/>
              <w:rPr>
                <w:rFonts w:ascii="Arial" w:hAnsi="Arial" w:cs="Arial"/>
                <w:color w:val="000000"/>
                <w:kern w:val="0"/>
                <w:sz w:val="18"/>
                <w:szCs w:val="18"/>
                <w:lang w:val="ro-RO" w:eastAsia="ro-RO"/>
              </w:rPr>
            </w:pPr>
            <w:proofErr w:type="spellStart"/>
            <w:r w:rsidRPr="00AB3BC9">
              <w:rPr>
                <w:rFonts w:ascii="Arial" w:hAnsi="Arial" w:cs="Arial"/>
                <w:color w:val="000000"/>
                <w:kern w:val="0"/>
                <w:sz w:val="18"/>
                <w:szCs w:val="18"/>
                <w:lang w:eastAsia="ro-RO"/>
              </w:rPr>
              <w:t>venituri</w:t>
            </w:r>
            <w:proofErr w:type="spellEnd"/>
            <w:r w:rsidRPr="00AB3BC9">
              <w:rPr>
                <w:rFonts w:ascii="Arial" w:hAnsi="Arial" w:cs="Arial"/>
                <w:color w:val="000000"/>
                <w:kern w:val="0"/>
                <w:sz w:val="18"/>
                <w:szCs w:val="18"/>
                <w:lang w:eastAsia="ro-RO"/>
              </w:rPr>
              <w:t xml:space="preserve"> </w:t>
            </w:r>
            <w:proofErr w:type="spellStart"/>
            <w:r w:rsidRPr="00AB3BC9">
              <w:rPr>
                <w:rFonts w:ascii="Arial" w:hAnsi="Arial" w:cs="Arial"/>
                <w:color w:val="000000"/>
                <w:kern w:val="0"/>
                <w:sz w:val="18"/>
                <w:szCs w:val="18"/>
                <w:lang w:eastAsia="ro-RO"/>
              </w:rPr>
              <w:t>proprii</w:t>
            </w:r>
            <w:proofErr w:type="spellEnd"/>
            <w:r w:rsidRPr="00AB3BC9">
              <w:rPr>
                <w:rFonts w:ascii="Arial" w:hAnsi="Arial" w:cs="Arial"/>
                <w:color w:val="000000"/>
                <w:kern w:val="0"/>
                <w:sz w:val="18"/>
                <w:szCs w:val="18"/>
                <w:lang w:eastAsia="ro-RO"/>
              </w:rPr>
              <w:t>/</w:t>
            </w:r>
            <w:proofErr w:type="spellStart"/>
            <w:r w:rsidRPr="00AB3BC9">
              <w:rPr>
                <w:rFonts w:ascii="Arial" w:hAnsi="Arial" w:cs="Arial"/>
                <w:color w:val="000000"/>
                <w:kern w:val="0"/>
                <w:sz w:val="18"/>
                <w:szCs w:val="18"/>
                <w:lang w:eastAsia="ro-RO"/>
              </w:rPr>
              <w:t>buget</w:t>
            </w:r>
            <w:proofErr w:type="spellEnd"/>
            <w:r w:rsidRPr="00AB3BC9">
              <w:rPr>
                <w:rFonts w:ascii="Arial" w:hAnsi="Arial" w:cs="Arial"/>
                <w:color w:val="000000"/>
                <w:kern w:val="0"/>
                <w:sz w:val="18"/>
                <w:szCs w:val="18"/>
                <w:lang w:eastAsia="ro-RO"/>
              </w:rPr>
              <w:t xml:space="preserve"> de stat/</w:t>
            </w:r>
            <w:proofErr w:type="spellStart"/>
            <w:r w:rsidRPr="00AB3BC9">
              <w:rPr>
                <w:rFonts w:ascii="Arial" w:hAnsi="Arial" w:cs="Arial"/>
                <w:color w:val="000000"/>
                <w:kern w:val="0"/>
                <w:sz w:val="18"/>
                <w:szCs w:val="18"/>
                <w:lang w:eastAsia="ro-RO"/>
              </w:rPr>
              <w:t>fonduri</w:t>
            </w:r>
            <w:proofErr w:type="spellEnd"/>
            <w:r w:rsidRPr="00AB3BC9">
              <w:rPr>
                <w:rFonts w:ascii="Arial" w:hAnsi="Arial" w:cs="Arial"/>
                <w:color w:val="000000"/>
                <w:kern w:val="0"/>
                <w:sz w:val="18"/>
                <w:szCs w:val="18"/>
                <w:lang w:eastAsia="ro-RO"/>
              </w:rPr>
              <w:t xml:space="preserve"> </w:t>
            </w:r>
            <w:proofErr w:type="spellStart"/>
            <w:r w:rsidRPr="00AB3BC9">
              <w:rPr>
                <w:rFonts w:ascii="Arial" w:hAnsi="Arial" w:cs="Arial"/>
                <w:color w:val="000000"/>
                <w:kern w:val="0"/>
                <w:sz w:val="18"/>
                <w:szCs w:val="18"/>
                <w:lang w:eastAsia="ro-RO"/>
              </w:rPr>
              <w:t>europene</w:t>
            </w:r>
            <w:proofErr w:type="spellEnd"/>
            <w:r w:rsidRPr="00AB3BC9">
              <w:rPr>
                <w:rFonts w:ascii="Arial" w:hAnsi="Arial" w:cs="Arial"/>
                <w:color w:val="000000"/>
                <w:kern w:val="0"/>
                <w:sz w:val="18"/>
                <w:szCs w:val="18"/>
                <w:lang w:eastAsia="ro-RO"/>
              </w:rPr>
              <w:t>/</w:t>
            </w:r>
            <w:proofErr w:type="spellStart"/>
            <w:r w:rsidRPr="00AB3BC9">
              <w:rPr>
                <w:rFonts w:ascii="Arial" w:hAnsi="Arial" w:cs="Arial"/>
                <w:color w:val="000000"/>
                <w:kern w:val="0"/>
                <w:sz w:val="18"/>
                <w:szCs w:val="18"/>
                <w:lang w:eastAsia="ro-RO"/>
              </w:rPr>
              <w:t>alte</w:t>
            </w:r>
            <w:proofErr w:type="spellEnd"/>
            <w:r w:rsidRPr="00AB3BC9">
              <w:rPr>
                <w:rFonts w:ascii="Arial" w:hAnsi="Arial" w:cs="Arial"/>
                <w:color w:val="000000"/>
                <w:kern w:val="0"/>
                <w:sz w:val="18"/>
                <w:szCs w:val="18"/>
                <w:lang w:eastAsia="ro-RO"/>
              </w:rPr>
              <w:t xml:space="preserve"> </w:t>
            </w:r>
            <w:proofErr w:type="spellStart"/>
            <w:r w:rsidRPr="00AB3BC9">
              <w:rPr>
                <w:rFonts w:ascii="Arial" w:hAnsi="Arial" w:cs="Arial"/>
                <w:color w:val="000000"/>
                <w:kern w:val="0"/>
                <w:sz w:val="18"/>
                <w:szCs w:val="18"/>
                <w:lang w:eastAsia="ro-RO"/>
              </w:rPr>
              <w:t>surse</w:t>
            </w:r>
            <w:proofErr w:type="spellEnd"/>
          </w:p>
        </w:tc>
      </w:tr>
      <w:tr w:rsidR="004821D7" w:rsidRPr="0038617C" w14:paraId="6B0B8CC8"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4CDB29C" w14:textId="77777777" w:rsidR="004821D7" w:rsidRPr="0038617C" w:rsidRDefault="004821D7" w:rsidP="004821D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249EEB3" w14:textId="77777777" w:rsidR="004821D7" w:rsidRPr="0038617C" w:rsidRDefault="004821D7" w:rsidP="004821D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Caransebeș</w:t>
            </w:r>
          </w:p>
        </w:tc>
        <w:tc>
          <w:tcPr>
            <w:tcW w:w="1760" w:type="dxa"/>
            <w:tcBorders>
              <w:top w:val="nil"/>
              <w:left w:val="nil"/>
              <w:bottom w:val="single" w:sz="4" w:space="0" w:color="auto"/>
              <w:right w:val="single" w:sz="4" w:space="0" w:color="auto"/>
            </w:tcBorders>
            <w:noWrap/>
            <w:vAlign w:val="center"/>
            <w:hideMark/>
          </w:tcPr>
          <w:p w14:paraId="195735AD" w14:textId="77777777" w:rsidR="004821D7" w:rsidRPr="0038617C" w:rsidRDefault="004821D7" w:rsidP="004821D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1B2F002" w14:textId="09D779D4" w:rsidR="004821D7" w:rsidRPr="0038617C" w:rsidRDefault="004821D7" w:rsidP="004821D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8AE657B" w14:textId="77777777" w:rsidR="004821D7" w:rsidRDefault="004821D7" w:rsidP="004821D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Caransebeș</w:t>
            </w:r>
          </w:p>
          <w:p w14:paraId="2577D09D" w14:textId="77777777" w:rsidR="004821D7" w:rsidRPr="0038617C" w:rsidRDefault="004821D7" w:rsidP="004821D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08AE1F8" w14:textId="72510191" w:rsidR="004821D7" w:rsidRPr="0038617C" w:rsidRDefault="00AB3BC9" w:rsidP="00AB3BC9">
            <w:pPr>
              <w:suppressAutoHyphens w:val="0"/>
              <w:jc w:val="center"/>
              <w:rPr>
                <w:rFonts w:ascii="Arial" w:hAnsi="Arial" w:cs="Arial"/>
                <w:color w:val="000000"/>
                <w:kern w:val="0"/>
                <w:sz w:val="18"/>
                <w:szCs w:val="18"/>
                <w:lang w:val="ro-RO" w:eastAsia="ro-RO"/>
              </w:rPr>
            </w:pPr>
            <w:proofErr w:type="spellStart"/>
            <w:r w:rsidRPr="00AB3BC9">
              <w:rPr>
                <w:rFonts w:ascii="Arial" w:hAnsi="Arial" w:cs="Arial"/>
                <w:color w:val="000000"/>
                <w:kern w:val="0"/>
                <w:sz w:val="18"/>
                <w:szCs w:val="18"/>
                <w:lang w:eastAsia="ro-RO"/>
              </w:rPr>
              <w:t>venituri</w:t>
            </w:r>
            <w:proofErr w:type="spellEnd"/>
            <w:r w:rsidRPr="00AB3BC9">
              <w:rPr>
                <w:rFonts w:ascii="Arial" w:hAnsi="Arial" w:cs="Arial"/>
                <w:color w:val="000000"/>
                <w:kern w:val="0"/>
                <w:sz w:val="18"/>
                <w:szCs w:val="18"/>
                <w:lang w:eastAsia="ro-RO"/>
              </w:rPr>
              <w:t xml:space="preserve"> </w:t>
            </w:r>
            <w:proofErr w:type="spellStart"/>
            <w:r w:rsidRPr="00AB3BC9">
              <w:rPr>
                <w:rFonts w:ascii="Arial" w:hAnsi="Arial" w:cs="Arial"/>
                <w:color w:val="000000"/>
                <w:kern w:val="0"/>
                <w:sz w:val="18"/>
                <w:szCs w:val="18"/>
                <w:lang w:eastAsia="ro-RO"/>
              </w:rPr>
              <w:t>proprii</w:t>
            </w:r>
            <w:proofErr w:type="spellEnd"/>
            <w:r w:rsidRPr="00AB3BC9">
              <w:rPr>
                <w:rFonts w:ascii="Arial" w:hAnsi="Arial" w:cs="Arial"/>
                <w:color w:val="000000"/>
                <w:kern w:val="0"/>
                <w:sz w:val="18"/>
                <w:szCs w:val="18"/>
                <w:lang w:eastAsia="ro-RO"/>
              </w:rPr>
              <w:t>/</w:t>
            </w:r>
            <w:proofErr w:type="spellStart"/>
            <w:r w:rsidRPr="00AB3BC9">
              <w:rPr>
                <w:rFonts w:ascii="Arial" w:hAnsi="Arial" w:cs="Arial"/>
                <w:color w:val="000000"/>
                <w:kern w:val="0"/>
                <w:sz w:val="18"/>
                <w:szCs w:val="18"/>
                <w:lang w:eastAsia="ro-RO"/>
              </w:rPr>
              <w:t>buget</w:t>
            </w:r>
            <w:proofErr w:type="spellEnd"/>
            <w:r w:rsidRPr="00AB3BC9">
              <w:rPr>
                <w:rFonts w:ascii="Arial" w:hAnsi="Arial" w:cs="Arial"/>
                <w:color w:val="000000"/>
                <w:kern w:val="0"/>
                <w:sz w:val="18"/>
                <w:szCs w:val="18"/>
                <w:lang w:eastAsia="ro-RO"/>
              </w:rPr>
              <w:t xml:space="preserve"> de stat/</w:t>
            </w:r>
            <w:proofErr w:type="spellStart"/>
            <w:r w:rsidRPr="00AB3BC9">
              <w:rPr>
                <w:rFonts w:ascii="Arial" w:hAnsi="Arial" w:cs="Arial"/>
                <w:color w:val="000000"/>
                <w:kern w:val="0"/>
                <w:sz w:val="18"/>
                <w:szCs w:val="18"/>
                <w:lang w:eastAsia="ro-RO"/>
              </w:rPr>
              <w:t>fonduri</w:t>
            </w:r>
            <w:proofErr w:type="spellEnd"/>
            <w:r w:rsidRPr="00AB3BC9">
              <w:rPr>
                <w:rFonts w:ascii="Arial" w:hAnsi="Arial" w:cs="Arial"/>
                <w:color w:val="000000"/>
                <w:kern w:val="0"/>
                <w:sz w:val="18"/>
                <w:szCs w:val="18"/>
                <w:lang w:eastAsia="ro-RO"/>
              </w:rPr>
              <w:t xml:space="preserve"> </w:t>
            </w:r>
            <w:proofErr w:type="spellStart"/>
            <w:r w:rsidRPr="00AB3BC9">
              <w:rPr>
                <w:rFonts w:ascii="Arial" w:hAnsi="Arial" w:cs="Arial"/>
                <w:color w:val="000000"/>
                <w:kern w:val="0"/>
                <w:sz w:val="18"/>
                <w:szCs w:val="18"/>
                <w:lang w:eastAsia="ro-RO"/>
              </w:rPr>
              <w:t>europene</w:t>
            </w:r>
            <w:proofErr w:type="spellEnd"/>
            <w:r w:rsidRPr="00AB3BC9">
              <w:rPr>
                <w:rFonts w:ascii="Arial" w:hAnsi="Arial" w:cs="Arial"/>
                <w:color w:val="000000"/>
                <w:kern w:val="0"/>
                <w:sz w:val="18"/>
                <w:szCs w:val="18"/>
                <w:lang w:eastAsia="ro-RO"/>
              </w:rPr>
              <w:t>/</w:t>
            </w:r>
            <w:proofErr w:type="spellStart"/>
            <w:r w:rsidRPr="00AB3BC9">
              <w:rPr>
                <w:rFonts w:ascii="Arial" w:hAnsi="Arial" w:cs="Arial"/>
                <w:color w:val="000000"/>
                <w:kern w:val="0"/>
                <w:sz w:val="18"/>
                <w:szCs w:val="18"/>
                <w:lang w:eastAsia="ro-RO"/>
              </w:rPr>
              <w:t>alte</w:t>
            </w:r>
            <w:proofErr w:type="spellEnd"/>
            <w:r w:rsidRPr="00AB3BC9">
              <w:rPr>
                <w:rFonts w:ascii="Arial" w:hAnsi="Arial" w:cs="Arial"/>
                <w:color w:val="000000"/>
                <w:kern w:val="0"/>
                <w:sz w:val="18"/>
                <w:szCs w:val="18"/>
                <w:lang w:eastAsia="ro-RO"/>
              </w:rPr>
              <w:t xml:space="preserve"> </w:t>
            </w:r>
            <w:proofErr w:type="spellStart"/>
            <w:r w:rsidRPr="00AB3BC9">
              <w:rPr>
                <w:rFonts w:ascii="Arial" w:hAnsi="Arial" w:cs="Arial"/>
                <w:color w:val="000000"/>
                <w:kern w:val="0"/>
                <w:sz w:val="18"/>
                <w:szCs w:val="18"/>
                <w:lang w:eastAsia="ro-RO"/>
              </w:rPr>
              <w:t>surse</w:t>
            </w:r>
            <w:proofErr w:type="spellEnd"/>
          </w:p>
        </w:tc>
      </w:tr>
      <w:tr w:rsidR="004821D7" w:rsidRPr="0038617C" w14:paraId="7D3A973A"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524BC82" w14:textId="77777777" w:rsidR="004821D7" w:rsidRPr="0038617C" w:rsidRDefault="004821D7" w:rsidP="004821D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D60A329" w14:textId="77777777" w:rsidR="004821D7" w:rsidRPr="0038617C" w:rsidRDefault="004821D7" w:rsidP="004821D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Buchin</w:t>
            </w:r>
          </w:p>
        </w:tc>
        <w:tc>
          <w:tcPr>
            <w:tcW w:w="1760" w:type="dxa"/>
            <w:tcBorders>
              <w:top w:val="nil"/>
              <w:left w:val="nil"/>
              <w:bottom w:val="single" w:sz="4" w:space="0" w:color="auto"/>
              <w:right w:val="single" w:sz="4" w:space="0" w:color="auto"/>
            </w:tcBorders>
            <w:noWrap/>
            <w:vAlign w:val="center"/>
            <w:hideMark/>
          </w:tcPr>
          <w:p w14:paraId="5F60573A" w14:textId="77777777" w:rsidR="004821D7" w:rsidRPr="0038617C" w:rsidRDefault="004821D7" w:rsidP="004821D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DFF252A" w14:textId="6B382BA0" w:rsidR="004821D7" w:rsidRPr="0038617C" w:rsidRDefault="004821D7" w:rsidP="004821D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0416E9D" w14:textId="77777777" w:rsidR="004821D7" w:rsidRDefault="004821D7" w:rsidP="004821D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Buchin</w:t>
            </w:r>
          </w:p>
          <w:p w14:paraId="393D32E9" w14:textId="77777777" w:rsidR="004821D7" w:rsidRPr="0038617C" w:rsidRDefault="004821D7" w:rsidP="004821D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BD6DF1F" w14:textId="75CC90F2" w:rsidR="004821D7" w:rsidRPr="0038617C" w:rsidRDefault="00AB3BC9" w:rsidP="00AB3BC9">
            <w:pPr>
              <w:suppressAutoHyphens w:val="0"/>
              <w:jc w:val="center"/>
              <w:rPr>
                <w:rFonts w:ascii="Arial" w:hAnsi="Arial" w:cs="Arial"/>
                <w:color w:val="000000"/>
                <w:kern w:val="0"/>
                <w:sz w:val="18"/>
                <w:szCs w:val="18"/>
                <w:lang w:val="ro-RO" w:eastAsia="ro-RO"/>
              </w:rPr>
            </w:pPr>
            <w:proofErr w:type="spellStart"/>
            <w:r w:rsidRPr="00AB3BC9">
              <w:rPr>
                <w:rFonts w:ascii="Arial" w:hAnsi="Arial" w:cs="Arial"/>
                <w:color w:val="000000"/>
                <w:kern w:val="0"/>
                <w:sz w:val="18"/>
                <w:szCs w:val="18"/>
                <w:lang w:eastAsia="ro-RO"/>
              </w:rPr>
              <w:t>venituri</w:t>
            </w:r>
            <w:proofErr w:type="spellEnd"/>
            <w:r w:rsidRPr="00AB3BC9">
              <w:rPr>
                <w:rFonts w:ascii="Arial" w:hAnsi="Arial" w:cs="Arial"/>
                <w:color w:val="000000"/>
                <w:kern w:val="0"/>
                <w:sz w:val="18"/>
                <w:szCs w:val="18"/>
                <w:lang w:eastAsia="ro-RO"/>
              </w:rPr>
              <w:t xml:space="preserve"> </w:t>
            </w:r>
            <w:proofErr w:type="spellStart"/>
            <w:r w:rsidRPr="00AB3BC9">
              <w:rPr>
                <w:rFonts w:ascii="Arial" w:hAnsi="Arial" w:cs="Arial"/>
                <w:color w:val="000000"/>
                <w:kern w:val="0"/>
                <w:sz w:val="18"/>
                <w:szCs w:val="18"/>
                <w:lang w:eastAsia="ro-RO"/>
              </w:rPr>
              <w:t>proprii</w:t>
            </w:r>
            <w:proofErr w:type="spellEnd"/>
            <w:r w:rsidRPr="00AB3BC9">
              <w:rPr>
                <w:rFonts w:ascii="Arial" w:hAnsi="Arial" w:cs="Arial"/>
                <w:color w:val="000000"/>
                <w:kern w:val="0"/>
                <w:sz w:val="18"/>
                <w:szCs w:val="18"/>
                <w:lang w:eastAsia="ro-RO"/>
              </w:rPr>
              <w:t>/</w:t>
            </w:r>
            <w:proofErr w:type="spellStart"/>
            <w:r w:rsidRPr="00AB3BC9">
              <w:rPr>
                <w:rFonts w:ascii="Arial" w:hAnsi="Arial" w:cs="Arial"/>
                <w:color w:val="000000"/>
                <w:kern w:val="0"/>
                <w:sz w:val="18"/>
                <w:szCs w:val="18"/>
                <w:lang w:eastAsia="ro-RO"/>
              </w:rPr>
              <w:t>buget</w:t>
            </w:r>
            <w:proofErr w:type="spellEnd"/>
            <w:r w:rsidRPr="00AB3BC9">
              <w:rPr>
                <w:rFonts w:ascii="Arial" w:hAnsi="Arial" w:cs="Arial"/>
                <w:color w:val="000000"/>
                <w:kern w:val="0"/>
                <w:sz w:val="18"/>
                <w:szCs w:val="18"/>
                <w:lang w:eastAsia="ro-RO"/>
              </w:rPr>
              <w:t xml:space="preserve"> de stat/</w:t>
            </w:r>
            <w:proofErr w:type="spellStart"/>
            <w:r w:rsidRPr="00AB3BC9">
              <w:rPr>
                <w:rFonts w:ascii="Arial" w:hAnsi="Arial" w:cs="Arial"/>
                <w:color w:val="000000"/>
                <w:kern w:val="0"/>
                <w:sz w:val="18"/>
                <w:szCs w:val="18"/>
                <w:lang w:eastAsia="ro-RO"/>
              </w:rPr>
              <w:t>fonduri</w:t>
            </w:r>
            <w:proofErr w:type="spellEnd"/>
            <w:r w:rsidRPr="00AB3BC9">
              <w:rPr>
                <w:rFonts w:ascii="Arial" w:hAnsi="Arial" w:cs="Arial"/>
                <w:color w:val="000000"/>
                <w:kern w:val="0"/>
                <w:sz w:val="18"/>
                <w:szCs w:val="18"/>
                <w:lang w:eastAsia="ro-RO"/>
              </w:rPr>
              <w:t xml:space="preserve"> </w:t>
            </w:r>
            <w:proofErr w:type="spellStart"/>
            <w:r w:rsidRPr="00AB3BC9">
              <w:rPr>
                <w:rFonts w:ascii="Arial" w:hAnsi="Arial" w:cs="Arial"/>
                <w:color w:val="000000"/>
                <w:kern w:val="0"/>
                <w:sz w:val="18"/>
                <w:szCs w:val="18"/>
                <w:lang w:eastAsia="ro-RO"/>
              </w:rPr>
              <w:t>europene</w:t>
            </w:r>
            <w:proofErr w:type="spellEnd"/>
            <w:r w:rsidRPr="00AB3BC9">
              <w:rPr>
                <w:rFonts w:ascii="Arial" w:hAnsi="Arial" w:cs="Arial"/>
                <w:color w:val="000000"/>
                <w:kern w:val="0"/>
                <w:sz w:val="18"/>
                <w:szCs w:val="18"/>
                <w:lang w:eastAsia="ro-RO"/>
              </w:rPr>
              <w:t>/</w:t>
            </w:r>
            <w:proofErr w:type="spellStart"/>
            <w:r w:rsidRPr="00AB3BC9">
              <w:rPr>
                <w:rFonts w:ascii="Arial" w:hAnsi="Arial" w:cs="Arial"/>
                <w:color w:val="000000"/>
                <w:kern w:val="0"/>
                <w:sz w:val="18"/>
                <w:szCs w:val="18"/>
                <w:lang w:eastAsia="ro-RO"/>
              </w:rPr>
              <w:t>alte</w:t>
            </w:r>
            <w:proofErr w:type="spellEnd"/>
            <w:r w:rsidRPr="00AB3BC9">
              <w:rPr>
                <w:rFonts w:ascii="Arial" w:hAnsi="Arial" w:cs="Arial"/>
                <w:color w:val="000000"/>
                <w:kern w:val="0"/>
                <w:sz w:val="18"/>
                <w:szCs w:val="18"/>
                <w:lang w:eastAsia="ro-RO"/>
              </w:rPr>
              <w:t xml:space="preserve"> </w:t>
            </w:r>
            <w:proofErr w:type="spellStart"/>
            <w:r w:rsidRPr="00AB3BC9">
              <w:rPr>
                <w:rFonts w:ascii="Arial" w:hAnsi="Arial" w:cs="Arial"/>
                <w:color w:val="000000"/>
                <w:kern w:val="0"/>
                <w:sz w:val="18"/>
                <w:szCs w:val="18"/>
                <w:lang w:eastAsia="ro-RO"/>
              </w:rPr>
              <w:t>surse</w:t>
            </w:r>
            <w:proofErr w:type="spellEnd"/>
          </w:p>
        </w:tc>
      </w:tr>
      <w:tr w:rsidR="004821D7" w:rsidRPr="0038617C" w14:paraId="49911346"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BC88CB9" w14:textId="77777777" w:rsidR="004821D7" w:rsidRPr="0038617C" w:rsidRDefault="004821D7" w:rsidP="004821D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7CB6A66" w14:textId="77777777" w:rsidR="004821D7" w:rsidRPr="0038617C" w:rsidRDefault="004821D7" w:rsidP="004821D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Bucoșnița</w:t>
            </w:r>
          </w:p>
        </w:tc>
        <w:tc>
          <w:tcPr>
            <w:tcW w:w="1760" w:type="dxa"/>
            <w:tcBorders>
              <w:top w:val="nil"/>
              <w:left w:val="nil"/>
              <w:bottom w:val="single" w:sz="4" w:space="0" w:color="auto"/>
              <w:right w:val="single" w:sz="4" w:space="0" w:color="auto"/>
            </w:tcBorders>
            <w:noWrap/>
            <w:vAlign w:val="center"/>
            <w:hideMark/>
          </w:tcPr>
          <w:p w14:paraId="01BDB90E" w14:textId="77777777" w:rsidR="004821D7" w:rsidRPr="0038617C" w:rsidRDefault="004821D7" w:rsidP="004821D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670F413" w14:textId="39AFFC1E" w:rsidR="004821D7" w:rsidRPr="0038617C" w:rsidRDefault="004821D7" w:rsidP="004821D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6505A45" w14:textId="77777777" w:rsidR="004821D7" w:rsidRDefault="004821D7" w:rsidP="004821D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Bucoșnița</w:t>
            </w:r>
          </w:p>
          <w:p w14:paraId="23A3B99F" w14:textId="77777777" w:rsidR="004821D7" w:rsidRPr="0038617C" w:rsidRDefault="004821D7" w:rsidP="004821D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B14D736" w14:textId="68DA5BE2" w:rsidR="004821D7" w:rsidRPr="0038617C" w:rsidRDefault="00AB3BC9" w:rsidP="00AB3BC9">
            <w:pPr>
              <w:suppressAutoHyphens w:val="0"/>
              <w:jc w:val="center"/>
              <w:rPr>
                <w:rFonts w:ascii="Arial" w:hAnsi="Arial" w:cs="Arial"/>
                <w:color w:val="000000"/>
                <w:kern w:val="0"/>
                <w:sz w:val="18"/>
                <w:szCs w:val="18"/>
                <w:lang w:val="ro-RO" w:eastAsia="ro-RO"/>
              </w:rPr>
            </w:pPr>
            <w:proofErr w:type="spellStart"/>
            <w:r w:rsidRPr="00AB3BC9">
              <w:rPr>
                <w:rFonts w:ascii="Arial" w:hAnsi="Arial" w:cs="Arial"/>
                <w:color w:val="000000"/>
                <w:kern w:val="0"/>
                <w:sz w:val="18"/>
                <w:szCs w:val="18"/>
                <w:lang w:eastAsia="ro-RO"/>
              </w:rPr>
              <w:t>venituri</w:t>
            </w:r>
            <w:proofErr w:type="spellEnd"/>
            <w:r w:rsidRPr="00AB3BC9">
              <w:rPr>
                <w:rFonts w:ascii="Arial" w:hAnsi="Arial" w:cs="Arial"/>
                <w:color w:val="000000"/>
                <w:kern w:val="0"/>
                <w:sz w:val="18"/>
                <w:szCs w:val="18"/>
                <w:lang w:eastAsia="ro-RO"/>
              </w:rPr>
              <w:t xml:space="preserve"> </w:t>
            </w:r>
            <w:proofErr w:type="spellStart"/>
            <w:r w:rsidRPr="00AB3BC9">
              <w:rPr>
                <w:rFonts w:ascii="Arial" w:hAnsi="Arial" w:cs="Arial"/>
                <w:color w:val="000000"/>
                <w:kern w:val="0"/>
                <w:sz w:val="18"/>
                <w:szCs w:val="18"/>
                <w:lang w:eastAsia="ro-RO"/>
              </w:rPr>
              <w:t>proprii</w:t>
            </w:r>
            <w:proofErr w:type="spellEnd"/>
            <w:r w:rsidRPr="00AB3BC9">
              <w:rPr>
                <w:rFonts w:ascii="Arial" w:hAnsi="Arial" w:cs="Arial"/>
                <w:color w:val="000000"/>
                <w:kern w:val="0"/>
                <w:sz w:val="18"/>
                <w:szCs w:val="18"/>
                <w:lang w:eastAsia="ro-RO"/>
              </w:rPr>
              <w:t>/</w:t>
            </w:r>
            <w:proofErr w:type="spellStart"/>
            <w:r w:rsidRPr="00AB3BC9">
              <w:rPr>
                <w:rFonts w:ascii="Arial" w:hAnsi="Arial" w:cs="Arial"/>
                <w:color w:val="000000"/>
                <w:kern w:val="0"/>
                <w:sz w:val="18"/>
                <w:szCs w:val="18"/>
                <w:lang w:eastAsia="ro-RO"/>
              </w:rPr>
              <w:t>buget</w:t>
            </w:r>
            <w:proofErr w:type="spellEnd"/>
            <w:r w:rsidRPr="00AB3BC9">
              <w:rPr>
                <w:rFonts w:ascii="Arial" w:hAnsi="Arial" w:cs="Arial"/>
                <w:color w:val="000000"/>
                <w:kern w:val="0"/>
                <w:sz w:val="18"/>
                <w:szCs w:val="18"/>
                <w:lang w:eastAsia="ro-RO"/>
              </w:rPr>
              <w:t xml:space="preserve"> de stat/</w:t>
            </w:r>
            <w:proofErr w:type="spellStart"/>
            <w:r w:rsidRPr="00AB3BC9">
              <w:rPr>
                <w:rFonts w:ascii="Arial" w:hAnsi="Arial" w:cs="Arial"/>
                <w:color w:val="000000"/>
                <w:kern w:val="0"/>
                <w:sz w:val="18"/>
                <w:szCs w:val="18"/>
                <w:lang w:eastAsia="ro-RO"/>
              </w:rPr>
              <w:t>fonduri</w:t>
            </w:r>
            <w:proofErr w:type="spellEnd"/>
            <w:r w:rsidRPr="00AB3BC9">
              <w:rPr>
                <w:rFonts w:ascii="Arial" w:hAnsi="Arial" w:cs="Arial"/>
                <w:color w:val="000000"/>
                <w:kern w:val="0"/>
                <w:sz w:val="18"/>
                <w:szCs w:val="18"/>
                <w:lang w:eastAsia="ro-RO"/>
              </w:rPr>
              <w:t xml:space="preserve"> </w:t>
            </w:r>
            <w:proofErr w:type="spellStart"/>
            <w:r w:rsidRPr="00AB3BC9">
              <w:rPr>
                <w:rFonts w:ascii="Arial" w:hAnsi="Arial" w:cs="Arial"/>
                <w:color w:val="000000"/>
                <w:kern w:val="0"/>
                <w:sz w:val="18"/>
                <w:szCs w:val="18"/>
                <w:lang w:eastAsia="ro-RO"/>
              </w:rPr>
              <w:t>europene</w:t>
            </w:r>
            <w:proofErr w:type="spellEnd"/>
            <w:r w:rsidRPr="00AB3BC9">
              <w:rPr>
                <w:rFonts w:ascii="Arial" w:hAnsi="Arial" w:cs="Arial"/>
                <w:color w:val="000000"/>
                <w:kern w:val="0"/>
                <w:sz w:val="18"/>
                <w:szCs w:val="18"/>
                <w:lang w:eastAsia="ro-RO"/>
              </w:rPr>
              <w:t>/</w:t>
            </w:r>
            <w:proofErr w:type="spellStart"/>
            <w:r w:rsidRPr="00AB3BC9">
              <w:rPr>
                <w:rFonts w:ascii="Arial" w:hAnsi="Arial" w:cs="Arial"/>
                <w:color w:val="000000"/>
                <w:kern w:val="0"/>
                <w:sz w:val="18"/>
                <w:szCs w:val="18"/>
                <w:lang w:eastAsia="ro-RO"/>
              </w:rPr>
              <w:t>alte</w:t>
            </w:r>
            <w:proofErr w:type="spellEnd"/>
            <w:r w:rsidRPr="00AB3BC9">
              <w:rPr>
                <w:rFonts w:ascii="Arial" w:hAnsi="Arial" w:cs="Arial"/>
                <w:color w:val="000000"/>
                <w:kern w:val="0"/>
                <w:sz w:val="18"/>
                <w:szCs w:val="18"/>
                <w:lang w:eastAsia="ro-RO"/>
              </w:rPr>
              <w:t xml:space="preserve"> </w:t>
            </w:r>
            <w:proofErr w:type="spellStart"/>
            <w:r w:rsidRPr="00AB3BC9">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4821D7" w:rsidRPr="00CC511B" w14:paraId="71C6CB00" w14:textId="77777777" w:rsidTr="006163B4">
        <w:trPr>
          <w:trHeight w:val="264"/>
          <w:jc w:val="center"/>
        </w:trPr>
        <w:tc>
          <w:tcPr>
            <w:tcW w:w="4177" w:type="dxa"/>
            <w:vMerge w:val="restart"/>
            <w:tcBorders>
              <w:top w:val="single" w:sz="8" w:space="0" w:color="000000"/>
              <w:left w:val="single" w:sz="8" w:space="0" w:color="000000"/>
            </w:tcBorders>
            <w:vAlign w:val="center"/>
          </w:tcPr>
          <w:p w14:paraId="469FA761" w14:textId="77777777" w:rsidR="004821D7" w:rsidRPr="00CC511B" w:rsidRDefault="004821D7" w:rsidP="006163B4">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75E51E42" w14:textId="77777777" w:rsidR="004821D7" w:rsidRPr="00CC511B" w:rsidRDefault="004821D7" w:rsidP="006163B4">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4821D7" w:rsidRPr="00CC511B" w14:paraId="69830B7A" w14:textId="77777777" w:rsidTr="006163B4">
        <w:trPr>
          <w:trHeight w:val="300"/>
          <w:jc w:val="center"/>
        </w:trPr>
        <w:tc>
          <w:tcPr>
            <w:tcW w:w="4177" w:type="dxa"/>
            <w:vMerge/>
            <w:tcBorders>
              <w:left w:val="single" w:sz="8" w:space="0" w:color="000000"/>
              <w:bottom w:val="single" w:sz="4" w:space="0" w:color="000000"/>
            </w:tcBorders>
            <w:vAlign w:val="center"/>
          </w:tcPr>
          <w:p w14:paraId="7266B71B" w14:textId="77777777" w:rsidR="004821D7" w:rsidRPr="00CC511B" w:rsidRDefault="004821D7" w:rsidP="006163B4">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698B8D9A" w14:textId="77777777" w:rsidR="004821D7" w:rsidRPr="00CC511B" w:rsidRDefault="004821D7" w:rsidP="006163B4">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9C44475" w14:textId="77777777" w:rsidR="004821D7" w:rsidRPr="00CC511B" w:rsidRDefault="004821D7" w:rsidP="006163B4">
            <w:pPr>
              <w:jc w:val="center"/>
              <w:rPr>
                <w:rFonts w:ascii="Arial" w:hAnsi="Arial" w:cs="Arial"/>
                <w:sz w:val="20"/>
                <w:szCs w:val="20"/>
                <w:lang w:val="ro-RO"/>
              </w:rPr>
            </w:pPr>
            <w:r w:rsidRPr="00CC511B">
              <w:rPr>
                <w:rFonts w:ascii="Arial" w:hAnsi="Arial" w:cs="Arial"/>
                <w:sz w:val="20"/>
                <w:szCs w:val="20"/>
                <w:lang w:val="ro-RO"/>
              </w:rPr>
              <w:t>Termen lung</w:t>
            </w:r>
          </w:p>
        </w:tc>
      </w:tr>
      <w:tr w:rsidR="004821D7" w:rsidRPr="00CC511B" w14:paraId="783CF809" w14:textId="77777777" w:rsidTr="006163B4">
        <w:trPr>
          <w:trHeight w:val="300"/>
          <w:jc w:val="center"/>
        </w:trPr>
        <w:tc>
          <w:tcPr>
            <w:tcW w:w="4177" w:type="dxa"/>
            <w:tcBorders>
              <w:left w:val="single" w:sz="4" w:space="0" w:color="000000"/>
              <w:bottom w:val="single" w:sz="4" w:space="0" w:color="000000"/>
            </w:tcBorders>
            <w:vAlign w:val="center"/>
          </w:tcPr>
          <w:p w14:paraId="635C3264" w14:textId="77777777" w:rsidR="004821D7" w:rsidRPr="00CC511B" w:rsidRDefault="004821D7" w:rsidP="006163B4">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 xml:space="preserve">drumului expres Domașnea – Caransebeș </w:t>
            </w:r>
          </w:p>
        </w:tc>
        <w:tc>
          <w:tcPr>
            <w:tcW w:w="2250" w:type="dxa"/>
            <w:tcBorders>
              <w:left w:val="single" w:sz="4" w:space="0" w:color="000000"/>
              <w:bottom w:val="single" w:sz="4" w:space="0" w:color="000000"/>
              <w:right w:val="single" w:sz="4" w:space="0" w:color="auto"/>
            </w:tcBorders>
            <w:vAlign w:val="center"/>
          </w:tcPr>
          <w:p w14:paraId="630615D2" w14:textId="77777777" w:rsidR="004821D7" w:rsidRPr="002E2900" w:rsidRDefault="004821D7" w:rsidP="006163B4">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7B7FFDEA" w14:textId="77777777" w:rsidR="004821D7" w:rsidRPr="002E2900" w:rsidRDefault="004821D7" w:rsidP="006163B4">
            <w:pPr>
              <w:jc w:val="center"/>
              <w:rPr>
                <w:rFonts w:ascii="Arial" w:hAnsi="Arial" w:cs="Arial"/>
                <w:iCs/>
                <w:sz w:val="20"/>
                <w:szCs w:val="20"/>
                <w:lang w:val="ro-RO"/>
              </w:rPr>
            </w:pPr>
            <w:r>
              <w:rPr>
                <w:rFonts w:ascii="Arial" w:hAnsi="Arial" w:cs="Arial"/>
                <w:iCs/>
                <w:sz w:val="20"/>
                <w:szCs w:val="20"/>
                <w:lang w:val="ro-RO"/>
              </w:rPr>
              <w:t>n/a</w:t>
            </w:r>
          </w:p>
        </w:tc>
      </w:tr>
      <w:tr w:rsidR="004821D7" w:rsidRPr="00CC511B" w14:paraId="7290C9B2" w14:textId="77777777" w:rsidTr="006163B4">
        <w:trPr>
          <w:trHeight w:val="300"/>
          <w:jc w:val="center"/>
        </w:trPr>
        <w:tc>
          <w:tcPr>
            <w:tcW w:w="4177" w:type="dxa"/>
            <w:tcBorders>
              <w:left w:val="single" w:sz="4" w:space="0" w:color="000000"/>
              <w:bottom w:val="single" w:sz="4" w:space="0" w:color="000000"/>
            </w:tcBorders>
            <w:vAlign w:val="center"/>
          </w:tcPr>
          <w:p w14:paraId="4E21E03E" w14:textId="0797485E" w:rsidR="004821D7" w:rsidRPr="00760B50" w:rsidRDefault="004821D7" w:rsidP="006163B4">
            <w:pPr>
              <w:rPr>
                <w:rFonts w:ascii="Arial" w:hAnsi="Arial" w:cs="Arial"/>
                <w:iCs/>
                <w:sz w:val="20"/>
                <w:szCs w:val="20"/>
                <w:lang w:val="ro-RO"/>
              </w:rPr>
            </w:pPr>
            <w:r w:rsidRPr="00760B50">
              <w:rPr>
                <w:rFonts w:ascii="Arial" w:hAnsi="Arial" w:cs="Arial"/>
                <w:iCs/>
                <w:sz w:val="20"/>
                <w:szCs w:val="20"/>
                <w:lang w:val="ro-RO"/>
              </w:rPr>
              <w:t xml:space="preserve">Izolarea fonică a clădirilor </w:t>
            </w:r>
            <w:r>
              <w:rPr>
                <w:rFonts w:ascii="Arial" w:hAnsi="Arial" w:cs="Arial"/>
                <w:iCs/>
                <w:sz w:val="20"/>
                <w:szCs w:val="20"/>
                <w:lang w:val="ro-RO"/>
              </w:rPr>
              <w:t>sensibile</w:t>
            </w:r>
          </w:p>
        </w:tc>
        <w:tc>
          <w:tcPr>
            <w:tcW w:w="2250" w:type="dxa"/>
            <w:tcBorders>
              <w:left w:val="single" w:sz="4" w:space="0" w:color="000000"/>
              <w:bottom w:val="single" w:sz="4" w:space="0" w:color="000000"/>
              <w:right w:val="single" w:sz="4" w:space="0" w:color="auto"/>
            </w:tcBorders>
            <w:vAlign w:val="center"/>
          </w:tcPr>
          <w:p w14:paraId="04A4905B" w14:textId="77777777" w:rsidR="004821D7" w:rsidRPr="006117FF" w:rsidRDefault="004821D7" w:rsidP="006163B4">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842B7C5" w14:textId="4C23D31B" w:rsidR="004821D7" w:rsidRDefault="004821D7" w:rsidP="006163B4">
            <w:pPr>
              <w:jc w:val="center"/>
              <w:rPr>
                <w:rFonts w:ascii="Arial" w:hAnsi="Arial" w:cs="Arial"/>
                <w:sz w:val="20"/>
                <w:szCs w:val="20"/>
                <w:lang w:val="ro-RO"/>
              </w:rPr>
            </w:pPr>
            <w:r>
              <w:rPr>
                <w:rFonts w:ascii="Arial" w:hAnsi="Arial" w:cs="Arial"/>
                <w:sz w:val="20"/>
                <w:szCs w:val="20"/>
                <w:lang w:val="ro-RO"/>
              </w:rPr>
              <w:t>-</w:t>
            </w:r>
          </w:p>
        </w:tc>
      </w:tr>
      <w:tr w:rsidR="004821D7" w:rsidRPr="00CC511B" w14:paraId="792EF361" w14:textId="77777777" w:rsidTr="006163B4">
        <w:trPr>
          <w:trHeight w:val="300"/>
          <w:jc w:val="center"/>
        </w:trPr>
        <w:tc>
          <w:tcPr>
            <w:tcW w:w="4177" w:type="dxa"/>
            <w:tcBorders>
              <w:left w:val="single" w:sz="4" w:space="0" w:color="000000"/>
              <w:bottom w:val="single" w:sz="4" w:space="0" w:color="000000"/>
            </w:tcBorders>
            <w:vAlign w:val="center"/>
          </w:tcPr>
          <w:p w14:paraId="56045F30" w14:textId="77777777" w:rsidR="004821D7" w:rsidRPr="00760B50" w:rsidRDefault="004821D7" w:rsidP="006163B4">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0C4A043" w14:textId="77777777" w:rsidR="004821D7" w:rsidRPr="006117FF" w:rsidRDefault="004821D7" w:rsidP="006163B4">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244EC6E" w14:textId="77777777" w:rsidR="004821D7" w:rsidRDefault="004821D7" w:rsidP="006163B4">
            <w:pPr>
              <w:jc w:val="center"/>
              <w:rPr>
                <w:rFonts w:ascii="Arial" w:hAnsi="Arial" w:cs="Arial"/>
                <w:sz w:val="20"/>
                <w:szCs w:val="20"/>
                <w:lang w:val="ro-RO"/>
              </w:rPr>
            </w:pPr>
            <w:r>
              <w:rPr>
                <w:rFonts w:ascii="Arial" w:hAnsi="Arial" w:cs="Arial"/>
                <w:sz w:val="20"/>
                <w:szCs w:val="20"/>
                <w:lang w:val="ro-RO"/>
              </w:rPr>
              <w:t>n/a</w:t>
            </w:r>
          </w:p>
        </w:tc>
      </w:tr>
      <w:tr w:rsidR="004821D7" w:rsidRPr="00CC511B" w14:paraId="465B0E52" w14:textId="77777777" w:rsidTr="006163B4">
        <w:trPr>
          <w:trHeight w:val="300"/>
          <w:jc w:val="center"/>
        </w:trPr>
        <w:tc>
          <w:tcPr>
            <w:tcW w:w="4177" w:type="dxa"/>
            <w:tcBorders>
              <w:left w:val="single" w:sz="4" w:space="0" w:color="000000"/>
              <w:bottom w:val="single" w:sz="4" w:space="0" w:color="000000"/>
            </w:tcBorders>
            <w:vAlign w:val="center"/>
          </w:tcPr>
          <w:p w14:paraId="193BB728" w14:textId="77777777" w:rsidR="004821D7" w:rsidRPr="00CC511B" w:rsidRDefault="004821D7" w:rsidP="006163B4">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22EE2C69" w14:textId="4827FEB6" w:rsidR="004821D7" w:rsidRPr="002E2900" w:rsidRDefault="00AB3BC9" w:rsidP="006163B4">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62A786F" w14:textId="77777777" w:rsidR="004821D7" w:rsidRPr="002E2900" w:rsidRDefault="004821D7" w:rsidP="006163B4">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4AA4E01D"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E85D9E">
        <w:rPr>
          <w:rFonts w:ascii="Arial" w:hAnsi="Arial" w:cs="Arial"/>
          <w:lang w:val="ro-RO"/>
        </w:rPr>
        <w:t>312.</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960F21">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960F21">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960F21">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E85D9E" w:rsidRPr="008A78C6" w14:paraId="61A947D4" w14:textId="118C673D" w:rsidTr="00960F21">
        <w:trPr>
          <w:jc w:val="center"/>
        </w:trPr>
        <w:tc>
          <w:tcPr>
            <w:tcW w:w="1178" w:type="dxa"/>
            <w:shd w:val="clear" w:color="auto" w:fill="D9D9D9" w:themeFill="background1" w:themeFillShade="D9"/>
          </w:tcPr>
          <w:p w14:paraId="2550DF8E" w14:textId="77777777" w:rsidR="00E85D9E" w:rsidRPr="008A78C6" w:rsidRDefault="00E85D9E" w:rsidP="00E85D9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220AB5A"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60" w:type="dxa"/>
            <w:shd w:val="clear" w:color="auto" w:fill="FF0000"/>
            <w:vAlign w:val="center"/>
          </w:tcPr>
          <w:p w14:paraId="65E5054C" w14:textId="4A5A8CB0"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25</w:t>
            </w:r>
          </w:p>
        </w:tc>
        <w:tc>
          <w:tcPr>
            <w:tcW w:w="920" w:type="dxa"/>
            <w:shd w:val="clear" w:color="auto" w:fill="FF0000"/>
            <w:vAlign w:val="center"/>
          </w:tcPr>
          <w:p w14:paraId="03AE00DA" w14:textId="0ED4127C"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6</w:t>
            </w:r>
          </w:p>
        </w:tc>
        <w:tc>
          <w:tcPr>
            <w:tcW w:w="917" w:type="dxa"/>
            <w:shd w:val="clear" w:color="auto" w:fill="00B0F0"/>
            <w:vAlign w:val="center"/>
          </w:tcPr>
          <w:p w14:paraId="51C8F20A" w14:textId="53868238"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13" w:type="dxa"/>
            <w:shd w:val="clear" w:color="auto" w:fill="00B0F0"/>
            <w:vAlign w:val="center"/>
          </w:tcPr>
          <w:p w14:paraId="402C77A0" w14:textId="6A3E916E"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26</w:t>
            </w:r>
          </w:p>
        </w:tc>
        <w:tc>
          <w:tcPr>
            <w:tcW w:w="923" w:type="dxa"/>
            <w:shd w:val="clear" w:color="auto" w:fill="00B0F0"/>
            <w:vAlign w:val="center"/>
          </w:tcPr>
          <w:p w14:paraId="1E0930FE" w14:textId="7D5E2929"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4" w:type="dxa"/>
            <w:shd w:val="clear" w:color="auto" w:fill="00B050"/>
            <w:vAlign w:val="center"/>
          </w:tcPr>
          <w:p w14:paraId="178FDEA5" w14:textId="205E01EF"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1" w:type="dxa"/>
            <w:shd w:val="clear" w:color="auto" w:fill="00B050"/>
            <w:vAlign w:val="center"/>
          </w:tcPr>
          <w:p w14:paraId="7F655E4F" w14:textId="517CE100"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w:t>
            </w:r>
          </w:p>
        </w:tc>
        <w:tc>
          <w:tcPr>
            <w:tcW w:w="930" w:type="dxa"/>
            <w:shd w:val="clear" w:color="auto" w:fill="00B050"/>
            <w:vAlign w:val="center"/>
          </w:tcPr>
          <w:p w14:paraId="526143D5" w14:textId="3ED0992A"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6</w:t>
            </w:r>
          </w:p>
        </w:tc>
      </w:tr>
      <w:tr w:rsidR="00E85D9E" w:rsidRPr="008A78C6" w14:paraId="408FE8AE" w14:textId="787436D0" w:rsidTr="00960F21">
        <w:trPr>
          <w:jc w:val="center"/>
        </w:trPr>
        <w:tc>
          <w:tcPr>
            <w:tcW w:w="1178" w:type="dxa"/>
            <w:shd w:val="clear" w:color="auto" w:fill="D9D9D9" w:themeFill="background1" w:themeFillShade="D9"/>
          </w:tcPr>
          <w:p w14:paraId="36357BC3" w14:textId="77777777" w:rsidR="00E85D9E" w:rsidRPr="008A78C6" w:rsidRDefault="00E85D9E" w:rsidP="00E85D9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8D5CAA7"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60" w:type="dxa"/>
            <w:shd w:val="clear" w:color="auto" w:fill="FF0000"/>
            <w:vAlign w:val="center"/>
          </w:tcPr>
          <w:p w14:paraId="0A0D34B2" w14:textId="3CCC5DEE"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34</w:t>
            </w:r>
          </w:p>
        </w:tc>
        <w:tc>
          <w:tcPr>
            <w:tcW w:w="920" w:type="dxa"/>
            <w:shd w:val="clear" w:color="auto" w:fill="FF0000"/>
            <w:vAlign w:val="center"/>
          </w:tcPr>
          <w:p w14:paraId="1075DB2F" w14:textId="073C57A5"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5</w:t>
            </w:r>
          </w:p>
        </w:tc>
        <w:tc>
          <w:tcPr>
            <w:tcW w:w="917" w:type="dxa"/>
            <w:shd w:val="clear" w:color="auto" w:fill="00B0F0"/>
            <w:vAlign w:val="center"/>
          </w:tcPr>
          <w:p w14:paraId="319EF7C0" w14:textId="6390A3C4"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13" w:type="dxa"/>
            <w:shd w:val="clear" w:color="auto" w:fill="00B0F0"/>
            <w:vAlign w:val="center"/>
          </w:tcPr>
          <w:p w14:paraId="6C980332" w14:textId="3EE7894B"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23</w:t>
            </w:r>
          </w:p>
        </w:tc>
        <w:tc>
          <w:tcPr>
            <w:tcW w:w="923" w:type="dxa"/>
            <w:shd w:val="clear" w:color="auto" w:fill="00B0F0"/>
            <w:vAlign w:val="center"/>
          </w:tcPr>
          <w:p w14:paraId="37AB4557" w14:textId="538ADC16"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3</w:t>
            </w:r>
          </w:p>
        </w:tc>
        <w:tc>
          <w:tcPr>
            <w:tcW w:w="924" w:type="dxa"/>
            <w:shd w:val="clear" w:color="auto" w:fill="00B050"/>
            <w:vAlign w:val="center"/>
          </w:tcPr>
          <w:p w14:paraId="5F799923" w14:textId="112A09AB"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1" w:type="dxa"/>
            <w:shd w:val="clear" w:color="auto" w:fill="00B050"/>
            <w:vAlign w:val="center"/>
          </w:tcPr>
          <w:p w14:paraId="200D51A7" w14:textId="14C19826"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11</w:t>
            </w:r>
          </w:p>
        </w:tc>
        <w:tc>
          <w:tcPr>
            <w:tcW w:w="930" w:type="dxa"/>
            <w:shd w:val="clear" w:color="auto" w:fill="00B050"/>
            <w:vAlign w:val="center"/>
          </w:tcPr>
          <w:p w14:paraId="1D67D41B" w14:textId="61F6B807"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2</w:t>
            </w:r>
          </w:p>
        </w:tc>
      </w:tr>
      <w:tr w:rsidR="00E85D9E" w:rsidRPr="008A78C6" w14:paraId="0AE9F23C" w14:textId="3340E41B" w:rsidTr="00960F21">
        <w:trPr>
          <w:jc w:val="center"/>
        </w:trPr>
        <w:tc>
          <w:tcPr>
            <w:tcW w:w="1178" w:type="dxa"/>
            <w:shd w:val="clear" w:color="auto" w:fill="D9D9D9" w:themeFill="background1" w:themeFillShade="D9"/>
          </w:tcPr>
          <w:p w14:paraId="6BDE3F63" w14:textId="77777777" w:rsidR="00E85D9E" w:rsidRPr="008A78C6" w:rsidRDefault="00E85D9E" w:rsidP="00E85D9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0FB02CC"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60" w:type="dxa"/>
            <w:shd w:val="clear" w:color="auto" w:fill="FF0000"/>
            <w:vAlign w:val="center"/>
          </w:tcPr>
          <w:p w14:paraId="5C1EE1FE" w14:textId="28A72C3E"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53</w:t>
            </w:r>
          </w:p>
        </w:tc>
        <w:tc>
          <w:tcPr>
            <w:tcW w:w="920" w:type="dxa"/>
            <w:shd w:val="clear" w:color="auto" w:fill="FF0000"/>
            <w:vAlign w:val="center"/>
          </w:tcPr>
          <w:p w14:paraId="36B3A9A0" w14:textId="30592216"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5</w:t>
            </w:r>
          </w:p>
        </w:tc>
        <w:tc>
          <w:tcPr>
            <w:tcW w:w="917" w:type="dxa"/>
            <w:shd w:val="clear" w:color="auto" w:fill="00B0F0"/>
            <w:vAlign w:val="center"/>
          </w:tcPr>
          <w:p w14:paraId="3E07D291" w14:textId="50FED6A8"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13" w:type="dxa"/>
            <w:shd w:val="clear" w:color="auto" w:fill="00B0F0"/>
            <w:vAlign w:val="center"/>
          </w:tcPr>
          <w:p w14:paraId="3567D931" w14:textId="5B7DDD5F"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29</w:t>
            </w:r>
          </w:p>
        </w:tc>
        <w:tc>
          <w:tcPr>
            <w:tcW w:w="923" w:type="dxa"/>
            <w:shd w:val="clear" w:color="auto" w:fill="00B0F0"/>
            <w:vAlign w:val="center"/>
          </w:tcPr>
          <w:p w14:paraId="27D0A8D6" w14:textId="06A26666"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2</w:t>
            </w:r>
          </w:p>
        </w:tc>
        <w:tc>
          <w:tcPr>
            <w:tcW w:w="924" w:type="dxa"/>
            <w:shd w:val="clear" w:color="auto" w:fill="00B050"/>
            <w:vAlign w:val="center"/>
          </w:tcPr>
          <w:p w14:paraId="03BB91E0" w14:textId="1F3F0536"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1" w:type="dxa"/>
            <w:shd w:val="clear" w:color="auto" w:fill="00B050"/>
            <w:vAlign w:val="center"/>
          </w:tcPr>
          <w:p w14:paraId="0222AB68" w14:textId="4FB7BE42"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24</w:t>
            </w:r>
          </w:p>
        </w:tc>
        <w:tc>
          <w:tcPr>
            <w:tcW w:w="930" w:type="dxa"/>
            <w:shd w:val="clear" w:color="auto" w:fill="00B050"/>
            <w:vAlign w:val="center"/>
          </w:tcPr>
          <w:p w14:paraId="5B7BA08C" w14:textId="570ADB6B"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3</w:t>
            </w:r>
          </w:p>
        </w:tc>
      </w:tr>
      <w:tr w:rsidR="00E85D9E" w:rsidRPr="008A78C6" w14:paraId="13E92DA2" w14:textId="30CAF24D" w:rsidTr="00960F21">
        <w:trPr>
          <w:jc w:val="center"/>
        </w:trPr>
        <w:tc>
          <w:tcPr>
            <w:tcW w:w="1178" w:type="dxa"/>
            <w:shd w:val="clear" w:color="auto" w:fill="D9D9D9" w:themeFill="background1" w:themeFillShade="D9"/>
          </w:tcPr>
          <w:p w14:paraId="4BFEAF21" w14:textId="77777777" w:rsidR="00E85D9E" w:rsidRPr="008A78C6" w:rsidRDefault="00E85D9E" w:rsidP="00E85D9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67D7E7B"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60" w:type="dxa"/>
            <w:shd w:val="clear" w:color="auto" w:fill="FF0000"/>
            <w:vAlign w:val="center"/>
          </w:tcPr>
          <w:p w14:paraId="577CC1DC" w14:textId="776A2260"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60</w:t>
            </w:r>
          </w:p>
        </w:tc>
        <w:tc>
          <w:tcPr>
            <w:tcW w:w="920" w:type="dxa"/>
            <w:shd w:val="clear" w:color="auto" w:fill="FF0000"/>
            <w:vAlign w:val="center"/>
          </w:tcPr>
          <w:p w14:paraId="19F8ED17" w14:textId="3DB5BA15"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5</w:t>
            </w:r>
          </w:p>
        </w:tc>
        <w:tc>
          <w:tcPr>
            <w:tcW w:w="917" w:type="dxa"/>
            <w:shd w:val="clear" w:color="auto" w:fill="00B0F0"/>
            <w:vAlign w:val="center"/>
          </w:tcPr>
          <w:p w14:paraId="4229705D" w14:textId="569071DC"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13" w:type="dxa"/>
            <w:shd w:val="clear" w:color="auto" w:fill="00B0F0"/>
            <w:vAlign w:val="center"/>
          </w:tcPr>
          <w:p w14:paraId="6FCD86C7" w14:textId="7E6CE487"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22</w:t>
            </w:r>
          </w:p>
        </w:tc>
        <w:tc>
          <w:tcPr>
            <w:tcW w:w="923" w:type="dxa"/>
            <w:shd w:val="clear" w:color="auto" w:fill="00B0F0"/>
            <w:vAlign w:val="center"/>
          </w:tcPr>
          <w:p w14:paraId="6825F9B3" w14:textId="3288068E"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3</w:t>
            </w:r>
          </w:p>
        </w:tc>
        <w:tc>
          <w:tcPr>
            <w:tcW w:w="924" w:type="dxa"/>
            <w:shd w:val="clear" w:color="auto" w:fill="00B050"/>
            <w:vAlign w:val="center"/>
          </w:tcPr>
          <w:p w14:paraId="6E7A7FFB" w14:textId="277044A3"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1" w:type="dxa"/>
            <w:shd w:val="clear" w:color="auto" w:fill="00B050"/>
            <w:vAlign w:val="center"/>
          </w:tcPr>
          <w:p w14:paraId="02797458" w14:textId="1905ECE5"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38</w:t>
            </w:r>
          </w:p>
        </w:tc>
        <w:tc>
          <w:tcPr>
            <w:tcW w:w="930" w:type="dxa"/>
            <w:shd w:val="clear" w:color="auto" w:fill="00B050"/>
            <w:vAlign w:val="center"/>
          </w:tcPr>
          <w:p w14:paraId="74BE4CD6" w14:textId="135DD234"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2</w:t>
            </w:r>
          </w:p>
        </w:tc>
      </w:tr>
      <w:tr w:rsidR="00E85D9E" w:rsidRPr="008A78C6" w14:paraId="2737339F" w14:textId="439697EA" w:rsidTr="00960F21">
        <w:trPr>
          <w:jc w:val="center"/>
        </w:trPr>
        <w:tc>
          <w:tcPr>
            <w:tcW w:w="1178" w:type="dxa"/>
            <w:shd w:val="clear" w:color="auto" w:fill="D9D9D9" w:themeFill="background1" w:themeFillShade="D9"/>
          </w:tcPr>
          <w:p w14:paraId="73885F03" w14:textId="77777777" w:rsidR="00E85D9E" w:rsidRDefault="00E85D9E" w:rsidP="00E85D9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FB07F2F"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60" w:type="dxa"/>
            <w:shd w:val="clear" w:color="auto" w:fill="FF0000"/>
            <w:vAlign w:val="center"/>
          </w:tcPr>
          <w:p w14:paraId="33F784EC" w14:textId="310C19D3"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41</w:t>
            </w:r>
          </w:p>
        </w:tc>
        <w:tc>
          <w:tcPr>
            <w:tcW w:w="920" w:type="dxa"/>
            <w:shd w:val="clear" w:color="auto" w:fill="FF0000"/>
            <w:vAlign w:val="center"/>
          </w:tcPr>
          <w:p w14:paraId="55B68EBF" w14:textId="38476EEC"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4</w:t>
            </w:r>
          </w:p>
        </w:tc>
        <w:tc>
          <w:tcPr>
            <w:tcW w:w="917" w:type="dxa"/>
            <w:shd w:val="clear" w:color="auto" w:fill="00B0F0"/>
            <w:vAlign w:val="center"/>
          </w:tcPr>
          <w:p w14:paraId="09BAAC1C" w14:textId="1155D389"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13" w:type="dxa"/>
            <w:shd w:val="clear" w:color="auto" w:fill="00B0F0"/>
            <w:vAlign w:val="center"/>
          </w:tcPr>
          <w:p w14:paraId="4E9D0E21" w14:textId="24A0DC8D"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17</w:t>
            </w:r>
          </w:p>
        </w:tc>
        <w:tc>
          <w:tcPr>
            <w:tcW w:w="923" w:type="dxa"/>
            <w:shd w:val="clear" w:color="auto" w:fill="00B0F0"/>
            <w:vAlign w:val="center"/>
          </w:tcPr>
          <w:p w14:paraId="39B31B9D" w14:textId="4A39E663"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3</w:t>
            </w:r>
          </w:p>
        </w:tc>
        <w:tc>
          <w:tcPr>
            <w:tcW w:w="924" w:type="dxa"/>
            <w:shd w:val="clear" w:color="auto" w:fill="00B050"/>
            <w:vAlign w:val="center"/>
          </w:tcPr>
          <w:p w14:paraId="6B0BB255" w14:textId="2A4843A6"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1" w:type="dxa"/>
            <w:shd w:val="clear" w:color="auto" w:fill="00B050"/>
            <w:vAlign w:val="center"/>
          </w:tcPr>
          <w:p w14:paraId="725F7FCD" w14:textId="31580F6C"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24</w:t>
            </w:r>
          </w:p>
        </w:tc>
        <w:tc>
          <w:tcPr>
            <w:tcW w:w="930" w:type="dxa"/>
            <w:shd w:val="clear" w:color="auto" w:fill="00B050"/>
            <w:vAlign w:val="center"/>
          </w:tcPr>
          <w:p w14:paraId="034ED4B0" w14:textId="1A546D17"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w:t>
            </w:r>
          </w:p>
        </w:tc>
      </w:tr>
      <w:tr w:rsidR="00E85D9E" w:rsidRPr="008A78C6" w14:paraId="40D4E717" w14:textId="02420DE7" w:rsidTr="00960F21">
        <w:trPr>
          <w:jc w:val="center"/>
        </w:trPr>
        <w:tc>
          <w:tcPr>
            <w:tcW w:w="1178" w:type="dxa"/>
            <w:shd w:val="clear" w:color="auto" w:fill="D9D9D9" w:themeFill="background1" w:themeFillShade="D9"/>
          </w:tcPr>
          <w:p w14:paraId="0BC42F96" w14:textId="77777777" w:rsidR="00E85D9E" w:rsidRDefault="00E85D9E" w:rsidP="00E85D9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7772136"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1</w:t>
            </w:r>
          </w:p>
        </w:tc>
        <w:tc>
          <w:tcPr>
            <w:tcW w:w="960" w:type="dxa"/>
            <w:shd w:val="clear" w:color="auto" w:fill="FF0000"/>
            <w:vAlign w:val="center"/>
          </w:tcPr>
          <w:p w14:paraId="522FD51D" w14:textId="2041E76A"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36</w:t>
            </w:r>
          </w:p>
        </w:tc>
        <w:tc>
          <w:tcPr>
            <w:tcW w:w="920" w:type="dxa"/>
            <w:shd w:val="clear" w:color="auto" w:fill="FF0000"/>
            <w:vAlign w:val="center"/>
          </w:tcPr>
          <w:p w14:paraId="26FFED78" w14:textId="1B579C56"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5</w:t>
            </w:r>
          </w:p>
        </w:tc>
        <w:tc>
          <w:tcPr>
            <w:tcW w:w="917" w:type="dxa"/>
            <w:shd w:val="clear" w:color="auto" w:fill="00B0F0"/>
            <w:vAlign w:val="center"/>
          </w:tcPr>
          <w:p w14:paraId="39AEBC2B" w14:textId="33E9D071"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w:t>
            </w:r>
          </w:p>
        </w:tc>
        <w:tc>
          <w:tcPr>
            <w:tcW w:w="913" w:type="dxa"/>
            <w:shd w:val="clear" w:color="auto" w:fill="00B0F0"/>
            <w:vAlign w:val="center"/>
          </w:tcPr>
          <w:p w14:paraId="36AFCE0E" w14:textId="2BEE44A9"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22</w:t>
            </w:r>
          </w:p>
        </w:tc>
        <w:tc>
          <w:tcPr>
            <w:tcW w:w="923" w:type="dxa"/>
            <w:shd w:val="clear" w:color="auto" w:fill="00B0F0"/>
            <w:vAlign w:val="center"/>
          </w:tcPr>
          <w:p w14:paraId="100F9507" w14:textId="6ECCD76A"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4</w:t>
            </w:r>
          </w:p>
        </w:tc>
        <w:tc>
          <w:tcPr>
            <w:tcW w:w="924" w:type="dxa"/>
            <w:shd w:val="clear" w:color="auto" w:fill="00B050"/>
            <w:vAlign w:val="center"/>
          </w:tcPr>
          <w:p w14:paraId="404FF68D" w14:textId="4370FD69"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1" w:type="dxa"/>
            <w:shd w:val="clear" w:color="auto" w:fill="00B050"/>
            <w:vAlign w:val="center"/>
          </w:tcPr>
          <w:p w14:paraId="04D68401" w14:textId="60B68161"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14</w:t>
            </w:r>
          </w:p>
        </w:tc>
        <w:tc>
          <w:tcPr>
            <w:tcW w:w="930" w:type="dxa"/>
            <w:shd w:val="clear" w:color="auto" w:fill="00B050"/>
            <w:vAlign w:val="center"/>
          </w:tcPr>
          <w:p w14:paraId="3B1BFF9B" w14:textId="548E5714"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w:t>
            </w:r>
          </w:p>
        </w:tc>
      </w:tr>
      <w:tr w:rsidR="00E85D9E" w:rsidRPr="008A78C6" w14:paraId="56711E0E" w14:textId="3C29BFFC" w:rsidTr="00960F21">
        <w:trPr>
          <w:jc w:val="center"/>
        </w:trPr>
        <w:tc>
          <w:tcPr>
            <w:tcW w:w="1178" w:type="dxa"/>
            <w:shd w:val="clear" w:color="auto" w:fill="D9D9D9" w:themeFill="background1" w:themeFillShade="D9"/>
          </w:tcPr>
          <w:p w14:paraId="42B22403" w14:textId="77777777" w:rsidR="00E85D9E" w:rsidRDefault="00E85D9E" w:rsidP="00E85D9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B154605"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60" w:type="dxa"/>
            <w:shd w:val="clear" w:color="auto" w:fill="FF0000"/>
            <w:vAlign w:val="center"/>
          </w:tcPr>
          <w:p w14:paraId="2865E920" w14:textId="4A2BD8D3"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43</w:t>
            </w:r>
          </w:p>
        </w:tc>
        <w:tc>
          <w:tcPr>
            <w:tcW w:w="920" w:type="dxa"/>
            <w:shd w:val="clear" w:color="auto" w:fill="FF0000"/>
            <w:vAlign w:val="center"/>
          </w:tcPr>
          <w:p w14:paraId="67BFE4B5" w14:textId="0F29FA89"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5</w:t>
            </w:r>
          </w:p>
        </w:tc>
        <w:tc>
          <w:tcPr>
            <w:tcW w:w="917" w:type="dxa"/>
            <w:shd w:val="clear" w:color="auto" w:fill="00B0F0"/>
            <w:vAlign w:val="center"/>
          </w:tcPr>
          <w:p w14:paraId="5CEFDF29" w14:textId="73AF893B"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13" w:type="dxa"/>
            <w:shd w:val="clear" w:color="auto" w:fill="00B0F0"/>
            <w:vAlign w:val="center"/>
          </w:tcPr>
          <w:p w14:paraId="131C4F9F" w14:textId="30309D03"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12</w:t>
            </w:r>
          </w:p>
        </w:tc>
        <w:tc>
          <w:tcPr>
            <w:tcW w:w="923" w:type="dxa"/>
            <w:shd w:val="clear" w:color="auto" w:fill="00B0F0"/>
            <w:vAlign w:val="center"/>
          </w:tcPr>
          <w:p w14:paraId="68AD2BAB" w14:textId="54044A3D"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6</w:t>
            </w:r>
          </w:p>
        </w:tc>
        <w:tc>
          <w:tcPr>
            <w:tcW w:w="924" w:type="dxa"/>
            <w:shd w:val="clear" w:color="auto" w:fill="00B050"/>
            <w:vAlign w:val="center"/>
          </w:tcPr>
          <w:p w14:paraId="12A53146" w14:textId="43A0F14F"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1" w:type="dxa"/>
            <w:shd w:val="clear" w:color="auto" w:fill="00B050"/>
            <w:vAlign w:val="center"/>
          </w:tcPr>
          <w:p w14:paraId="7FE3D7C8" w14:textId="105633CD"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31</w:t>
            </w:r>
          </w:p>
        </w:tc>
        <w:tc>
          <w:tcPr>
            <w:tcW w:w="930" w:type="dxa"/>
            <w:shd w:val="clear" w:color="auto" w:fill="00B050"/>
            <w:vAlign w:val="center"/>
          </w:tcPr>
          <w:p w14:paraId="28B70136" w14:textId="560DF99E"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w:t>
            </w:r>
          </w:p>
        </w:tc>
      </w:tr>
      <w:tr w:rsidR="00E85D9E" w:rsidRPr="008A78C6" w14:paraId="1AC27E63" w14:textId="0FB64638" w:rsidTr="00960F21">
        <w:trPr>
          <w:jc w:val="center"/>
        </w:trPr>
        <w:tc>
          <w:tcPr>
            <w:tcW w:w="1178" w:type="dxa"/>
            <w:shd w:val="clear" w:color="auto" w:fill="D9D9D9" w:themeFill="background1" w:themeFillShade="D9"/>
          </w:tcPr>
          <w:p w14:paraId="4C9ADE3F" w14:textId="77777777" w:rsidR="00E85D9E" w:rsidRDefault="00E85D9E" w:rsidP="00E85D9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587D121D"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60" w:type="dxa"/>
            <w:shd w:val="clear" w:color="auto" w:fill="FF0000"/>
            <w:vAlign w:val="center"/>
          </w:tcPr>
          <w:p w14:paraId="5CEA3631" w14:textId="512CD327"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15</w:t>
            </w:r>
          </w:p>
        </w:tc>
        <w:tc>
          <w:tcPr>
            <w:tcW w:w="920" w:type="dxa"/>
            <w:shd w:val="clear" w:color="auto" w:fill="FF0000"/>
            <w:vAlign w:val="center"/>
          </w:tcPr>
          <w:p w14:paraId="28F85FB7" w14:textId="3FAD593B"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4</w:t>
            </w:r>
          </w:p>
        </w:tc>
        <w:tc>
          <w:tcPr>
            <w:tcW w:w="917" w:type="dxa"/>
            <w:shd w:val="clear" w:color="auto" w:fill="00B0F0"/>
            <w:vAlign w:val="center"/>
          </w:tcPr>
          <w:p w14:paraId="33BC5AF8" w14:textId="712DFA70"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13" w:type="dxa"/>
            <w:shd w:val="clear" w:color="auto" w:fill="00B0F0"/>
            <w:vAlign w:val="center"/>
          </w:tcPr>
          <w:p w14:paraId="3ADE143F" w14:textId="0BED84F0"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19</w:t>
            </w:r>
          </w:p>
        </w:tc>
        <w:tc>
          <w:tcPr>
            <w:tcW w:w="923" w:type="dxa"/>
            <w:shd w:val="clear" w:color="auto" w:fill="00B0F0"/>
            <w:vAlign w:val="center"/>
          </w:tcPr>
          <w:p w14:paraId="202DDEA1" w14:textId="3211B48B"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12</w:t>
            </w:r>
          </w:p>
        </w:tc>
        <w:tc>
          <w:tcPr>
            <w:tcW w:w="924" w:type="dxa"/>
            <w:shd w:val="clear" w:color="auto" w:fill="00B050"/>
            <w:vAlign w:val="center"/>
          </w:tcPr>
          <w:p w14:paraId="0B65E16A" w14:textId="6C480BAA"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1" w:type="dxa"/>
            <w:shd w:val="clear" w:color="auto" w:fill="00B050"/>
            <w:vAlign w:val="center"/>
          </w:tcPr>
          <w:p w14:paraId="6266DA2F" w14:textId="22F46A6D"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-4</w:t>
            </w:r>
          </w:p>
        </w:tc>
        <w:tc>
          <w:tcPr>
            <w:tcW w:w="930" w:type="dxa"/>
            <w:shd w:val="clear" w:color="auto" w:fill="00B050"/>
            <w:vAlign w:val="center"/>
          </w:tcPr>
          <w:p w14:paraId="5EB07E66" w14:textId="15A3A035"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-8</w:t>
            </w:r>
          </w:p>
        </w:tc>
      </w:tr>
      <w:tr w:rsidR="00E85D9E" w:rsidRPr="008A78C6" w14:paraId="416BAE27" w14:textId="33EE07C4" w:rsidTr="00960F21">
        <w:trPr>
          <w:jc w:val="center"/>
        </w:trPr>
        <w:tc>
          <w:tcPr>
            <w:tcW w:w="1178" w:type="dxa"/>
            <w:shd w:val="clear" w:color="auto" w:fill="D9D9D9" w:themeFill="background1" w:themeFillShade="D9"/>
          </w:tcPr>
          <w:p w14:paraId="327762C6" w14:textId="77777777" w:rsidR="00E85D9E" w:rsidRDefault="00E85D9E" w:rsidP="00E85D9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8451302"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60" w:type="dxa"/>
            <w:shd w:val="clear" w:color="auto" w:fill="FF0000"/>
            <w:vAlign w:val="center"/>
          </w:tcPr>
          <w:p w14:paraId="286E1164" w14:textId="0CF7271F"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15</w:t>
            </w:r>
          </w:p>
        </w:tc>
        <w:tc>
          <w:tcPr>
            <w:tcW w:w="920" w:type="dxa"/>
            <w:shd w:val="clear" w:color="auto" w:fill="FF0000"/>
            <w:vAlign w:val="center"/>
          </w:tcPr>
          <w:p w14:paraId="594A8E3E" w14:textId="00A47940"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7</w:t>
            </w:r>
          </w:p>
        </w:tc>
        <w:tc>
          <w:tcPr>
            <w:tcW w:w="917" w:type="dxa"/>
            <w:shd w:val="clear" w:color="auto" w:fill="00B0F0"/>
            <w:vAlign w:val="center"/>
          </w:tcPr>
          <w:p w14:paraId="3C16E404" w14:textId="4145C51B"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13" w:type="dxa"/>
            <w:shd w:val="clear" w:color="auto" w:fill="00B0F0"/>
            <w:vAlign w:val="center"/>
          </w:tcPr>
          <w:p w14:paraId="5C19F353" w14:textId="2CA76AF6"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6</w:t>
            </w:r>
          </w:p>
        </w:tc>
        <w:tc>
          <w:tcPr>
            <w:tcW w:w="923" w:type="dxa"/>
            <w:shd w:val="clear" w:color="auto" w:fill="00B0F0"/>
            <w:vAlign w:val="center"/>
          </w:tcPr>
          <w:p w14:paraId="219DE520" w14:textId="2DBF2427"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11</w:t>
            </w:r>
          </w:p>
        </w:tc>
        <w:tc>
          <w:tcPr>
            <w:tcW w:w="924" w:type="dxa"/>
            <w:shd w:val="clear" w:color="auto" w:fill="00B050"/>
            <w:vAlign w:val="center"/>
          </w:tcPr>
          <w:p w14:paraId="3BF87D48" w14:textId="18DABC45"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1" w:type="dxa"/>
            <w:shd w:val="clear" w:color="auto" w:fill="00B050"/>
            <w:vAlign w:val="center"/>
          </w:tcPr>
          <w:p w14:paraId="3E1173E0" w14:textId="1A755D37"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9</w:t>
            </w:r>
          </w:p>
        </w:tc>
        <w:tc>
          <w:tcPr>
            <w:tcW w:w="930" w:type="dxa"/>
            <w:shd w:val="clear" w:color="auto" w:fill="00B050"/>
            <w:vAlign w:val="center"/>
          </w:tcPr>
          <w:p w14:paraId="4DACB595" w14:textId="2385B8A9"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-4</w:t>
            </w:r>
          </w:p>
        </w:tc>
      </w:tr>
      <w:tr w:rsidR="00E85D9E" w:rsidRPr="008A78C6" w14:paraId="74AA4981" w14:textId="75BEE4A0" w:rsidTr="00960F21">
        <w:trPr>
          <w:jc w:val="center"/>
        </w:trPr>
        <w:tc>
          <w:tcPr>
            <w:tcW w:w="1178" w:type="dxa"/>
            <w:shd w:val="clear" w:color="auto" w:fill="D9D9D9" w:themeFill="background1" w:themeFillShade="D9"/>
          </w:tcPr>
          <w:p w14:paraId="5B04EA7A" w14:textId="77777777" w:rsidR="00E85D9E" w:rsidRDefault="00E85D9E" w:rsidP="00E85D9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40CC4D70"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60" w:type="dxa"/>
            <w:shd w:val="clear" w:color="auto" w:fill="FF0000"/>
            <w:vAlign w:val="center"/>
          </w:tcPr>
          <w:p w14:paraId="4689D6D6" w14:textId="78C39C93"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12</w:t>
            </w:r>
          </w:p>
        </w:tc>
        <w:tc>
          <w:tcPr>
            <w:tcW w:w="920" w:type="dxa"/>
            <w:shd w:val="clear" w:color="auto" w:fill="FF0000"/>
            <w:vAlign w:val="center"/>
          </w:tcPr>
          <w:p w14:paraId="53F4526C" w14:textId="035AA55F"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11</w:t>
            </w:r>
          </w:p>
        </w:tc>
        <w:tc>
          <w:tcPr>
            <w:tcW w:w="917" w:type="dxa"/>
            <w:shd w:val="clear" w:color="auto" w:fill="00B0F0"/>
            <w:vAlign w:val="center"/>
          </w:tcPr>
          <w:p w14:paraId="1B014076" w14:textId="5C09EF47"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13" w:type="dxa"/>
            <w:shd w:val="clear" w:color="auto" w:fill="00B0F0"/>
            <w:vAlign w:val="center"/>
          </w:tcPr>
          <w:p w14:paraId="7C8E9475" w14:textId="042D665D"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7</w:t>
            </w:r>
          </w:p>
        </w:tc>
        <w:tc>
          <w:tcPr>
            <w:tcW w:w="923" w:type="dxa"/>
            <w:shd w:val="clear" w:color="auto" w:fill="00B0F0"/>
            <w:vAlign w:val="center"/>
          </w:tcPr>
          <w:p w14:paraId="3103AA55" w14:textId="5CBCC304"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6</w:t>
            </w:r>
          </w:p>
        </w:tc>
        <w:tc>
          <w:tcPr>
            <w:tcW w:w="924" w:type="dxa"/>
            <w:shd w:val="clear" w:color="auto" w:fill="00B050"/>
            <w:vAlign w:val="center"/>
          </w:tcPr>
          <w:p w14:paraId="3EC96D90" w14:textId="50926A5C"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1" w:type="dxa"/>
            <w:shd w:val="clear" w:color="auto" w:fill="00B050"/>
            <w:vAlign w:val="center"/>
          </w:tcPr>
          <w:p w14:paraId="4B76823E" w14:textId="1C073992"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5</w:t>
            </w:r>
          </w:p>
        </w:tc>
        <w:tc>
          <w:tcPr>
            <w:tcW w:w="930" w:type="dxa"/>
            <w:shd w:val="clear" w:color="auto" w:fill="00B050"/>
            <w:vAlign w:val="center"/>
          </w:tcPr>
          <w:p w14:paraId="3755C39D" w14:textId="5C3849F7"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5</w:t>
            </w:r>
          </w:p>
        </w:tc>
      </w:tr>
      <w:tr w:rsidR="00E85D9E" w:rsidRPr="008A78C6" w14:paraId="177C798C" w14:textId="703E30AE" w:rsidTr="00960F21">
        <w:trPr>
          <w:jc w:val="center"/>
        </w:trPr>
        <w:tc>
          <w:tcPr>
            <w:tcW w:w="1178" w:type="dxa"/>
            <w:shd w:val="clear" w:color="auto" w:fill="D9D9D9" w:themeFill="background1" w:themeFillShade="D9"/>
          </w:tcPr>
          <w:p w14:paraId="43D2D6C5" w14:textId="77777777" w:rsidR="00E85D9E" w:rsidRDefault="00E85D9E" w:rsidP="00E85D9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786EBA1"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60" w:type="dxa"/>
            <w:shd w:val="clear" w:color="auto" w:fill="FF0000"/>
            <w:vAlign w:val="center"/>
          </w:tcPr>
          <w:p w14:paraId="54F7FDE7" w14:textId="1E0A4938"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11</w:t>
            </w:r>
          </w:p>
        </w:tc>
        <w:tc>
          <w:tcPr>
            <w:tcW w:w="920" w:type="dxa"/>
            <w:shd w:val="clear" w:color="auto" w:fill="FF0000"/>
            <w:vAlign w:val="center"/>
          </w:tcPr>
          <w:p w14:paraId="3E0E090A" w14:textId="0BA7B8FF"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13</w:t>
            </w:r>
          </w:p>
        </w:tc>
        <w:tc>
          <w:tcPr>
            <w:tcW w:w="917" w:type="dxa"/>
            <w:shd w:val="clear" w:color="auto" w:fill="00B0F0"/>
            <w:vAlign w:val="center"/>
          </w:tcPr>
          <w:p w14:paraId="57EADBA4" w14:textId="767A5DD9"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13" w:type="dxa"/>
            <w:shd w:val="clear" w:color="auto" w:fill="00B0F0"/>
            <w:vAlign w:val="center"/>
          </w:tcPr>
          <w:p w14:paraId="75BFEEDD" w14:textId="4F6F34DC"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9</w:t>
            </w:r>
          </w:p>
        </w:tc>
        <w:tc>
          <w:tcPr>
            <w:tcW w:w="923" w:type="dxa"/>
            <w:shd w:val="clear" w:color="auto" w:fill="00B0F0"/>
            <w:vAlign w:val="center"/>
          </w:tcPr>
          <w:p w14:paraId="48D466E7" w14:textId="784BAC77"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7</w:t>
            </w:r>
          </w:p>
        </w:tc>
        <w:tc>
          <w:tcPr>
            <w:tcW w:w="924" w:type="dxa"/>
            <w:shd w:val="clear" w:color="auto" w:fill="00B050"/>
            <w:vAlign w:val="center"/>
          </w:tcPr>
          <w:p w14:paraId="6900C3E5" w14:textId="0A245B8D"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1" w:type="dxa"/>
            <w:shd w:val="clear" w:color="auto" w:fill="00B050"/>
            <w:vAlign w:val="center"/>
          </w:tcPr>
          <w:p w14:paraId="7AA5E35F" w14:textId="2FD8EFB0"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2</w:t>
            </w:r>
          </w:p>
        </w:tc>
        <w:tc>
          <w:tcPr>
            <w:tcW w:w="930" w:type="dxa"/>
            <w:shd w:val="clear" w:color="auto" w:fill="00B050"/>
            <w:vAlign w:val="center"/>
          </w:tcPr>
          <w:p w14:paraId="1CDE6A77" w14:textId="30700702"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6</w:t>
            </w:r>
          </w:p>
        </w:tc>
      </w:tr>
      <w:tr w:rsidR="00E85D9E" w:rsidRPr="008A78C6" w14:paraId="209DA7DC" w14:textId="1BA71666" w:rsidTr="00960F21">
        <w:trPr>
          <w:jc w:val="center"/>
        </w:trPr>
        <w:tc>
          <w:tcPr>
            <w:tcW w:w="1178" w:type="dxa"/>
            <w:shd w:val="clear" w:color="auto" w:fill="D9D9D9" w:themeFill="background1" w:themeFillShade="D9"/>
          </w:tcPr>
          <w:p w14:paraId="1D4FAA3B" w14:textId="77777777" w:rsidR="00E85D9E" w:rsidRDefault="00E85D9E" w:rsidP="00E85D9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C70C556"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60" w:type="dxa"/>
            <w:shd w:val="clear" w:color="auto" w:fill="FF0000"/>
            <w:vAlign w:val="center"/>
          </w:tcPr>
          <w:p w14:paraId="516A5756" w14:textId="4D4F3EA5"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13</w:t>
            </w:r>
          </w:p>
        </w:tc>
        <w:tc>
          <w:tcPr>
            <w:tcW w:w="920" w:type="dxa"/>
            <w:shd w:val="clear" w:color="auto" w:fill="FF0000"/>
            <w:vAlign w:val="center"/>
          </w:tcPr>
          <w:p w14:paraId="5C9FE05A" w14:textId="742327F0"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14</w:t>
            </w:r>
          </w:p>
        </w:tc>
        <w:tc>
          <w:tcPr>
            <w:tcW w:w="917" w:type="dxa"/>
            <w:shd w:val="clear" w:color="auto" w:fill="00B0F0"/>
            <w:vAlign w:val="center"/>
          </w:tcPr>
          <w:p w14:paraId="55E72751" w14:textId="54C9A9EC"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w:t>
            </w:r>
          </w:p>
        </w:tc>
        <w:tc>
          <w:tcPr>
            <w:tcW w:w="913" w:type="dxa"/>
            <w:shd w:val="clear" w:color="auto" w:fill="00B0F0"/>
            <w:vAlign w:val="center"/>
          </w:tcPr>
          <w:p w14:paraId="0B12B8B7" w14:textId="5788A68A"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7</w:t>
            </w:r>
          </w:p>
        </w:tc>
        <w:tc>
          <w:tcPr>
            <w:tcW w:w="923" w:type="dxa"/>
            <w:shd w:val="clear" w:color="auto" w:fill="00B0F0"/>
            <w:vAlign w:val="center"/>
          </w:tcPr>
          <w:p w14:paraId="77A56EEE" w14:textId="3069D3E0"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11</w:t>
            </w:r>
          </w:p>
        </w:tc>
        <w:tc>
          <w:tcPr>
            <w:tcW w:w="924" w:type="dxa"/>
            <w:shd w:val="clear" w:color="auto" w:fill="00B050"/>
            <w:vAlign w:val="center"/>
          </w:tcPr>
          <w:p w14:paraId="7F66E1EC" w14:textId="66F206BF"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w:t>
            </w:r>
          </w:p>
        </w:tc>
        <w:tc>
          <w:tcPr>
            <w:tcW w:w="921" w:type="dxa"/>
            <w:shd w:val="clear" w:color="auto" w:fill="00B050"/>
            <w:vAlign w:val="center"/>
          </w:tcPr>
          <w:p w14:paraId="20E523FE" w14:textId="6DF9CD70"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6</w:t>
            </w:r>
          </w:p>
        </w:tc>
        <w:tc>
          <w:tcPr>
            <w:tcW w:w="930" w:type="dxa"/>
            <w:shd w:val="clear" w:color="auto" w:fill="00B050"/>
            <w:vAlign w:val="center"/>
          </w:tcPr>
          <w:p w14:paraId="7412FF40" w14:textId="234B2BCA"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3</w:t>
            </w:r>
          </w:p>
        </w:tc>
      </w:tr>
      <w:tr w:rsidR="00E85D9E" w:rsidRPr="008A78C6" w14:paraId="5BCC78C6" w14:textId="17D71CEF" w:rsidTr="00960F21">
        <w:trPr>
          <w:jc w:val="center"/>
        </w:trPr>
        <w:tc>
          <w:tcPr>
            <w:tcW w:w="1178" w:type="dxa"/>
            <w:shd w:val="clear" w:color="auto" w:fill="D9D9D9" w:themeFill="background1" w:themeFillShade="D9"/>
          </w:tcPr>
          <w:p w14:paraId="5B3D5F17" w14:textId="77777777" w:rsidR="00E85D9E" w:rsidRDefault="00E85D9E" w:rsidP="00E85D9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03C026E4"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60" w:type="dxa"/>
            <w:shd w:val="clear" w:color="auto" w:fill="FF0000"/>
            <w:vAlign w:val="center"/>
          </w:tcPr>
          <w:p w14:paraId="2DC8AC47" w14:textId="7DA0A050"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10</w:t>
            </w:r>
          </w:p>
        </w:tc>
        <w:tc>
          <w:tcPr>
            <w:tcW w:w="920" w:type="dxa"/>
            <w:shd w:val="clear" w:color="auto" w:fill="FF0000"/>
            <w:vAlign w:val="center"/>
          </w:tcPr>
          <w:p w14:paraId="41AA916B" w14:textId="163312B4"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9</w:t>
            </w:r>
          </w:p>
        </w:tc>
        <w:tc>
          <w:tcPr>
            <w:tcW w:w="917" w:type="dxa"/>
            <w:shd w:val="clear" w:color="auto" w:fill="00B0F0"/>
            <w:vAlign w:val="center"/>
          </w:tcPr>
          <w:p w14:paraId="5FA4E079" w14:textId="15DB9FA7"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13" w:type="dxa"/>
            <w:shd w:val="clear" w:color="auto" w:fill="00B0F0"/>
            <w:vAlign w:val="center"/>
          </w:tcPr>
          <w:p w14:paraId="3AC94E14" w14:textId="25889725"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9</w:t>
            </w:r>
          </w:p>
        </w:tc>
        <w:tc>
          <w:tcPr>
            <w:tcW w:w="923" w:type="dxa"/>
            <w:shd w:val="clear" w:color="auto" w:fill="00B0F0"/>
            <w:vAlign w:val="center"/>
          </w:tcPr>
          <w:p w14:paraId="0685F31E" w14:textId="041B393E"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16</w:t>
            </w:r>
          </w:p>
        </w:tc>
        <w:tc>
          <w:tcPr>
            <w:tcW w:w="924" w:type="dxa"/>
            <w:shd w:val="clear" w:color="auto" w:fill="00B050"/>
            <w:vAlign w:val="center"/>
          </w:tcPr>
          <w:p w14:paraId="02327502" w14:textId="236FA7FD"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1" w:type="dxa"/>
            <w:shd w:val="clear" w:color="auto" w:fill="00B050"/>
            <w:vAlign w:val="center"/>
          </w:tcPr>
          <w:p w14:paraId="216B8800" w14:textId="0D8C4BB0"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w:t>
            </w:r>
          </w:p>
        </w:tc>
        <w:tc>
          <w:tcPr>
            <w:tcW w:w="930" w:type="dxa"/>
            <w:shd w:val="clear" w:color="auto" w:fill="00B050"/>
            <w:vAlign w:val="center"/>
          </w:tcPr>
          <w:p w14:paraId="327DB8D8" w14:textId="5A4049F2"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-7</w:t>
            </w:r>
          </w:p>
        </w:tc>
      </w:tr>
      <w:tr w:rsidR="00E85D9E" w:rsidRPr="008A78C6" w14:paraId="1ED8BBA1" w14:textId="1C28FCE7" w:rsidTr="00960F21">
        <w:trPr>
          <w:jc w:val="center"/>
        </w:trPr>
        <w:tc>
          <w:tcPr>
            <w:tcW w:w="1178" w:type="dxa"/>
            <w:shd w:val="clear" w:color="auto" w:fill="D9D9D9" w:themeFill="background1" w:themeFillShade="D9"/>
          </w:tcPr>
          <w:p w14:paraId="4E422A95" w14:textId="77777777" w:rsidR="00E85D9E" w:rsidRDefault="00E85D9E" w:rsidP="00E85D9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0613DC3"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1</w:t>
            </w:r>
          </w:p>
        </w:tc>
        <w:tc>
          <w:tcPr>
            <w:tcW w:w="960" w:type="dxa"/>
            <w:shd w:val="clear" w:color="auto" w:fill="FF0000"/>
            <w:vAlign w:val="center"/>
          </w:tcPr>
          <w:p w14:paraId="4FBC18DA" w14:textId="6D8B286B"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16</w:t>
            </w:r>
          </w:p>
        </w:tc>
        <w:tc>
          <w:tcPr>
            <w:tcW w:w="920" w:type="dxa"/>
            <w:shd w:val="clear" w:color="auto" w:fill="FF0000"/>
            <w:vAlign w:val="center"/>
          </w:tcPr>
          <w:p w14:paraId="6B80EFE3" w14:textId="0E9A951F"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8</w:t>
            </w:r>
          </w:p>
        </w:tc>
        <w:tc>
          <w:tcPr>
            <w:tcW w:w="917" w:type="dxa"/>
            <w:shd w:val="clear" w:color="auto" w:fill="00B0F0"/>
            <w:vAlign w:val="center"/>
          </w:tcPr>
          <w:p w14:paraId="0190A6A1" w14:textId="6F61ACCA"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13" w:type="dxa"/>
            <w:shd w:val="clear" w:color="auto" w:fill="00B0F0"/>
            <w:vAlign w:val="center"/>
          </w:tcPr>
          <w:p w14:paraId="42F4CD3F" w14:textId="112EC675"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14</w:t>
            </w:r>
          </w:p>
        </w:tc>
        <w:tc>
          <w:tcPr>
            <w:tcW w:w="923" w:type="dxa"/>
            <w:shd w:val="clear" w:color="auto" w:fill="00B0F0"/>
            <w:vAlign w:val="center"/>
          </w:tcPr>
          <w:p w14:paraId="7E124B1E" w14:textId="4A8040C2"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3</w:t>
            </w:r>
          </w:p>
        </w:tc>
        <w:tc>
          <w:tcPr>
            <w:tcW w:w="924" w:type="dxa"/>
            <w:shd w:val="clear" w:color="auto" w:fill="00B050"/>
            <w:vAlign w:val="center"/>
          </w:tcPr>
          <w:p w14:paraId="21791D51" w14:textId="35412C8B"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w:t>
            </w:r>
          </w:p>
        </w:tc>
        <w:tc>
          <w:tcPr>
            <w:tcW w:w="921" w:type="dxa"/>
            <w:shd w:val="clear" w:color="auto" w:fill="00B050"/>
            <w:vAlign w:val="center"/>
          </w:tcPr>
          <w:p w14:paraId="6EC71394" w14:textId="205690B6"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2</w:t>
            </w:r>
          </w:p>
        </w:tc>
        <w:tc>
          <w:tcPr>
            <w:tcW w:w="930" w:type="dxa"/>
            <w:shd w:val="clear" w:color="auto" w:fill="00B050"/>
            <w:vAlign w:val="center"/>
          </w:tcPr>
          <w:p w14:paraId="6B7AF9DD" w14:textId="33FA6325"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5</w:t>
            </w:r>
          </w:p>
        </w:tc>
      </w:tr>
      <w:tr w:rsidR="00E85D9E" w:rsidRPr="008A78C6" w14:paraId="7BEAEDAE" w14:textId="67D08C38" w:rsidTr="00960F21">
        <w:trPr>
          <w:jc w:val="center"/>
        </w:trPr>
        <w:tc>
          <w:tcPr>
            <w:tcW w:w="1178" w:type="dxa"/>
            <w:shd w:val="clear" w:color="auto" w:fill="D9D9D9" w:themeFill="background1" w:themeFillShade="D9"/>
          </w:tcPr>
          <w:p w14:paraId="7BA2E188" w14:textId="77777777" w:rsidR="00E85D9E" w:rsidRDefault="00E85D9E" w:rsidP="00E85D9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B5790AA"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60" w:type="dxa"/>
            <w:shd w:val="clear" w:color="auto" w:fill="FF0000"/>
            <w:vAlign w:val="center"/>
          </w:tcPr>
          <w:p w14:paraId="1C11BF5A" w14:textId="4955B1C2"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13</w:t>
            </w:r>
          </w:p>
        </w:tc>
        <w:tc>
          <w:tcPr>
            <w:tcW w:w="920" w:type="dxa"/>
            <w:shd w:val="clear" w:color="auto" w:fill="FF0000"/>
            <w:vAlign w:val="center"/>
          </w:tcPr>
          <w:p w14:paraId="5D766467" w14:textId="77913DCF"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16</w:t>
            </w:r>
          </w:p>
        </w:tc>
        <w:tc>
          <w:tcPr>
            <w:tcW w:w="917" w:type="dxa"/>
            <w:shd w:val="clear" w:color="auto" w:fill="00B0F0"/>
            <w:vAlign w:val="center"/>
          </w:tcPr>
          <w:p w14:paraId="4D63D9A5" w14:textId="27BA51CB"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13" w:type="dxa"/>
            <w:shd w:val="clear" w:color="auto" w:fill="00B0F0"/>
            <w:vAlign w:val="center"/>
          </w:tcPr>
          <w:p w14:paraId="03891433" w14:textId="31E099EF"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30</w:t>
            </w:r>
          </w:p>
        </w:tc>
        <w:tc>
          <w:tcPr>
            <w:tcW w:w="923" w:type="dxa"/>
            <w:shd w:val="clear" w:color="auto" w:fill="00B0F0"/>
            <w:vAlign w:val="center"/>
          </w:tcPr>
          <w:p w14:paraId="6FE694E4" w14:textId="107E40B7"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w:t>
            </w:r>
          </w:p>
        </w:tc>
        <w:tc>
          <w:tcPr>
            <w:tcW w:w="924" w:type="dxa"/>
            <w:shd w:val="clear" w:color="auto" w:fill="00B050"/>
            <w:vAlign w:val="center"/>
          </w:tcPr>
          <w:p w14:paraId="7C84C407" w14:textId="56856C9E"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1" w:type="dxa"/>
            <w:shd w:val="clear" w:color="auto" w:fill="00B050"/>
            <w:vAlign w:val="center"/>
          </w:tcPr>
          <w:p w14:paraId="4DD178E0" w14:textId="57A4D5D2"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-17</w:t>
            </w:r>
          </w:p>
        </w:tc>
        <w:tc>
          <w:tcPr>
            <w:tcW w:w="930" w:type="dxa"/>
            <w:shd w:val="clear" w:color="auto" w:fill="00B050"/>
            <w:vAlign w:val="center"/>
          </w:tcPr>
          <w:p w14:paraId="46A020C7" w14:textId="69ABACC2"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15</w:t>
            </w:r>
          </w:p>
        </w:tc>
      </w:tr>
      <w:tr w:rsidR="00E85D9E" w:rsidRPr="008A78C6" w14:paraId="7DD7FC8E" w14:textId="0816435E" w:rsidTr="00960F21">
        <w:trPr>
          <w:jc w:val="center"/>
        </w:trPr>
        <w:tc>
          <w:tcPr>
            <w:tcW w:w="1178" w:type="dxa"/>
            <w:shd w:val="clear" w:color="auto" w:fill="D9D9D9" w:themeFill="background1" w:themeFillShade="D9"/>
          </w:tcPr>
          <w:p w14:paraId="7EAD19FA" w14:textId="77777777" w:rsidR="00E85D9E" w:rsidRDefault="00E85D9E" w:rsidP="00E85D9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9FD2257"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60" w:type="dxa"/>
            <w:shd w:val="clear" w:color="auto" w:fill="FF0000"/>
            <w:vAlign w:val="center"/>
          </w:tcPr>
          <w:p w14:paraId="6305CCF1" w14:textId="1F1B2C10"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13</w:t>
            </w:r>
          </w:p>
        </w:tc>
        <w:tc>
          <w:tcPr>
            <w:tcW w:w="920" w:type="dxa"/>
            <w:shd w:val="clear" w:color="auto" w:fill="FF0000"/>
            <w:vAlign w:val="center"/>
          </w:tcPr>
          <w:p w14:paraId="11206EEE" w14:textId="70762E16"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15</w:t>
            </w:r>
          </w:p>
        </w:tc>
        <w:tc>
          <w:tcPr>
            <w:tcW w:w="917" w:type="dxa"/>
            <w:shd w:val="clear" w:color="auto" w:fill="00B0F0"/>
            <w:vAlign w:val="center"/>
          </w:tcPr>
          <w:p w14:paraId="6EFC8E41" w14:textId="7A0F75A6"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13" w:type="dxa"/>
            <w:shd w:val="clear" w:color="auto" w:fill="00B0F0"/>
            <w:vAlign w:val="center"/>
          </w:tcPr>
          <w:p w14:paraId="5ED6EDA9" w14:textId="3E216614"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28</w:t>
            </w:r>
          </w:p>
        </w:tc>
        <w:tc>
          <w:tcPr>
            <w:tcW w:w="923" w:type="dxa"/>
            <w:shd w:val="clear" w:color="auto" w:fill="00B0F0"/>
            <w:vAlign w:val="center"/>
          </w:tcPr>
          <w:p w14:paraId="7094218C" w14:textId="2255E203"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4" w:type="dxa"/>
            <w:shd w:val="clear" w:color="auto" w:fill="00B050"/>
            <w:vAlign w:val="center"/>
          </w:tcPr>
          <w:p w14:paraId="0BCF5C30" w14:textId="53CC5146"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1" w:type="dxa"/>
            <w:shd w:val="clear" w:color="auto" w:fill="00B050"/>
            <w:vAlign w:val="center"/>
          </w:tcPr>
          <w:p w14:paraId="265EC118" w14:textId="6056CF82"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-15</w:t>
            </w:r>
          </w:p>
        </w:tc>
        <w:tc>
          <w:tcPr>
            <w:tcW w:w="930" w:type="dxa"/>
            <w:shd w:val="clear" w:color="auto" w:fill="00B050"/>
            <w:vAlign w:val="center"/>
          </w:tcPr>
          <w:p w14:paraId="59233527" w14:textId="7D638956"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15</w:t>
            </w:r>
          </w:p>
        </w:tc>
      </w:tr>
      <w:tr w:rsidR="00E85D9E" w:rsidRPr="008A78C6" w14:paraId="253D31DA" w14:textId="36BB085D" w:rsidTr="00960F21">
        <w:trPr>
          <w:jc w:val="center"/>
        </w:trPr>
        <w:tc>
          <w:tcPr>
            <w:tcW w:w="1178" w:type="dxa"/>
            <w:shd w:val="clear" w:color="auto" w:fill="D9D9D9" w:themeFill="background1" w:themeFillShade="D9"/>
          </w:tcPr>
          <w:p w14:paraId="6200C7CC" w14:textId="77777777" w:rsidR="00E85D9E" w:rsidRDefault="00E85D9E" w:rsidP="00E85D9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0D2FEC1"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60" w:type="dxa"/>
            <w:shd w:val="clear" w:color="auto" w:fill="FF0000"/>
            <w:vAlign w:val="center"/>
          </w:tcPr>
          <w:p w14:paraId="6E8DA9D6" w14:textId="3983CFDC"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21</w:t>
            </w:r>
          </w:p>
        </w:tc>
        <w:tc>
          <w:tcPr>
            <w:tcW w:w="920" w:type="dxa"/>
            <w:shd w:val="clear" w:color="auto" w:fill="FF0000"/>
            <w:vAlign w:val="center"/>
          </w:tcPr>
          <w:p w14:paraId="213F78B6" w14:textId="10CA0909"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5</w:t>
            </w:r>
          </w:p>
        </w:tc>
        <w:tc>
          <w:tcPr>
            <w:tcW w:w="917" w:type="dxa"/>
            <w:shd w:val="clear" w:color="auto" w:fill="00B0F0"/>
            <w:vAlign w:val="center"/>
          </w:tcPr>
          <w:p w14:paraId="5A06740E" w14:textId="6E98A3A6"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13" w:type="dxa"/>
            <w:shd w:val="clear" w:color="auto" w:fill="00B0F0"/>
            <w:vAlign w:val="center"/>
          </w:tcPr>
          <w:p w14:paraId="1BAE42B3" w14:textId="70CAF76F"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29</w:t>
            </w:r>
          </w:p>
        </w:tc>
        <w:tc>
          <w:tcPr>
            <w:tcW w:w="923" w:type="dxa"/>
            <w:shd w:val="clear" w:color="auto" w:fill="00B0F0"/>
            <w:vAlign w:val="center"/>
          </w:tcPr>
          <w:p w14:paraId="4BB977FE" w14:textId="35835F53"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4" w:type="dxa"/>
            <w:shd w:val="clear" w:color="auto" w:fill="00B050"/>
            <w:vAlign w:val="center"/>
          </w:tcPr>
          <w:p w14:paraId="64A6E211" w14:textId="0BECD2B0"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1" w:type="dxa"/>
            <w:shd w:val="clear" w:color="auto" w:fill="00B050"/>
            <w:vAlign w:val="center"/>
          </w:tcPr>
          <w:p w14:paraId="714C9C43" w14:textId="175B741F"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-8</w:t>
            </w:r>
          </w:p>
        </w:tc>
        <w:tc>
          <w:tcPr>
            <w:tcW w:w="930" w:type="dxa"/>
            <w:shd w:val="clear" w:color="auto" w:fill="00B050"/>
            <w:vAlign w:val="center"/>
          </w:tcPr>
          <w:p w14:paraId="403CA08A" w14:textId="2A8275FF"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5</w:t>
            </w:r>
          </w:p>
        </w:tc>
      </w:tr>
      <w:tr w:rsidR="00E85D9E" w:rsidRPr="008A78C6" w14:paraId="68D70B05" w14:textId="70E7B648" w:rsidTr="00960F21">
        <w:trPr>
          <w:jc w:val="center"/>
        </w:trPr>
        <w:tc>
          <w:tcPr>
            <w:tcW w:w="1178" w:type="dxa"/>
            <w:shd w:val="clear" w:color="auto" w:fill="D9D9D9" w:themeFill="background1" w:themeFillShade="D9"/>
          </w:tcPr>
          <w:p w14:paraId="37AE4539" w14:textId="77777777" w:rsidR="00E85D9E" w:rsidRDefault="00E85D9E" w:rsidP="00E85D9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1C9629B"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1</w:t>
            </w:r>
          </w:p>
        </w:tc>
        <w:tc>
          <w:tcPr>
            <w:tcW w:w="960" w:type="dxa"/>
            <w:shd w:val="clear" w:color="auto" w:fill="FF0000"/>
            <w:vAlign w:val="center"/>
          </w:tcPr>
          <w:p w14:paraId="78F1DFA2" w14:textId="15D8A0F7"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30</w:t>
            </w:r>
          </w:p>
        </w:tc>
        <w:tc>
          <w:tcPr>
            <w:tcW w:w="920" w:type="dxa"/>
            <w:shd w:val="clear" w:color="auto" w:fill="FF0000"/>
            <w:vAlign w:val="center"/>
          </w:tcPr>
          <w:p w14:paraId="6A6A7395" w14:textId="32A3D03D"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17" w:type="dxa"/>
            <w:shd w:val="clear" w:color="auto" w:fill="00B0F0"/>
            <w:vAlign w:val="center"/>
          </w:tcPr>
          <w:p w14:paraId="29614FB0" w14:textId="69F57BF8"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13" w:type="dxa"/>
            <w:shd w:val="clear" w:color="auto" w:fill="00B0F0"/>
            <w:vAlign w:val="center"/>
          </w:tcPr>
          <w:p w14:paraId="7B41349D" w14:textId="09A1CC1D"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7</w:t>
            </w:r>
          </w:p>
        </w:tc>
        <w:tc>
          <w:tcPr>
            <w:tcW w:w="923" w:type="dxa"/>
            <w:shd w:val="clear" w:color="auto" w:fill="00B0F0"/>
            <w:vAlign w:val="center"/>
          </w:tcPr>
          <w:p w14:paraId="721D4B1A" w14:textId="1F20210B"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4" w:type="dxa"/>
            <w:shd w:val="clear" w:color="auto" w:fill="00B050"/>
            <w:vAlign w:val="center"/>
          </w:tcPr>
          <w:p w14:paraId="171A580B" w14:textId="2EA078CA"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w:t>
            </w:r>
          </w:p>
        </w:tc>
        <w:tc>
          <w:tcPr>
            <w:tcW w:w="921" w:type="dxa"/>
            <w:shd w:val="clear" w:color="auto" w:fill="00B050"/>
            <w:vAlign w:val="center"/>
          </w:tcPr>
          <w:p w14:paraId="43E1E02D" w14:textId="5D46B665"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23</w:t>
            </w:r>
          </w:p>
        </w:tc>
        <w:tc>
          <w:tcPr>
            <w:tcW w:w="930" w:type="dxa"/>
            <w:shd w:val="clear" w:color="auto" w:fill="00B050"/>
            <w:vAlign w:val="center"/>
          </w:tcPr>
          <w:p w14:paraId="0448D46E" w14:textId="7CD038CC"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r>
      <w:tr w:rsidR="00E85D9E" w:rsidRPr="008A78C6" w14:paraId="484A4033" w14:textId="790A4591" w:rsidTr="00960F21">
        <w:trPr>
          <w:jc w:val="center"/>
        </w:trPr>
        <w:tc>
          <w:tcPr>
            <w:tcW w:w="1178" w:type="dxa"/>
            <w:shd w:val="clear" w:color="auto" w:fill="D9D9D9" w:themeFill="background1" w:themeFillShade="D9"/>
          </w:tcPr>
          <w:p w14:paraId="1CCEB249" w14:textId="77777777" w:rsidR="00E85D9E" w:rsidRDefault="00E85D9E" w:rsidP="00E85D9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517889F4"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60" w:type="dxa"/>
            <w:shd w:val="clear" w:color="auto" w:fill="FF0000"/>
            <w:vAlign w:val="center"/>
          </w:tcPr>
          <w:p w14:paraId="7A27E762" w14:textId="18512EA8"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41</w:t>
            </w:r>
          </w:p>
        </w:tc>
        <w:tc>
          <w:tcPr>
            <w:tcW w:w="920" w:type="dxa"/>
            <w:shd w:val="clear" w:color="auto" w:fill="FF0000"/>
            <w:vAlign w:val="center"/>
          </w:tcPr>
          <w:p w14:paraId="224AB272" w14:textId="7D77B4C6"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17" w:type="dxa"/>
            <w:shd w:val="clear" w:color="auto" w:fill="00B0F0"/>
            <w:vAlign w:val="center"/>
          </w:tcPr>
          <w:p w14:paraId="10B43ECE" w14:textId="5B1FF0D4"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13" w:type="dxa"/>
            <w:shd w:val="clear" w:color="auto" w:fill="00B0F0"/>
            <w:vAlign w:val="center"/>
          </w:tcPr>
          <w:p w14:paraId="163D7477" w14:textId="7366E5A1"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32</w:t>
            </w:r>
          </w:p>
        </w:tc>
        <w:tc>
          <w:tcPr>
            <w:tcW w:w="923" w:type="dxa"/>
            <w:shd w:val="clear" w:color="auto" w:fill="00B0F0"/>
            <w:vAlign w:val="center"/>
          </w:tcPr>
          <w:p w14:paraId="67E49C3A" w14:textId="4D8451EA"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4" w:type="dxa"/>
            <w:shd w:val="clear" w:color="auto" w:fill="00B050"/>
            <w:vAlign w:val="center"/>
          </w:tcPr>
          <w:p w14:paraId="52687BA4" w14:textId="684764BB"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1" w:type="dxa"/>
            <w:shd w:val="clear" w:color="auto" w:fill="00B050"/>
            <w:vAlign w:val="center"/>
          </w:tcPr>
          <w:p w14:paraId="0AA02269" w14:textId="15F05B43"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9</w:t>
            </w:r>
          </w:p>
        </w:tc>
        <w:tc>
          <w:tcPr>
            <w:tcW w:w="930" w:type="dxa"/>
            <w:shd w:val="clear" w:color="auto" w:fill="00B050"/>
            <w:vAlign w:val="center"/>
          </w:tcPr>
          <w:p w14:paraId="1A1BC211" w14:textId="40E9E072"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r>
      <w:tr w:rsidR="00E85D9E" w:rsidRPr="008A78C6" w14:paraId="574A4F1C" w14:textId="35F0B95A" w:rsidTr="00960F21">
        <w:trPr>
          <w:jc w:val="center"/>
        </w:trPr>
        <w:tc>
          <w:tcPr>
            <w:tcW w:w="1178" w:type="dxa"/>
            <w:shd w:val="clear" w:color="auto" w:fill="D9D9D9" w:themeFill="background1" w:themeFillShade="D9"/>
          </w:tcPr>
          <w:p w14:paraId="638DCA47" w14:textId="77777777" w:rsidR="00E85D9E" w:rsidRDefault="00E85D9E" w:rsidP="00E85D9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45F16A6"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60" w:type="dxa"/>
            <w:shd w:val="clear" w:color="auto" w:fill="FF0000"/>
            <w:vAlign w:val="center"/>
          </w:tcPr>
          <w:p w14:paraId="01882F4C" w14:textId="7EF4CEEB"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37</w:t>
            </w:r>
          </w:p>
        </w:tc>
        <w:tc>
          <w:tcPr>
            <w:tcW w:w="920" w:type="dxa"/>
            <w:shd w:val="clear" w:color="auto" w:fill="FF0000"/>
            <w:vAlign w:val="center"/>
          </w:tcPr>
          <w:p w14:paraId="46100954" w14:textId="10B30DE0"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17" w:type="dxa"/>
            <w:shd w:val="clear" w:color="auto" w:fill="00B0F0"/>
            <w:vAlign w:val="center"/>
          </w:tcPr>
          <w:p w14:paraId="6303254F" w14:textId="67545DB6"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w:t>
            </w:r>
          </w:p>
        </w:tc>
        <w:tc>
          <w:tcPr>
            <w:tcW w:w="913" w:type="dxa"/>
            <w:shd w:val="clear" w:color="auto" w:fill="00B0F0"/>
            <w:vAlign w:val="center"/>
          </w:tcPr>
          <w:p w14:paraId="6083F435" w14:textId="2A9C0954"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50</w:t>
            </w:r>
          </w:p>
        </w:tc>
        <w:tc>
          <w:tcPr>
            <w:tcW w:w="923" w:type="dxa"/>
            <w:shd w:val="clear" w:color="auto" w:fill="00B0F0"/>
            <w:vAlign w:val="center"/>
          </w:tcPr>
          <w:p w14:paraId="608B33AD" w14:textId="3F1E98CF"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4" w:type="dxa"/>
            <w:shd w:val="clear" w:color="auto" w:fill="00B050"/>
            <w:vAlign w:val="center"/>
          </w:tcPr>
          <w:p w14:paraId="2341F4F5" w14:textId="13D90702"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w:t>
            </w:r>
          </w:p>
        </w:tc>
        <w:tc>
          <w:tcPr>
            <w:tcW w:w="921" w:type="dxa"/>
            <w:shd w:val="clear" w:color="auto" w:fill="00B050"/>
            <w:vAlign w:val="center"/>
          </w:tcPr>
          <w:p w14:paraId="1E7C6B45" w14:textId="07EE87FC"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-13</w:t>
            </w:r>
          </w:p>
        </w:tc>
        <w:tc>
          <w:tcPr>
            <w:tcW w:w="930" w:type="dxa"/>
            <w:shd w:val="clear" w:color="auto" w:fill="00B050"/>
            <w:vAlign w:val="center"/>
          </w:tcPr>
          <w:p w14:paraId="6F038DDB" w14:textId="64E3811F"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r>
      <w:tr w:rsidR="00E85D9E" w:rsidRPr="008A78C6" w14:paraId="118ACFA0" w14:textId="7665F46E" w:rsidTr="00960F21">
        <w:trPr>
          <w:jc w:val="center"/>
        </w:trPr>
        <w:tc>
          <w:tcPr>
            <w:tcW w:w="1178" w:type="dxa"/>
            <w:shd w:val="clear" w:color="auto" w:fill="D9D9D9" w:themeFill="background1" w:themeFillShade="D9"/>
          </w:tcPr>
          <w:p w14:paraId="58C9D39D" w14:textId="77777777" w:rsidR="00E85D9E" w:rsidRDefault="00E85D9E" w:rsidP="00E85D9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02811A2"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60" w:type="dxa"/>
            <w:shd w:val="clear" w:color="auto" w:fill="FF0000"/>
            <w:vAlign w:val="center"/>
          </w:tcPr>
          <w:p w14:paraId="06217D2A" w14:textId="5C3943B9"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25</w:t>
            </w:r>
          </w:p>
        </w:tc>
        <w:tc>
          <w:tcPr>
            <w:tcW w:w="920" w:type="dxa"/>
            <w:shd w:val="clear" w:color="auto" w:fill="FF0000"/>
            <w:vAlign w:val="center"/>
          </w:tcPr>
          <w:p w14:paraId="4B39C9F6" w14:textId="1BE8022D"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17" w:type="dxa"/>
            <w:shd w:val="clear" w:color="auto" w:fill="00B0F0"/>
            <w:vAlign w:val="center"/>
          </w:tcPr>
          <w:p w14:paraId="4CA88743" w14:textId="06DD7368"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13" w:type="dxa"/>
            <w:shd w:val="clear" w:color="auto" w:fill="00B0F0"/>
            <w:vAlign w:val="center"/>
          </w:tcPr>
          <w:p w14:paraId="46BB1AAD" w14:textId="78A11AE5"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19</w:t>
            </w:r>
          </w:p>
        </w:tc>
        <w:tc>
          <w:tcPr>
            <w:tcW w:w="923" w:type="dxa"/>
            <w:shd w:val="clear" w:color="auto" w:fill="00B0F0"/>
            <w:vAlign w:val="center"/>
          </w:tcPr>
          <w:p w14:paraId="4DCB766B" w14:textId="5791B348"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4" w:type="dxa"/>
            <w:shd w:val="clear" w:color="auto" w:fill="00B050"/>
            <w:vAlign w:val="center"/>
          </w:tcPr>
          <w:p w14:paraId="3FE8FD44" w14:textId="0B97C72C"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1" w:type="dxa"/>
            <w:shd w:val="clear" w:color="auto" w:fill="00B050"/>
            <w:vAlign w:val="center"/>
          </w:tcPr>
          <w:p w14:paraId="7E3DE492" w14:textId="58C099AE"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6</w:t>
            </w:r>
          </w:p>
        </w:tc>
        <w:tc>
          <w:tcPr>
            <w:tcW w:w="930" w:type="dxa"/>
            <w:shd w:val="clear" w:color="auto" w:fill="00B050"/>
            <w:vAlign w:val="center"/>
          </w:tcPr>
          <w:p w14:paraId="405F1320" w14:textId="6FD498FA"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r>
      <w:tr w:rsidR="00E85D9E" w:rsidRPr="008A78C6" w14:paraId="798807E1" w14:textId="1A6D9383" w:rsidTr="00960F21">
        <w:trPr>
          <w:jc w:val="center"/>
        </w:trPr>
        <w:tc>
          <w:tcPr>
            <w:tcW w:w="1178" w:type="dxa"/>
            <w:shd w:val="clear" w:color="auto" w:fill="D9D9D9" w:themeFill="background1" w:themeFillShade="D9"/>
          </w:tcPr>
          <w:p w14:paraId="154BDE0E" w14:textId="77777777" w:rsidR="00E85D9E" w:rsidRDefault="00E85D9E" w:rsidP="00E85D9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EA83664"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60" w:type="dxa"/>
            <w:shd w:val="clear" w:color="auto" w:fill="FF0000"/>
            <w:vAlign w:val="center"/>
          </w:tcPr>
          <w:p w14:paraId="02C58782" w14:textId="063B5D18"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38</w:t>
            </w:r>
          </w:p>
        </w:tc>
        <w:tc>
          <w:tcPr>
            <w:tcW w:w="920" w:type="dxa"/>
            <w:shd w:val="clear" w:color="auto" w:fill="FF0000"/>
            <w:vAlign w:val="center"/>
          </w:tcPr>
          <w:p w14:paraId="0F4E40B4" w14:textId="2E6F0F20"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17" w:type="dxa"/>
            <w:shd w:val="clear" w:color="auto" w:fill="00B0F0"/>
            <w:vAlign w:val="center"/>
          </w:tcPr>
          <w:p w14:paraId="3030673E" w14:textId="49FD96D2"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13" w:type="dxa"/>
            <w:shd w:val="clear" w:color="auto" w:fill="00B0F0"/>
            <w:vAlign w:val="center"/>
          </w:tcPr>
          <w:p w14:paraId="4930BB54" w14:textId="208FD4A0"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2</w:t>
            </w:r>
          </w:p>
        </w:tc>
        <w:tc>
          <w:tcPr>
            <w:tcW w:w="923" w:type="dxa"/>
            <w:shd w:val="clear" w:color="auto" w:fill="00B0F0"/>
            <w:vAlign w:val="center"/>
          </w:tcPr>
          <w:p w14:paraId="6EEC47B6" w14:textId="48DCCBE6"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4" w:type="dxa"/>
            <w:shd w:val="clear" w:color="auto" w:fill="00B050"/>
            <w:vAlign w:val="center"/>
          </w:tcPr>
          <w:p w14:paraId="528E6357" w14:textId="59872539"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1" w:type="dxa"/>
            <w:shd w:val="clear" w:color="auto" w:fill="00B050"/>
            <w:vAlign w:val="center"/>
          </w:tcPr>
          <w:p w14:paraId="0D425DA9" w14:textId="30ABE069"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36</w:t>
            </w:r>
          </w:p>
        </w:tc>
        <w:tc>
          <w:tcPr>
            <w:tcW w:w="930" w:type="dxa"/>
            <w:shd w:val="clear" w:color="auto" w:fill="00B050"/>
            <w:vAlign w:val="center"/>
          </w:tcPr>
          <w:p w14:paraId="78C0B6BE" w14:textId="4CCCFAC7"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r>
      <w:tr w:rsidR="00E85D9E" w:rsidRPr="008A78C6" w14:paraId="26EB27F4" w14:textId="142F9308" w:rsidTr="00960F21">
        <w:trPr>
          <w:jc w:val="center"/>
        </w:trPr>
        <w:tc>
          <w:tcPr>
            <w:tcW w:w="1178" w:type="dxa"/>
            <w:shd w:val="clear" w:color="auto" w:fill="D9D9D9" w:themeFill="background1" w:themeFillShade="D9"/>
          </w:tcPr>
          <w:p w14:paraId="72A32FC2" w14:textId="77777777" w:rsidR="00E85D9E" w:rsidRDefault="00E85D9E" w:rsidP="00E85D9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5A41B4F"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1</w:t>
            </w:r>
          </w:p>
        </w:tc>
        <w:tc>
          <w:tcPr>
            <w:tcW w:w="960" w:type="dxa"/>
            <w:shd w:val="clear" w:color="auto" w:fill="FF0000"/>
            <w:vAlign w:val="center"/>
          </w:tcPr>
          <w:p w14:paraId="40D80508" w14:textId="33B899FD"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34</w:t>
            </w:r>
          </w:p>
        </w:tc>
        <w:tc>
          <w:tcPr>
            <w:tcW w:w="920" w:type="dxa"/>
            <w:shd w:val="clear" w:color="auto" w:fill="FF0000"/>
            <w:vAlign w:val="center"/>
          </w:tcPr>
          <w:p w14:paraId="66CCDDF1" w14:textId="4BF85527"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17" w:type="dxa"/>
            <w:shd w:val="clear" w:color="auto" w:fill="00B0F0"/>
            <w:vAlign w:val="center"/>
          </w:tcPr>
          <w:p w14:paraId="246D4CC6" w14:textId="6EBD8DF0"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13" w:type="dxa"/>
            <w:shd w:val="clear" w:color="auto" w:fill="00B0F0"/>
            <w:vAlign w:val="center"/>
          </w:tcPr>
          <w:p w14:paraId="2E97EB43" w14:textId="78FB34BC"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3</w:t>
            </w:r>
          </w:p>
        </w:tc>
        <w:tc>
          <w:tcPr>
            <w:tcW w:w="923" w:type="dxa"/>
            <w:shd w:val="clear" w:color="auto" w:fill="00B0F0"/>
            <w:vAlign w:val="center"/>
          </w:tcPr>
          <w:p w14:paraId="3A45E83C" w14:textId="5822F693"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4" w:type="dxa"/>
            <w:shd w:val="clear" w:color="auto" w:fill="00B050"/>
            <w:vAlign w:val="center"/>
          </w:tcPr>
          <w:p w14:paraId="181764BA" w14:textId="505A3CFE"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w:t>
            </w:r>
          </w:p>
        </w:tc>
        <w:tc>
          <w:tcPr>
            <w:tcW w:w="921" w:type="dxa"/>
            <w:shd w:val="clear" w:color="auto" w:fill="00B050"/>
            <w:vAlign w:val="center"/>
          </w:tcPr>
          <w:p w14:paraId="675E92EA" w14:textId="30E2C314"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31</w:t>
            </w:r>
          </w:p>
        </w:tc>
        <w:tc>
          <w:tcPr>
            <w:tcW w:w="930" w:type="dxa"/>
            <w:shd w:val="clear" w:color="auto" w:fill="00B050"/>
            <w:vAlign w:val="center"/>
          </w:tcPr>
          <w:p w14:paraId="00286510" w14:textId="066291D6"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r>
      <w:tr w:rsidR="00E85D9E" w:rsidRPr="008A78C6" w14:paraId="5864F5AC" w14:textId="28B9D168" w:rsidTr="00960F21">
        <w:trPr>
          <w:jc w:val="center"/>
        </w:trPr>
        <w:tc>
          <w:tcPr>
            <w:tcW w:w="1178" w:type="dxa"/>
            <w:shd w:val="clear" w:color="auto" w:fill="D9D9D9" w:themeFill="background1" w:themeFillShade="D9"/>
          </w:tcPr>
          <w:p w14:paraId="26689389" w14:textId="77777777" w:rsidR="00E85D9E" w:rsidRDefault="00E85D9E" w:rsidP="00E85D9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0E795A2"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60" w:type="dxa"/>
            <w:shd w:val="clear" w:color="auto" w:fill="FF0000"/>
            <w:vAlign w:val="center"/>
          </w:tcPr>
          <w:p w14:paraId="6EEBF84A" w14:textId="1F6420E0"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37</w:t>
            </w:r>
          </w:p>
        </w:tc>
        <w:tc>
          <w:tcPr>
            <w:tcW w:w="920" w:type="dxa"/>
            <w:shd w:val="clear" w:color="auto" w:fill="FF0000"/>
            <w:vAlign w:val="center"/>
          </w:tcPr>
          <w:p w14:paraId="1B49DA37" w14:textId="5F4DED9E"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17" w:type="dxa"/>
            <w:shd w:val="clear" w:color="auto" w:fill="00B0F0"/>
            <w:vAlign w:val="center"/>
          </w:tcPr>
          <w:p w14:paraId="4395CA4C" w14:textId="0E8181BB"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13" w:type="dxa"/>
            <w:shd w:val="clear" w:color="auto" w:fill="00B0F0"/>
            <w:vAlign w:val="center"/>
          </w:tcPr>
          <w:p w14:paraId="6679C1A1" w14:textId="195AA53F"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3" w:type="dxa"/>
            <w:shd w:val="clear" w:color="auto" w:fill="00B0F0"/>
            <w:vAlign w:val="center"/>
          </w:tcPr>
          <w:p w14:paraId="6DA119BA" w14:textId="45823236"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4" w:type="dxa"/>
            <w:shd w:val="clear" w:color="auto" w:fill="00B050"/>
            <w:vAlign w:val="center"/>
          </w:tcPr>
          <w:p w14:paraId="4D955D94" w14:textId="2ECD10AB"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1" w:type="dxa"/>
            <w:shd w:val="clear" w:color="auto" w:fill="00B050"/>
            <w:vAlign w:val="center"/>
          </w:tcPr>
          <w:p w14:paraId="053BADE4" w14:textId="0C053BCD"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37</w:t>
            </w:r>
          </w:p>
        </w:tc>
        <w:tc>
          <w:tcPr>
            <w:tcW w:w="930" w:type="dxa"/>
            <w:shd w:val="clear" w:color="auto" w:fill="00B050"/>
            <w:vAlign w:val="center"/>
          </w:tcPr>
          <w:p w14:paraId="7BA35E44" w14:textId="3FD3EC7B"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r>
      <w:tr w:rsidR="00E85D9E" w:rsidRPr="008A78C6" w14:paraId="6696D26D" w14:textId="45645CFA" w:rsidTr="00960F21">
        <w:trPr>
          <w:jc w:val="center"/>
        </w:trPr>
        <w:tc>
          <w:tcPr>
            <w:tcW w:w="1178" w:type="dxa"/>
            <w:shd w:val="clear" w:color="auto" w:fill="D9D9D9" w:themeFill="background1" w:themeFillShade="D9"/>
          </w:tcPr>
          <w:p w14:paraId="3431A020" w14:textId="77777777" w:rsidR="00E85D9E" w:rsidRDefault="00E85D9E" w:rsidP="00E85D9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BA1A1BC"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60" w:type="dxa"/>
            <w:shd w:val="clear" w:color="auto" w:fill="FF0000"/>
            <w:vAlign w:val="center"/>
          </w:tcPr>
          <w:p w14:paraId="0C6CDFCB" w14:textId="12C69340"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11</w:t>
            </w:r>
          </w:p>
        </w:tc>
        <w:tc>
          <w:tcPr>
            <w:tcW w:w="920" w:type="dxa"/>
            <w:shd w:val="clear" w:color="auto" w:fill="FF0000"/>
            <w:vAlign w:val="center"/>
          </w:tcPr>
          <w:p w14:paraId="299B8C94" w14:textId="670BAB94"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17" w:type="dxa"/>
            <w:shd w:val="clear" w:color="auto" w:fill="00B0F0"/>
            <w:vAlign w:val="center"/>
          </w:tcPr>
          <w:p w14:paraId="6816D7B0" w14:textId="40240FB0"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13" w:type="dxa"/>
            <w:shd w:val="clear" w:color="auto" w:fill="00B0F0"/>
            <w:vAlign w:val="center"/>
          </w:tcPr>
          <w:p w14:paraId="4EF2E995" w14:textId="427AA715"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3" w:type="dxa"/>
            <w:shd w:val="clear" w:color="auto" w:fill="00B0F0"/>
            <w:vAlign w:val="center"/>
          </w:tcPr>
          <w:p w14:paraId="47D2370D" w14:textId="7668A9CA"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4" w:type="dxa"/>
            <w:shd w:val="clear" w:color="auto" w:fill="00B050"/>
            <w:vAlign w:val="center"/>
          </w:tcPr>
          <w:p w14:paraId="3C3B62F7" w14:textId="2846B06E"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1" w:type="dxa"/>
            <w:shd w:val="clear" w:color="auto" w:fill="00B050"/>
            <w:vAlign w:val="center"/>
          </w:tcPr>
          <w:p w14:paraId="2D3CA1CB" w14:textId="3AEB4427"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11</w:t>
            </w:r>
          </w:p>
        </w:tc>
        <w:tc>
          <w:tcPr>
            <w:tcW w:w="930" w:type="dxa"/>
            <w:shd w:val="clear" w:color="auto" w:fill="00B050"/>
            <w:vAlign w:val="center"/>
          </w:tcPr>
          <w:p w14:paraId="364FA97B" w14:textId="6EA25DFD"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r>
      <w:tr w:rsidR="00E85D9E" w:rsidRPr="008A78C6" w14:paraId="474C5AC0" w14:textId="2925922D" w:rsidTr="00960F21">
        <w:trPr>
          <w:jc w:val="center"/>
        </w:trPr>
        <w:tc>
          <w:tcPr>
            <w:tcW w:w="1178" w:type="dxa"/>
            <w:shd w:val="clear" w:color="auto" w:fill="D9D9D9" w:themeFill="background1" w:themeFillShade="D9"/>
          </w:tcPr>
          <w:p w14:paraId="43137E3B" w14:textId="77777777" w:rsidR="00E85D9E" w:rsidRDefault="00E85D9E" w:rsidP="00E85D9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45C248D9"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60" w:type="dxa"/>
            <w:shd w:val="clear" w:color="auto" w:fill="FF0000"/>
            <w:vAlign w:val="center"/>
          </w:tcPr>
          <w:p w14:paraId="3CF10ED0" w14:textId="49717EE1"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20" w:type="dxa"/>
            <w:shd w:val="clear" w:color="auto" w:fill="FF0000"/>
            <w:vAlign w:val="center"/>
          </w:tcPr>
          <w:p w14:paraId="1D08DE24" w14:textId="221D539C" w:rsidR="00E85D9E" w:rsidRPr="00960F21" w:rsidRDefault="00E85D9E" w:rsidP="00E85D9E">
            <w:pPr>
              <w:pStyle w:val="BodyTextIndent"/>
              <w:ind w:left="0" w:firstLine="0"/>
              <w:jc w:val="center"/>
              <w:rPr>
                <w:rFonts w:ascii="Arial" w:hAnsi="Arial" w:cs="Arial"/>
                <w:b w:val="0"/>
                <w:bCs w:val="0"/>
                <w:iCs/>
                <w:color w:val="000000"/>
                <w:sz w:val="20"/>
                <w:szCs w:val="20"/>
                <w:lang w:val="ro-RO"/>
              </w:rPr>
            </w:pPr>
            <w:r w:rsidRPr="00960F21">
              <w:rPr>
                <w:rFonts w:ascii="Arial" w:hAnsi="Arial" w:cs="Arial"/>
                <w:b w:val="0"/>
                <w:bCs w:val="0"/>
                <w:color w:val="000000"/>
                <w:sz w:val="20"/>
                <w:szCs w:val="20"/>
              </w:rPr>
              <w:t>0</w:t>
            </w:r>
          </w:p>
        </w:tc>
        <w:tc>
          <w:tcPr>
            <w:tcW w:w="917" w:type="dxa"/>
            <w:shd w:val="clear" w:color="auto" w:fill="00B0F0"/>
            <w:vAlign w:val="center"/>
          </w:tcPr>
          <w:p w14:paraId="504FA57E" w14:textId="65FC9A3C"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13" w:type="dxa"/>
            <w:shd w:val="clear" w:color="auto" w:fill="00B0F0"/>
            <w:vAlign w:val="center"/>
          </w:tcPr>
          <w:p w14:paraId="57C75863" w14:textId="26B5DC38"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3" w:type="dxa"/>
            <w:shd w:val="clear" w:color="auto" w:fill="00B0F0"/>
            <w:vAlign w:val="center"/>
          </w:tcPr>
          <w:p w14:paraId="06D227C5" w14:textId="29CE23D1"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4" w:type="dxa"/>
            <w:shd w:val="clear" w:color="auto" w:fill="00B050"/>
            <w:vAlign w:val="center"/>
          </w:tcPr>
          <w:p w14:paraId="21D17BAE" w14:textId="6440C9BD"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21" w:type="dxa"/>
            <w:shd w:val="clear" w:color="auto" w:fill="00B050"/>
            <w:vAlign w:val="center"/>
          </w:tcPr>
          <w:p w14:paraId="4C5A289F" w14:textId="24883612"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c>
          <w:tcPr>
            <w:tcW w:w="930" w:type="dxa"/>
            <w:shd w:val="clear" w:color="auto" w:fill="00B050"/>
            <w:vAlign w:val="center"/>
          </w:tcPr>
          <w:p w14:paraId="21658E8F" w14:textId="188F2549" w:rsidR="00E85D9E" w:rsidRPr="00E85D9E" w:rsidRDefault="00E85D9E" w:rsidP="00E85D9E">
            <w:pPr>
              <w:pStyle w:val="BodyTextIndent"/>
              <w:ind w:left="0" w:firstLine="0"/>
              <w:jc w:val="center"/>
              <w:rPr>
                <w:rFonts w:ascii="Arial" w:hAnsi="Arial" w:cs="Arial"/>
                <w:b w:val="0"/>
                <w:bCs w:val="0"/>
                <w:iCs/>
                <w:color w:val="000000"/>
                <w:sz w:val="20"/>
                <w:szCs w:val="20"/>
                <w:lang w:val="ro-RO"/>
              </w:rPr>
            </w:pPr>
            <w:r w:rsidRPr="00E85D9E">
              <w:rPr>
                <w:rFonts w:ascii="Arial" w:hAnsi="Arial" w:cs="Arial"/>
                <w:b w:val="0"/>
                <w:bCs w:val="0"/>
                <w:color w:val="000000"/>
                <w:sz w:val="20"/>
                <w:szCs w:val="20"/>
              </w:rPr>
              <w:t>0</w:t>
            </w:r>
          </w:p>
        </w:tc>
      </w:tr>
      <w:tr w:rsidR="00E85D9E" w:rsidRPr="0025054A" w14:paraId="317E3ECA" w14:textId="501ABEFE" w:rsidTr="00960F21">
        <w:trPr>
          <w:jc w:val="center"/>
        </w:trPr>
        <w:tc>
          <w:tcPr>
            <w:tcW w:w="1178" w:type="dxa"/>
            <w:shd w:val="clear" w:color="auto" w:fill="D9D9D9" w:themeFill="background1" w:themeFillShade="D9"/>
          </w:tcPr>
          <w:p w14:paraId="57425BB4" w14:textId="77777777" w:rsidR="00E85D9E" w:rsidRPr="0025054A" w:rsidRDefault="00E85D9E" w:rsidP="00E85D9E">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A1D414A" w:rsidR="00E85D9E" w:rsidRPr="00960F21" w:rsidRDefault="00E85D9E" w:rsidP="00E85D9E">
            <w:pPr>
              <w:pStyle w:val="BodyTextIndent"/>
              <w:ind w:left="0" w:firstLine="0"/>
              <w:jc w:val="center"/>
              <w:rPr>
                <w:rFonts w:ascii="Arial" w:hAnsi="Arial" w:cs="Arial"/>
                <w:iCs/>
                <w:color w:val="000000"/>
                <w:sz w:val="20"/>
                <w:szCs w:val="20"/>
                <w:lang w:val="ro-RO"/>
              </w:rPr>
            </w:pPr>
            <w:r w:rsidRPr="00960F21">
              <w:rPr>
                <w:rFonts w:ascii="Arial" w:hAnsi="Arial" w:cs="Arial"/>
                <w:color w:val="000000"/>
                <w:sz w:val="20"/>
                <w:szCs w:val="20"/>
              </w:rPr>
              <w:t>4</w:t>
            </w:r>
          </w:p>
        </w:tc>
        <w:tc>
          <w:tcPr>
            <w:tcW w:w="960" w:type="dxa"/>
            <w:shd w:val="clear" w:color="auto" w:fill="FF0000"/>
            <w:vAlign w:val="center"/>
          </w:tcPr>
          <w:p w14:paraId="48EDEEAC" w14:textId="2F5EA7E0" w:rsidR="00E85D9E" w:rsidRPr="00960F21" w:rsidRDefault="00E85D9E" w:rsidP="00E85D9E">
            <w:pPr>
              <w:pStyle w:val="BodyTextIndent"/>
              <w:ind w:left="0" w:firstLine="0"/>
              <w:jc w:val="center"/>
              <w:rPr>
                <w:rFonts w:ascii="Arial" w:hAnsi="Arial" w:cs="Arial"/>
                <w:iCs/>
                <w:color w:val="000000"/>
                <w:sz w:val="20"/>
                <w:szCs w:val="20"/>
                <w:lang w:val="ro-RO"/>
              </w:rPr>
            </w:pPr>
            <w:r w:rsidRPr="00960F21">
              <w:rPr>
                <w:rFonts w:ascii="Arial" w:hAnsi="Arial" w:cs="Arial"/>
                <w:color w:val="000000"/>
                <w:sz w:val="20"/>
                <w:szCs w:val="20"/>
              </w:rPr>
              <w:t>684</w:t>
            </w:r>
          </w:p>
        </w:tc>
        <w:tc>
          <w:tcPr>
            <w:tcW w:w="920" w:type="dxa"/>
            <w:shd w:val="clear" w:color="auto" w:fill="FF0000"/>
            <w:vAlign w:val="center"/>
          </w:tcPr>
          <w:p w14:paraId="1D45FB0D" w14:textId="5D5AF6BE" w:rsidR="00E85D9E" w:rsidRPr="00960F21" w:rsidRDefault="00E85D9E" w:rsidP="00E85D9E">
            <w:pPr>
              <w:pStyle w:val="BodyTextIndent"/>
              <w:ind w:left="0" w:firstLine="0"/>
              <w:jc w:val="center"/>
              <w:rPr>
                <w:rFonts w:ascii="Arial" w:hAnsi="Arial" w:cs="Arial"/>
                <w:iCs/>
                <w:color w:val="000000"/>
                <w:sz w:val="20"/>
                <w:szCs w:val="20"/>
                <w:lang w:val="ro-RO"/>
              </w:rPr>
            </w:pPr>
            <w:r w:rsidRPr="00960F21">
              <w:rPr>
                <w:rFonts w:ascii="Arial" w:hAnsi="Arial" w:cs="Arial"/>
                <w:color w:val="000000"/>
                <w:sz w:val="20"/>
                <w:szCs w:val="20"/>
              </w:rPr>
              <w:t>137</w:t>
            </w:r>
          </w:p>
        </w:tc>
        <w:tc>
          <w:tcPr>
            <w:tcW w:w="917" w:type="dxa"/>
            <w:shd w:val="clear" w:color="auto" w:fill="00B0F0"/>
            <w:vAlign w:val="center"/>
          </w:tcPr>
          <w:p w14:paraId="207963B6" w14:textId="469625B4" w:rsidR="00E85D9E" w:rsidRPr="00E85D9E" w:rsidRDefault="00E85D9E" w:rsidP="00E85D9E">
            <w:pPr>
              <w:pStyle w:val="BodyTextIndent"/>
              <w:ind w:left="0" w:firstLine="0"/>
              <w:jc w:val="center"/>
              <w:rPr>
                <w:rFonts w:ascii="Arial" w:hAnsi="Arial" w:cs="Arial"/>
                <w:iCs/>
                <w:color w:val="000000"/>
                <w:sz w:val="20"/>
                <w:szCs w:val="20"/>
                <w:lang w:val="ro-RO"/>
              </w:rPr>
            </w:pPr>
            <w:r w:rsidRPr="00E85D9E">
              <w:rPr>
                <w:rFonts w:ascii="Arial" w:hAnsi="Arial" w:cs="Arial"/>
                <w:color w:val="000000"/>
                <w:sz w:val="20"/>
                <w:szCs w:val="20"/>
              </w:rPr>
              <w:t>3</w:t>
            </w:r>
          </w:p>
        </w:tc>
        <w:tc>
          <w:tcPr>
            <w:tcW w:w="913" w:type="dxa"/>
            <w:shd w:val="clear" w:color="auto" w:fill="00B0F0"/>
            <w:vAlign w:val="center"/>
          </w:tcPr>
          <w:p w14:paraId="5250FD3F" w14:textId="09314F79" w:rsidR="00E85D9E" w:rsidRPr="00E85D9E" w:rsidRDefault="00E85D9E" w:rsidP="00E85D9E">
            <w:pPr>
              <w:pStyle w:val="BodyTextIndent"/>
              <w:ind w:left="0" w:firstLine="0"/>
              <w:jc w:val="center"/>
              <w:rPr>
                <w:rFonts w:ascii="Arial" w:hAnsi="Arial" w:cs="Arial"/>
                <w:iCs/>
                <w:color w:val="000000"/>
                <w:sz w:val="20"/>
                <w:szCs w:val="20"/>
                <w:lang w:val="ro-RO"/>
              </w:rPr>
            </w:pPr>
            <w:r w:rsidRPr="00E85D9E">
              <w:rPr>
                <w:rFonts w:ascii="Arial" w:hAnsi="Arial" w:cs="Arial"/>
                <w:color w:val="000000"/>
                <w:sz w:val="20"/>
                <w:szCs w:val="20"/>
              </w:rPr>
              <w:t>422</w:t>
            </w:r>
          </w:p>
        </w:tc>
        <w:tc>
          <w:tcPr>
            <w:tcW w:w="923" w:type="dxa"/>
            <w:shd w:val="clear" w:color="auto" w:fill="00B0F0"/>
            <w:vAlign w:val="center"/>
          </w:tcPr>
          <w:p w14:paraId="6AEA16EC" w14:textId="43C289B5" w:rsidR="00E85D9E" w:rsidRPr="00E85D9E" w:rsidRDefault="00E85D9E" w:rsidP="00E85D9E">
            <w:pPr>
              <w:pStyle w:val="BodyTextIndent"/>
              <w:ind w:left="0" w:firstLine="0"/>
              <w:jc w:val="center"/>
              <w:rPr>
                <w:rFonts w:ascii="Arial" w:hAnsi="Arial" w:cs="Arial"/>
                <w:iCs/>
                <w:color w:val="000000"/>
                <w:sz w:val="20"/>
                <w:szCs w:val="20"/>
                <w:lang w:val="ro-RO"/>
              </w:rPr>
            </w:pPr>
            <w:r w:rsidRPr="00E85D9E">
              <w:rPr>
                <w:rFonts w:ascii="Arial" w:hAnsi="Arial" w:cs="Arial"/>
                <w:color w:val="000000"/>
                <w:sz w:val="20"/>
                <w:szCs w:val="20"/>
              </w:rPr>
              <w:t>88</w:t>
            </w:r>
          </w:p>
        </w:tc>
        <w:tc>
          <w:tcPr>
            <w:tcW w:w="924" w:type="dxa"/>
            <w:shd w:val="clear" w:color="auto" w:fill="00B050"/>
            <w:vAlign w:val="center"/>
          </w:tcPr>
          <w:p w14:paraId="374DCB8E" w14:textId="1929B9CD" w:rsidR="00E85D9E" w:rsidRPr="00E85D9E" w:rsidRDefault="00E85D9E" w:rsidP="00E85D9E">
            <w:pPr>
              <w:pStyle w:val="BodyTextIndent"/>
              <w:ind w:left="0" w:firstLine="0"/>
              <w:jc w:val="center"/>
              <w:rPr>
                <w:rFonts w:ascii="Arial" w:hAnsi="Arial" w:cs="Arial"/>
                <w:iCs/>
                <w:color w:val="000000"/>
                <w:sz w:val="20"/>
                <w:szCs w:val="20"/>
                <w:lang w:val="ro-RO"/>
              </w:rPr>
            </w:pPr>
            <w:r w:rsidRPr="00E85D9E">
              <w:rPr>
                <w:rFonts w:ascii="Arial" w:hAnsi="Arial" w:cs="Arial"/>
                <w:color w:val="000000"/>
                <w:sz w:val="20"/>
                <w:szCs w:val="20"/>
              </w:rPr>
              <w:t>1</w:t>
            </w:r>
          </w:p>
        </w:tc>
        <w:tc>
          <w:tcPr>
            <w:tcW w:w="921" w:type="dxa"/>
            <w:shd w:val="clear" w:color="auto" w:fill="00B050"/>
            <w:vAlign w:val="center"/>
          </w:tcPr>
          <w:p w14:paraId="43A144AD" w14:textId="70C9A72A" w:rsidR="00E85D9E" w:rsidRPr="00E85D9E" w:rsidRDefault="00E85D9E" w:rsidP="00E85D9E">
            <w:pPr>
              <w:pStyle w:val="BodyTextIndent"/>
              <w:ind w:left="0" w:firstLine="0"/>
              <w:jc w:val="center"/>
              <w:rPr>
                <w:rFonts w:ascii="Arial" w:hAnsi="Arial" w:cs="Arial"/>
                <w:iCs/>
                <w:color w:val="000000"/>
                <w:sz w:val="20"/>
                <w:szCs w:val="20"/>
                <w:lang w:val="ro-RO"/>
              </w:rPr>
            </w:pPr>
            <w:r w:rsidRPr="00E85D9E">
              <w:rPr>
                <w:rFonts w:ascii="Arial" w:hAnsi="Arial" w:cs="Arial"/>
                <w:color w:val="000000"/>
                <w:sz w:val="20"/>
                <w:szCs w:val="20"/>
              </w:rPr>
              <w:t>262</w:t>
            </w:r>
          </w:p>
        </w:tc>
        <w:tc>
          <w:tcPr>
            <w:tcW w:w="930" w:type="dxa"/>
            <w:shd w:val="clear" w:color="auto" w:fill="00B050"/>
            <w:vAlign w:val="center"/>
          </w:tcPr>
          <w:p w14:paraId="2D1DF536" w14:textId="031EF138" w:rsidR="00E85D9E" w:rsidRPr="00E85D9E" w:rsidRDefault="00E85D9E" w:rsidP="00E85D9E">
            <w:pPr>
              <w:pStyle w:val="BodyTextIndent"/>
              <w:ind w:left="0" w:firstLine="0"/>
              <w:jc w:val="center"/>
              <w:rPr>
                <w:rFonts w:ascii="Arial" w:hAnsi="Arial" w:cs="Arial"/>
                <w:iCs/>
                <w:color w:val="000000"/>
                <w:sz w:val="20"/>
                <w:szCs w:val="20"/>
                <w:lang w:val="ro-RO"/>
              </w:rPr>
            </w:pPr>
            <w:r w:rsidRPr="00E85D9E">
              <w:rPr>
                <w:rFonts w:ascii="Arial" w:hAnsi="Arial" w:cs="Arial"/>
                <w:color w:val="000000"/>
                <w:sz w:val="20"/>
                <w:szCs w:val="20"/>
              </w:rPr>
              <w:t>49</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33526" w14:textId="77777777" w:rsidR="00944433" w:rsidRDefault="00944433">
      <w:r>
        <w:separator/>
      </w:r>
    </w:p>
  </w:endnote>
  <w:endnote w:type="continuationSeparator" w:id="0">
    <w:p w14:paraId="5875F458" w14:textId="77777777" w:rsidR="00944433" w:rsidRDefault="00944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88818" w14:textId="77777777" w:rsidR="00944433" w:rsidRDefault="00944433">
      <w:r>
        <w:separator/>
      </w:r>
    </w:p>
  </w:footnote>
  <w:footnote w:type="continuationSeparator" w:id="0">
    <w:p w14:paraId="6EF81C8E" w14:textId="77777777" w:rsidR="00944433" w:rsidRDefault="00944433">
      <w:r>
        <w:continuationSeparator/>
      </w:r>
    </w:p>
  </w:footnote>
  <w:footnote w:id="1">
    <w:p w14:paraId="2E80B1AF" w14:textId="77777777" w:rsidR="00A7652D" w:rsidRPr="00C9714F" w:rsidRDefault="00A7652D" w:rsidP="00A7652D">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7CC"/>
    <w:rsid w:val="000107D2"/>
    <w:rsid w:val="00013A99"/>
    <w:rsid w:val="00015626"/>
    <w:rsid w:val="00015F14"/>
    <w:rsid w:val="000161FB"/>
    <w:rsid w:val="00016430"/>
    <w:rsid w:val="00017535"/>
    <w:rsid w:val="00021B2A"/>
    <w:rsid w:val="000225A2"/>
    <w:rsid w:val="00022E9E"/>
    <w:rsid w:val="000240A6"/>
    <w:rsid w:val="000263FB"/>
    <w:rsid w:val="000275EF"/>
    <w:rsid w:val="00030853"/>
    <w:rsid w:val="00034159"/>
    <w:rsid w:val="00040226"/>
    <w:rsid w:val="00040507"/>
    <w:rsid w:val="00041F69"/>
    <w:rsid w:val="000437C2"/>
    <w:rsid w:val="00043FD7"/>
    <w:rsid w:val="000456EC"/>
    <w:rsid w:val="000457D1"/>
    <w:rsid w:val="000460F9"/>
    <w:rsid w:val="00046D2D"/>
    <w:rsid w:val="00047B8A"/>
    <w:rsid w:val="00051918"/>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07DB3"/>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54D1"/>
    <w:rsid w:val="00177D89"/>
    <w:rsid w:val="00180C04"/>
    <w:rsid w:val="0019006A"/>
    <w:rsid w:val="001911D6"/>
    <w:rsid w:val="0019179C"/>
    <w:rsid w:val="001957A8"/>
    <w:rsid w:val="00197E55"/>
    <w:rsid w:val="001A0771"/>
    <w:rsid w:val="001A2258"/>
    <w:rsid w:val="001A272A"/>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6C4B"/>
    <w:rsid w:val="001C79B9"/>
    <w:rsid w:val="001D5026"/>
    <w:rsid w:val="001E35C3"/>
    <w:rsid w:val="001E41BF"/>
    <w:rsid w:val="001E7311"/>
    <w:rsid w:val="001F1F4D"/>
    <w:rsid w:val="001F2588"/>
    <w:rsid w:val="001F497C"/>
    <w:rsid w:val="001F5803"/>
    <w:rsid w:val="001F5BB9"/>
    <w:rsid w:val="001F659E"/>
    <w:rsid w:val="00200ABC"/>
    <w:rsid w:val="00201693"/>
    <w:rsid w:val="00222801"/>
    <w:rsid w:val="00225F59"/>
    <w:rsid w:val="00227937"/>
    <w:rsid w:val="00227EB1"/>
    <w:rsid w:val="0023039B"/>
    <w:rsid w:val="002316FE"/>
    <w:rsid w:val="00231AD4"/>
    <w:rsid w:val="00231CC6"/>
    <w:rsid w:val="0023278D"/>
    <w:rsid w:val="0023307F"/>
    <w:rsid w:val="00235F51"/>
    <w:rsid w:val="002405D6"/>
    <w:rsid w:val="00240B52"/>
    <w:rsid w:val="00241090"/>
    <w:rsid w:val="00244807"/>
    <w:rsid w:val="00246248"/>
    <w:rsid w:val="002469D0"/>
    <w:rsid w:val="00246DBD"/>
    <w:rsid w:val="002473E3"/>
    <w:rsid w:val="0025054A"/>
    <w:rsid w:val="00251471"/>
    <w:rsid w:val="002561DE"/>
    <w:rsid w:val="002623A7"/>
    <w:rsid w:val="00263500"/>
    <w:rsid w:val="00263F2C"/>
    <w:rsid w:val="0026554F"/>
    <w:rsid w:val="00266947"/>
    <w:rsid w:val="00266B18"/>
    <w:rsid w:val="0026742E"/>
    <w:rsid w:val="00270159"/>
    <w:rsid w:val="00270AC6"/>
    <w:rsid w:val="00274200"/>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1CEF"/>
    <w:rsid w:val="002C3869"/>
    <w:rsid w:val="002C3C0F"/>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2536"/>
    <w:rsid w:val="00333921"/>
    <w:rsid w:val="00335C79"/>
    <w:rsid w:val="0033639B"/>
    <w:rsid w:val="00336547"/>
    <w:rsid w:val="00345042"/>
    <w:rsid w:val="003536CC"/>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0ED3"/>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211D"/>
    <w:rsid w:val="003F3B41"/>
    <w:rsid w:val="003F468A"/>
    <w:rsid w:val="003F52AD"/>
    <w:rsid w:val="003F54B3"/>
    <w:rsid w:val="003F55CD"/>
    <w:rsid w:val="003F7BA4"/>
    <w:rsid w:val="00400751"/>
    <w:rsid w:val="0040215A"/>
    <w:rsid w:val="00403C9A"/>
    <w:rsid w:val="00407D38"/>
    <w:rsid w:val="00413EB1"/>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119"/>
    <w:rsid w:val="00454559"/>
    <w:rsid w:val="00454B72"/>
    <w:rsid w:val="0045520A"/>
    <w:rsid w:val="00457453"/>
    <w:rsid w:val="004648C0"/>
    <w:rsid w:val="004667D8"/>
    <w:rsid w:val="0046773F"/>
    <w:rsid w:val="004717C2"/>
    <w:rsid w:val="00475B13"/>
    <w:rsid w:val="004764FA"/>
    <w:rsid w:val="004821D7"/>
    <w:rsid w:val="0048639C"/>
    <w:rsid w:val="00486549"/>
    <w:rsid w:val="00487EE9"/>
    <w:rsid w:val="00490153"/>
    <w:rsid w:val="00491792"/>
    <w:rsid w:val="0049196D"/>
    <w:rsid w:val="0049746F"/>
    <w:rsid w:val="004A0B2F"/>
    <w:rsid w:val="004A1564"/>
    <w:rsid w:val="004A29AA"/>
    <w:rsid w:val="004A2B20"/>
    <w:rsid w:val="004A4862"/>
    <w:rsid w:val="004A4BF6"/>
    <w:rsid w:val="004B09B3"/>
    <w:rsid w:val="004B1090"/>
    <w:rsid w:val="004B2758"/>
    <w:rsid w:val="004B2C99"/>
    <w:rsid w:val="004B361C"/>
    <w:rsid w:val="004B4930"/>
    <w:rsid w:val="004B594D"/>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7A2"/>
    <w:rsid w:val="004E0837"/>
    <w:rsid w:val="004E14B1"/>
    <w:rsid w:val="004E1B03"/>
    <w:rsid w:val="004E3096"/>
    <w:rsid w:val="004E3879"/>
    <w:rsid w:val="004E69FE"/>
    <w:rsid w:val="004F036F"/>
    <w:rsid w:val="004F08EA"/>
    <w:rsid w:val="004F6404"/>
    <w:rsid w:val="004F7B52"/>
    <w:rsid w:val="00504D3A"/>
    <w:rsid w:val="00505F79"/>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571B"/>
    <w:rsid w:val="00577AC3"/>
    <w:rsid w:val="0058071A"/>
    <w:rsid w:val="00580BBF"/>
    <w:rsid w:val="00581EB9"/>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187C"/>
    <w:rsid w:val="00632B3E"/>
    <w:rsid w:val="006361E1"/>
    <w:rsid w:val="00636B28"/>
    <w:rsid w:val="00641384"/>
    <w:rsid w:val="00641F21"/>
    <w:rsid w:val="006446D5"/>
    <w:rsid w:val="00645372"/>
    <w:rsid w:val="006538AC"/>
    <w:rsid w:val="00653C38"/>
    <w:rsid w:val="006551F2"/>
    <w:rsid w:val="00655748"/>
    <w:rsid w:val="00655DA3"/>
    <w:rsid w:val="006561CF"/>
    <w:rsid w:val="00656636"/>
    <w:rsid w:val="00661039"/>
    <w:rsid w:val="00662457"/>
    <w:rsid w:val="00664576"/>
    <w:rsid w:val="0066558B"/>
    <w:rsid w:val="006666E9"/>
    <w:rsid w:val="0067092D"/>
    <w:rsid w:val="00673F18"/>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61BA"/>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6EA5"/>
    <w:rsid w:val="007D7BCB"/>
    <w:rsid w:val="007E0FDB"/>
    <w:rsid w:val="007E1AE1"/>
    <w:rsid w:val="007E2ED0"/>
    <w:rsid w:val="007E37E6"/>
    <w:rsid w:val="007E39C3"/>
    <w:rsid w:val="007E469A"/>
    <w:rsid w:val="007E5A99"/>
    <w:rsid w:val="007E6931"/>
    <w:rsid w:val="007E6B13"/>
    <w:rsid w:val="007F0BB8"/>
    <w:rsid w:val="007F26E2"/>
    <w:rsid w:val="007F3FA1"/>
    <w:rsid w:val="007F5B5D"/>
    <w:rsid w:val="00800AA1"/>
    <w:rsid w:val="00802671"/>
    <w:rsid w:val="00802BC8"/>
    <w:rsid w:val="00802F2F"/>
    <w:rsid w:val="0080358A"/>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847EB"/>
    <w:rsid w:val="0088506C"/>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308"/>
    <w:rsid w:val="008F4468"/>
    <w:rsid w:val="008F5C45"/>
    <w:rsid w:val="008F6A02"/>
    <w:rsid w:val="008F6C13"/>
    <w:rsid w:val="009043A5"/>
    <w:rsid w:val="00904578"/>
    <w:rsid w:val="00905E66"/>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4433"/>
    <w:rsid w:val="009463C5"/>
    <w:rsid w:val="009471BC"/>
    <w:rsid w:val="00947A44"/>
    <w:rsid w:val="009500CB"/>
    <w:rsid w:val="00951512"/>
    <w:rsid w:val="009538EF"/>
    <w:rsid w:val="00954692"/>
    <w:rsid w:val="0095616E"/>
    <w:rsid w:val="00960F21"/>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2489"/>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6215B"/>
    <w:rsid w:val="00A622AF"/>
    <w:rsid w:val="00A633C9"/>
    <w:rsid w:val="00A6489F"/>
    <w:rsid w:val="00A658CF"/>
    <w:rsid w:val="00A6654A"/>
    <w:rsid w:val="00A704A3"/>
    <w:rsid w:val="00A71777"/>
    <w:rsid w:val="00A7652D"/>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3BC9"/>
    <w:rsid w:val="00AB45F7"/>
    <w:rsid w:val="00AB4A90"/>
    <w:rsid w:val="00AB58A8"/>
    <w:rsid w:val="00AB5DF2"/>
    <w:rsid w:val="00AB639D"/>
    <w:rsid w:val="00AB6EFB"/>
    <w:rsid w:val="00AC44EE"/>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57EF1"/>
    <w:rsid w:val="00B603DB"/>
    <w:rsid w:val="00B6143C"/>
    <w:rsid w:val="00B61E23"/>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B3ECA"/>
    <w:rsid w:val="00BB4CD4"/>
    <w:rsid w:val="00BB5F99"/>
    <w:rsid w:val="00BB6438"/>
    <w:rsid w:val="00BB71FC"/>
    <w:rsid w:val="00BC049B"/>
    <w:rsid w:val="00BC1C74"/>
    <w:rsid w:val="00BC342E"/>
    <w:rsid w:val="00BC3EDE"/>
    <w:rsid w:val="00BC492C"/>
    <w:rsid w:val="00BC4FA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4111"/>
    <w:rsid w:val="00BF5FDC"/>
    <w:rsid w:val="00BF7BC6"/>
    <w:rsid w:val="00C01560"/>
    <w:rsid w:val="00C02986"/>
    <w:rsid w:val="00C03543"/>
    <w:rsid w:val="00C04494"/>
    <w:rsid w:val="00C05A82"/>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4260B"/>
    <w:rsid w:val="00C500DF"/>
    <w:rsid w:val="00C50EC8"/>
    <w:rsid w:val="00C5109E"/>
    <w:rsid w:val="00C528FB"/>
    <w:rsid w:val="00C54861"/>
    <w:rsid w:val="00C60278"/>
    <w:rsid w:val="00C60A5E"/>
    <w:rsid w:val="00C61DBE"/>
    <w:rsid w:val="00C620B5"/>
    <w:rsid w:val="00C62C48"/>
    <w:rsid w:val="00C64478"/>
    <w:rsid w:val="00C65840"/>
    <w:rsid w:val="00C658E8"/>
    <w:rsid w:val="00C6636F"/>
    <w:rsid w:val="00C66560"/>
    <w:rsid w:val="00C6795C"/>
    <w:rsid w:val="00C67DF9"/>
    <w:rsid w:val="00C7074A"/>
    <w:rsid w:val="00C70EF8"/>
    <w:rsid w:val="00C734D0"/>
    <w:rsid w:val="00C7474F"/>
    <w:rsid w:val="00C74EEF"/>
    <w:rsid w:val="00C75504"/>
    <w:rsid w:val="00C76000"/>
    <w:rsid w:val="00C82BA9"/>
    <w:rsid w:val="00C82D5F"/>
    <w:rsid w:val="00C84076"/>
    <w:rsid w:val="00C85403"/>
    <w:rsid w:val="00C85641"/>
    <w:rsid w:val="00C868D8"/>
    <w:rsid w:val="00C87857"/>
    <w:rsid w:val="00C87A3B"/>
    <w:rsid w:val="00C925BA"/>
    <w:rsid w:val="00C92741"/>
    <w:rsid w:val="00C94DDD"/>
    <w:rsid w:val="00C95E2E"/>
    <w:rsid w:val="00C96C79"/>
    <w:rsid w:val="00C979B7"/>
    <w:rsid w:val="00CA4CF1"/>
    <w:rsid w:val="00CA589C"/>
    <w:rsid w:val="00CB35E7"/>
    <w:rsid w:val="00CB3F9B"/>
    <w:rsid w:val="00CB4E5F"/>
    <w:rsid w:val="00CB5CCB"/>
    <w:rsid w:val="00CC10EB"/>
    <w:rsid w:val="00CC12CC"/>
    <w:rsid w:val="00CC2775"/>
    <w:rsid w:val="00CC365E"/>
    <w:rsid w:val="00CC390D"/>
    <w:rsid w:val="00CC511B"/>
    <w:rsid w:val="00CD13EE"/>
    <w:rsid w:val="00CD1947"/>
    <w:rsid w:val="00CD4831"/>
    <w:rsid w:val="00CD4870"/>
    <w:rsid w:val="00CD4AC6"/>
    <w:rsid w:val="00CD6F04"/>
    <w:rsid w:val="00CE11AA"/>
    <w:rsid w:val="00CE21D7"/>
    <w:rsid w:val="00CE258A"/>
    <w:rsid w:val="00CE2EA0"/>
    <w:rsid w:val="00CE5C74"/>
    <w:rsid w:val="00CE624B"/>
    <w:rsid w:val="00CE694A"/>
    <w:rsid w:val="00CE7645"/>
    <w:rsid w:val="00CF0728"/>
    <w:rsid w:val="00CF169B"/>
    <w:rsid w:val="00CF343E"/>
    <w:rsid w:val="00CF5EE8"/>
    <w:rsid w:val="00D0008E"/>
    <w:rsid w:val="00D01B96"/>
    <w:rsid w:val="00D02087"/>
    <w:rsid w:val="00D0266C"/>
    <w:rsid w:val="00D04AC3"/>
    <w:rsid w:val="00D062EF"/>
    <w:rsid w:val="00D06536"/>
    <w:rsid w:val="00D06982"/>
    <w:rsid w:val="00D1035F"/>
    <w:rsid w:val="00D14B45"/>
    <w:rsid w:val="00D16075"/>
    <w:rsid w:val="00D16D84"/>
    <w:rsid w:val="00D20B3D"/>
    <w:rsid w:val="00D22C00"/>
    <w:rsid w:val="00D22EE8"/>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2F7F"/>
    <w:rsid w:val="00D83DDE"/>
    <w:rsid w:val="00D84867"/>
    <w:rsid w:val="00D856E7"/>
    <w:rsid w:val="00D87D33"/>
    <w:rsid w:val="00D90742"/>
    <w:rsid w:val="00D90A0D"/>
    <w:rsid w:val="00D911D3"/>
    <w:rsid w:val="00D94361"/>
    <w:rsid w:val="00D95A1D"/>
    <w:rsid w:val="00D95B57"/>
    <w:rsid w:val="00D97103"/>
    <w:rsid w:val="00D97D07"/>
    <w:rsid w:val="00DA0890"/>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0626"/>
    <w:rsid w:val="00DD5B1F"/>
    <w:rsid w:val="00DD5D09"/>
    <w:rsid w:val="00DD6726"/>
    <w:rsid w:val="00DE1027"/>
    <w:rsid w:val="00DE2CDE"/>
    <w:rsid w:val="00DE48A5"/>
    <w:rsid w:val="00DF0BBF"/>
    <w:rsid w:val="00DF20CA"/>
    <w:rsid w:val="00DF28BA"/>
    <w:rsid w:val="00DF4712"/>
    <w:rsid w:val="00DF66E0"/>
    <w:rsid w:val="00DF6D1D"/>
    <w:rsid w:val="00DF7529"/>
    <w:rsid w:val="00E00A61"/>
    <w:rsid w:val="00E02A49"/>
    <w:rsid w:val="00E04F48"/>
    <w:rsid w:val="00E07D1B"/>
    <w:rsid w:val="00E12F60"/>
    <w:rsid w:val="00E133D4"/>
    <w:rsid w:val="00E139EB"/>
    <w:rsid w:val="00E140B5"/>
    <w:rsid w:val="00E148F0"/>
    <w:rsid w:val="00E155F1"/>
    <w:rsid w:val="00E162EB"/>
    <w:rsid w:val="00E16D05"/>
    <w:rsid w:val="00E177B0"/>
    <w:rsid w:val="00E17CB3"/>
    <w:rsid w:val="00E20A7E"/>
    <w:rsid w:val="00E20C70"/>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D9E"/>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392"/>
    <w:rsid w:val="00EF7B69"/>
    <w:rsid w:val="00F002D4"/>
    <w:rsid w:val="00F04A8D"/>
    <w:rsid w:val="00F05F46"/>
    <w:rsid w:val="00F07CF3"/>
    <w:rsid w:val="00F07EBC"/>
    <w:rsid w:val="00F1168D"/>
    <w:rsid w:val="00F130C6"/>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1201"/>
    <w:rsid w:val="00F42FC9"/>
    <w:rsid w:val="00F45BD7"/>
    <w:rsid w:val="00F47403"/>
    <w:rsid w:val="00F52EBA"/>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528E"/>
    <w:rsid w:val="00FE6EA6"/>
    <w:rsid w:val="00FF2A47"/>
    <w:rsid w:val="00FF5834"/>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1540</TotalTime>
  <Pages>27</Pages>
  <Words>7224</Words>
  <Characters>41178</Characters>
  <Application>Microsoft Office Word</Application>
  <DocSecurity>0</DocSecurity>
  <Lines>343</Lines>
  <Paragraphs>96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112</cp:revision>
  <cp:lastPrinted>2019-05-27T06:53:00Z</cp:lastPrinted>
  <dcterms:created xsi:type="dcterms:W3CDTF">2025-05-05T11:18:00Z</dcterms:created>
  <dcterms:modified xsi:type="dcterms:W3CDTF">2026-05-24T13:30:00Z</dcterms:modified>
</cp:coreProperties>
</file>