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B847C3B" w14:textId="02E2D764" w:rsidR="00194152" w:rsidRDefault="00194152" w:rsidP="00194152">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E64D99">
        <w:rPr>
          <w:rFonts w:ascii="Arial" w:hAnsi="Arial" w:cs="Arial"/>
          <w:b/>
          <w:noProof/>
          <w:sz w:val="40"/>
          <w:szCs w:val="40"/>
          <w:lang w:val="fr-FR"/>
        </w:rPr>
        <w:drawing>
          <wp:inline distT="0" distB="0" distL="0" distR="0" wp14:anchorId="7956A1A7" wp14:editId="12A945AE">
            <wp:extent cx="6113145" cy="3691255"/>
            <wp:effectExtent l="0" t="0" r="1905" b="4445"/>
            <wp:docPr id="1901573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691255"/>
                    </a:xfrm>
                    <a:prstGeom prst="rect">
                      <a:avLst/>
                    </a:prstGeom>
                    <a:noFill/>
                    <a:ln>
                      <a:noFill/>
                    </a:ln>
                  </pic:spPr>
                </pic:pic>
              </a:graphicData>
            </a:graphic>
          </wp:inline>
        </w:drawing>
      </w:r>
    </w:p>
    <w:p w14:paraId="749EA0F2" w14:textId="77777777" w:rsidR="00194152" w:rsidRDefault="00194152" w:rsidP="00194152">
      <w:pPr>
        <w:pStyle w:val="DefaultText"/>
        <w:jc w:val="center"/>
        <w:rPr>
          <w:rFonts w:ascii="Arial" w:hAnsi="Arial" w:cs="Arial"/>
          <w:b/>
          <w:sz w:val="32"/>
          <w:szCs w:val="32"/>
          <w:lang w:val="ro-RO"/>
        </w:rPr>
      </w:pPr>
      <w:r>
        <w:rPr>
          <w:rFonts w:ascii="Arial" w:hAnsi="Arial" w:cs="Arial"/>
          <w:b/>
          <w:sz w:val="32"/>
          <w:szCs w:val="32"/>
          <w:lang w:val="ro-RO"/>
        </w:rPr>
        <w:t>DN6_km481+679-km500+435</w:t>
      </w:r>
    </w:p>
    <w:p w14:paraId="49A8F3D5" w14:textId="049168FE" w:rsidR="00CF0728" w:rsidRDefault="00194152" w:rsidP="00194152">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92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04D9A6FA"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7D6EA5">
        <w:rPr>
          <w:rFonts w:ascii="Arial" w:hAnsi="Arial" w:cs="Arial"/>
          <w:lang w:val="pt-BR"/>
        </w:rPr>
        <w:t>6</w:t>
      </w:r>
      <w:r w:rsidR="00CF0728">
        <w:rPr>
          <w:rFonts w:ascii="Arial" w:hAnsi="Arial" w:cs="Arial"/>
          <w:lang w:val="pt-BR"/>
        </w:rPr>
        <w:t>_km</w:t>
      </w:r>
      <w:r w:rsidR="00505F79">
        <w:rPr>
          <w:rFonts w:ascii="Arial" w:hAnsi="Arial" w:cs="Arial"/>
          <w:lang w:val="pt-BR"/>
        </w:rPr>
        <w:t>4</w:t>
      </w:r>
      <w:r w:rsidR="00194152">
        <w:rPr>
          <w:rFonts w:ascii="Arial" w:hAnsi="Arial" w:cs="Arial"/>
          <w:lang w:val="pt-BR"/>
        </w:rPr>
        <w:t>81</w:t>
      </w:r>
      <w:r w:rsidR="00CF0728">
        <w:rPr>
          <w:rFonts w:ascii="Arial" w:hAnsi="Arial" w:cs="Arial"/>
          <w:lang w:val="pt-BR"/>
        </w:rPr>
        <w:t>+</w:t>
      </w:r>
      <w:r w:rsidR="00194152">
        <w:rPr>
          <w:rFonts w:ascii="Arial" w:hAnsi="Arial" w:cs="Arial"/>
          <w:lang w:val="pt-BR"/>
        </w:rPr>
        <w:t>679</w:t>
      </w:r>
      <w:r w:rsidR="00CF0728">
        <w:rPr>
          <w:rFonts w:ascii="Arial" w:hAnsi="Arial" w:cs="Arial"/>
          <w:lang w:val="pt-BR"/>
        </w:rPr>
        <w:t>-km</w:t>
      </w:r>
      <w:r w:rsidR="00194152">
        <w:rPr>
          <w:rFonts w:ascii="Arial" w:hAnsi="Arial" w:cs="Arial"/>
          <w:lang w:val="pt-BR"/>
        </w:rPr>
        <w:t>500</w:t>
      </w:r>
      <w:r w:rsidR="00CF0728">
        <w:rPr>
          <w:rFonts w:ascii="Arial" w:hAnsi="Arial" w:cs="Arial"/>
          <w:lang w:val="pt-BR"/>
        </w:rPr>
        <w:t>+</w:t>
      </w:r>
      <w:r w:rsidR="00194152">
        <w:rPr>
          <w:rFonts w:ascii="Arial" w:hAnsi="Arial" w:cs="Arial"/>
          <w:lang w:val="pt-BR"/>
        </w:rPr>
        <w:t>435</w:t>
      </w:r>
      <w:r w:rsidR="007D6EA5">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1DE95A4A"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7D6EA5">
        <w:rPr>
          <w:rFonts w:ascii="Arial" w:hAnsi="Arial" w:cs="Arial"/>
          <w:b/>
          <w:lang w:eastAsia="en-US"/>
        </w:rPr>
        <w:t>6</w:t>
      </w:r>
      <w:r w:rsidR="0052391B" w:rsidRPr="0052391B">
        <w:rPr>
          <w:rFonts w:ascii="Arial" w:hAnsi="Arial" w:cs="Arial"/>
          <w:b/>
          <w:lang w:eastAsia="en-US"/>
        </w:rPr>
        <w:t xml:space="preserve"> km </w:t>
      </w:r>
      <w:r w:rsidR="00194152">
        <w:rPr>
          <w:rFonts w:ascii="Arial" w:hAnsi="Arial" w:cs="Arial"/>
          <w:b/>
          <w:lang w:eastAsia="en-US"/>
        </w:rPr>
        <w:t>481</w:t>
      </w:r>
      <w:r w:rsidR="009F0895" w:rsidRPr="0052391B">
        <w:rPr>
          <w:rFonts w:ascii="Arial" w:hAnsi="Arial" w:cs="Arial"/>
          <w:b/>
          <w:lang w:eastAsia="en-US"/>
        </w:rPr>
        <w:t>+</w:t>
      </w:r>
      <w:r w:rsidR="00194152">
        <w:rPr>
          <w:rFonts w:ascii="Arial" w:hAnsi="Arial" w:cs="Arial"/>
          <w:b/>
          <w:lang w:eastAsia="en-US"/>
        </w:rPr>
        <w:t>679</w:t>
      </w:r>
      <w:r w:rsidR="009F0895">
        <w:rPr>
          <w:rFonts w:ascii="Arial" w:hAnsi="Arial" w:cs="Arial"/>
          <w:b/>
          <w:lang w:eastAsia="en-US"/>
        </w:rPr>
        <w:t xml:space="preserve"> </w:t>
      </w:r>
      <w:r w:rsidR="0052391B" w:rsidRPr="0052391B">
        <w:rPr>
          <w:rFonts w:ascii="Arial" w:hAnsi="Arial" w:cs="Arial"/>
          <w:b/>
          <w:lang w:eastAsia="en-US"/>
        </w:rPr>
        <w:t xml:space="preserve">– km </w:t>
      </w:r>
      <w:r w:rsidR="00194152">
        <w:rPr>
          <w:rFonts w:ascii="Arial" w:hAnsi="Arial" w:cs="Arial"/>
          <w:b/>
          <w:lang w:eastAsia="en-US"/>
        </w:rPr>
        <w:t>500</w:t>
      </w:r>
      <w:r w:rsidR="0052391B" w:rsidRPr="0052391B">
        <w:rPr>
          <w:rFonts w:ascii="Arial" w:hAnsi="Arial" w:cs="Arial"/>
          <w:b/>
          <w:lang w:eastAsia="en-US"/>
        </w:rPr>
        <w:t>+</w:t>
      </w:r>
      <w:r w:rsidR="00194152">
        <w:rPr>
          <w:rFonts w:ascii="Arial" w:hAnsi="Arial" w:cs="Arial"/>
          <w:b/>
          <w:lang w:eastAsia="en-US"/>
        </w:rPr>
        <w:t>435</w:t>
      </w:r>
    </w:p>
    <w:p w14:paraId="6EC00C03" w14:textId="77777777" w:rsidR="00194152" w:rsidRDefault="00194152" w:rsidP="00194152">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DN6_km481+679-km500+</w:t>
      </w:r>
      <w:bookmarkEnd w:id="9"/>
      <w:r>
        <w:rPr>
          <w:rFonts w:ascii="Arial" w:hAnsi="Arial" w:cs="Arial"/>
          <w:color w:val="auto"/>
          <w:lang w:val="pt-BR"/>
        </w:rPr>
        <w:t xml:space="preserve">435 </w:t>
      </w:r>
      <w:bookmarkEnd w:id="10"/>
      <w:r>
        <w:rPr>
          <w:rFonts w:ascii="Arial" w:hAnsi="Arial" w:cs="Arial"/>
          <w:color w:val="auto"/>
          <w:lang w:val="pt-BR"/>
        </w:rPr>
        <w:t xml:space="preserve">face parte din drumul național DN6 de 639,019 km care leagă localitățile București, Alexandria, Roșiorii de Vede, Caracal, Craiova, Drobeta Turnu Severin, Orșova, Caransebeș, Timișoara, Sânnicolau Mare și Cenad (frontiera cu Ungaria). Este delimitat de </w:t>
      </w:r>
      <w:r>
        <w:rPr>
          <w:rFonts w:ascii="Arial" w:hAnsi="Arial" w:cs="Arial"/>
          <w:color w:val="auto"/>
          <w:lang w:val="it-IT"/>
        </w:rPr>
        <w:t>intersecția cu DJ681 și ieșirea din Mun. Lugoj</w:t>
      </w:r>
      <w:r>
        <w:rPr>
          <w:rFonts w:ascii="Arial" w:hAnsi="Arial" w:cs="Arial"/>
          <w:color w:val="auto"/>
          <w:lang w:val="pt-BR"/>
        </w:rPr>
        <w:t>.</w:t>
      </w:r>
    </w:p>
    <w:p w14:paraId="5899B6F0" w14:textId="77777777" w:rsidR="00194152" w:rsidRPr="0093612E" w:rsidRDefault="00194152" w:rsidP="00194152">
      <w:pPr>
        <w:pStyle w:val="WW-Default"/>
        <w:jc w:val="both"/>
        <w:rPr>
          <w:rFonts w:ascii="Arial" w:hAnsi="Arial" w:cs="Arial"/>
          <w:color w:val="auto"/>
          <w:lang w:val="pt-BR"/>
        </w:rPr>
      </w:pPr>
    </w:p>
    <w:p w14:paraId="1C0C0C1A" w14:textId="77777777" w:rsidR="00194152" w:rsidRDefault="00194152" w:rsidP="00194152">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18,756</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538FF0A" w14:textId="77777777" w:rsidR="00194152" w:rsidRDefault="00194152" w:rsidP="00194152">
      <w:pPr>
        <w:pStyle w:val="WW-Default"/>
        <w:jc w:val="both"/>
        <w:rPr>
          <w:rFonts w:ascii="Arial" w:hAnsi="Arial" w:cs="Arial"/>
          <w:color w:val="auto"/>
          <w:lang w:val="pt-BR"/>
        </w:rPr>
      </w:pPr>
    </w:p>
    <w:p w14:paraId="469CE1F2" w14:textId="77777777" w:rsidR="00194152" w:rsidRPr="00A46DA2" w:rsidRDefault="00194152" w:rsidP="00194152">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64D99">
        <w:rPr>
          <w:rFonts w:ascii="Arial" w:hAnsi="Arial" w:cs="Arial"/>
          <w:color w:val="auto"/>
          <w:lang w:val="pt-BR"/>
        </w:rPr>
        <w:t>4</w:t>
      </w:r>
      <w:r>
        <w:rPr>
          <w:rFonts w:ascii="Arial" w:hAnsi="Arial" w:cs="Arial"/>
          <w:color w:val="auto"/>
          <w:lang w:val="pt-BR"/>
        </w:rPr>
        <w:t>.</w:t>
      </w:r>
      <w:r w:rsidRPr="00E64D99">
        <w:rPr>
          <w:rFonts w:ascii="Arial" w:hAnsi="Arial" w:cs="Arial"/>
          <w:color w:val="auto"/>
          <w:lang w:val="pt-BR"/>
        </w:rPr>
        <w:t>065</w:t>
      </w:r>
      <w:r>
        <w:rPr>
          <w:rFonts w:ascii="Arial" w:hAnsi="Arial" w:cs="Arial"/>
          <w:color w:val="auto"/>
          <w:lang w:val="pt-BR"/>
        </w:rPr>
        <w:t>.</w:t>
      </w:r>
      <w:r w:rsidRPr="00E64D99">
        <w:rPr>
          <w:rFonts w:ascii="Arial" w:hAnsi="Arial" w:cs="Arial"/>
          <w:color w:val="auto"/>
          <w:lang w:val="pt-BR"/>
        </w:rPr>
        <w:t>370</w:t>
      </w:r>
    </w:p>
    <w:p w14:paraId="0B94ED6A" w14:textId="77777777" w:rsidR="00194152" w:rsidRDefault="00194152" w:rsidP="00194152">
      <w:pPr>
        <w:pStyle w:val="NormalWeb"/>
        <w:shd w:val="clear" w:color="auto" w:fill="FFFFFF"/>
        <w:spacing w:before="0" w:after="0"/>
        <w:jc w:val="both"/>
        <w:rPr>
          <w:rFonts w:ascii="Arial" w:hAnsi="Arial" w:cs="Arial"/>
          <w:b/>
          <w:bCs/>
          <w:lang w:val="pt-BR"/>
        </w:rPr>
      </w:pPr>
    </w:p>
    <w:p w14:paraId="6B64AF95" w14:textId="77777777" w:rsidR="00194152" w:rsidRDefault="00194152" w:rsidP="00194152">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10B0CA30" w14:textId="77777777" w:rsidR="00194152" w:rsidRDefault="00194152" w:rsidP="00194152">
      <w:pPr>
        <w:pStyle w:val="NormalWeb"/>
        <w:shd w:val="clear" w:color="auto" w:fill="FFFFFF"/>
        <w:spacing w:before="0" w:after="0"/>
        <w:jc w:val="both"/>
        <w:rPr>
          <w:rFonts w:ascii="Arial" w:hAnsi="Arial" w:cs="Arial"/>
          <w:lang w:val="pt-BR"/>
        </w:rPr>
      </w:pPr>
    </w:p>
    <w:p w14:paraId="69494C02" w14:textId="77777777" w:rsidR="00194152" w:rsidRDefault="00194152" w:rsidP="00194152">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194152" w14:paraId="7EB0FF78" w14:textId="77777777" w:rsidTr="00484EB8">
        <w:trPr>
          <w:jc w:val="center"/>
        </w:trPr>
        <w:tc>
          <w:tcPr>
            <w:tcW w:w="1242" w:type="dxa"/>
            <w:vAlign w:val="center"/>
          </w:tcPr>
          <w:p w14:paraId="3BF5C7E3" w14:textId="77777777" w:rsidR="00194152" w:rsidRDefault="00194152" w:rsidP="00484EB8">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F021D2A" w14:textId="77777777" w:rsidR="00194152" w:rsidRDefault="00194152" w:rsidP="00484EB8">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F25BBF5" w14:textId="77777777" w:rsidR="00194152" w:rsidRPr="00760283" w:rsidRDefault="00194152" w:rsidP="00484EB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5A88ED5" w14:textId="77777777" w:rsidR="00194152" w:rsidRDefault="00194152" w:rsidP="00484EB8">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7E7C3959" w14:textId="77777777" w:rsidR="00194152" w:rsidRPr="00760283" w:rsidRDefault="00194152" w:rsidP="00484EB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194152" w14:paraId="1A96D0B9" w14:textId="77777777" w:rsidTr="00484EB8">
        <w:trPr>
          <w:jc w:val="center"/>
        </w:trPr>
        <w:tc>
          <w:tcPr>
            <w:tcW w:w="1242" w:type="dxa"/>
          </w:tcPr>
          <w:p w14:paraId="67458D69" w14:textId="77777777" w:rsidR="00194152" w:rsidRDefault="00194152" w:rsidP="00484EB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24EE7DB" w14:textId="77777777" w:rsidR="00194152" w:rsidRDefault="00194152" w:rsidP="00484EB8">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5821C048" w14:textId="77777777" w:rsidR="00194152" w:rsidRPr="00760283" w:rsidRDefault="00194152" w:rsidP="00484EB8">
            <w:pPr>
              <w:pStyle w:val="NormalWeb"/>
              <w:spacing w:before="0" w:after="0"/>
              <w:jc w:val="center"/>
              <w:rPr>
                <w:rFonts w:ascii="Arial" w:hAnsi="Arial" w:cs="Arial"/>
                <w:sz w:val="20"/>
                <w:szCs w:val="20"/>
                <w:lang w:val="pt-BR"/>
              </w:rPr>
            </w:pPr>
            <w:r>
              <w:rPr>
                <w:rFonts w:ascii="Arial" w:hAnsi="Arial" w:cs="Arial"/>
                <w:sz w:val="20"/>
                <w:szCs w:val="20"/>
                <w:lang w:val="pt-BR"/>
              </w:rPr>
              <w:t>481</w:t>
            </w:r>
          </w:p>
        </w:tc>
        <w:tc>
          <w:tcPr>
            <w:tcW w:w="567" w:type="dxa"/>
          </w:tcPr>
          <w:p w14:paraId="21DA7096" w14:textId="77777777" w:rsidR="00194152" w:rsidRPr="00E1681C" w:rsidRDefault="00194152" w:rsidP="00484EB8">
            <w:pPr>
              <w:pStyle w:val="NormalWeb"/>
              <w:spacing w:before="0" w:after="0"/>
              <w:jc w:val="center"/>
              <w:rPr>
                <w:rFonts w:ascii="Arial" w:hAnsi="Arial" w:cs="Arial"/>
                <w:sz w:val="20"/>
                <w:szCs w:val="20"/>
                <w:lang w:val="pt-BR"/>
              </w:rPr>
            </w:pPr>
            <w:r>
              <w:rPr>
                <w:rFonts w:ascii="Arial" w:hAnsi="Arial" w:cs="Arial"/>
                <w:sz w:val="20"/>
                <w:szCs w:val="20"/>
                <w:lang w:val="pt-BR"/>
              </w:rPr>
              <w:t>679</w:t>
            </w:r>
          </w:p>
        </w:tc>
        <w:tc>
          <w:tcPr>
            <w:tcW w:w="6726" w:type="dxa"/>
          </w:tcPr>
          <w:p w14:paraId="541DE995" w14:textId="77777777" w:rsidR="00194152" w:rsidRPr="00242A1C" w:rsidRDefault="00194152" w:rsidP="00484EB8">
            <w:pPr>
              <w:pStyle w:val="Default"/>
              <w:rPr>
                <w:sz w:val="20"/>
                <w:szCs w:val="20"/>
              </w:rPr>
            </w:pPr>
            <w:proofErr w:type="spellStart"/>
            <w:r w:rsidRPr="003853DF">
              <w:rPr>
                <w:sz w:val="20"/>
                <w:szCs w:val="20"/>
              </w:rPr>
              <w:t>Intersecție</w:t>
            </w:r>
            <w:proofErr w:type="spellEnd"/>
            <w:r w:rsidRPr="003853DF">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3853DF">
              <w:rPr>
                <w:sz w:val="20"/>
                <w:szCs w:val="20"/>
              </w:rPr>
              <w:t>cu D</w:t>
            </w:r>
            <w:r>
              <w:rPr>
                <w:sz w:val="20"/>
                <w:szCs w:val="20"/>
              </w:rPr>
              <w:t>J681</w:t>
            </w:r>
            <w:r w:rsidRPr="003853DF">
              <w:rPr>
                <w:sz w:val="20"/>
                <w:szCs w:val="20"/>
              </w:rPr>
              <w:t xml:space="preserve"> pe </w:t>
            </w:r>
            <w:proofErr w:type="spellStart"/>
            <w:r w:rsidRPr="003853DF">
              <w:rPr>
                <w:sz w:val="20"/>
                <w:szCs w:val="20"/>
              </w:rPr>
              <w:t>partea</w:t>
            </w:r>
            <w:proofErr w:type="spellEnd"/>
            <w:r w:rsidRPr="003853DF">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Găvojdia</w:t>
            </w:r>
            <w:proofErr w:type="spellEnd"/>
            <w:r>
              <w:rPr>
                <w:sz w:val="20"/>
                <w:szCs w:val="20"/>
              </w:rPr>
              <w:t>)</w:t>
            </w:r>
          </w:p>
        </w:tc>
      </w:tr>
      <w:tr w:rsidR="00194152" w14:paraId="1E609DD5" w14:textId="77777777" w:rsidTr="00484EB8">
        <w:trPr>
          <w:jc w:val="center"/>
        </w:trPr>
        <w:tc>
          <w:tcPr>
            <w:tcW w:w="1242" w:type="dxa"/>
          </w:tcPr>
          <w:p w14:paraId="26D209A6" w14:textId="77777777" w:rsidR="00194152" w:rsidRDefault="00194152" w:rsidP="00484EB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2C8E0DF" w14:textId="77777777" w:rsidR="00194152" w:rsidRDefault="00194152" w:rsidP="00484EB8">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F67B45C" w14:textId="77777777" w:rsidR="00194152" w:rsidRPr="00760283" w:rsidRDefault="00194152" w:rsidP="00484EB8">
            <w:pPr>
              <w:pStyle w:val="NormalWeb"/>
              <w:spacing w:before="0" w:after="0"/>
              <w:jc w:val="center"/>
              <w:rPr>
                <w:rFonts w:ascii="Arial" w:hAnsi="Arial" w:cs="Arial"/>
                <w:sz w:val="20"/>
                <w:szCs w:val="20"/>
                <w:lang w:val="pt-BR"/>
              </w:rPr>
            </w:pPr>
            <w:r>
              <w:rPr>
                <w:rFonts w:ascii="Arial" w:hAnsi="Arial" w:cs="Arial"/>
                <w:sz w:val="20"/>
                <w:szCs w:val="20"/>
                <w:lang w:val="pt-BR"/>
              </w:rPr>
              <w:t>483</w:t>
            </w:r>
          </w:p>
        </w:tc>
        <w:tc>
          <w:tcPr>
            <w:tcW w:w="567" w:type="dxa"/>
          </w:tcPr>
          <w:p w14:paraId="587F1618" w14:textId="77777777" w:rsidR="00194152" w:rsidRPr="00E1681C" w:rsidRDefault="00194152" w:rsidP="00484EB8">
            <w:pPr>
              <w:pStyle w:val="NormalWeb"/>
              <w:spacing w:before="0" w:after="0"/>
              <w:jc w:val="center"/>
              <w:rPr>
                <w:rFonts w:ascii="Arial" w:hAnsi="Arial" w:cs="Arial"/>
                <w:sz w:val="20"/>
                <w:szCs w:val="20"/>
                <w:lang w:val="pt-BR"/>
              </w:rPr>
            </w:pPr>
            <w:r>
              <w:rPr>
                <w:rFonts w:ascii="Arial" w:hAnsi="Arial" w:cs="Arial"/>
                <w:sz w:val="20"/>
                <w:szCs w:val="20"/>
                <w:lang w:val="pt-BR"/>
              </w:rPr>
              <w:t>720</w:t>
            </w:r>
          </w:p>
        </w:tc>
        <w:tc>
          <w:tcPr>
            <w:tcW w:w="6726" w:type="dxa"/>
          </w:tcPr>
          <w:p w14:paraId="1E7F8D68" w14:textId="77777777" w:rsidR="00194152" w:rsidRPr="00242A1C" w:rsidRDefault="00194152" w:rsidP="00484EB8">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w:t>
            </w:r>
            <w:r>
              <w:rPr>
                <w:sz w:val="20"/>
                <w:szCs w:val="20"/>
              </w:rPr>
              <w:t>DC132</w:t>
            </w:r>
            <w:r w:rsidRPr="003853DF">
              <w:rPr>
                <w:sz w:val="20"/>
                <w:szCs w:val="20"/>
              </w:rPr>
              <w:t xml:space="preserve"> pe </w:t>
            </w:r>
            <w:proofErr w:type="spellStart"/>
            <w:r w:rsidRPr="003853DF">
              <w:rPr>
                <w:sz w:val="20"/>
                <w:szCs w:val="20"/>
              </w:rPr>
              <w:t>partea</w:t>
            </w:r>
            <w:proofErr w:type="spellEnd"/>
            <w:r w:rsidRPr="003853DF">
              <w:rPr>
                <w:sz w:val="20"/>
                <w:szCs w:val="20"/>
              </w:rPr>
              <w:t xml:space="preserve"> </w:t>
            </w:r>
            <w:proofErr w:type="spellStart"/>
            <w:r>
              <w:rPr>
                <w:sz w:val="20"/>
                <w:szCs w:val="20"/>
              </w:rPr>
              <w:t>stângă</w:t>
            </w:r>
            <w:proofErr w:type="spellEnd"/>
          </w:p>
        </w:tc>
      </w:tr>
      <w:tr w:rsidR="00194152" w14:paraId="30C653A0" w14:textId="77777777" w:rsidTr="00484EB8">
        <w:trPr>
          <w:jc w:val="center"/>
        </w:trPr>
        <w:tc>
          <w:tcPr>
            <w:tcW w:w="1242" w:type="dxa"/>
          </w:tcPr>
          <w:p w14:paraId="7B93C00E" w14:textId="77777777" w:rsidR="00194152" w:rsidRDefault="00194152" w:rsidP="00484EB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E3BC475" w14:textId="77777777" w:rsidR="00194152" w:rsidRDefault="00194152" w:rsidP="00484EB8">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5ECA196" w14:textId="77777777" w:rsidR="00194152" w:rsidRDefault="00194152" w:rsidP="00484EB8">
            <w:pPr>
              <w:pStyle w:val="NormalWeb"/>
              <w:spacing w:before="0" w:after="0"/>
              <w:jc w:val="center"/>
              <w:rPr>
                <w:rFonts w:ascii="Arial" w:hAnsi="Arial" w:cs="Arial"/>
                <w:sz w:val="20"/>
                <w:szCs w:val="20"/>
                <w:lang w:val="pt-BR"/>
              </w:rPr>
            </w:pPr>
            <w:r>
              <w:rPr>
                <w:rFonts w:ascii="Arial" w:hAnsi="Arial" w:cs="Arial"/>
                <w:sz w:val="20"/>
                <w:szCs w:val="20"/>
                <w:lang w:val="pt-BR"/>
              </w:rPr>
              <w:t>494</w:t>
            </w:r>
          </w:p>
        </w:tc>
        <w:tc>
          <w:tcPr>
            <w:tcW w:w="567" w:type="dxa"/>
          </w:tcPr>
          <w:p w14:paraId="61FFAC51" w14:textId="77777777" w:rsidR="00194152" w:rsidRDefault="00194152" w:rsidP="00484EB8">
            <w:pPr>
              <w:pStyle w:val="NormalWeb"/>
              <w:spacing w:before="0" w:after="0"/>
              <w:jc w:val="center"/>
              <w:rPr>
                <w:rFonts w:ascii="Arial" w:hAnsi="Arial" w:cs="Arial"/>
                <w:sz w:val="20"/>
                <w:szCs w:val="20"/>
                <w:lang w:val="pt-BR"/>
              </w:rPr>
            </w:pPr>
            <w:r>
              <w:rPr>
                <w:rFonts w:ascii="Arial" w:hAnsi="Arial" w:cs="Arial"/>
                <w:sz w:val="20"/>
                <w:szCs w:val="20"/>
                <w:lang w:val="pt-BR"/>
              </w:rPr>
              <w:t>506</w:t>
            </w:r>
          </w:p>
        </w:tc>
        <w:tc>
          <w:tcPr>
            <w:tcW w:w="6726" w:type="dxa"/>
          </w:tcPr>
          <w:p w14:paraId="28827B71" w14:textId="77777777" w:rsidR="00194152" w:rsidRPr="00242A1C" w:rsidRDefault="00194152" w:rsidP="00484EB8">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Lugoj</w:t>
            </w:r>
          </w:p>
        </w:tc>
      </w:tr>
      <w:tr w:rsidR="00194152" w14:paraId="76D6B2C0" w14:textId="77777777" w:rsidTr="00484EB8">
        <w:trPr>
          <w:jc w:val="center"/>
        </w:trPr>
        <w:tc>
          <w:tcPr>
            <w:tcW w:w="1242" w:type="dxa"/>
          </w:tcPr>
          <w:p w14:paraId="4382F618" w14:textId="77777777" w:rsidR="00194152" w:rsidRDefault="00194152" w:rsidP="00484EB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27CFD0" w14:textId="77777777" w:rsidR="00194152" w:rsidRDefault="00194152" w:rsidP="00484EB8">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1C5C10EB" w14:textId="77777777" w:rsidR="00194152" w:rsidRDefault="00194152" w:rsidP="00484EB8">
            <w:pPr>
              <w:pStyle w:val="NormalWeb"/>
              <w:spacing w:before="0" w:after="0"/>
              <w:jc w:val="center"/>
              <w:rPr>
                <w:rFonts w:ascii="Arial" w:hAnsi="Arial" w:cs="Arial"/>
                <w:sz w:val="20"/>
                <w:szCs w:val="20"/>
                <w:lang w:val="pt-BR"/>
              </w:rPr>
            </w:pPr>
            <w:r>
              <w:rPr>
                <w:rFonts w:ascii="Arial" w:hAnsi="Arial" w:cs="Arial"/>
                <w:sz w:val="20"/>
                <w:szCs w:val="20"/>
                <w:lang w:val="pt-BR"/>
              </w:rPr>
              <w:t>496</w:t>
            </w:r>
          </w:p>
        </w:tc>
        <w:tc>
          <w:tcPr>
            <w:tcW w:w="567" w:type="dxa"/>
          </w:tcPr>
          <w:p w14:paraId="1301BD3F" w14:textId="77777777" w:rsidR="00194152" w:rsidRDefault="00194152" w:rsidP="00484EB8">
            <w:pPr>
              <w:pStyle w:val="NormalWeb"/>
              <w:spacing w:before="0" w:after="0"/>
              <w:jc w:val="center"/>
              <w:rPr>
                <w:rFonts w:ascii="Arial" w:hAnsi="Arial" w:cs="Arial"/>
                <w:sz w:val="20"/>
                <w:szCs w:val="20"/>
                <w:lang w:val="pt-BR"/>
              </w:rPr>
            </w:pPr>
            <w:r>
              <w:rPr>
                <w:rFonts w:ascii="Arial" w:hAnsi="Arial" w:cs="Arial"/>
                <w:sz w:val="20"/>
                <w:szCs w:val="20"/>
                <w:lang w:val="pt-BR"/>
              </w:rPr>
              <w:t>393</w:t>
            </w:r>
          </w:p>
        </w:tc>
        <w:tc>
          <w:tcPr>
            <w:tcW w:w="6726" w:type="dxa"/>
          </w:tcPr>
          <w:p w14:paraId="44C5E45E" w14:textId="77777777" w:rsidR="00194152" w:rsidRPr="00242A1C" w:rsidRDefault="00194152" w:rsidP="00484EB8">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w:t>
            </w:r>
            <w:r>
              <w:rPr>
                <w:sz w:val="20"/>
                <w:szCs w:val="20"/>
              </w:rPr>
              <w:t>DN58A</w:t>
            </w:r>
            <w:r w:rsidRPr="003853DF">
              <w:rPr>
                <w:sz w:val="20"/>
                <w:szCs w:val="20"/>
              </w:rPr>
              <w:t xml:space="preserve"> pe </w:t>
            </w:r>
            <w:proofErr w:type="spellStart"/>
            <w:r w:rsidRPr="003853DF">
              <w:rPr>
                <w:sz w:val="20"/>
                <w:szCs w:val="20"/>
              </w:rPr>
              <w:t>partea</w:t>
            </w:r>
            <w:proofErr w:type="spellEnd"/>
            <w:r w:rsidRPr="003853DF">
              <w:rPr>
                <w:sz w:val="20"/>
                <w:szCs w:val="20"/>
              </w:rPr>
              <w:t xml:space="preserve"> </w:t>
            </w:r>
            <w:proofErr w:type="spellStart"/>
            <w:r>
              <w:rPr>
                <w:sz w:val="20"/>
                <w:szCs w:val="20"/>
              </w:rPr>
              <w:t>stângă</w:t>
            </w:r>
            <w:proofErr w:type="spellEnd"/>
          </w:p>
        </w:tc>
      </w:tr>
      <w:tr w:rsidR="00194152" w14:paraId="1FD6186E" w14:textId="77777777" w:rsidTr="00484EB8">
        <w:trPr>
          <w:jc w:val="center"/>
        </w:trPr>
        <w:tc>
          <w:tcPr>
            <w:tcW w:w="1242" w:type="dxa"/>
          </w:tcPr>
          <w:p w14:paraId="25947054" w14:textId="77777777" w:rsidR="00194152" w:rsidRDefault="00194152" w:rsidP="00484EB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AA614AA" w14:textId="77777777" w:rsidR="00194152" w:rsidRDefault="00194152" w:rsidP="00484EB8">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6073A8E7" w14:textId="77777777" w:rsidR="00194152" w:rsidRDefault="00194152" w:rsidP="00484EB8">
            <w:pPr>
              <w:pStyle w:val="NormalWeb"/>
              <w:spacing w:before="0" w:after="0"/>
              <w:jc w:val="center"/>
              <w:rPr>
                <w:rFonts w:ascii="Arial" w:hAnsi="Arial" w:cs="Arial"/>
                <w:sz w:val="20"/>
                <w:szCs w:val="20"/>
                <w:lang w:val="pt-BR"/>
              </w:rPr>
            </w:pPr>
            <w:r>
              <w:rPr>
                <w:rFonts w:ascii="Arial" w:hAnsi="Arial" w:cs="Arial"/>
                <w:sz w:val="20"/>
                <w:szCs w:val="20"/>
                <w:lang w:val="pt-BR"/>
              </w:rPr>
              <w:t>497</w:t>
            </w:r>
          </w:p>
        </w:tc>
        <w:tc>
          <w:tcPr>
            <w:tcW w:w="567" w:type="dxa"/>
          </w:tcPr>
          <w:p w14:paraId="50239C61" w14:textId="77777777" w:rsidR="00194152" w:rsidRDefault="00194152" w:rsidP="00484EB8">
            <w:pPr>
              <w:pStyle w:val="NormalWeb"/>
              <w:spacing w:before="0" w:after="0"/>
              <w:jc w:val="center"/>
              <w:rPr>
                <w:rFonts w:ascii="Arial" w:hAnsi="Arial" w:cs="Arial"/>
                <w:sz w:val="20"/>
                <w:szCs w:val="20"/>
                <w:lang w:val="pt-BR"/>
              </w:rPr>
            </w:pPr>
            <w:r>
              <w:rPr>
                <w:rFonts w:ascii="Arial" w:hAnsi="Arial" w:cs="Arial"/>
                <w:sz w:val="20"/>
                <w:szCs w:val="20"/>
                <w:lang w:val="pt-BR"/>
              </w:rPr>
              <w:t>096</w:t>
            </w:r>
          </w:p>
        </w:tc>
        <w:tc>
          <w:tcPr>
            <w:tcW w:w="6726" w:type="dxa"/>
          </w:tcPr>
          <w:p w14:paraId="013315C0" w14:textId="77777777" w:rsidR="00194152" w:rsidRPr="00242A1C" w:rsidRDefault="00194152" w:rsidP="00484EB8">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w:t>
            </w:r>
            <w:r>
              <w:rPr>
                <w:sz w:val="20"/>
                <w:szCs w:val="20"/>
              </w:rPr>
              <w:t>DN68A</w:t>
            </w:r>
            <w:r w:rsidRPr="003853DF">
              <w:rPr>
                <w:sz w:val="20"/>
                <w:szCs w:val="20"/>
              </w:rPr>
              <w:t xml:space="preserve"> pe </w:t>
            </w:r>
            <w:proofErr w:type="spellStart"/>
            <w:r w:rsidRPr="003853DF">
              <w:rPr>
                <w:sz w:val="20"/>
                <w:szCs w:val="20"/>
              </w:rPr>
              <w:t>partea</w:t>
            </w:r>
            <w:proofErr w:type="spellEnd"/>
            <w:r w:rsidRPr="003853DF">
              <w:rPr>
                <w:sz w:val="20"/>
                <w:szCs w:val="20"/>
              </w:rPr>
              <w:t xml:space="preserve"> </w:t>
            </w:r>
            <w:proofErr w:type="spellStart"/>
            <w:r>
              <w:rPr>
                <w:sz w:val="20"/>
                <w:szCs w:val="20"/>
              </w:rPr>
              <w:t>dreaptă</w:t>
            </w:r>
            <w:proofErr w:type="spellEnd"/>
          </w:p>
        </w:tc>
      </w:tr>
    </w:tbl>
    <w:p w14:paraId="7373F7D8" w14:textId="77777777" w:rsidR="00194152" w:rsidRDefault="00194152" w:rsidP="00194152">
      <w:pPr>
        <w:jc w:val="center"/>
        <w:rPr>
          <w:rFonts w:ascii="Arial" w:hAnsi="Arial" w:cs="Arial"/>
          <w:b/>
          <w:noProof/>
          <w:sz w:val="40"/>
          <w:szCs w:val="40"/>
          <w:lang w:val="fr-FR"/>
        </w:rPr>
      </w:pPr>
    </w:p>
    <w:p w14:paraId="42F8148A" w14:textId="48A8A01B" w:rsidR="00194152" w:rsidRPr="00C11403" w:rsidRDefault="00194152" w:rsidP="00194152">
      <w:pPr>
        <w:jc w:val="center"/>
        <w:rPr>
          <w:noProof/>
        </w:rPr>
      </w:pPr>
      <w:r w:rsidRPr="00E64D99">
        <w:rPr>
          <w:rFonts w:ascii="Arial" w:hAnsi="Arial" w:cs="Arial"/>
          <w:b/>
          <w:noProof/>
          <w:sz w:val="40"/>
          <w:szCs w:val="40"/>
          <w:lang w:val="fr-FR"/>
        </w:rPr>
        <w:lastRenderedPageBreak/>
        <w:drawing>
          <wp:inline distT="0" distB="0" distL="0" distR="0" wp14:anchorId="51F9946D" wp14:editId="2E8BEA4F">
            <wp:extent cx="6113145" cy="3691255"/>
            <wp:effectExtent l="0" t="0" r="1905" b="4445"/>
            <wp:docPr id="107550748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691255"/>
                    </a:xfrm>
                    <a:prstGeom prst="rect">
                      <a:avLst/>
                    </a:prstGeom>
                    <a:noFill/>
                    <a:ln>
                      <a:noFill/>
                    </a:ln>
                  </pic:spPr>
                </pic:pic>
              </a:graphicData>
            </a:graphic>
          </wp:inline>
        </w:drawing>
      </w:r>
    </w:p>
    <w:p w14:paraId="4238C621" w14:textId="77777777" w:rsidR="00194152" w:rsidRPr="004C4798" w:rsidRDefault="00194152" w:rsidP="00194152">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 = km 481+679 – km 500+435</w:t>
      </w:r>
    </w:p>
    <w:p w14:paraId="1715AB38" w14:textId="77777777" w:rsidR="00194152" w:rsidRDefault="00194152" w:rsidP="00194152">
      <w:pPr>
        <w:jc w:val="both"/>
        <w:rPr>
          <w:rFonts w:ascii="Arial" w:hAnsi="Arial" w:cs="Arial"/>
          <w:lang w:val="ro-RO"/>
        </w:rPr>
      </w:pPr>
    </w:p>
    <w:p w14:paraId="355644E8" w14:textId="77777777" w:rsidR="00194152" w:rsidRPr="000171AB" w:rsidRDefault="00194152" w:rsidP="00194152">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39.662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16.489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99E4FA6" w14:textId="77777777" w:rsidR="00194152" w:rsidRDefault="00194152" w:rsidP="00194152">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20.890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8.635</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59626533" w14:textId="77777777" w:rsidR="00194152" w:rsidRDefault="00194152" w:rsidP="00194152">
      <w:pPr>
        <w:pStyle w:val="NormalWeb"/>
        <w:shd w:val="clear" w:color="auto" w:fill="FFFFFF"/>
        <w:spacing w:before="0" w:after="0"/>
        <w:jc w:val="center"/>
        <w:rPr>
          <w:rFonts w:ascii="Arial" w:hAnsi="Arial" w:cs="Arial"/>
          <w:lang w:val="pt-BR"/>
        </w:rPr>
      </w:pPr>
    </w:p>
    <w:p w14:paraId="2ED143D3" w14:textId="77777777" w:rsidR="00194152" w:rsidRDefault="00194152" w:rsidP="00194152">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194152" w14:paraId="07715A00" w14:textId="77777777" w:rsidTr="00484EB8">
        <w:trPr>
          <w:jc w:val="center"/>
        </w:trPr>
        <w:tc>
          <w:tcPr>
            <w:tcW w:w="2432" w:type="dxa"/>
            <w:vAlign w:val="center"/>
          </w:tcPr>
          <w:p w14:paraId="2D23B784" w14:textId="77777777" w:rsidR="00194152" w:rsidRDefault="00194152" w:rsidP="00484EB8">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E440FD4" w14:textId="77777777" w:rsidR="00194152" w:rsidRDefault="00194152" w:rsidP="00484EB8">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4201FCB" w14:textId="77777777" w:rsidR="00194152" w:rsidRDefault="00194152" w:rsidP="00484EB8">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F70782C" w14:textId="77777777" w:rsidR="00194152" w:rsidRDefault="00194152" w:rsidP="00484EB8">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18BF307D" w14:textId="77777777" w:rsidR="00194152" w:rsidRDefault="00194152" w:rsidP="00484EB8">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9B3F2AA" w14:textId="77777777" w:rsidR="00194152" w:rsidRDefault="00194152" w:rsidP="00484EB8">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194152" w14:paraId="4F674453" w14:textId="77777777" w:rsidTr="00484EB8">
        <w:trPr>
          <w:jc w:val="center"/>
        </w:trPr>
        <w:tc>
          <w:tcPr>
            <w:tcW w:w="2432" w:type="dxa"/>
            <w:vAlign w:val="bottom"/>
          </w:tcPr>
          <w:p w14:paraId="22965764" w14:textId="77777777" w:rsidR="00194152" w:rsidRDefault="00194152" w:rsidP="00484EB8">
            <w:pPr>
              <w:jc w:val="center"/>
              <w:rPr>
                <w:rFonts w:ascii="Arial" w:hAnsi="Arial" w:cs="Arial"/>
                <w:sz w:val="20"/>
                <w:szCs w:val="20"/>
                <w:lang w:val="ro-RO"/>
              </w:rPr>
            </w:pPr>
            <w:r>
              <w:rPr>
                <w:rFonts w:ascii="Arial" w:hAnsi="Arial" w:cs="Arial"/>
                <w:sz w:val="20"/>
                <w:szCs w:val="20"/>
              </w:rPr>
              <w:t>CRICIOVA</w:t>
            </w:r>
          </w:p>
        </w:tc>
        <w:tc>
          <w:tcPr>
            <w:tcW w:w="864" w:type="dxa"/>
            <w:vAlign w:val="bottom"/>
          </w:tcPr>
          <w:p w14:paraId="7CA3634D" w14:textId="77777777" w:rsidR="00194152" w:rsidRDefault="00194152" w:rsidP="00484EB8">
            <w:pPr>
              <w:jc w:val="center"/>
              <w:rPr>
                <w:rFonts w:ascii="Arial" w:hAnsi="Arial" w:cs="Arial"/>
                <w:sz w:val="20"/>
                <w:szCs w:val="20"/>
                <w:lang w:val="ro-RO"/>
              </w:rPr>
            </w:pPr>
            <w:r>
              <w:rPr>
                <w:rFonts w:ascii="Arial" w:hAnsi="Arial" w:cs="Arial"/>
                <w:sz w:val="20"/>
                <w:szCs w:val="20"/>
              </w:rPr>
              <w:t>TM</w:t>
            </w:r>
          </w:p>
        </w:tc>
        <w:tc>
          <w:tcPr>
            <w:tcW w:w="1370" w:type="dxa"/>
            <w:vAlign w:val="bottom"/>
          </w:tcPr>
          <w:p w14:paraId="23258838" w14:textId="77777777" w:rsidR="00194152" w:rsidRDefault="00194152" w:rsidP="00484EB8">
            <w:pPr>
              <w:jc w:val="center"/>
              <w:rPr>
                <w:rFonts w:ascii="Arial" w:hAnsi="Arial" w:cs="Arial"/>
                <w:sz w:val="20"/>
                <w:szCs w:val="20"/>
                <w:lang w:val="ro-RO"/>
              </w:rPr>
            </w:pPr>
            <w:r>
              <w:rPr>
                <w:rFonts w:ascii="Arial" w:hAnsi="Arial" w:cs="Arial"/>
                <w:sz w:val="20"/>
                <w:szCs w:val="20"/>
              </w:rPr>
              <w:t>1493</w:t>
            </w:r>
          </w:p>
        </w:tc>
        <w:tc>
          <w:tcPr>
            <w:tcW w:w="1356" w:type="dxa"/>
            <w:vAlign w:val="center"/>
          </w:tcPr>
          <w:p w14:paraId="71E7A0EF" w14:textId="77777777" w:rsidR="00194152" w:rsidRPr="005B61BE" w:rsidRDefault="00194152" w:rsidP="00484EB8">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E15F3CC" w14:textId="77777777" w:rsidR="00194152" w:rsidRDefault="00194152" w:rsidP="00484EB8">
            <w:pPr>
              <w:suppressAutoHyphens w:val="0"/>
              <w:jc w:val="center"/>
              <w:rPr>
                <w:rFonts w:ascii="Arial" w:hAnsi="Arial" w:cs="Arial"/>
                <w:sz w:val="20"/>
                <w:szCs w:val="20"/>
                <w:lang w:val="ro-RO" w:eastAsia="ro-RO"/>
              </w:rPr>
            </w:pPr>
            <w:r>
              <w:rPr>
                <w:rFonts w:ascii="Arial" w:hAnsi="Arial" w:cs="Arial"/>
                <w:sz w:val="20"/>
                <w:szCs w:val="20"/>
              </w:rPr>
              <w:t>636</w:t>
            </w:r>
          </w:p>
        </w:tc>
        <w:tc>
          <w:tcPr>
            <w:tcW w:w="1701" w:type="dxa"/>
            <w:vAlign w:val="center"/>
          </w:tcPr>
          <w:p w14:paraId="0B36C66F" w14:textId="77777777" w:rsidR="00194152" w:rsidRPr="00492178" w:rsidRDefault="00194152" w:rsidP="00484EB8">
            <w:pPr>
              <w:jc w:val="center"/>
              <w:rPr>
                <w:rFonts w:ascii="Arial" w:hAnsi="Arial" w:cs="Arial"/>
                <w:sz w:val="20"/>
                <w:szCs w:val="20"/>
                <w:lang w:val="ro-RO"/>
              </w:rPr>
            </w:pPr>
            <w:r>
              <w:rPr>
                <w:rFonts w:ascii="Arial" w:hAnsi="Arial" w:cs="Arial"/>
                <w:sz w:val="20"/>
                <w:szCs w:val="20"/>
                <w:lang w:val="ro-RO"/>
              </w:rPr>
              <w:t>0</w:t>
            </w:r>
          </w:p>
        </w:tc>
      </w:tr>
      <w:tr w:rsidR="00194152" w14:paraId="0442BAB0" w14:textId="77777777" w:rsidTr="00484EB8">
        <w:trPr>
          <w:jc w:val="center"/>
        </w:trPr>
        <w:tc>
          <w:tcPr>
            <w:tcW w:w="2432" w:type="dxa"/>
            <w:vAlign w:val="bottom"/>
          </w:tcPr>
          <w:p w14:paraId="47B5003D" w14:textId="77777777" w:rsidR="00194152" w:rsidRDefault="00194152" w:rsidP="00484EB8">
            <w:pPr>
              <w:jc w:val="center"/>
              <w:rPr>
                <w:rFonts w:ascii="Arial" w:hAnsi="Arial" w:cs="Arial"/>
                <w:sz w:val="20"/>
                <w:szCs w:val="20"/>
              </w:rPr>
            </w:pPr>
            <w:r>
              <w:rPr>
                <w:rFonts w:ascii="Arial" w:hAnsi="Arial" w:cs="Arial"/>
                <w:sz w:val="20"/>
                <w:szCs w:val="20"/>
              </w:rPr>
              <w:t>GAVOJDIA</w:t>
            </w:r>
          </w:p>
        </w:tc>
        <w:tc>
          <w:tcPr>
            <w:tcW w:w="864" w:type="dxa"/>
            <w:vAlign w:val="bottom"/>
          </w:tcPr>
          <w:p w14:paraId="05D70712" w14:textId="77777777" w:rsidR="00194152" w:rsidRDefault="00194152" w:rsidP="00484EB8">
            <w:pPr>
              <w:jc w:val="center"/>
              <w:rPr>
                <w:rFonts w:ascii="Arial" w:hAnsi="Arial" w:cs="Arial"/>
                <w:sz w:val="20"/>
                <w:szCs w:val="20"/>
              </w:rPr>
            </w:pPr>
            <w:r>
              <w:rPr>
                <w:rFonts w:ascii="Arial" w:hAnsi="Arial" w:cs="Arial"/>
                <w:sz w:val="20"/>
                <w:szCs w:val="20"/>
              </w:rPr>
              <w:t>TM</w:t>
            </w:r>
          </w:p>
        </w:tc>
        <w:tc>
          <w:tcPr>
            <w:tcW w:w="1370" w:type="dxa"/>
            <w:vAlign w:val="bottom"/>
          </w:tcPr>
          <w:p w14:paraId="2536E806" w14:textId="77777777" w:rsidR="00194152" w:rsidRDefault="00194152" w:rsidP="00484EB8">
            <w:pPr>
              <w:jc w:val="center"/>
              <w:rPr>
                <w:rFonts w:ascii="Arial" w:hAnsi="Arial" w:cs="Arial"/>
                <w:sz w:val="20"/>
                <w:szCs w:val="20"/>
              </w:rPr>
            </w:pPr>
            <w:r>
              <w:rPr>
                <w:rFonts w:ascii="Arial" w:hAnsi="Arial" w:cs="Arial"/>
                <w:sz w:val="20"/>
                <w:szCs w:val="20"/>
              </w:rPr>
              <w:t>2719</w:t>
            </w:r>
          </w:p>
        </w:tc>
        <w:tc>
          <w:tcPr>
            <w:tcW w:w="1356" w:type="dxa"/>
          </w:tcPr>
          <w:p w14:paraId="467007A5" w14:textId="77777777" w:rsidR="00194152" w:rsidRDefault="00194152" w:rsidP="00484EB8">
            <w:pPr>
              <w:jc w:val="center"/>
              <w:rPr>
                <w:rFonts w:ascii="Arial" w:hAnsi="Arial" w:cs="Arial"/>
                <w:sz w:val="20"/>
                <w:szCs w:val="20"/>
                <w:lang w:val="ro-RO"/>
              </w:rPr>
            </w:pPr>
            <w:r>
              <w:rPr>
                <w:rFonts w:ascii="Arial" w:hAnsi="Arial" w:cs="Arial"/>
                <w:sz w:val="20"/>
                <w:szCs w:val="20"/>
                <w:lang w:val="ro-RO"/>
              </w:rPr>
              <w:t>1791</w:t>
            </w:r>
          </w:p>
        </w:tc>
        <w:tc>
          <w:tcPr>
            <w:tcW w:w="1701" w:type="dxa"/>
            <w:vAlign w:val="bottom"/>
          </w:tcPr>
          <w:p w14:paraId="52E21A22" w14:textId="77777777" w:rsidR="00194152" w:rsidRDefault="00194152" w:rsidP="00484EB8">
            <w:pPr>
              <w:suppressAutoHyphens w:val="0"/>
              <w:jc w:val="center"/>
              <w:rPr>
                <w:rFonts w:ascii="Arial" w:hAnsi="Arial" w:cs="Arial"/>
                <w:sz w:val="20"/>
                <w:szCs w:val="20"/>
                <w:lang w:val="ro-RO" w:eastAsia="ro-RO"/>
              </w:rPr>
            </w:pPr>
            <w:r>
              <w:rPr>
                <w:rFonts w:ascii="Arial" w:hAnsi="Arial" w:cs="Arial"/>
                <w:sz w:val="20"/>
                <w:szCs w:val="20"/>
              </w:rPr>
              <w:t>1008</w:t>
            </w:r>
          </w:p>
        </w:tc>
        <w:tc>
          <w:tcPr>
            <w:tcW w:w="1701" w:type="dxa"/>
            <w:vAlign w:val="center"/>
          </w:tcPr>
          <w:p w14:paraId="47117859" w14:textId="77777777" w:rsidR="00194152" w:rsidRDefault="00194152" w:rsidP="00484EB8">
            <w:pPr>
              <w:jc w:val="center"/>
              <w:rPr>
                <w:rFonts w:ascii="Arial" w:hAnsi="Arial" w:cs="Arial"/>
                <w:sz w:val="20"/>
                <w:szCs w:val="20"/>
                <w:lang w:val="ro-RO"/>
              </w:rPr>
            </w:pPr>
            <w:r>
              <w:rPr>
                <w:rFonts w:ascii="Arial" w:hAnsi="Arial" w:cs="Arial"/>
                <w:sz w:val="20"/>
                <w:szCs w:val="20"/>
                <w:lang w:val="ro-RO"/>
              </w:rPr>
              <w:t>662</w:t>
            </w:r>
          </w:p>
        </w:tc>
      </w:tr>
      <w:tr w:rsidR="00194152" w14:paraId="2A2A96DC" w14:textId="77777777" w:rsidTr="00484EB8">
        <w:trPr>
          <w:jc w:val="center"/>
        </w:trPr>
        <w:tc>
          <w:tcPr>
            <w:tcW w:w="2432" w:type="dxa"/>
            <w:vAlign w:val="bottom"/>
          </w:tcPr>
          <w:p w14:paraId="0F00A8F0" w14:textId="77777777" w:rsidR="00194152" w:rsidRDefault="00194152" w:rsidP="00484EB8">
            <w:pPr>
              <w:jc w:val="center"/>
              <w:rPr>
                <w:rFonts w:ascii="Arial" w:hAnsi="Arial" w:cs="Arial"/>
                <w:sz w:val="20"/>
                <w:szCs w:val="20"/>
              </w:rPr>
            </w:pPr>
            <w:r>
              <w:rPr>
                <w:rFonts w:ascii="Arial" w:hAnsi="Arial" w:cs="Arial"/>
                <w:sz w:val="20"/>
                <w:szCs w:val="20"/>
              </w:rPr>
              <w:t>LUGOJ</w:t>
            </w:r>
          </w:p>
        </w:tc>
        <w:tc>
          <w:tcPr>
            <w:tcW w:w="864" w:type="dxa"/>
            <w:vAlign w:val="bottom"/>
          </w:tcPr>
          <w:p w14:paraId="275DBF1A" w14:textId="77777777" w:rsidR="00194152" w:rsidRDefault="00194152" w:rsidP="00484EB8">
            <w:pPr>
              <w:jc w:val="center"/>
              <w:rPr>
                <w:rFonts w:ascii="Arial" w:hAnsi="Arial" w:cs="Arial"/>
                <w:sz w:val="20"/>
                <w:szCs w:val="20"/>
              </w:rPr>
            </w:pPr>
            <w:r>
              <w:rPr>
                <w:rFonts w:ascii="Arial" w:hAnsi="Arial" w:cs="Arial"/>
                <w:sz w:val="20"/>
                <w:szCs w:val="20"/>
              </w:rPr>
              <w:t>TM</w:t>
            </w:r>
          </w:p>
        </w:tc>
        <w:tc>
          <w:tcPr>
            <w:tcW w:w="1370" w:type="dxa"/>
            <w:vAlign w:val="bottom"/>
          </w:tcPr>
          <w:p w14:paraId="52791FF6" w14:textId="77777777" w:rsidR="00194152" w:rsidRDefault="00194152" w:rsidP="00484EB8">
            <w:pPr>
              <w:jc w:val="center"/>
              <w:rPr>
                <w:rFonts w:ascii="Arial" w:hAnsi="Arial" w:cs="Arial"/>
                <w:sz w:val="20"/>
                <w:szCs w:val="20"/>
              </w:rPr>
            </w:pPr>
            <w:r>
              <w:rPr>
                <w:rFonts w:ascii="Arial" w:hAnsi="Arial" w:cs="Arial"/>
                <w:sz w:val="20"/>
                <w:szCs w:val="20"/>
              </w:rPr>
              <w:t>35450</w:t>
            </w:r>
          </w:p>
        </w:tc>
        <w:tc>
          <w:tcPr>
            <w:tcW w:w="1356" w:type="dxa"/>
          </w:tcPr>
          <w:p w14:paraId="0BCC0034" w14:textId="77777777" w:rsidR="00194152" w:rsidRDefault="00194152" w:rsidP="00484EB8">
            <w:pPr>
              <w:jc w:val="center"/>
              <w:rPr>
                <w:rFonts w:ascii="Arial" w:hAnsi="Arial" w:cs="Arial"/>
                <w:sz w:val="20"/>
                <w:szCs w:val="20"/>
                <w:lang w:val="ro-RO"/>
              </w:rPr>
            </w:pPr>
            <w:r>
              <w:rPr>
                <w:rFonts w:ascii="Arial" w:hAnsi="Arial" w:cs="Arial"/>
                <w:sz w:val="20"/>
                <w:szCs w:val="20"/>
                <w:lang w:val="ro-RO"/>
              </w:rPr>
              <w:t>14698</w:t>
            </w:r>
          </w:p>
        </w:tc>
        <w:tc>
          <w:tcPr>
            <w:tcW w:w="1701" w:type="dxa"/>
            <w:vAlign w:val="bottom"/>
          </w:tcPr>
          <w:p w14:paraId="2C308A95" w14:textId="77777777" w:rsidR="00194152" w:rsidRDefault="00194152" w:rsidP="00484EB8">
            <w:pPr>
              <w:suppressAutoHyphens w:val="0"/>
              <w:jc w:val="center"/>
              <w:rPr>
                <w:rFonts w:ascii="Arial" w:hAnsi="Arial" w:cs="Arial"/>
                <w:sz w:val="20"/>
                <w:szCs w:val="20"/>
              </w:rPr>
            </w:pPr>
            <w:r>
              <w:rPr>
                <w:rFonts w:ascii="Arial" w:hAnsi="Arial" w:cs="Arial"/>
                <w:sz w:val="20"/>
                <w:szCs w:val="20"/>
              </w:rPr>
              <w:t>19246</w:t>
            </w:r>
          </w:p>
        </w:tc>
        <w:tc>
          <w:tcPr>
            <w:tcW w:w="1701" w:type="dxa"/>
          </w:tcPr>
          <w:p w14:paraId="5D4138BD" w14:textId="77777777" w:rsidR="00194152" w:rsidRDefault="00194152" w:rsidP="00484EB8">
            <w:pPr>
              <w:jc w:val="center"/>
              <w:rPr>
                <w:rFonts w:ascii="Arial" w:hAnsi="Arial" w:cs="Arial"/>
                <w:sz w:val="20"/>
                <w:szCs w:val="20"/>
                <w:lang w:val="ro-RO"/>
              </w:rPr>
            </w:pPr>
            <w:r>
              <w:rPr>
                <w:rFonts w:ascii="Arial" w:hAnsi="Arial" w:cs="Arial"/>
                <w:sz w:val="20"/>
                <w:szCs w:val="20"/>
                <w:lang w:val="ro-RO"/>
              </w:rPr>
              <w:t>7973</w:t>
            </w:r>
          </w:p>
        </w:tc>
      </w:tr>
      <w:tr w:rsidR="00194152" w14:paraId="04510A38" w14:textId="77777777" w:rsidTr="00484EB8">
        <w:trPr>
          <w:jc w:val="center"/>
        </w:trPr>
        <w:tc>
          <w:tcPr>
            <w:tcW w:w="2432" w:type="dxa"/>
            <w:vAlign w:val="center"/>
          </w:tcPr>
          <w:p w14:paraId="3EEA347D" w14:textId="77777777" w:rsidR="00194152" w:rsidRDefault="00194152" w:rsidP="00484EB8">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9EC6C96" w14:textId="77777777" w:rsidR="00194152" w:rsidRDefault="00194152" w:rsidP="00484EB8">
            <w:pPr>
              <w:jc w:val="center"/>
              <w:rPr>
                <w:rFonts w:ascii="Arial" w:hAnsi="Arial" w:cs="Arial"/>
                <w:b/>
                <w:bCs/>
                <w:sz w:val="20"/>
                <w:szCs w:val="20"/>
                <w:lang w:val="ro-RO"/>
              </w:rPr>
            </w:pPr>
          </w:p>
        </w:tc>
        <w:tc>
          <w:tcPr>
            <w:tcW w:w="1370" w:type="dxa"/>
            <w:vAlign w:val="center"/>
          </w:tcPr>
          <w:p w14:paraId="3E0E93C7" w14:textId="77777777" w:rsidR="00194152" w:rsidRDefault="00194152" w:rsidP="00484EB8">
            <w:pPr>
              <w:jc w:val="center"/>
              <w:rPr>
                <w:rFonts w:ascii="Arial" w:hAnsi="Arial" w:cs="Arial"/>
                <w:b/>
                <w:bCs/>
                <w:sz w:val="20"/>
                <w:szCs w:val="20"/>
                <w:lang w:val="ro-RO"/>
              </w:rPr>
            </w:pPr>
            <w:r>
              <w:rPr>
                <w:rFonts w:ascii="Arial" w:hAnsi="Arial" w:cs="Arial"/>
                <w:b/>
                <w:bCs/>
                <w:sz w:val="20"/>
                <w:szCs w:val="20"/>
                <w:lang w:val="ro-RO"/>
              </w:rPr>
              <w:t>39662</w:t>
            </w:r>
          </w:p>
        </w:tc>
        <w:tc>
          <w:tcPr>
            <w:tcW w:w="1356" w:type="dxa"/>
          </w:tcPr>
          <w:p w14:paraId="5048189A" w14:textId="77777777" w:rsidR="00194152" w:rsidRPr="005B61BE" w:rsidRDefault="00194152" w:rsidP="00484EB8">
            <w:pPr>
              <w:jc w:val="center"/>
              <w:rPr>
                <w:rFonts w:ascii="Arial" w:hAnsi="Arial" w:cs="Arial"/>
                <w:b/>
                <w:bCs/>
                <w:sz w:val="20"/>
                <w:szCs w:val="20"/>
                <w:lang w:val="ro-RO"/>
              </w:rPr>
            </w:pPr>
            <w:r>
              <w:rPr>
                <w:rFonts w:ascii="Arial" w:hAnsi="Arial" w:cs="Arial"/>
                <w:b/>
                <w:bCs/>
                <w:sz w:val="20"/>
                <w:szCs w:val="20"/>
                <w:lang w:val="ro-RO"/>
              </w:rPr>
              <w:t>16489</w:t>
            </w:r>
          </w:p>
        </w:tc>
        <w:tc>
          <w:tcPr>
            <w:tcW w:w="1701" w:type="dxa"/>
            <w:vAlign w:val="center"/>
          </w:tcPr>
          <w:p w14:paraId="78E4A794" w14:textId="77777777" w:rsidR="00194152" w:rsidRDefault="00194152" w:rsidP="00484EB8">
            <w:pPr>
              <w:jc w:val="center"/>
              <w:rPr>
                <w:rFonts w:ascii="Arial" w:hAnsi="Arial" w:cs="Arial"/>
                <w:b/>
                <w:bCs/>
                <w:sz w:val="20"/>
                <w:szCs w:val="20"/>
                <w:lang w:val="ro-RO"/>
              </w:rPr>
            </w:pPr>
            <w:r>
              <w:rPr>
                <w:rFonts w:ascii="Arial" w:hAnsi="Arial" w:cs="Arial"/>
                <w:b/>
                <w:bCs/>
                <w:sz w:val="20"/>
                <w:szCs w:val="20"/>
                <w:lang w:val="ro-RO"/>
              </w:rPr>
              <w:t>20890</w:t>
            </w:r>
          </w:p>
        </w:tc>
        <w:tc>
          <w:tcPr>
            <w:tcW w:w="1701" w:type="dxa"/>
          </w:tcPr>
          <w:p w14:paraId="76FDDE96" w14:textId="77777777" w:rsidR="00194152" w:rsidRPr="00E60550" w:rsidRDefault="00194152" w:rsidP="00484EB8">
            <w:pPr>
              <w:jc w:val="center"/>
              <w:rPr>
                <w:rFonts w:ascii="Arial" w:hAnsi="Arial" w:cs="Arial"/>
                <w:b/>
                <w:bCs/>
                <w:sz w:val="20"/>
                <w:szCs w:val="20"/>
                <w:lang w:val="ro-RO"/>
              </w:rPr>
            </w:pPr>
            <w:r>
              <w:rPr>
                <w:rFonts w:ascii="Arial" w:hAnsi="Arial" w:cs="Arial"/>
                <w:b/>
                <w:bCs/>
                <w:sz w:val="20"/>
                <w:szCs w:val="20"/>
                <w:lang w:val="ro-RO"/>
              </w:rPr>
              <w:t>8635</w:t>
            </w:r>
          </w:p>
        </w:tc>
      </w:tr>
    </w:tbl>
    <w:p w14:paraId="3401C536" w14:textId="77777777" w:rsidR="00194152" w:rsidRDefault="00194152" w:rsidP="00194152">
      <w:pPr>
        <w:jc w:val="both"/>
        <w:rPr>
          <w:rFonts w:ascii="Arial" w:hAnsi="Arial" w:cs="Arial"/>
          <w:sz w:val="28"/>
          <w:szCs w:val="28"/>
          <w:lang w:val="ro-RO"/>
        </w:rPr>
      </w:pPr>
    </w:p>
    <w:p w14:paraId="42F76B4E" w14:textId="77777777" w:rsidR="00194152" w:rsidRPr="004C4798" w:rsidRDefault="00194152" w:rsidP="00194152">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8DC5C24" w14:textId="77777777" w:rsidR="00194152" w:rsidRDefault="00194152" w:rsidP="00194152">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8C78B86" w14:textId="77777777" w:rsidR="00194152" w:rsidRDefault="00194152" w:rsidP="00194152">
      <w:pPr>
        <w:jc w:val="center"/>
        <w:rPr>
          <w:rFonts w:ascii="Arial" w:hAnsi="Arial" w:cs="Arial"/>
          <w:lang w:eastAsia="en-US"/>
        </w:rPr>
      </w:pPr>
    </w:p>
    <w:p w14:paraId="0A40613C" w14:textId="77777777" w:rsidR="00194152" w:rsidRDefault="00194152" w:rsidP="00194152">
      <w:pPr>
        <w:jc w:val="center"/>
        <w:rPr>
          <w:rFonts w:ascii="Arial" w:hAnsi="Arial" w:cs="Arial"/>
          <w:lang w:eastAsia="en-US"/>
        </w:rPr>
      </w:pPr>
    </w:p>
    <w:p w14:paraId="62DEEE32" w14:textId="77777777" w:rsidR="00194152" w:rsidRPr="004C4798" w:rsidRDefault="00194152" w:rsidP="00194152">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194152" w:rsidRPr="00E574C0" w14:paraId="171442C4" w14:textId="77777777" w:rsidTr="00484EB8">
        <w:trPr>
          <w:jc w:val="center"/>
        </w:trPr>
        <w:tc>
          <w:tcPr>
            <w:tcW w:w="3284" w:type="dxa"/>
          </w:tcPr>
          <w:p w14:paraId="1D64E53C" w14:textId="77777777" w:rsidR="00194152" w:rsidRPr="00E574C0" w:rsidRDefault="00194152" w:rsidP="00484EB8">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2BAE5F2" w14:textId="77777777" w:rsidR="00194152" w:rsidRPr="00E574C0" w:rsidRDefault="00194152" w:rsidP="00484EB8">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194152" w:rsidRPr="00E574C0" w14:paraId="0C7A6D01" w14:textId="77777777" w:rsidTr="00484EB8">
        <w:trPr>
          <w:jc w:val="center"/>
        </w:trPr>
        <w:tc>
          <w:tcPr>
            <w:tcW w:w="3284" w:type="dxa"/>
          </w:tcPr>
          <w:p w14:paraId="7F522879" w14:textId="77777777" w:rsidR="00194152" w:rsidRPr="00E574C0" w:rsidRDefault="00194152" w:rsidP="00484EB8">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DE7B0E8" w14:textId="77777777" w:rsidR="00194152" w:rsidRPr="00E574C0" w:rsidRDefault="00194152" w:rsidP="00484EB8">
            <w:pPr>
              <w:jc w:val="center"/>
              <w:rPr>
                <w:rFonts w:ascii="Arial" w:hAnsi="Arial" w:cs="Arial"/>
                <w:sz w:val="20"/>
                <w:szCs w:val="20"/>
                <w:lang w:val="ro-RO"/>
              </w:rPr>
            </w:pPr>
            <w:r>
              <w:rPr>
                <w:rFonts w:ascii="Arial" w:hAnsi="Arial" w:cs="Arial"/>
                <w:sz w:val="20"/>
                <w:szCs w:val="20"/>
                <w:lang w:val="ro-RO"/>
              </w:rPr>
              <w:t>10</w:t>
            </w:r>
          </w:p>
        </w:tc>
      </w:tr>
      <w:tr w:rsidR="00194152" w:rsidRPr="00E574C0" w14:paraId="3964C095" w14:textId="77777777" w:rsidTr="00484EB8">
        <w:trPr>
          <w:jc w:val="center"/>
        </w:trPr>
        <w:tc>
          <w:tcPr>
            <w:tcW w:w="3284" w:type="dxa"/>
          </w:tcPr>
          <w:p w14:paraId="4FB48618" w14:textId="77777777" w:rsidR="00194152" w:rsidRPr="00E574C0" w:rsidRDefault="00194152" w:rsidP="00484EB8">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B89328A" w14:textId="77777777" w:rsidR="00194152" w:rsidRPr="00E574C0" w:rsidRDefault="00194152" w:rsidP="00484EB8">
            <w:pPr>
              <w:jc w:val="center"/>
              <w:rPr>
                <w:rFonts w:ascii="Arial" w:hAnsi="Arial" w:cs="Arial"/>
                <w:sz w:val="20"/>
                <w:szCs w:val="20"/>
                <w:lang w:val="ro-RO"/>
              </w:rPr>
            </w:pPr>
            <w:r>
              <w:rPr>
                <w:rFonts w:ascii="Arial" w:hAnsi="Arial" w:cs="Arial"/>
                <w:sz w:val="20"/>
                <w:szCs w:val="20"/>
                <w:lang w:val="ro-RO"/>
              </w:rPr>
              <w:t>70</w:t>
            </w:r>
          </w:p>
        </w:tc>
      </w:tr>
      <w:tr w:rsidR="00194152" w:rsidRPr="00E574C0" w14:paraId="7F8B5500" w14:textId="77777777" w:rsidTr="00484EB8">
        <w:trPr>
          <w:jc w:val="center"/>
        </w:trPr>
        <w:tc>
          <w:tcPr>
            <w:tcW w:w="3284" w:type="dxa"/>
          </w:tcPr>
          <w:p w14:paraId="693CF5E8" w14:textId="77777777" w:rsidR="00194152" w:rsidRPr="00E574C0" w:rsidRDefault="00194152" w:rsidP="00484EB8">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2B2C70E" w14:textId="77777777" w:rsidR="00194152" w:rsidRPr="00E574C0" w:rsidRDefault="00194152" w:rsidP="00484EB8">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F48D6F1" w14:textId="77777777" w:rsidR="00194152" w:rsidRPr="00FB2E1D" w:rsidRDefault="00194152" w:rsidP="00194152">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F55612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878DD36"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7D6EA5">
        <w:rPr>
          <w:rFonts w:ascii="Arial" w:hAnsi="Arial" w:cs="Arial"/>
          <w:b/>
          <w:lang w:eastAsia="en-US"/>
        </w:rPr>
        <w:t>6</w:t>
      </w:r>
      <w:r w:rsidR="00E8178C" w:rsidRPr="0052391B">
        <w:rPr>
          <w:rFonts w:ascii="Arial" w:hAnsi="Arial" w:cs="Arial"/>
          <w:b/>
          <w:lang w:eastAsia="en-US"/>
        </w:rPr>
        <w:t xml:space="preserve"> km </w:t>
      </w:r>
      <w:r w:rsidR="00194152">
        <w:rPr>
          <w:rFonts w:ascii="Arial" w:hAnsi="Arial" w:cs="Arial"/>
          <w:b/>
          <w:lang w:eastAsia="en-US"/>
        </w:rPr>
        <w:t>481</w:t>
      </w:r>
      <w:r w:rsidR="00E826AE" w:rsidRPr="0052391B">
        <w:rPr>
          <w:rFonts w:ascii="Arial" w:hAnsi="Arial" w:cs="Arial"/>
          <w:b/>
          <w:lang w:eastAsia="en-US"/>
        </w:rPr>
        <w:t>+</w:t>
      </w:r>
      <w:r w:rsidR="00194152">
        <w:rPr>
          <w:rFonts w:ascii="Arial" w:hAnsi="Arial" w:cs="Arial"/>
          <w:b/>
          <w:lang w:eastAsia="en-US"/>
        </w:rPr>
        <w:t>679</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194152">
        <w:rPr>
          <w:rFonts w:ascii="Arial" w:hAnsi="Arial" w:cs="Arial"/>
          <w:b/>
          <w:lang w:eastAsia="en-US"/>
        </w:rPr>
        <w:t>500</w:t>
      </w:r>
      <w:r w:rsidR="00E8178C" w:rsidRPr="0052391B">
        <w:rPr>
          <w:rFonts w:ascii="Arial" w:hAnsi="Arial" w:cs="Arial"/>
          <w:b/>
          <w:lang w:eastAsia="en-US"/>
        </w:rPr>
        <w:t>+</w:t>
      </w:r>
      <w:r w:rsidR="00194152">
        <w:rPr>
          <w:rFonts w:ascii="Arial" w:hAnsi="Arial" w:cs="Arial"/>
          <w:b/>
          <w:lang w:eastAsia="en-US"/>
        </w:rPr>
        <w:t>435</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2612EBD"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7D6EA5">
        <w:rPr>
          <w:rFonts w:ascii="Arial" w:hAnsi="Arial" w:cs="Arial"/>
          <w:b/>
          <w:lang w:val="it-IT"/>
        </w:rPr>
        <w:t>6</w:t>
      </w:r>
      <w:r w:rsidR="00E8178C">
        <w:rPr>
          <w:rFonts w:ascii="Arial" w:hAnsi="Arial" w:cs="Arial"/>
          <w:b/>
          <w:lang w:val="it-IT"/>
        </w:rPr>
        <w:t>_km</w:t>
      </w:r>
      <w:r w:rsidR="00A7652D">
        <w:rPr>
          <w:rFonts w:ascii="Arial" w:hAnsi="Arial" w:cs="Arial"/>
          <w:b/>
          <w:lang w:val="it-IT"/>
        </w:rPr>
        <w:t>4</w:t>
      </w:r>
      <w:r w:rsidR="00194152">
        <w:rPr>
          <w:rFonts w:ascii="Arial" w:hAnsi="Arial" w:cs="Arial"/>
          <w:b/>
          <w:lang w:val="it-IT"/>
        </w:rPr>
        <w:t>81</w:t>
      </w:r>
      <w:r w:rsidR="007D6EA5">
        <w:rPr>
          <w:rFonts w:ascii="Arial" w:hAnsi="Arial" w:cs="Arial"/>
          <w:b/>
          <w:lang w:val="it-IT"/>
        </w:rPr>
        <w:t>+</w:t>
      </w:r>
      <w:r w:rsidR="00194152">
        <w:rPr>
          <w:rFonts w:ascii="Arial" w:hAnsi="Arial" w:cs="Arial"/>
          <w:b/>
          <w:lang w:val="it-IT"/>
        </w:rPr>
        <w:t>679</w:t>
      </w:r>
      <w:r w:rsidR="00E8178C">
        <w:rPr>
          <w:rFonts w:ascii="Arial" w:hAnsi="Arial" w:cs="Arial"/>
          <w:b/>
          <w:lang w:val="it-IT"/>
        </w:rPr>
        <w:t>-km</w:t>
      </w:r>
      <w:r w:rsidR="00194152">
        <w:rPr>
          <w:rFonts w:ascii="Arial" w:hAnsi="Arial" w:cs="Arial"/>
          <w:b/>
          <w:lang w:val="it-IT"/>
        </w:rPr>
        <w:t>500</w:t>
      </w:r>
      <w:r w:rsidR="007D6EA5">
        <w:rPr>
          <w:rFonts w:ascii="Arial" w:hAnsi="Arial" w:cs="Arial"/>
          <w:b/>
          <w:lang w:val="it-IT"/>
        </w:rPr>
        <w:t>+</w:t>
      </w:r>
      <w:r w:rsidR="00194152">
        <w:rPr>
          <w:rFonts w:ascii="Arial" w:hAnsi="Arial" w:cs="Arial"/>
          <w:b/>
          <w:lang w:val="it-IT"/>
        </w:rPr>
        <w:t>435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4EE334ED" w14:textId="223194AC" w:rsidR="00D84867" w:rsidRDefault="00335C79" w:rsidP="003F3B4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194152">
        <w:rPr>
          <w:rFonts w:ascii="Arial" w:hAnsi="Arial" w:cs="Arial"/>
          <w:lang w:val="pt-BR"/>
        </w:rPr>
        <w:t>DN6_km481+679-km500+435</w:t>
      </w:r>
      <w:r w:rsidR="00E8178C" w:rsidRPr="00E8178C">
        <w:rPr>
          <w:rFonts w:ascii="Arial" w:hAnsi="Arial" w:cs="Arial"/>
          <w:lang w:val="it-IT"/>
        </w:rPr>
        <w:t>, cod identificare RD_RO_00_</w:t>
      </w:r>
      <w:r w:rsidR="00A7652D">
        <w:rPr>
          <w:rFonts w:ascii="Arial" w:hAnsi="Arial" w:cs="Arial"/>
          <w:lang w:val="it-IT"/>
        </w:rPr>
        <w:t>9</w:t>
      </w:r>
      <w:r w:rsidR="00194152">
        <w:rPr>
          <w:rFonts w:ascii="Arial" w:hAnsi="Arial" w:cs="Arial"/>
          <w:lang w:val="it-IT"/>
        </w:rPr>
        <w:t>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5A501D9" w14:textId="77777777" w:rsidR="00F04A8D" w:rsidRDefault="00F04A8D" w:rsidP="004A29AA">
      <w:pPr>
        <w:pStyle w:val="WW-Default"/>
        <w:jc w:val="center"/>
        <w:rPr>
          <w:rFonts w:ascii="Arial" w:hAnsi="Arial" w:cs="Arial"/>
          <w:color w:val="auto"/>
          <w:lang w:val="fr-FR"/>
        </w:rPr>
      </w:pPr>
    </w:p>
    <w:p w14:paraId="64D8130D" w14:textId="77777777" w:rsidR="00F04A8D" w:rsidRDefault="00F04A8D" w:rsidP="004A29AA">
      <w:pPr>
        <w:pStyle w:val="WW-Default"/>
        <w:jc w:val="center"/>
        <w:rPr>
          <w:rFonts w:ascii="Arial" w:hAnsi="Arial" w:cs="Arial"/>
          <w:color w:val="auto"/>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94152" w:rsidRPr="00DD6050" w14:paraId="39FEFA04" w14:textId="77777777" w:rsidTr="00194152">
        <w:trPr>
          <w:trHeight w:val="312"/>
          <w:jc w:val="center"/>
        </w:trPr>
        <w:tc>
          <w:tcPr>
            <w:tcW w:w="1580" w:type="dxa"/>
            <w:vMerge w:val="restart"/>
            <w:tcBorders>
              <w:right w:val="single" w:sz="4" w:space="0" w:color="auto"/>
            </w:tcBorders>
            <w:noWrap/>
            <w:vAlign w:val="center"/>
          </w:tcPr>
          <w:p w14:paraId="68414CAE" w14:textId="77777777" w:rsidR="00194152" w:rsidRPr="00DD6050" w:rsidRDefault="00194152" w:rsidP="00484EB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C27A274" w14:textId="77777777" w:rsidR="00194152" w:rsidRPr="00DD6050" w:rsidRDefault="00194152" w:rsidP="00484EB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78FFD8F" w14:textId="77777777" w:rsidR="00194152" w:rsidRPr="00DD6050" w:rsidRDefault="00194152" w:rsidP="00484EB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94152" w:rsidRPr="00DD6050" w14:paraId="13A8B541" w14:textId="77777777" w:rsidTr="00194152">
        <w:trPr>
          <w:trHeight w:val="636"/>
          <w:jc w:val="center"/>
        </w:trPr>
        <w:tc>
          <w:tcPr>
            <w:tcW w:w="1580" w:type="dxa"/>
            <w:vMerge/>
            <w:tcBorders>
              <w:bottom w:val="single" w:sz="4" w:space="0" w:color="auto"/>
              <w:right w:val="single" w:sz="4" w:space="0" w:color="auto"/>
            </w:tcBorders>
            <w:vAlign w:val="center"/>
            <w:hideMark/>
          </w:tcPr>
          <w:p w14:paraId="05CA4599" w14:textId="77777777" w:rsidR="00194152" w:rsidRPr="00DD6050" w:rsidRDefault="00194152" w:rsidP="00484EB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BDC9F67" w14:textId="77777777" w:rsidR="00194152" w:rsidRPr="00DD6050" w:rsidRDefault="00194152" w:rsidP="00484EB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9DBFB53" w14:textId="77777777" w:rsidR="00194152" w:rsidRPr="00DD6050" w:rsidRDefault="00194152" w:rsidP="00484EB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7456EE1" w14:textId="77777777" w:rsidR="00194152" w:rsidRPr="00DD6050" w:rsidRDefault="00194152" w:rsidP="00484EB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DBB6B68" w14:textId="77777777" w:rsidR="00194152" w:rsidRPr="00DD6050" w:rsidRDefault="00194152" w:rsidP="00484EB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A143B11" w14:textId="77777777" w:rsidR="00194152" w:rsidRPr="00DD6050" w:rsidRDefault="00194152" w:rsidP="00484EB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52ABD30" w14:textId="77777777" w:rsidR="00194152" w:rsidRPr="00DD6050" w:rsidRDefault="00194152" w:rsidP="00484EB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379EF" w:rsidRPr="00DD6050" w14:paraId="25A6B873" w14:textId="77777777" w:rsidTr="0019415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A3E37C9" w14:textId="77777777" w:rsidR="003379EF" w:rsidRPr="00DD6050" w:rsidRDefault="003379EF" w:rsidP="003379E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FEEE433" w14:textId="3C1B639E"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AB54BA0"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1129</w:t>
            </w:r>
          </w:p>
        </w:tc>
        <w:tc>
          <w:tcPr>
            <w:tcW w:w="1015" w:type="dxa"/>
            <w:tcBorders>
              <w:top w:val="single" w:sz="8" w:space="0" w:color="auto"/>
              <w:left w:val="nil"/>
              <w:bottom w:val="single" w:sz="4" w:space="0" w:color="auto"/>
              <w:right w:val="single" w:sz="4" w:space="0" w:color="auto"/>
            </w:tcBorders>
            <w:noWrap/>
            <w:vAlign w:val="center"/>
          </w:tcPr>
          <w:p w14:paraId="3822FD76"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607</w:t>
            </w:r>
          </w:p>
        </w:tc>
        <w:tc>
          <w:tcPr>
            <w:tcW w:w="1274" w:type="dxa"/>
            <w:tcBorders>
              <w:top w:val="single" w:sz="8" w:space="0" w:color="auto"/>
              <w:left w:val="nil"/>
              <w:bottom w:val="single" w:sz="4" w:space="0" w:color="auto"/>
              <w:right w:val="single" w:sz="4" w:space="0" w:color="auto"/>
            </w:tcBorders>
            <w:vAlign w:val="center"/>
          </w:tcPr>
          <w:p w14:paraId="31626485"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6B71530"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8B4A83B"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5,09</w:t>
            </w:r>
          </w:p>
        </w:tc>
      </w:tr>
      <w:tr w:rsidR="003379EF" w:rsidRPr="00DD6050" w14:paraId="241B0B83" w14:textId="77777777" w:rsidTr="00194152">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81A86E9" w14:textId="77777777" w:rsidR="003379EF" w:rsidRDefault="003379EF" w:rsidP="003379E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CB67CAC" w14:textId="2AF9B074"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FD9BF21" w14:textId="368914EA" w:rsidR="003379EF" w:rsidRDefault="003379EF" w:rsidP="003379EF">
            <w:pPr>
              <w:suppressAutoHyphens w:val="0"/>
              <w:jc w:val="center"/>
              <w:rPr>
                <w:rFonts w:ascii="Open Sans" w:hAnsi="Open Sans" w:cs="Open Sans"/>
                <w:color w:val="000000"/>
                <w:sz w:val="20"/>
                <w:szCs w:val="20"/>
              </w:rPr>
            </w:pPr>
            <w:r>
              <w:rPr>
                <w:rFonts w:ascii="Open Sans" w:hAnsi="Open Sans" w:cs="Open Sans"/>
                <w:color w:val="000000"/>
                <w:sz w:val="20"/>
                <w:szCs w:val="20"/>
              </w:rPr>
              <w:t>826</w:t>
            </w:r>
          </w:p>
        </w:tc>
        <w:tc>
          <w:tcPr>
            <w:tcW w:w="1015" w:type="dxa"/>
            <w:tcBorders>
              <w:top w:val="single" w:sz="8" w:space="0" w:color="auto"/>
              <w:left w:val="nil"/>
              <w:bottom w:val="single" w:sz="4" w:space="0" w:color="auto"/>
              <w:right w:val="single" w:sz="4" w:space="0" w:color="auto"/>
            </w:tcBorders>
            <w:noWrap/>
            <w:vAlign w:val="center"/>
          </w:tcPr>
          <w:p w14:paraId="3F863D5D" w14:textId="43F42FAC" w:rsidR="003379EF" w:rsidRDefault="003379EF" w:rsidP="003379EF">
            <w:pPr>
              <w:suppressAutoHyphens w:val="0"/>
              <w:jc w:val="center"/>
              <w:rPr>
                <w:rFonts w:ascii="Open Sans" w:hAnsi="Open Sans" w:cs="Open Sans"/>
                <w:color w:val="000000"/>
                <w:sz w:val="20"/>
                <w:szCs w:val="20"/>
              </w:rPr>
            </w:pPr>
            <w:r>
              <w:rPr>
                <w:rFonts w:ascii="Open Sans" w:hAnsi="Open Sans" w:cs="Open Sans"/>
                <w:color w:val="000000"/>
                <w:sz w:val="20"/>
                <w:szCs w:val="20"/>
              </w:rPr>
              <w:t>445</w:t>
            </w:r>
          </w:p>
        </w:tc>
        <w:tc>
          <w:tcPr>
            <w:tcW w:w="1274" w:type="dxa"/>
            <w:tcBorders>
              <w:top w:val="single" w:sz="8" w:space="0" w:color="auto"/>
              <w:left w:val="nil"/>
              <w:bottom w:val="single" w:sz="4" w:space="0" w:color="auto"/>
              <w:right w:val="single" w:sz="4" w:space="0" w:color="auto"/>
            </w:tcBorders>
            <w:vAlign w:val="center"/>
          </w:tcPr>
          <w:p w14:paraId="1BECF39A" w14:textId="09D5AB16" w:rsidR="003379EF" w:rsidRDefault="003379EF" w:rsidP="003379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C4A141D" w14:textId="6511170C" w:rsidR="003379EF" w:rsidRDefault="003379EF" w:rsidP="003379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0F28D13" w14:textId="5BAE2011" w:rsidR="003379EF" w:rsidRDefault="003379EF" w:rsidP="003379EF">
            <w:pPr>
              <w:suppressAutoHyphens w:val="0"/>
              <w:jc w:val="center"/>
              <w:rPr>
                <w:rFonts w:ascii="Open Sans" w:hAnsi="Open Sans" w:cs="Open Sans"/>
                <w:color w:val="000000"/>
                <w:sz w:val="20"/>
                <w:szCs w:val="20"/>
              </w:rPr>
            </w:pPr>
            <w:r>
              <w:rPr>
                <w:rFonts w:ascii="Open Sans" w:hAnsi="Open Sans" w:cs="Open Sans"/>
                <w:color w:val="000000"/>
                <w:sz w:val="20"/>
                <w:szCs w:val="20"/>
              </w:rPr>
              <w:t>3,28</w:t>
            </w:r>
          </w:p>
        </w:tc>
      </w:tr>
      <w:tr w:rsidR="003379EF" w:rsidRPr="00DD6050" w14:paraId="1F9079AD" w14:textId="77777777" w:rsidTr="0019415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FEE587"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B82609" w14:textId="543F03A3"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9817BD"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976</w:t>
            </w:r>
          </w:p>
        </w:tc>
        <w:tc>
          <w:tcPr>
            <w:tcW w:w="1015" w:type="dxa"/>
            <w:tcBorders>
              <w:top w:val="nil"/>
              <w:left w:val="nil"/>
              <w:bottom w:val="single" w:sz="4" w:space="0" w:color="auto"/>
              <w:right w:val="single" w:sz="4" w:space="0" w:color="auto"/>
            </w:tcBorders>
            <w:noWrap/>
            <w:vAlign w:val="center"/>
          </w:tcPr>
          <w:p w14:paraId="04D379CB"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528</w:t>
            </w:r>
          </w:p>
        </w:tc>
        <w:tc>
          <w:tcPr>
            <w:tcW w:w="1274" w:type="dxa"/>
            <w:tcBorders>
              <w:top w:val="nil"/>
              <w:left w:val="nil"/>
              <w:bottom w:val="single" w:sz="4" w:space="0" w:color="auto"/>
              <w:right w:val="single" w:sz="4" w:space="0" w:color="auto"/>
            </w:tcBorders>
            <w:vAlign w:val="center"/>
          </w:tcPr>
          <w:p w14:paraId="3FF402D7"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F1DBE63"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1D8BFF"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r>
      <w:tr w:rsidR="003379EF" w:rsidRPr="00DD6050" w14:paraId="50B72867" w14:textId="77777777" w:rsidTr="0019415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9892A2"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3DFE7B" w14:textId="69A89BAD"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58A647"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823</w:t>
            </w:r>
          </w:p>
        </w:tc>
        <w:tc>
          <w:tcPr>
            <w:tcW w:w="1015" w:type="dxa"/>
            <w:tcBorders>
              <w:top w:val="nil"/>
              <w:left w:val="nil"/>
              <w:bottom w:val="single" w:sz="4" w:space="0" w:color="auto"/>
              <w:right w:val="single" w:sz="4" w:space="0" w:color="auto"/>
            </w:tcBorders>
            <w:noWrap/>
            <w:vAlign w:val="center"/>
          </w:tcPr>
          <w:p w14:paraId="60EFB35B"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446</w:t>
            </w:r>
          </w:p>
        </w:tc>
        <w:tc>
          <w:tcPr>
            <w:tcW w:w="1274" w:type="dxa"/>
            <w:tcBorders>
              <w:top w:val="nil"/>
              <w:left w:val="nil"/>
              <w:bottom w:val="single" w:sz="4" w:space="0" w:color="auto"/>
              <w:right w:val="single" w:sz="4" w:space="0" w:color="auto"/>
            </w:tcBorders>
            <w:vAlign w:val="center"/>
          </w:tcPr>
          <w:p w14:paraId="66C0816C"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320480"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E34411"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3379EF" w:rsidRPr="00DD6050" w14:paraId="000247E8" w14:textId="77777777" w:rsidTr="0019415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D95DB4D"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0AD152" w14:textId="513212EC"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F0D010B"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827</w:t>
            </w:r>
          </w:p>
        </w:tc>
        <w:tc>
          <w:tcPr>
            <w:tcW w:w="1015" w:type="dxa"/>
            <w:tcBorders>
              <w:top w:val="nil"/>
              <w:left w:val="nil"/>
              <w:bottom w:val="single" w:sz="4" w:space="0" w:color="auto"/>
              <w:right w:val="single" w:sz="4" w:space="0" w:color="auto"/>
            </w:tcBorders>
            <w:noWrap/>
            <w:vAlign w:val="center"/>
          </w:tcPr>
          <w:p w14:paraId="40EDDD0F"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449</w:t>
            </w:r>
          </w:p>
        </w:tc>
        <w:tc>
          <w:tcPr>
            <w:tcW w:w="1274" w:type="dxa"/>
            <w:tcBorders>
              <w:top w:val="nil"/>
              <w:left w:val="nil"/>
              <w:bottom w:val="single" w:sz="4" w:space="0" w:color="auto"/>
              <w:right w:val="single" w:sz="4" w:space="0" w:color="auto"/>
            </w:tcBorders>
            <w:vAlign w:val="center"/>
          </w:tcPr>
          <w:p w14:paraId="00466F08"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1E2C92"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A0AC65"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3379EF" w:rsidRPr="00DD6050" w14:paraId="3B5D5BC3" w14:textId="77777777" w:rsidTr="0019415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28D3F02"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B7249E" w14:textId="4D44E9B7"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004909A"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333</w:t>
            </w:r>
          </w:p>
        </w:tc>
        <w:tc>
          <w:tcPr>
            <w:tcW w:w="1015" w:type="dxa"/>
            <w:tcBorders>
              <w:top w:val="nil"/>
              <w:left w:val="nil"/>
              <w:bottom w:val="single" w:sz="8" w:space="0" w:color="auto"/>
              <w:right w:val="single" w:sz="4" w:space="0" w:color="auto"/>
            </w:tcBorders>
            <w:noWrap/>
            <w:vAlign w:val="center"/>
          </w:tcPr>
          <w:p w14:paraId="6A2C1732"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c>
          <w:tcPr>
            <w:tcW w:w="1274" w:type="dxa"/>
            <w:tcBorders>
              <w:top w:val="nil"/>
              <w:left w:val="nil"/>
              <w:bottom w:val="single" w:sz="8" w:space="0" w:color="auto"/>
              <w:right w:val="single" w:sz="4" w:space="0" w:color="auto"/>
            </w:tcBorders>
            <w:vAlign w:val="center"/>
          </w:tcPr>
          <w:p w14:paraId="3882BC4C"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A7E6F01"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F75201A"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3379EF" w:rsidRPr="00DD6050" w14:paraId="0A7C18D7" w14:textId="77777777" w:rsidTr="00194152">
        <w:trPr>
          <w:trHeight w:val="315"/>
          <w:jc w:val="center"/>
        </w:trPr>
        <w:tc>
          <w:tcPr>
            <w:tcW w:w="1580" w:type="dxa"/>
            <w:vMerge w:val="restart"/>
            <w:tcBorders>
              <w:top w:val="nil"/>
              <w:left w:val="single" w:sz="8" w:space="0" w:color="auto"/>
              <w:bottom w:val="single" w:sz="8" w:space="0" w:color="000000"/>
              <w:right w:val="nil"/>
            </w:tcBorders>
            <w:vAlign w:val="center"/>
          </w:tcPr>
          <w:p w14:paraId="07962B46" w14:textId="77777777" w:rsidR="003379EF" w:rsidRPr="00DD6050" w:rsidRDefault="003379EF" w:rsidP="003379E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Găvojdia</w:t>
            </w:r>
          </w:p>
        </w:tc>
        <w:tc>
          <w:tcPr>
            <w:tcW w:w="2080" w:type="dxa"/>
            <w:tcBorders>
              <w:top w:val="nil"/>
              <w:left w:val="single" w:sz="8" w:space="0" w:color="auto"/>
              <w:bottom w:val="single" w:sz="4" w:space="0" w:color="auto"/>
              <w:right w:val="single" w:sz="8" w:space="0" w:color="auto"/>
            </w:tcBorders>
            <w:noWrap/>
            <w:vAlign w:val="center"/>
            <w:hideMark/>
          </w:tcPr>
          <w:p w14:paraId="2706D155" w14:textId="56105105"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B99667F"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56FDEDF4"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669E7EFB"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7A5F1D"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9FC603"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3,32</w:t>
            </w:r>
          </w:p>
        </w:tc>
      </w:tr>
      <w:tr w:rsidR="003379EF" w:rsidRPr="00DD6050" w14:paraId="27306A6C" w14:textId="77777777" w:rsidTr="00194152">
        <w:trPr>
          <w:trHeight w:val="315"/>
          <w:jc w:val="center"/>
        </w:trPr>
        <w:tc>
          <w:tcPr>
            <w:tcW w:w="1580" w:type="dxa"/>
            <w:vMerge/>
            <w:tcBorders>
              <w:top w:val="nil"/>
              <w:left w:val="single" w:sz="8" w:space="0" w:color="auto"/>
              <w:bottom w:val="single" w:sz="8" w:space="0" w:color="000000"/>
              <w:right w:val="nil"/>
            </w:tcBorders>
            <w:vAlign w:val="center"/>
          </w:tcPr>
          <w:p w14:paraId="75E15DDB" w14:textId="77777777" w:rsidR="003379EF" w:rsidRDefault="003379EF" w:rsidP="003379E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1DAA39A" w14:textId="0240C302"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BC32D54" w14:textId="59A27346" w:rsidR="003379EF" w:rsidRDefault="003379EF" w:rsidP="003379EF">
            <w:pPr>
              <w:suppressAutoHyphens w:val="0"/>
              <w:jc w:val="center"/>
              <w:rPr>
                <w:rFonts w:ascii="Open Sans" w:hAnsi="Open Sans" w:cs="Open Sans"/>
                <w:color w:val="000000"/>
                <w:sz w:val="20"/>
                <w:szCs w:val="20"/>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29AEB5F3" w14:textId="482D24A3" w:rsidR="003379EF" w:rsidRDefault="003379EF" w:rsidP="003379EF">
            <w:pPr>
              <w:suppressAutoHyphens w:val="0"/>
              <w:jc w:val="center"/>
              <w:rPr>
                <w:rFonts w:ascii="Open Sans" w:hAnsi="Open Sans" w:cs="Open Sans"/>
                <w:color w:val="000000"/>
                <w:sz w:val="20"/>
                <w:szCs w:val="20"/>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2E86FB3A" w14:textId="06E363C0" w:rsidR="003379EF" w:rsidRDefault="003379EF" w:rsidP="003379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60B2A5" w14:textId="5C766AC1" w:rsidR="003379EF" w:rsidRDefault="003379EF" w:rsidP="003379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B21DDD" w14:textId="45EA5C2F" w:rsidR="003379EF" w:rsidRDefault="003379EF" w:rsidP="003379EF">
            <w:pPr>
              <w:suppressAutoHyphens w:val="0"/>
              <w:jc w:val="center"/>
              <w:rPr>
                <w:rFonts w:ascii="Open Sans" w:hAnsi="Open Sans" w:cs="Open Sans"/>
                <w:color w:val="000000"/>
                <w:sz w:val="20"/>
                <w:szCs w:val="20"/>
              </w:rPr>
            </w:pPr>
            <w:r>
              <w:rPr>
                <w:rFonts w:ascii="Open Sans" w:hAnsi="Open Sans" w:cs="Open Sans"/>
                <w:color w:val="000000"/>
                <w:sz w:val="20"/>
                <w:szCs w:val="20"/>
              </w:rPr>
              <w:t>2,06</w:t>
            </w:r>
          </w:p>
        </w:tc>
      </w:tr>
      <w:tr w:rsidR="003379EF" w:rsidRPr="00DD6050" w14:paraId="59863617" w14:textId="77777777" w:rsidTr="00194152">
        <w:trPr>
          <w:trHeight w:val="300"/>
          <w:jc w:val="center"/>
        </w:trPr>
        <w:tc>
          <w:tcPr>
            <w:tcW w:w="1580" w:type="dxa"/>
            <w:vMerge/>
            <w:tcBorders>
              <w:top w:val="nil"/>
              <w:left w:val="single" w:sz="8" w:space="0" w:color="auto"/>
              <w:bottom w:val="single" w:sz="8" w:space="0" w:color="000000"/>
              <w:right w:val="nil"/>
            </w:tcBorders>
            <w:vAlign w:val="center"/>
          </w:tcPr>
          <w:p w14:paraId="55D1A8FA"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4C537D" w14:textId="6E391C17"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2BC5FD"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57641D"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BA860EA"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9AA336"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741CEB"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0,82</w:t>
            </w:r>
          </w:p>
        </w:tc>
      </w:tr>
      <w:tr w:rsidR="003379EF" w:rsidRPr="00DD6050" w14:paraId="46698C97" w14:textId="77777777" w:rsidTr="00194152">
        <w:trPr>
          <w:trHeight w:val="300"/>
          <w:jc w:val="center"/>
        </w:trPr>
        <w:tc>
          <w:tcPr>
            <w:tcW w:w="1580" w:type="dxa"/>
            <w:vMerge/>
            <w:tcBorders>
              <w:top w:val="nil"/>
              <w:left w:val="single" w:sz="8" w:space="0" w:color="auto"/>
              <w:bottom w:val="single" w:sz="8" w:space="0" w:color="000000"/>
              <w:right w:val="nil"/>
            </w:tcBorders>
            <w:vAlign w:val="center"/>
          </w:tcPr>
          <w:p w14:paraId="0CD5FE94"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942EAA" w14:textId="75CA34E0"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7CEDA65"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9D15BB"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5773E3"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0593D9"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05B125"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3379EF" w:rsidRPr="00DD6050" w14:paraId="39711F66" w14:textId="77777777" w:rsidTr="00194152">
        <w:trPr>
          <w:trHeight w:val="300"/>
          <w:jc w:val="center"/>
        </w:trPr>
        <w:tc>
          <w:tcPr>
            <w:tcW w:w="1580" w:type="dxa"/>
            <w:vMerge/>
            <w:tcBorders>
              <w:top w:val="nil"/>
              <w:left w:val="single" w:sz="8" w:space="0" w:color="auto"/>
              <w:bottom w:val="single" w:sz="8" w:space="0" w:color="000000"/>
              <w:right w:val="nil"/>
            </w:tcBorders>
            <w:vAlign w:val="center"/>
          </w:tcPr>
          <w:p w14:paraId="5A4366E1"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CEA066" w14:textId="74B1E0D3"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FEC6104"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A52A8E0"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0256BB8"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A26396"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D340FD"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3379EF" w:rsidRPr="00DD6050" w14:paraId="14EF5BA7" w14:textId="77777777" w:rsidTr="00194152">
        <w:trPr>
          <w:trHeight w:val="312"/>
          <w:jc w:val="center"/>
        </w:trPr>
        <w:tc>
          <w:tcPr>
            <w:tcW w:w="1580" w:type="dxa"/>
            <w:vMerge/>
            <w:tcBorders>
              <w:top w:val="nil"/>
              <w:left w:val="single" w:sz="8" w:space="0" w:color="auto"/>
              <w:bottom w:val="single" w:sz="8" w:space="0" w:color="000000"/>
              <w:right w:val="nil"/>
            </w:tcBorders>
            <w:vAlign w:val="center"/>
          </w:tcPr>
          <w:p w14:paraId="43CE5EB3"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F13E047" w14:textId="27E93709"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88FE92C"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3F10D9B"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1A3DE3C"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915EFD"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1F5FCC8"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3379EF" w:rsidRPr="00DD6050" w14:paraId="311FB647" w14:textId="77777777" w:rsidTr="00194152">
        <w:trPr>
          <w:trHeight w:val="315"/>
          <w:jc w:val="center"/>
        </w:trPr>
        <w:tc>
          <w:tcPr>
            <w:tcW w:w="1580" w:type="dxa"/>
            <w:vMerge w:val="restart"/>
            <w:tcBorders>
              <w:top w:val="nil"/>
              <w:left w:val="single" w:sz="8" w:space="0" w:color="auto"/>
              <w:bottom w:val="single" w:sz="8" w:space="0" w:color="000000"/>
              <w:right w:val="nil"/>
            </w:tcBorders>
            <w:vAlign w:val="center"/>
          </w:tcPr>
          <w:p w14:paraId="3D9BC4B9" w14:textId="77777777" w:rsidR="003379EF" w:rsidRPr="00DD6050" w:rsidRDefault="003379EF" w:rsidP="003379E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Criciova</w:t>
            </w:r>
          </w:p>
        </w:tc>
        <w:tc>
          <w:tcPr>
            <w:tcW w:w="2080" w:type="dxa"/>
            <w:tcBorders>
              <w:top w:val="nil"/>
              <w:left w:val="single" w:sz="8" w:space="0" w:color="auto"/>
              <w:bottom w:val="single" w:sz="4" w:space="0" w:color="auto"/>
              <w:right w:val="single" w:sz="8" w:space="0" w:color="auto"/>
            </w:tcBorders>
            <w:noWrap/>
            <w:vAlign w:val="center"/>
            <w:hideMark/>
          </w:tcPr>
          <w:p w14:paraId="1BD6C9BF" w14:textId="13528A16"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A066461"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45955D"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7FC622"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E0ECC8"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E88ABF"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3379EF" w:rsidRPr="00DD6050" w14:paraId="6DA211F2" w14:textId="77777777" w:rsidTr="00194152">
        <w:trPr>
          <w:trHeight w:val="315"/>
          <w:jc w:val="center"/>
        </w:trPr>
        <w:tc>
          <w:tcPr>
            <w:tcW w:w="1580" w:type="dxa"/>
            <w:vMerge/>
            <w:tcBorders>
              <w:top w:val="nil"/>
              <w:left w:val="single" w:sz="8" w:space="0" w:color="auto"/>
              <w:bottom w:val="single" w:sz="8" w:space="0" w:color="000000"/>
              <w:right w:val="nil"/>
            </w:tcBorders>
            <w:vAlign w:val="center"/>
          </w:tcPr>
          <w:p w14:paraId="5CF44691" w14:textId="77777777" w:rsidR="003379EF" w:rsidRDefault="003379EF" w:rsidP="003379E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2441759" w14:textId="61CC2683"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9406FAD" w14:textId="5F2FB04F" w:rsidR="003379EF" w:rsidRDefault="003379EF" w:rsidP="003379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08F81F" w14:textId="438BB020" w:rsidR="003379EF" w:rsidRDefault="003379EF" w:rsidP="003379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B23808B" w14:textId="60F084E7" w:rsidR="003379EF" w:rsidRDefault="003379EF" w:rsidP="003379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07590C" w14:textId="0627847D" w:rsidR="003379EF" w:rsidRDefault="003379EF" w:rsidP="003379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EFE146" w14:textId="6A67494D" w:rsidR="003379EF" w:rsidRDefault="003379EF" w:rsidP="003379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r>
      <w:tr w:rsidR="003379EF" w:rsidRPr="00DD6050" w14:paraId="560E60EA" w14:textId="77777777" w:rsidTr="00194152">
        <w:trPr>
          <w:trHeight w:val="300"/>
          <w:jc w:val="center"/>
        </w:trPr>
        <w:tc>
          <w:tcPr>
            <w:tcW w:w="1580" w:type="dxa"/>
            <w:vMerge/>
            <w:tcBorders>
              <w:top w:val="nil"/>
              <w:left w:val="single" w:sz="8" w:space="0" w:color="auto"/>
              <w:bottom w:val="single" w:sz="8" w:space="0" w:color="000000"/>
              <w:right w:val="nil"/>
            </w:tcBorders>
            <w:vAlign w:val="center"/>
          </w:tcPr>
          <w:p w14:paraId="28A0830F"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D091F2" w14:textId="2888B8D3"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7BACEE"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A61342"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13D9AEC"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6D48AC"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89A867"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379EF" w:rsidRPr="00DD6050" w14:paraId="4A13E113" w14:textId="77777777" w:rsidTr="00194152">
        <w:trPr>
          <w:trHeight w:val="300"/>
          <w:jc w:val="center"/>
        </w:trPr>
        <w:tc>
          <w:tcPr>
            <w:tcW w:w="1580" w:type="dxa"/>
            <w:vMerge/>
            <w:tcBorders>
              <w:top w:val="nil"/>
              <w:left w:val="single" w:sz="8" w:space="0" w:color="auto"/>
              <w:bottom w:val="single" w:sz="8" w:space="0" w:color="000000"/>
              <w:right w:val="nil"/>
            </w:tcBorders>
            <w:vAlign w:val="center"/>
          </w:tcPr>
          <w:p w14:paraId="00A8E7A0"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CA86D7" w14:textId="1F1F8542"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6A3DC44"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7461352"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5FD295"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1E74E5"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775C12"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379EF" w:rsidRPr="00DD6050" w14:paraId="5206B723" w14:textId="77777777" w:rsidTr="00194152">
        <w:trPr>
          <w:trHeight w:val="300"/>
          <w:jc w:val="center"/>
        </w:trPr>
        <w:tc>
          <w:tcPr>
            <w:tcW w:w="1580" w:type="dxa"/>
            <w:vMerge/>
            <w:tcBorders>
              <w:top w:val="nil"/>
              <w:left w:val="single" w:sz="8" w:space="0" w:color="auto"/>
              <w:bottom w:val="single" w:sz="8" w:space="0" w:color="000000"/>
              <w:right w:val="nil"/>
            </w:tcBorders>
            <w:vAlign w:val="center"/>
          </w:tcPr>
          <w:p w14:paraId="77AE7B21"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B68A09" w14:textId="3F81DB39"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4DA6E96"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D138F2"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828E8D"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A3B420"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422809"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379EF" w:rsidRPr="00DD6050" w14:paraId="05ECE7A5" w14:textId="77777777" w:rsidTr="00194152">
        <w:trPr>
          <w:trHeight w:val="312"/>
          <w:jc w:val="center"/>
        </w:trPr>
        <w:tc>
          <w:tcPr>
            <w:tcW w:w="1580" w:type="dxa"/>
            <w:vMerge/>
            <w:tcBorders>
              <w:top w:val="nil"/>
              <w:left w:val="single" w:sz="8" w:space="0" w:color="auto"/>
              <w:bottom w:val="single" w:sz="8" w:space="0" w:color="000000"/>
              <w:right w:val="nil"/>
            </w:tcBorders>
            <w:vAlign w:val="center"/>
          </w:tcPr>
          <w:p w14:paraId="66AC99B2"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69135A8" w14:textId="3EEA58F7"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BC42867"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F4EBDFF"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ADBE3E4"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0C245DF"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7FF3DA7"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379EF" w:rsidRPr="00DD6050" w14:paraId="78BBB535" w14:textId="77777777" w:rsidTr="00194152">
        <w:trPr>
          <w:trHeight w:val="315"/>
          <w:jc w:val="center"/>
        </w:trPr>
        <w:tc>
          <w:tcPr>
            <w:tcW w:w="1580" w:type="dxa"/>
            <w:vMerge w:val="restart"/>
            <w:tcBorders>
              <w:top w:val="nil"/>
              <w:left w:val="single" w:sz="8" w:space="0" w:color="auto"/>
              <w:bottom w:val="single" w:sz="8" w:space="0" w:color="000000"/>
              <w:right w:val="nil"/>
            </w:tcBorders>
            <w:vAlign w:val="center"/>
          </w:tcPr>
          <w:p w14:paraId="6C7F4C5A" w14:textId="77777777" w:rsidR="003379EF" w:rsidRPr="00DD6050" w:rsidRDefault="003379EF" w:rsidP="003379E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Lugoj</w:t>
            </w:r>
          </w:p>
        </w:tc>
        <w:tc>
          <w:tcPr>
            <w:tcW w:w="2080" w:type="dxa"/>
            <w:tcBorders>
              <w:top w:val="nil"/>
              <w:left w:val="single" w:sz="8" w:space="0" w:color="auto"/>
              <w:bottom w:val="single" w:sz="4" w:space="0" w:color="auto"/>
              <w:right w:val="single" w:sz="8" w:space="0" w:color="auto"/>
            </w:tcBorders>
            <w:noWrap/>
            <w:vAlign w:val="center"/>
            <w:hideMark/>
          </w:tcPr>
          <w:p w14:paraId="6AA1075D" w14:textId="712534D1"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EA45F90"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1102</w:t>
            </w:r>
          </w:p>
        </w:tc>
        <w:tc>
          <w:tcPr>
            <w:tcW w:w="1015" w:type="dxa"/>
            <w:tcBorders>
              <w:top w:val="nil"/>
              <w:left w:val="nil"/>
              <w:bottom w:val="single" w:sz="4" w:space="0" w:color="auto"/>
              <w:right w:val="single" w:sz="4" w:space="0" w:color="auto"/>
            </w:tcBorders>
            <w:noWrap/>
            <w:vAlign w:val="center"/>
          </w:tcPr>
          <w:p w14:paraId="42F2FCEA"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598</w:t>
            </w:r>
          </w:p>
        </w:tc>
        <w:tc>
          <w:tcPr>
            <w:tcW w:w="1274" w:type="dxa"/>
            <w:tcBorders>
              <w:top w:val="nil"/>
              <w:left w:val="nil"/>
              <w:bottom w:val="single" w:sz="4" w:space="0" w:color="auto"/>
              <w:right w:val="single" w:sz="4" w:space="0" w:color="auto"/>
            </w:tcBorders>
            <w:vAlign w:val="center"/>
          </w:tcPr>
          <w:p w14:paraId="7EDD8288"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E5A055"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449959"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r>
      <w:tr w:rsidR="003379EF" w:rsidRPr="00DD6050" w14:paraId="3E7D65A1" w14:textId="77777777" w:rsidTr="00194152">
        <w:trPr>
          <w:trHeight w:val="315"/>
          <w:jc w:val="center"/>
        </w:trPr>
        <w:tc>
          <w:tcPr>
            <w:tcW w:w="1580" w:type="dxa"/>
            <w:vMerge/>
            <w:tcBorders>
              <w:top w:val="nil"/>
              <w:left w:val="single" w:sz="8" w:space="0" w:color="auto"/>
              <w:bottom w:val="single" w:sz="8" w:space="0" w:color="000000"/>
              <w:right w:val="nil"/>
            </w:tcBorders>
            <w:vAlign w:val="center"/>
          </w:tcPr>
          <w:p w14:paraId="594BEB25" w14:textId="77777777" w:rsidR="003379EF" w:rsidRDefault="003379EF" w:rsidP="003379E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088DCB5" w14:textId="2500439F"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D87E5AB" w14:textId="6D42FD64" w:rsidR="003379EF" w:rsidRDefault="003379EF" w:rsidP="003379EF">
            <w:pPr>
              <w:suppressAutoHyphens w:val="0"/>
              <w:jc w:val="center"/>
              <w:rPr>
                <w:rFonts w:ascii="Open Sans" w:hAnsi="Open Sans" w:cs="Open Sans"/>
                <w:color w:val="000000"/>
                <w:sz w:val="20"/>
                <w:szCs w:val="20"/>
              </w:rPr>
            </w:pPr>
            <w:r>
              <w:rPr>
                <w:rFonts w:ascii="Open Sans" w:hAnsi="Open Sans" w:cs="Open Sans"/>
                <w:color w:val="000000"/>
                <w:sz w:val="20"/>
                <w:szCs w:val="20"/>
              </w:rPr>
              <w:t>811</w:t>
            </w:r>
          </w:p>
        </w:tc>
        <w:tc>
          <w:tcPr>
            <w:tcW w:w="1015" w:type="dxa"/>
            <w:tcBorders>
              <w:top w:val="nil"/>
              <w:left w:val="nil"/>
              <w:bottom w:val="single" w:sz="4" w:space="0" w:color="auto"/>
              <w:right w:val="single" w:sz="4" w:space="0" w:color="auto"/>
            </w:tcBorders>
            <w:noWrap/>
            <w:vAlign w:val="center"/>
          </w:tcPr>
          <w:p w14:paraId="5182A9C3" w14:textId="3DFFCDA1" w:rsidR="003379EF" w:rsidRDefault="003379EF" w:rsidP="003379EF">
            <w:pPr>
              <w:suppressAutoHyphens w:val="0"/>
              <w:jc w:val="center"/>
              <w:rPr>
                <w:rFonts w:ascii="Open Sans" w:hAnsi="Open Sans" w:cs="Open Sans"/>
                <w:color w:val="000000"/>
                <w:sz w:val="20"/>
                <w:szCs w:val="20"/>
              </w:rPr>
            </w:pPr>
            <w:r>
              <w:rPr>
                <w:rFonts w:ascii="Open Sans" w:hAnsi="Open Sans" w:cs="Open Sans"/>
                <w:color w:val="000000"/>
                <w:sz w:val="20"/>
                <w:szCs w:val="20"/>
              </w:rPr>
              <w:t>440</w:t>
            </w:r>
          </w:p>
        </w:tc>
        <w:tc>
          <w:tcPr>
            <w:tcW w:w="1274" w:type="dxa"/>
            <w:tcBorders>
              <w:top w:val="nil"/>
              <w:left w:val="nil"/>
              <w:bottom w:val="single" w:sz="4" w:space="0" w:color="auto"/>
              <w:right w:val="single" w:sz="4" w:space="0" w:color="auto"/>
            </w:tcBorders>
            <w:vAlign w:val="center"/>
          </w:tcPr>
          <w:p w14:paraId="1CB7731C" w14:textId="19806D56" w:rsidR="003379EF" w:rsidRDefault="003379EF" w:rsidP="003379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C7C7C6" w14:textId="6EEF3988" w:rsidR="003379EF" w:rsidRDefault="003379EF" w:rsidP="003379E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47BF29" w14:textId="6A7F0692" w:rsidR="003379EF" w:rsidRDefault="003379EF" w:rsidP="003379EF">
            <w:pPr>
              <w:suppressAutoHyphens w:val="0"/>
              <w:jc w:val="center"/>
              <w:rPr>
                <w:rFonts w:ascii="Open Sans" w:hAnsi="Open Sans" w:cs="Open Sans"/>
                <w:color w:val="000000"/>
                <w:sz w:val="20"/>
                <w:szCs w:val="20"/>
              </w:rPr>
            </w:pPr>
            <w:r>
              <w:rPr>
                <w:rFonts w:ascii="Open Sans" w:hAnsi="Open Sans" w:cs="Open Sans"/>
                <w:color w:val="000000"/>
                <w:sz w:val="20"/>
                <w:szCs w:val="20"/>
              </w:rPr>
              <w:t>1,21</w:t>
            </w:r>
          </w:p>
        </w:tc>
      </w:tr>
      <w:tr w:rsidR="003379EF" w:rsidRPr="00DD6050" w14:paraId="6097522F" w14:textId="77777777" w:rsidTr="00194152">
        <w:trPr>
          <w:trHeight w:val="300"/>
          <w:jc w:val="center"/>
        </w:trPr>
        <w:tc>
          <w:tcPr>
            <w:tcW w:w="1580" w:type="dxa"/>
            <w:vMerge/>
            <w:tcBorders>
              <w:top w:val="nil"/>
              <w:left w:val="single" w:sz="8" w:space="0" w:color="auto"/>
              <w:bottom w:val="single" w:sz="8" w:space="0" w:color="000000"/>
              <w:right w:val="nil"/>
            </w:tcBorders>
            <w:vAlign w:val="center"/>
          </w:tcPr>
          <w:p w14:paraId="5423B634"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11BDC8" w14:textId="20DF6703"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AA9A24"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976</w:t>
            </w:r>
          </w:p>
        </w:tc>
        <w:tc>
          <w:tcPr>
            <w:tcW w:w="1015" w:type="dxa"/>
            <w:tcBorders>
              <w:top w:val="nil"/>
              <w:left w:val="nil"/>
              <w:bottom w:val="single" w:sz="4" w:space="0" w:color="auto"/>
              <w:right w:val="single" w:sz="4" w:space="0" w:color="auto"/>
            </w:tcBorders>
            <w:noWrap/>
            <w:vAlign w:val="center"/>
          </w:tcPr>
          <w:p w14:paraId="03E833EB"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528</w:t>
            </w:r>
          </w:p>
        </w:tc>
        <w:tc>
          <w:tcPr>
            <w:tcW w:w="1274" w:type="dxa"/>
            <w:tcBorders>
              <w:top w:val="nil"/>
              <w:left w:val="nil"/>
              <w:bottom w:val="single" w:sz="4" w:space="0" w:color="auto"/>
              <w:right w:val="single" w:sz="4" w:space="0" w:color="auto"/>
            </w:tcBorders>
            <w:vAlign w:val="center"/>
          </w:tcPr>
          <w:p w14:paraId="7E1C73DE"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4960004"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8B5061"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3379EF" w:rsidRPr="00DD6050" w14:paraId="1D08F2C2" w14:textId="77777777" w:rsidTr="00194152">
        <w:trPr>
          <w:trHeight w:val="300"/>
          <w:jc w:val="center"/>
        </w:trPr>
        <w:tc>
          <w:tcPr>
            <w:tcW w:w="1580" w:type="dxa"/>
            <w:vMerge/>
            <w:tcBorders>
              <w:top w:val="nil"/>
              <w:left w:val="single" w:sz="8" w:space="0" w:color="auto"/>
              <w:bottom w:val="single" w:sz="8" w:space="0" w:color="000000"/>
              <w:right w:val="nil"/>
            </w:tcBorders>
            <w:vAlign w:val="center"/>
          </w:tcPr>
          <w:p w14:paraId="2838B0B7"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E01594" w14:textId="7DFCAB6F"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A891FA"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823</w:t>
            </w:r>
          </w:p>
        </w:tc>
        <w:tc>
          <w:tcPr>
            <w:tcW w:w="1015" w:type="dxa"/>
            <w:tcBorders>
              <w:top w:val="nil"/>
              <w:left w:val="nil"/>
              <w:bottom w:val="single" w:sz="4" w:space="0" w:color="auto"/>
              <w:right w:val="single" w:sz="4" w:space="0" w:color="auto"/>
            </w:tcBorders>
            <w:noWrap/>
            <w:vAlign w:val="center"/>
          </w:tcPr>
          <w:p w14:paraId="59F4FB09"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446</w:t>
            </w:r>
          </w:p>
        </w:tc>
        <w:tc>
          <w:tcPr>
            <w:tcW w:w="1274" w:type="dxa"/>
            <w:tcBorders>
              <w:top w:val="nil"/>
              <w:left w:val="nil"/>
              <w:bottom w:val="single" w:sz="4" w:space="0" w:color="auto"/>
              <w:right w:val="single" w:sz="4" w:space="0" w:color="auto"/>
            </w:tcBorders>
            <w:vAlign w:val="center"/>
          </w:tcPr>
          <w:p w14:paraId="264F7298"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EC0164"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FE40CF"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3379EF" w:rsidRPr="00DD6050" w14:paraId="3C605D6A" w14:textId="77777777" w:rsidTr="00194152">
        <w:trPr>
          <w:trHeight w:val="300"/>
          <w:jc w:val="center"/>
        </w:trPr>
        <w:tc>
          <w:tcPr>
            <w:tcW w:w="1580" w:type="dxa"/>
            <w:vMerge/>
            <w:tcBorders>
              <w:top w:val="nil"/>
              <w:left w:val="single" w:sz="8" w:space="0" w:color="auto"/>
              <w:bottom w:val="single" w:sz="8" w:space="0" w:color="000000"/>
              <w:right w:val="nil"/>
            </w:tcBorders>
            <w:vAlign w:val="center"/>
          </w:tcPr>
          <w:p w14:paraId="7B55C0BC"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CFD858" w14:textId="64BA936A"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7AB7F1B"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827</w:t>
            </w:r>
          </w:p>
        </w:tc>
        <w:tc>
          <w:tcPr>
            <w:tcW w:w="1015" w:type="dxa"/>
            <w:tcBorders>
              <w:top w:val="nil"/>
              <w:left w:val="nil"/>
              <w:bottom w:val="single" w:sz="4" w:space="0" w:color="auto"/>
              <w:right w:val="single" w:sz="4" w:space="0" w:color="auto"/>
            </w:tcBorders>
            <w:noWrap/>
            <w:vAlign w:val="center"/>
          </w:tcPr>
          <w:p w14:paraId="09383888"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449</w:t>
            </w:r>
          </w:p>
        </w:tc>
        <w:tc>
          <w:tcPr>
            <w:tcW w:w="1274" w:type="dxa"/>
            <w:tcBorders>
              <w:top w:val="nil"/>
              <w:left w:val="nil"/>
              <w:bottom w:val="single" w:sz="4" w:space="0" w:color="auto"/>
              <w:right w:val="single" w:sz="4" w:space="0" w:color="auto"/>
            </w:tcBorders>
            <w:vAlign w:val="center"/>
          </w:tcPr>
          <w:p w14:paraId="4CDD677D"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D7F515"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E21C31"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3379EF" w:rsidRPr="00DD6050" w14:paraId="5A0AAF56" w14:textId="77777777" w:rsidTr="00194152">
        <w:trPr>
          <w:trHeight w:val="312"/>
          <w:jc w:val="center"/>
        </w:trPr>
        <w:tc>
          <w:tcPr>
            <w:tcW w:w="1580" w:type="dxa"/>
            <w:vMerge/>
            <w:tcBorders>
              <w:top w:val="nil"/>
              <w:left w:val="single" w:sz="8" w:space="0" w:color="auto"/>
              <w:bottom w:val="single" w:sz="8" w:space="0" w:color="000000"/>
              <w:right w:val="nil"/>
            </w:tcBorders>
            <w:vAlign w:val="center"/>
          </w:tcPr>
          <w:p w14:paraId="57EC8EA3"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28E8F8" w14:textId="3AB8FC08"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17E3F32"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333</w:t>
            </w:r>
          </w:p>
        </w:tc>
        <w:tc>
          <w:tcPr>
            <w:tcW w:w="1015" w:type="dxa"/>
            <w:tcBorders>
              <w:top w:val="nil"/>
              <w:left w:val="nil"/>
              <w:bottom w:val="single" w:sz="8" w:space="0" w:color="auto"/>
              <w:right w:val="single" w:sz="4" w:space="0" w:color="auto"/>
            </w:tcBorders>
            <w:noWrap/>
            <w:vAlign w:val="center"/>
          </w:tcPr>
          <w:p w14:paraId="034B377C"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c>
          <w:tcPr>
            <w:tcW w:w="1274" w:type="dxa"/>
            <w:tcBorders>
              <w:top w:val="nil"/>
              <w:left w:val="nil"/>
              <w:bottom w:val="single" w:sz="8" w:space="0" w:color="auto"/>
              <w:right w:val="single" w:sz="4" w:space="0" w:color="auto"/>
            </w:tcBorders>
            <w:vAlign w:val="center"/>
          </w:tcPr>
          <w:p w14:paraId="779C4D1C"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2472CCD"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F8E882B"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29B5C227"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194152">
        <w:rPr>
          <w:rFonts w:ascii="Arial" w:hAnsi="Arial" w:cs="Arial"/>
          <w:lang w:val="pt-BR"/>
        </w:rPr>
        <w:t>DN6_km481+679-km500+435</w:t>
      </w:r>
      <w:r w:rsidR="00102916" w:rsidRPr="00E8178C">
        <w:rPr>
          <w:rFonts w:ascii="Arial" w:hAnsi="Arial" w:cs="Arial"/>
          <w:lang w:val="it-IT"/>
        </w:rPr>
        <w:t>, cod identificare RD_RO_00_</w:t>
      </w:r>
      <w:r w:rsidR="00A7652D">
        <w:rPr>
          <w:rFonts w:ascii="Arial" w:hAnsi="Arial" w:cs="Arial"/>
          <w:lang w:val="it-IT"/>
        </w:rPr>
        <w:t>9</w:t>
      </w:r>
      <w:r w:rsidR="00194152">
        <w:rPr>
          <w:rFonts w:ascii="Arial" w:hAnsi="Arial" w:cs="Arial"/>
          <w:lang w:val="it-IT"/>
        </w:rPr>
        <w:t>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94152" w:rsidRPr="00DD6050" w14:paraId="2A443D3D" w14:textId="77777777" w:rsidTr="00484EB8">
        <w:trPr>
          <w:trHeight w:val="312"/>
          <w:jc w:val="center"/>
        </w:trPr>
        <w:tc>
          <w:tcPr>
            <w:tcW w:w="1580" w:type="dxa"/>
            <w:vMerge w:val="restart"/>
            <w:tcBorders>
              <w:right w:val="single" w:sz="4" w:space="0" w:color="auto"/>
            </w:tcBorders>
            <w:noWrap/>
            <w:vAlign w:val="center"/>
            <w:hideMark/>
          </w:tcPr>
          <w:p w14:paraId="3FBB1E6A" w14:textId="77777777" w:rsidR="00194152" w:rsidRPr="00DD6050" w:rsidRDefault="00194152" w:rsidP="00484EB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88AA413" w14:textId="77777777" w:rsidR="00194152" w:rsidRPr="00DD6050" w:rsidRDefault="00194152" w:rsidP="00484EB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9C51F07" w14:textId="77777777" w:rsidR="00194152" w:rsidRPr="00DD6050" w:rsidRDefault="00194152" w:rsidP="00484EB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94152" w:rsidRPr="00DD6050" w14:paraId="6D55D0DF" w14:textId="77777777" w:rsidTr="00484EB8">
        <w:trPr>
          <w:trHeight w:val="636"/>
          <w:jc w:val="center"/>
        </w:trPr>
        <w:tc>
          <w:tcPr>
            <w:tcW w:w="1580" w:type="dxa"/>
            <w:vMerge/>
            <w:tcBorders>
              <w:bottom w:val="single" w:sz="4" w:space="0" w:color="auto"/>
              <w:right w:val="single" w:sz="4" w:space="0" w:color="auto"/>
            </w:tcBorders>
            <w:vAlign w:val="center"/>
            <w:hideMark/>
          </w:tcPr>
          <w:p w14:paraId="16EE2401" w14:textId="77777777" w:rsidR="00194152" w:rsidRPr="00DD6050" w:rsidRDefault="00194152" w:rsidP="00484EB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8E801D8" w14:textId="77777777" w:rsidR="00194152" w:rsidRPr="00DD6050" w:rsidRDefault="00194152" w:rsidP="00484EB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79BA040" w14:textId="77777777" w:rsidR="00194152" w:rsidRPr="00DD6050" w:rsidRDefault="00194152" w:rsidP="00484EB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85F767D" w14:textId="77777777" w:rsidR="00194152" w:rsidRPr="00DD6050" w:rsidRDefault="00194152" w:rsidP="00484EB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1517EF1" w14:textId="77777777" w:rsidR="00194152" w:rsidRPr="00DD6050" w:rsidRDefault="00194152" w:rsidP="00484EB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E7F9BD3" w14:textId="77777777" w:rsidR="00194152" w:rsidRPr="00DD6050" w:rsidRDefault="00194152" w:rsidP="00484EB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089B0F0" w14:textId="77777777" w:rsidR="00194152" w:rsidRPr="00DD6050" w:rsidRDefault="00194152" w:rsidP="00484EB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379EF" w:rsidRPr="00DD6050" w14:paraId="4CB22F9B" w14:textId="77777777" w:rsidTr="00484EB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03AEFFA" w14:textId="77777777" w:rsidR="003379EF" w:rsidRPr="00DD6050" w:rsidRDefault="003379EF" w:rsidP="003379E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0151220" w14:textId="4C090D20"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3653A55"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3168</w:t>
            </w:r>
          </w:p>
        </w:tc>
        <w:tc>
          <w:tcPr>
            <w:tcW w:w="1015" w:type="dxa"/>
            <w:tcBorders>
              <w:top w:val="single" w:sz="8" w:space="0" w:color="auto"/>
              <w:left w:val="nil"/>
              <w:bottom w:val="single" w:sz="4" w:space="0" w:color="auto"/>
              <w:right w:val="single" w:sz="4" w:space="0" w:color="auto"/>
            </w:tcBorders>
            <w:noWrap/>
            <w:vAlign w:val="center"/>
          </w:tcPr>
          <w:p w14:paraId="5D7B8726"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1656</w:t>
            </w:r>
          </w:p>
        </w:tc>
        <w:tc>
          <w:tcPr>
            <w:tcW w:w="1274" w:type="dxa"/>
            <w:tcBorders>
              <w:top w:val="single" w:sz="8" w:space="0" w:color="auto"/>
              <w:left w:val="nil"/>
              <w:bottom w:val="single" w:sz="4" w:space="0" w:color="auto"/>
              <w:right w:val="single" w:sz="4" w:space="0" w:color="auto"/>
            </w:tcBorders>
            <w:vAlign w:val="center"/>
          </w:tcPr>
          <w:p w14:paraId="66FCA674"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58A8E54"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F82EC5B"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10,37</w:t>
            </w:r>
          </w:p>
        </w:tc>
      </w:tr>
      <w:tr w:rsidR="003379EF" w:rsidRPr="00DD6050" w14:paraId="277F910D" w14:textId="77777777" w:rsidTr="00484EB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D93143"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43BD05" w14:textId="22891A9D"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B72F07"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1035</w:t>
            </w:r>
          </w:p>
        </w:tc>
        <w:tc>
          <w:tcPr>
            <w:tcW w:w="1015" w:type="dxa"/>
            <w:tcBorders>
              <w:top w:val="nil"/>
              <w:left w:val="nil"/>
              <w:bottom w:val="single" w:sz="4" w:space="0" w:color="auto"/>
              <w:right w:val="single" w:sz="4" w:space="0" w:color="auto"/>
            </w:tcBorders>
            <w:noWrap/>
            <w:vAlign w:val="center"/>
          </w:tcPr>
          <w:p w14:paraId="5C93DA96"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561</w:t>
            </w:r>
          </w:p>
        </w:tc>
        <w:tc>
          <w:tcPr>
            <w:tcW w:w="1274" w:type="dxa"/>
            <w:tcBorders>
              <w:top w:val="nil"/>
              <w:left w:val="nil"/>
              <w:bottom w:val="single" w:sz="4" w:space="0" w:color="auto"/>
              <w:right w:val="single" w:sz="4" w:space="0" w:color="auto"/>
            </w:tcBorders>
            <w:vAlign w:val="center"/>
          </w:tcPr>
          <w:p w14:paraId="2F358B6D"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432B3C2"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26E72E"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r>
      <w:tr w:rsidR="003379EF" w:rsidRPr="00DD6050" w14:paraId="5AF267AC" w14:textId="77777777" w:rsidTr="00484EB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3EC622F"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7F8355" w14:textId="15E4D66F"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CDE410C"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857</w:t>
            </w:r>
          </w:p>
        </w:tc>
        <w:tc>
          <w:tcPr>
            <w:tcW w:w="1015" w:type="dxa"/>
            <w:tcBorders>
              <w:top w:val="nil"/>
              <w:left w:val="nil"/>
              <w:bottom w:val="single" w:sz="4" w:space="0" w:color="auto"/>
              <w:right w:val="single" w:sz="4" w:space="0" w:color="auto"/>
            </w:tcBorders>
            <w:noWrap/>
            <w:vAlign w:val="center"/>
          </w:tcPr>
          <w:p w14:paraId="75725C39"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464</w:t>
            </w:r>
          </w:p>
        </w:tc>
        <w:tc>
          <w:tcPr>
            <w:tcW w:w="1274" w:type="dxa"/>
            <w:tcBorders>
              <w:top w:val="nil"/>
              <w:left w:val="nil"/>
              <w:bottom w:val="single" w:sz="4" w:space="0" w:color="auto"/>
              <w:right w:val="single" w:sz="4" w:space="0" w:color="auto"/>
            </w:tcBorders>
            <w:vAlign w:val="center"/>
          </w:tcPr>
          <w:p w14:paraId="3F48E214"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15FE57"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CB5114"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0,99</w:t>
            </w:r>
          </w:p>
        </w:tc>
      </w:tr>
      <w:tr w:rsidR="003379EF" w:rsidRPr="00DD6050" w14:paraId="5284C8D5" w14:textId="77777777" w:rsidTr="00484EB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80118B"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2DD616" w14:textId="1E322498"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7B0CF8"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761</w:t>
            </w:r>
          </w:p>
        </w:tc>
        <w:tc>
          <w:tcPr>
            <w:tcW w:w="1015" w:type="dxa"/>
            <w:tcBorders>
              <w:top w:val="nil"/>
              <w:left w:val="nil"/>
              <w:bottom w:val="single" w:sz="4" w:space="0" w:color="auto"/>
              <w:right w:val="single" w:sz="4" w:space="0" w:color="auto"/>
            </w:tcBorders>
            <w:noWrap/>
            <w:vAlign w:val="center"/>
          </w:tcPr>
          <w:p w14:paraId="4CAD4D0D"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412</w:t>
            </w:r>
          </w:p>
        </w:tc>
        <w:tc>
          <w:tcPr>
            <w:tcW w:w="1274" w:type="dxa"/>
            <w:tcBorders>
              <w:top w:val="nil"/>
              <w:left w:val="nil"/>
              <w:bottom w:val="single" w:sz="4" w:space="0" w:color="auto"/>
              <w:right w:val="single" w:sz="4" w:space="0" w:color="auto"/>
            </w:tcBorders>
            <w:vAlign w:val="center"/>
          </w:tcPr>
          <w:p w14:paraId="2F71C616"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C91614"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60E02C"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3379EF" w:rsidRPr="00DD6050" w14:paraId="7BB85A95" w14:textId="77777777" w:rsidTr="00484EB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196CD8"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716FAA" w14:textId="53568A89"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FD59463"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677</w:t>
            </w:r>
          </w:p>
        </w:tc>
        <w:tc>
          <w:tcPr>
            <w:tcW w:w="1015" w:type="dxa"/>
            <w:tcBorders>
              <w:top w:val="nil"/>
              <w:left w:val="nil"/>
              <w:bottom w:val="single" w:sz="4" w:space="0" w:color="auto"/>
              <w:right w:val="single" w:sz="4" w:space="0" w:color="auto"/>
            </w:tcBorders>
            <w:noWrap/>
            <w:vAlign w:val="center"/>
          </w:tcPr>
          <w:p w14:paraId="3FAA8CAE"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366</w:t>
            </w:r>
          </w:p>
        </w:tc>
        <w:tc>
          <w:tcPr>
            <w:tcW w:w="1274" w:type="dxa"/>
            <w:tcBorders>
              <w:top w:val="nil"/>
              <w:left w:val="nil"/>
              <w:bottom w:val="single" w:sz="4" w:space="0" w:color="auto"/>
              <w:right w:val="single" w:sz="4" w:space="0" w:color="auto"/>
            </w:tcBorders>
            <w:vAlign w:val="center"/>
          </w:tcPr>
          <w:p w14:paraId="0CE3CCA6"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2EC331"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02DBD6"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3379EF" w:rsidRPr="00DD6050" w14:paraId="656C089C" w14:textId="77777777" w:rsidTr="00484EB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A780F05"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E52DA0" w14:textId="33D39591"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51421CC"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8" w:space="0" w:color="auto"/>
              <w:right w:val="single" w:sz="4" w:space="0" w:color="auto"/>
            </w:tcBorders>
            <w:noWrap/>
            <w:vAlign w:val="center"/>
          </w:tcPr>
          <w:p w14:paraId="506184AC"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8" w:space="0" w:color="auto"/>
              <w:right w:val="single" w:sz="4" w:space="0" w:color="auto"/>
            </w:tcBorders>
            <w:vAlign w:val="center"/>
          </w:tcPr>
          <w:p w14:paraId="482B9419"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ADD6636"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A70B5F"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3379EF" w:rsidRPr="00DD6050" w14:paraId="5607CB60" w14:textId="77777777" w:rsidTr="00484EB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C934559" w14:textId="77777777" w:rsidR="003379EF" w:rsidRPr="00DD6050" w:rsidRDefault="003379EF" w:rsidP="003379E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Găvojdia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8D87120" w14:textId="29452093"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278B3F6"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353</w:t>
            </w:r>
          </w:p>
        </w:tc>
        <w:tc>
          <w:tcPr>
            <w:tcW w:w="1015" w:type="dxa"/>
            <w:tcBorders>
              <w:top w:val="single" w:sz="8" w:space="0" w:color="auto"/>
              <w:left w:val="nil"/>
              <w:bottom w:val="single" w:sz="4" w:space="0" w:color="auto"/>
              <w:right w:val="single" w:sz="4" w:space="0" w:color="auto"/>
            </w:tcBorders>
            <w:noWrap/>
            <w:vAlign w:val="center"/>
          </w:tcPr>
          <w:p w14:paraId="4B9CCE51"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274" w:type="dxa"/>
            <w:tcBorders>
              <w:top w:val="single" w:sz="8" w:space="0" w:color="auto"/>
              <w:left w:val="nil"/>
              <w:bottom w:val="single" w:sz="4" w:space="0" w:color="auto"/>
              <w:right w:val="single" w:sz="4" w:space="0" w:color="auto"/>
            </w:tcBorders>
            <w:vAlign w:val="center"/>
          </w:tcPr>
          <w:p w14:paraId="59A3CD1F"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C00F3FA"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B9CB63B"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r>
      <w:tr w:rsidR="003379EF" w:rsidRPr="00DD6050" w14:paraId="364E81F6" w14:textId="77777777" w:rsidTr="00484EB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1208D5"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E97685" w14:textId="73A67DD9"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74AD6D"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42DF1A9"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19CA9AD"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261E0C"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5BA825"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r>
      <w:tr w:rsidR="003379EF" w:rsidRPr="00DD6050" w14:paraId="179E31A5" w14:textId="77777777" w:rsidTr="00484EB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DC9135"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BB8C1A" w14:textId="3681EA96"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9FA8003"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0DC044"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95CDFD"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0C4238"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5539FC"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3379EF" w:rsidRPr="00DD6050" w14:paraId="6F97AE67" w14:textId="77777777" w:rsidTr="00484EB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AE34A27"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A09162" w14:textId="01D924AA"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F646EC"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10BC259"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2B986B"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82EA4F"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639D56"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3379EF" w:rsidRPr="00DD6050" w14:paraId="776AE7D3" w14:textId="77777777" w:rsidTr="00484EB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0A8E2B"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FCDF11" w14:textId="44346FA2"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0641AD"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127405"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1F9CC6B"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23EE3A"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76FA3E"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3379EF" w:rsidRPr="00DD6050" w14:paraId="3B1D0822" w14:textId="77777777" w:rsidTr="00484EB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B4C788B"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B9661B" w14:textId="0C658949"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68EEC15"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403A60A"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B05A141"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208095E"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95C0AF4"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3379EF" w:rsidRPr="00DD6050" w14:paraId="651C5472" w14:textId="77777777" w:rsidTr="00484EB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3CDE3DB" w14:textId="77777777" w:rsidR="003379EF" w:rsidRPr="00DD6050" w:rsidRDefault="003379EF" w:rsidP="003379E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Criciova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CAB2ACA" w14:textId="5BDEE712"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D95663D"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78030DD"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BDF6E1E"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5905AF4"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DFE0541"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3379EF" w:rsidRPr="00DD6050" w14:paraId="707AA96E" w14:textId="77777777" w:rsidTr="00484EB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E07E59"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5BC325" w14:textId="497C5CE5"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5A3FBB"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94BA1E1"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8E1060"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171255"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273073"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379EF" w:rsidRPr="00DD6050" w14:paraId="655D9D3B" w14:textId="77777777" w:rsidTr="00484EB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C2D254"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0BB39C" w14:textId="20EC6D8C"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0F6525E"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C2D329"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2BC521"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3658C8"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F8C9AB"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379EF" w:rsidRPr="00DD6050" w14:paraId="2D8CCC74" w14:textId="77777777" w:rsidTr="00484EB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365C0DE"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A4D5BA" w14:textId="32A898DC"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A7E237"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9E20CF"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75D9FD1"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C90BC4"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D514D3"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379EF" w:rsidRPr="00DD6050" w14:paraId="61B0D29A" w14:textId="77777777" w:rsidTr="00484EB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8C43E7"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15AC83" w14:textId="6BD16D83"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F881540"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2A4152A"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CCA8BA"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71B173"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B1665C"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379EF" w:rsidRPr="00DD6050" w14:paraId="0A813B99" w14:textId="77777777" w:rsidTr="00484EB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78C4F76"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CD142D3" w14:textId="654F1571"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2FD7424"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05D5A9A"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8699165"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4FBCC86"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AE1FBAF"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379EF" w:rsidRPr="00DD6050" w14:paraId="63D420DA" w14:textId="77777777" w:rsidTr="00484EB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AD819F3" w14:textId="77777777" w:rsidR="003379EF" w:rsidRPr="00DD6050" w:rsidRDefault="003379EF" w:rsidP="003379E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Lugoj</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F68500C" w14:textId="79ECFA20"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FD3D539"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2815</w:t>
            </w:r>
          </w:p>
        </w:tc>
        <w:tc>
          <w:tcPr>
            <w:tcW w:w="1015" w:type="dxa"/>
            <w:tcBorders>
              <w:top w:val="single" w:sz="8" w:space="0" w:color="auto"/>
              <w:left w:val="nil"/>
              <w:bottom w:val="single" w:sz="4" w:space="0" w:color="auto"/>
              <w:right w:val="single" w:sz="4" w:space="0" w:color="auto"/>
            </w:tcBorders>
            <w:noWrap/>
            <w:vAlign w:val="center"/>
          </w:tcPr>
          <w:p w14:paraId="4CA79EBC"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1526</w:t>
            </w:r>
          </w:p>
        </w:tc>
        <w:tc>
          <w:tcPr>
            <w:tcW w:w="1274" w:type="dxa"/>
            <w:tcBorders>
              <w:top w:val="single" w:sz="8" w:space="0" w:color="auto"/>
              <w:left w:val="nil"/>
              <w:bottom w:val="single" w:sz="4" w:space="0" w:color="auto"/>
              <w:right w:val="single" w:sz="4" w:space="0" w:color="auto"/>
            </w:tcBorders>
            <w:vAlign w:val="center"/>
          </w:tcPr>
          <w:p w14:paraId="55816085"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F60C06E"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DC32E4E"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3,14</w:t>
            </w:r>
          </w:p>
        </w:tc>
      </w:tr>
      <w:tr w:rsidR="003379EF" w:rsidRPr="00DD6050" w14:paraId="47A5C11A" w14:textId="77777777" w:rsidTr="00484EB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BFD4614"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7642E9" w14:textId="49A148C3"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F1AFB9"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1035</w:t>
            </w:r>
          </w:p>
        </w:tc>
        <w:tc>
          <w:tcPr>
            <w:tcW w:w="1015" w:type="dxa"/>
            <w:tcBorders>
              <w:top w:val="nil"/>
              <w:left w:val="nil"/>
              <w:bottom w:val="single" w:sz="4" w:space="0" w:color="auto"/>
              <w:right w:val="single" w:sz="4" w:space="0" w:color="auto"/>
            </w:tcBorders>
            <w:noWrap/>
            <w:vAlign w:val="center"/>
          </w:tcPr>
          <w:p w14:paraId="07EF2633"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561</w:t>
            </w:r>
          </w:p>
        </w:tc>
        <w:tc>
          <w:tcPr>
            <w:tcW w:w="1274" w:type="dxa"/>
            <w:tcBorders>
              <w:top w:val="nil"/>
              <w:left w:val="nil"/>
              <w:bottom w:val="single" w:sz="4" w:space="0" w:color="auto"/>
              <w:right w:val="single" w:sz="4" w:space="0" w:color="auto"/>
            </w:tcBorders>
            <w:vAlign w:val="center"/>
          </w:tcPr>
          <w:p w14:paraId="7C992BC5"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B311C14"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0EFA51"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3379EF" w:rsidRPr="00DD6050" w14:paraId="3241D667" w14:textId="77777777" w:rsidTr="00484EB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EDEDD1"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C94FEF" w14:textId="50892688"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C0C319B"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857</w:t>
            </w:r>
          </w:p>
        </w:tc>
        <w:tc>
          <w:tcPr>
            <w:tcW w:w="1015" w:type="dxa"/>
            <w:tcBorders>
              <w:top w:val="nil"/>
              <w:left w:val="nil"/>
              <w:bottom w:val="single" w:sz="4" w:space="0" w:color="auto"/>
              <w:right w:val="single" w:sz="4" w:space="0" w:color="auto"/>
            </w:tcBorders>
            <w:noWrap/>
            <w:vAlign w:val="center"/>
          </w:tcPr>
          <w:p w14:paraId="5AD7E079"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464</w:t>
            </w:r>
          </w:p>
        </w:tc>
        <w:tc>
          <w:tcPr>
            <w:tcW w:w="1274" w:type="dxa"/>
            <w:tcBorders>
              <w:top w:val="nil"/>
              <w:left w:val="nil"/>
              <w:bottom w:val="single" w:sz="4" w:space="0" w:color="auto"/>
              <w:right w:val="single" w:sz="4" w:space="0" w:color="auto"/>
            </w:tcBorders>
            <w:vAlign w:val="center"/>
          </w:tcPr>
          <w:p w14:paraId="26CB61A4"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6DA8B1"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ED7F86"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3379EF" w:rsidRPr="00DD6050" w14:paraId="348E65FA" w14:textId="77777777" w:rsidTr="00484EB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CAF308"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DA2F11" w14:textId="3B936877"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4C875C"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761</w:t>
            </w:r>
          </w:p>
        </w:tc>
        <w:tc>
          <w:tcPr>
            <w:tcW w:w="1015" w:type="dxa"/>
            <w:tcBorders>
              <w:top w:val="nil"/>
              <w:left w:val="nil"/>
              <w:bottom w:val="single" w:sz="4" w:space="0" w:color="auto"/>
              <w:right w:val="single" w:sz="4" w:space="0" w:color="auto"/>
            </w:tcBorders>
            <w:noWrap/>
            <w:vAlign w:val="center"/>
          </w:tcPr>
          <w:p w14:paraId="59F1D765"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412</w:t>
            </w:r>
          </w:p>
        </w:tc>
        <w:tc>
          <w:tcPr>
            <w:tcW w:w="1274" w:type="dxa"/>
            <w:tcBorders>
              <w:top w:val="nil"/>
              <w:left w:val="nil"/>
              <w:bottom w:val="single" w:sz="4" w:space="0" w:color="auto"/>
              <w:right w:val="single" w:sz="4" w:space="0" w:color="auto"/>
            </w:tcBorders>
            <w:vAlign w:val="center"/>
          </w:tcPr>
          <w:p w14:paraId="2DE12B03"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3BEC74"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EAFA3A"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3379EF" w:rsidRPr="00DD6050" w14:paraId="21E16880" w14:textId="77777777" w:rsidTr="00484EB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5EAF8AB"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529196" w14:textId="3435706A"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4A7FCB0"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677</w:t>
            </w:r>
          </w:p>
        </w:tc>
        <w:tc>
          <w:tcPr>
            <w:tcW w:w="1015" w:type="dxa"/>
            <w:tcBorders>
              <w:top w:val="nil"/>
              <w:left w:val="nil"/>
              <w:bottom w:val="single" w:sz="4" w:space="0" w:color="auto"/>
              <w:right w:val="single" w:sz="4" w:space="0" w:color="auto"/>
            </w:tcBorders>
            <w:noWrap/>
            <w:vAlign w:val="center"/>
          </w:tcPr>
          <w:p w14:paraId="5B95B391"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366</w:t>
            </w:r>
          </w:p>
        </w:tc>
        <w:tc>
          <w:tcPr>
            <w:tcW w:w="1274" w:type="dxa"/>
            <w:tcBorders>
              <w:top w:val="nil"/>
              <w:left w:val="nil"/>
              <w:bottom w:val="single" w:sz="4" w:space="0" w:color="auto"/>
              <w:right w:val="single" w:sz="4" w:space="0" w:color="auto"/>
            </w:tcBorders>
            <w:vAlign w:val="center"/>
          </w:tcPr>
          <w:p w14:paraId="1916B465"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133DB1"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326F37"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3379EF" w:rsidRPr="00DD6050" w14:paraId="0CB80E82" w14:textId="77777777" w:rsidTr="00484EB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F72AFF8" w14:textId="77777777" w:rsidR="003379EF" w:rsidRPr="00DD6050" w:rsidRDefault="003379EF" w:rsidP="003379E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DD5A325" w14:textId="35ECF3FC" w:rsidR="003379EF" w:rsidRPr="00DD6050" w:rsidRDefault="003379EF" w:rsidP="003379E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7E0AB6B"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8" w:space="0" w:color="auto"/>
              <w:right w:val="single" w:sz="4" w:space="0" w:color="auto"/>
            </w:tcBorders>
            <w:noWrap/>
            <w:vAlign w:val="center"/>
          </w:tcPr>
          <w:p w14:paraId="211CEDB5"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8" w:space="0" w:color="auto"/>
              <w:right w:val="single" w:sz="4" w:space="0" w:color="auto"/>
            </w:tcBorders>
            <w:vAlign w:val="center"/>
          </w:tcPr>
          <w:p w14:paraId="6DD7F751"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137D1F8"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57ECE2B" w14:textId="77777777" w:rsidR="003379EF" w:rsidRPr="00DD6050" w:rsidRDefault="003379EF" w:rsidP="003379E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2EEC5B31" w14:textId="77777777" w:rsidR="00335C79" w:rsidRPr="009E13EC" w:rsidRDefault="00335C79">
      <w:pPr>
        <w:autoSpaceDE w:val="0"/>
        <w:rPr>
          <w:rFonts w:ascii="Arial" w:hAnsi="Arial" w:cs="Arial"/>
          <w:color w:val="000000"/>
          <w:lang w:val="ro-RO"/>
        </w:rPr>
      </w:pPr>
    </w:p>
    <w:p w14:paraId="1254F5F7" w14:textId="77777777" w:rsidR="00194152" w:rsidRPr="00E43106" w:rsidRDefault="00194152" w:rsidP="00194152">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06CBECC" w14:textId="77777777" w:rsidR="00194152" w:rsidRDefault="00194152" w:rsidP="00194152">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194152" w14:paraId="1A20CE7B" w14:textId="77777777" w:rsidTr="00484EB8">
        <w:trPr>
          <w:jc w:val="center"/>
        </w:trPr>
        <w:tc>
          <w:tcPr>
            <w:tcW w:w="4876" w:type="dxa"/>
            <w:vMerge w:val="restart"/>
            <w:vAlign w:val="center"/>
          </w:tcPr>
          <w:p w14:paraId="46E08F8C" w14:textId="77777777" w:rsidR="00194152" w:rsidRDefault="00194152" w:rsidP="00484EB8">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2FEFB5DE" w14:textId="77777777" w:rsidR="00194152" w:rsidRDefault="00194152" w:rsidP="00484EB8">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194152" w14:paraId="349CD5BB" w14:textId="77777777" w:rsidTr="00484EB8">
        <w:trPr>
          <w:jc w:val="center"/>
        </w:trPr>
        <w:tc>
          <w:tcPr>
            <w:tcW w:w="4876" w:type="dxa"/>
            <w:vMerge/>
          </w:tcPr>
          <w:p w14:paraId="779E0D70" w14:textId="77777777" w:rsidR="00194152" w:rsidRDefault="00194152" w:rsidP="00484EB8">
            <w:pPr>
              <w:jc w:val="center"/>
              <w:rPr>
                <w:rFonts w:ascii="Arial" w:hAnsi="Arial" w:cs="Arial"/>
                <w:sz w:val="20"/>
                <w:szCs w:val="20"/>
                <w:vertAlign w:val="subscript"/>
              </w:rPr>
            </w:pPr>
          </w:p>
        </w:tc>
        <w:tc>
          <w:tcPr>
            <w:tcW w:w="1970" w:type="dxa"/>
          </w:tcPr>
          <w:p w14:paraId="057669D7" w14:textId="77777777" w:rsidR="00194152" w:rsidRDefault="00194152" w:rsidP="00484EB8">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2AC7232A" w14:textId="77777777" w:rsidR="00194152" w:rsidRDefault="00194152" w:rsidP="00484EB8">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194152" w14:paraId="652A8BBE" w14:textId="77777777" w:rsidTr="00484EB8">
        <w:trPr>
          <w:jc w:val="center"/>
        </w:trPr>
        <w:tc>
          <w:tcPr>
            <w:tcW w:w="4876" w:type="dxa"/>
          </w:tcPr>
          <w:p w14:paraId="7FC027BE" w14:textId="77777777" w:rsidR="00194152" w:rsidRDefault="00194152" w:rsidP="00484EB8">
            <w:pPr>
              <w:jc w:val="both"/>
              <w:rPr>
                <w:rFonts w:ascii="Arial" w:hAnsi="Arial" w:cs="Arial"/>
                <w:sz w:val="20"/>
                <w:szCs w:val="20"/>
              </w:rPr>
            </w:pPr>
            <w:proofErr w:type="spellStart"/>
            <w:r>
              <w:rPr>
                <w:rFonts w:ascii="Arial" w:eastAsia="Calibri" w:hAnsi="Arial" w:cs="Arial"/>
                <w:sz w:val="20"/>
                <w:szCs w:val="20"/>
              </w:rPr>
              <w:t>Grădinița</w:t>
            </w:r>
            <w:proofErr w:type="spellEnd"/>
            <w:r>
              <w:rPr>
                <w:rFonts w:ascii="Arial" w:eastAsia="Calibri" w:hAnsi="Arial" w:cs="Arial"/>
                <w:sz w:val="20"/>
                <w:szCs w:val="20"/>
              </w:rPr>
              <w:t xml:space="preserve"> cu program normal nr.13 Lugoj</w:t>
            </w:r>
          </w:p>
        </w:tc>
        <w:tc>
          <w:tcPr>
            <w:tcW w:w="1970" w:type="dxa"/>
          </w:tcPr>
          <w:p w14:paraId="09C1A8CD" w14:textId="77777777" w:rsidR="00194152" w:rsidRDefault="00194152" w:rsidP="00484EB8">
            <w:pPr>
              <w:tabs>
                <w:tab w:val="left" w:pos="672"/>
                <w:tab w:val="center" w:pos="877"/>
              </w:tabs>
              <w:jc w:val="center"/>
              <w:rPr>
                <w:rFonts w:ascii="Arial" w:hAnsi="Arial" w:cs="Arial"/>
                <w:sz w:val="20"/>
                <w:szCs w:val="20"/>
              </w:rPr>
            </w:pPr>
            <w:r>
              <w:rPr>
                <w:rFonts w:ascii="Arial" w:hAnsi="Arial" w:cs="Arial"/>
                <w:sz w:val="20"/>
                <w:szCs w:val="20"/>
              </w:rPr>
              <w:t>60-64</w:t>
            </w:r>
          </w:p>
        </w:tc>
        <w:tc>
          <w:tcPr>
            <w:tcW w:w="1970" w:type="dxa"/>
          </w:tcPr>
          <w:p w14:paraId="65756EDA" w14:textId="77777777" w:rsidR="00194152" w:rsidRDefault="00194152" w:rsidP="00484EB8">
            <w:pPr>
              <w:jc w:val="center"/>
              <w:rPr>
                <w:rFonts w:ascii="Arial" w:hAnsi="Arial" w:cs="Arial"/>
                <w:sz w:val="20"/>
                <w:szCs w:val="20"/>
              </w:rPr>
            </w:pPr>
            <w:r>
              <w:rPr>
                <w:rFonts w:ascii="Arial" w:hAnsi="Arial" w:cs="Arial"/>
                <w:sz w:val="20"/>
                <w:szCs w:val="20"/>
              </w:rPr>
              <w:t>50-54</w:t>
            </w:r>
          </w:p>
        </w:tc>
      </w:tr>
    </w:tbl>
    <w:p w14:paraId="2C3FDD1A" w14:textId="77777777" w:rsidR="00194152" w:rsidRPr="00460AB4" w:rsidRDefault="00194152" w:rsidP="00194152">
      <w:pPr>
        <w:pStyle w:val="DefaultText"/>
        <w:jc w:val="both"/>
        <w:rPr>
          <w:rFonts w:ascii="Arial" w:hAnsi="Arial" w:cs="Arial"/>
          <w:szCs w:val="24"/>
        </w:rPr>
      </w:pPr>
    </w:p>
    <w:p w14:paraId="499AE72C" w14:textId="77777777" w:rsidR="00C7074A" w:rsidRPr="00460AB4" w:rsidRDefault="00C7074A"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EB7A471"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194152">
        <w:rPr>
          <w:rFonts w:ascii="Arial" w:hAnsi="Arial" w:cs="Arial"/>
          <w:lang w:val="ro-RO"/>
        </w:rPr>
        <w:t>1160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194152">
        <w:rPr>
          <w:rFonts w:ascii="Arial" w:hAnsi="Arial" w:cs="Arial"/>
          <w:lang w:val="ro-RO"/>
        </w:rPr>
        <w:t>1453</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194152">
        <w:rPr>
          <w:rFonts w:ascii="Arial" w:hAnsi="Arial" w:cs="Arial"/>
          <w:lang w:val="ro-RO"/>
        </w:rPr>
        <w:t>3785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194152">
        <w:rPr>
          <w:rFonts w:ascii="Arial" w:hAnsi="Arial" w:cs="Arial"/>
          <w:lang w:val="ro-RO"/>
        </w:rPr>
        <w:t>3345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5E2CEBF"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194152">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194152">
        <w:rPr>
          <w:rFonts w:ascii="Arial" w:hAnsi="Arial" w:cs="Arial"/>
          <w:lang w:val="it-IT"/>
        </w:rPr>
        <w:t>3034</w:t>
      </w:r>
      <w:r w:rsidR="00B424AA">
        <w:rPr>
          <w:rFonts w:ascii="Arial" w:hAnsi="Arial" w:cs="Arial"/>
          <w:lang w:val="it-IT"/>
        </w:rPr>
        <w:t xml:space="preserve"> persoane (</w:t>
      </w:r>
      <w:r w:rsidR="00194152">
        <w:rPr>
          <w:rFonts w:ascii="Arial" w:hAnsi="Arial" w:cs="Arial"/>
          <w:lang w:val="it-IT"/>
        </w:rPr>
        <w:t>+287</w:t>
      </w:r>
      <w:r w:rsidR="00B424AA">
        <w:rPr>
          <w:rFonts w:ascii="Arial" w:hAnsi="Arial" w:cs="Arial"/>
          <w:lang w:val="it-IT"/>
        </w:rPr>
        <w:t>,</w:t>
      </w:r>
      <w:r w:rsidR="00A7652D">
        <w:rPr>
          <w:rFonts w:ascii="Arial" w:hAnsi="Arial" w:cs="Arial"/>
          <w:lang w:val="it-IT"/>
        </w:rPr>
        <w:t>8</w:t>
      </w:r>
      <w:r w:rsidR="00194152">
        <w:rPr>
          <w:rFonts w:ascii="Arial" w:hAnsi="Arial" w:cs="Arial"/>
          <w:lang w:val="it-IT"/>
        </w:rPr>
        <w:t>6</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7F26E2">
        <w:rPr>
          <w:rFonts w:ascii="Arial" w:hAnsi="Arial" w:cs="Arial"/>
          <w:lang w:val="it-IT"/>
        </w:rPr>
        <w:t>ând</w:t>
      </w:r>
      <w:r w:rsidR="006B2DBC">
        <w:rPr>
          <w:rFonts w:ascii="Arial" w:hAnsi="Arial" w:cs="Arial"/>
          <w:lang w:val="it-IT"/>
        </w:rPr>
        <w:t xml:space="preserve"> </w:t>
      </w:r>
      <w:r w:rsidR="00194152">
        <w:rPr>
          <w:rFonts w:ascii="Arial" w:hAnsi="Arial" w:cs="Arial"/>
          <w:lang w:val="it-IT"/>
        </w:rPr>
        <w:t>creșteri</w:t>
      </w:r>
      <w:r w:rsidR="00DD0626">
        <w:rPr>
          <w:rFonts w:ascii="Arial" w:hAnsi="Arial" w:cs="Arial"/>
          <w:lang w:val="it-IT"/>
        </w:rPr>
        <w:t xml:space="preserve"> pentru </w:t>
      </w:r>
      <w:r w:rsidR="00A7652D">
        <w:rPr>
          <w:rFonts w:ascii="Arial" w:hAnsi="Arial" w:cs="Arial"/>
          <w:lang w:val="it-IT"/>
        </w:rPr>
        <w:t>toate intervalele</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194152">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194152">
        <w:rPr>
          <w:rFonts w:ascii="Arial" w:hAnsi="Arial" w:cs="Arial"/>
          <w:lang w:val="it-IT"/>
        </w:rPr>
        <w:t>5113</w:t>
      </w:r>
      <w:r w:rsidR="00B424AA">
        <w:rPr>
          <w:rFonts w:ascii="Arial" w:hAnsi="Arial" w:cs="Arial"/>
          <w:lang w:val="it-IT"/>
        </w:rPr>
        <w:t xml:space="preserve"> persoane (</w:t>
      </w:r>
      <w:r w:rsidR="00194152">
        <w:rPr>
          <w:rFonts w:ascii="Arial" w:hAnsi="Arial" w:cs="Arial"/>
          <w:lang w:val="it-IT"/>
        </w:rPr>
        <w:t>+365</w:t>
      </w:r>
      <w:r w:rsidR="00B424AA">
        <w:rPr>
          <w:rFonts w:ascii="Arial" w:hAnsi="Arial" w:cs="Arial"/>
          <w:lang w:val="it-IT"/>
        </w:rPr>
        <w:t>,</w:t>
      </w:r>
      <w:r w:rsidR="00194152">
        <w:rPr>
          <w:rFonts w:ascii="Arial" w:hAnsi="Arial" w:cs="Arial"/>
          <w:lang w:val="it-IT"/>
        </w:rPr>
        <w:t>21</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7F26E2">
        <w:rPr>
          <w:rFonts w:ascii="Arial" w:hAnsi="Arial" w:cs="Arial"/>
          <w:lang w:val="it-IT"/>
        </w:rPr>
        <w:t>ând</w:t>
      </w:r>
      <w:r w:rsidR="00D6476C">
        <w:rPr>
          <w:rFonts w:ascii="Arial" w:hAnsi="Arial" w:cs="Arial"/>
          <w:lang w:val="it-IT"/>
        </w:rPr>
        <w:t xml:space="preserve"> </w:t>
      </w:r>
      <w:r w:rsidR="00194152">
        <w:rPr>
          <w:rFonts w:ascii="Arial" w:hAnsi="Arial" w:cs="Arial"/>
          <w:lang w:val="it-IT"/>
        </w:rPr>
        <w:t>creșteri</w:t>
      </w:r>
      <w:r w:rsidR="00DD0626">
        <w:rPr>
          <w:rFonts w:ascii="Arial" w:hAnsi="Arial" w:cs="Arial"/>
          <w:lang w:val="it-IT"/>
        </w:rPr>
        <w:t xml:space="preserve"> pentru</w:t>
      </w:r>
      <w:r w:rsidR="00F07EBC">
        <w:rPr>
          <w:rFonts w:ascii="Arial" w:hAnsi="Arial" w:cs="Arial"/>
          <w:lang w:val="it-IT"/>
        </w:rPr>
        <w:t xml:space="preserve"> </w:t>
      </w:r>
      <w:r w:rsidR="00505F79">
        <w:rPr>
          <w:rFonts w:ascii="Arial" w:hAnsi="Arial" w:cs="Arial"/>
          <w:lang w:val="it-IT"/>
        </w:rPr>
        <w:t>toate intervalele</w:t>
      </w:r>
      <w:r w:rsidR="00A7652D">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194152" w:rsidRPr="00BD3863" w14:paraId="2195F5DE" w14:textId="77777777" w:rsidTr="00484EB8">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5577551" w14:textId="77777777" w:rsidR="00194152" w:rsidRPr="00BD3863" w:rsidRDefault="00194152" w:rsidP="00484EB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73C4C4B" w14:textId="77777777" w:rsidR="00194152" w:rsidRPr="00BD3863" w:rsidRDefault="00194152" w:rsidP="00484EB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F477EA3" w14:textId="77777777" w:rsidR="00194152" w:rsidRPr="00BD3863" w:rsidRDefault="00194152" w:rsidP="00484EB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4D1FF31" w14:textId="77777777" w:rsidR="00194152" w:rsidRPr="00BD3863" w:rsidRDefault="00194152" w:rsidP="00484EB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737DBAE" w14:textId="77777777" w:rsidR="00194152" w:rsidRPr="008537F4" w:rsidRDefault="00194152" w:rsidP="00484EB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4F39D17" w14:textId="77777777" w:rsidR="00194152" w:rsidRPr="008537F4" w:rsidRDefault="00194152" w:rsidP="00484EB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0DE775C" w14:textId="77777777" w:rsidR="00194152" w:rsidRPr="008537F4" w:rsidRDefault="00194152" w:rsidP="00484EB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194152" w:rsidRPr="00BD3863" w14:paraId="738D30B8" w14:textId="77777777" w:rsidTr="00484EB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105F96D" w14:textId="77777777" w:rsidR="00194152" w:rsidRPr="00BD3863" w:rsidRDefault="00194152" w:rsidP="00484EB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D3E91C8" w14:textId="77777777" w:rsidR="00194152" w:rsidRPr="00313645" w:rsidRDefault="00194152" w:rsidP="00484EB8">
            <w:pPr>
              <w:suppressAutoHyphens w:val="0"/>
              <w:jc w:val="center"/>
              <w:rPr>
                <w:rFonts w:ascii="Arial" w:hAnsi="Arial" w:cs="Arial"/>
                <w:color w:val="000000"/>
                <w:sz w:val="20"/>
                <w:szCs w:val="20"/>
                <w:lang w:val="ro-RO" w:eastAsia="ro-RO"/>
              </w:rPr>
            </w:pPr>
            <w:r>
              <w:rPr>
                <w:rFonts w:ascii="Arial" w:hAnsi="Arial" w:cs="Arial"/>
                <w:color w:val="000000"/>
                <w:sz w:val="20"/>
                <w:szCs w:val="20"/>
              </w:rPr>
              <w:t>1129</w:t>
            </w:r>
          </w:p>
        </w:tc>
        <w:tc>
          <w:tcPr>
            <w:tcW w:w="1117" w:type="dxa"/>
            <w:tcBorders>
              <w:top w:val="nil"/>
              <w:left w:val="nil"/>
              <w:bottom w:val="single" w:sz="4" w:space="0" w:color="auto"/>
              <w:right w:val="single" w:sz="4" w:space="0" w:color="auto"/>
            </w:tcBorders>
            <w:vAlign w:val="center"/>
          </w:tcPr>
          <w:p w14:paraId="546B6E90" w14:textId="77777777" w:rsidR="00194152" w:rsidRPr="00313645" w:rsidRDefault="00194152" w:rsidP="00484EB8">
            <w:pPr>
              <w:suppressAutoHyphens w:val="0"/>
              <w:jc w:val="center"/>
              <w:rPr>
                <w:rFonts w:ascii="Arial" w:hAnsi="Arial" w:cs="Arial"/>
                <w:color w:val="000000"/>
                <w:sz w:val="20"/>
                <w:szCs w:val="20"/>
                <w:lang w:val="ro-RO" w:eastAsia="ro-RO"/>
              </w:rPr>
            </w:pPr>
            <w:r>
              <w:rPr>
                <w:rFonts w:ascii="Arial" w:hAnsi="Arial" w:cs="Arial"/>
                <w:color w:val="000000"/>
                <w:sz w:val="20"/>
                <w:szCs w:val="20"/>
              </w:rPr>
              <w:t>976</w:t>
            </w:r>
          </w:p>
        </w:tc>
        <w:tc>
          <w:tcPr>
            <w:tcW w:w="1134" w:type="dxa"/>
            <w:tcBorders>
              <w:top w:val="nil"/>
              <w:left w:val="nil"/>
              <w:bottom w:val="single" w:sz="4" w:space="0" w:color="auto"/>
              <w:right w:val="single" w:sz="4" w:space="0" w:color="auto"/>
            </w:tcBorders>
            <w:vAlign w:val="center"/>
          </w:tcPr>
          <w:p w14:paraId="387D5A09" w14:textId="77777777" w:rsidR="00194152" w:rsidRPr="00313645" w:rsidRDefault="00194152" w:rsidP="00484EB8">
            <w:pPr>
              <w:suppressAutoHyphens w:val="0"/>
              <w:jc w:val="center"/>
              <w:rPr>
                <w:rFonts w:ascii="Arial" w:hAnsi="Arial" w:cs="Arial"/>
                <w:color w:val="000000"/>
                <w:sz w:val="20"/>
                <w:szCs w:val="20"/>
                <w:lang w:val="ro-RO" w:eastAsia="ro-RO"/>
              </w:rPr>
            </w:pPr>
            <w:r>
              <w:rPr>
                <w:rFonts w:ascii="Arial" w:hAnsi="Arial" w:cs="Arial"/>
                <w:color w:val="000000"/>
                <w:sz w:val="20"/>
                <w:szCs w:val="20"/>
              </w:rPr>
              <w:t>823</w:t>
            </w:r>
          </w:p>
        </w:tc>
        <w:tc>
          <w:tcPr>
            <w:tcW w:w="1134" w:type="dxa"/>
            <w:tcBorders>
              <w:top w:val="nil"/>
              <w:left w:val="nil"/>
              <w:bottom w:val="single" w:sz="4" w:space="0" w:color="auto"/>
              <w:right w:val="single" w:sz="4" w:space="0" w:color="auto"/>
            </w:tcBorders>
            <w:vAlign w:val="center"/>
          </w:tcPr>
          <w:p w14:paraId="3BF3EF4D" w14:textId="77777777" w:rsidR="00194152" w:rsidRPr="008537F4" w:rsidRDefault="00194152" w:rsidP="00484EB8">
            <w:pPr>
              <w:suppressAutoHyphens w:val="0"/>
              <w:jc w:val="center"/>
              <w:rPr>
                <w:rFonts w:ascii="Arial" w:hAnsi="Arial" w:cs="Arial"/>
                <w:color w:val="000000"/>
                <w:sz w:val="20"/>
                <w:szCs w:val="20"/>
                <w:lang w:val="ro-RO" w:eastAsia="ro-RO"/>
              </w:rPr>
            </w:pPr>
            <w:r>
              <w:rPr>
                <w:rFonts w:ascii="Arial" w:hAnsi="Arial" w:cs="Arial"/>
                <w:color w:val="000000"/>
                <w:sz w:val="20"/>
                <w:szCs w:val="20"/>
              </w:rPr>
              <w:t>827</w:t>
            </w:r>
          </w:p>
        </w:tc>
        <w:tc>
          <w:tcPr>
            <w:tcW w:w="1022" w:type="dxa"/>
            <w:tcBorders>
              <w:top w:val="nil"/>
              <w:left w:val="nil"/>
              <w:bottom w:val="single" w:sz="4" w:space="0" w:color="auto"/>
              <w:right w:val="single" w:sz="4" w:space="0" w:color="auto"/>
            </w:tcBorders>
            <w:vAlign w:val="center"/>
          </w:tcPr>
          <w:p w14:paraId="18302342" w14:textId="77777777" w:rsidR="00194152" w:rsidRPr="008537F4" w:rsidRDefault="00194152" w:rsidP="00484EB8">
            <w:pPr>
              <w:suppressAutoHyphens w:val="0"/>
              <w:jc w:val="center"/>
              <w:rPr>
                <w:rFonts w:ascii="Arial" w:hAnsi="Arial" w:cs="Arial"/>
                <w:color w:val="000000"/>
                <w:sz w:val="20"/>
                <w:szCs w:val="20"/>
                <w:lang w:val="ro-RO" w:eastAsia="ro-RO"/>
              </w:rPr>
            </w:pPr>
            <w:r>
              <w:rPr>
                <w:rFonts w:ascii="Arial" w:hAnsi="Arial" w:cs="Arial"/>
                <w:color w:val="000000"/>
                <w:sz w:val="20"/>
                <w:szCs w:val="20"/>
              </w:rPr>
              <w:t>333</w:t>
            </w:r>
          </w:p>
        </w:tc>
        <w:tc>
          <w:tcPr>
            <w:tcW w:w="1006" w:type="dxa"/>
            <w:tcBorders>
              <w:top w:val="nil"/>
              <w:left w:val="nil"/>
              <w:bottom w:val="single" w:sz="4" w:space="0" w:color="auto"/>
              <w:right w:val="single" w:sz="4" w:space="0" w:color="auto"/>
            </w:tcBorders>
            <w:noWrap/>
            <w:vAlign w:val="bottom"/>
          </w:tcPr>
          <w:p w14:paraId="09C55CFE" w14:textId="77777777" w:rsidR="00194152" w:rsidRPr="008537F4" w:rsidRDefault="00194152" w:rsidP="00484EB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4088</w:t>
            </w:r>
          </w:p>
        </w:tc>
      </w:tr>
      <w:tr w:rsidR="00194152" w:rsidRPr="00BD3863" w14:paraId="4EF887E7" w14:textId="77777777" w:rsidTr="00484EB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A9308BF" w14:textId="77777777" w:rsidR="00194152" w:rsidRPr="00BD3863" w:rsidRDefault="00194152" w:rsidP="00484EB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5C32B47" w14:textId="77777777" w:rsidR="00194152" w:rsidRPr="00313645" w:rsidRDefault="00194152" w:rsidP="00484EB8">
            <w:pPr>
              <w:suppressAutoHyphens w:val="0"/>
              <w:jc w:val="center"/>
              <w:rPr>
                <w:rFonts w:ascii="Arial" w:hAnsi="Arial" w:cs="Arial"/>
                <w:color w:val="000000"/>
                <w:sz w:val="20"/>
                <w:szCs w:val="20"/>
                <w:lang w:val="ro-RO" w:eastAsia="ro-RO"/>
              </w:rPr>
            </w:pPr>
            <w:r>
              <w:rPr>
                <w:rFonts w:ascii="Arial" w:hAnsi="Arial" w:cs="Arial"/>
                <w:color w:val="000000"/>
                <w:sz w:val="20"/>
                <w:szCs w:val="20"/>
              </w:rPr>
              <w:t>561</w:t>
            </w:r>
          </w:p>
        </w:tc>
        <w:tc>
          <w:tcPr>
            <w:tcW w:w="1117" w:type="dxa"/>
            <w:tcBorders>
              <w:top w:val="nil"/>
              <w:left w:val="nil"/>
              <w:bottom w:val="single" w:sz="4" w:space="0" w:color="auto"/>
              <w:right w:val="single" w:sz="4" w:space="0" w:color="auto"/>
            </w:tcBorders>
            <w:vAlign w:val="center"/>
          </w:tcPr>
          <w:p w14:paraId="6B601CDB" w14:textId="77777777" w:rsidR="00194152" w:rsidRPr="00313645" w:rsidRDefault="00194152" w:rsidP="00484EB8">
            <w:pPr>
              <w:suppressAutoHyphens w:val="0"/>
              <w:jc w:val="center"/>
              <w:rPr>
                <w:rFonts w:ascii="Arial" w:hAnsi="Arial" w:cs="Arial"/>
                <w:color w:val="000000"/>
                <w:sz w:val="20"/>
                <w:szCs w:val="20"/>
                <w:lang w:val="ro-RO" w:eastAsia="ro-RO"/>
              </w:rPr>
            </w:pPr>
            <w:r>
              <w:rPr>
                <w:rFonts w:ascii="Arial" w:hAnsi="Arial" w:cs="Arial"/>
                <w:color w:val="000000"/>
                <w:sz w:val="20"/>
                <w:szCs w:val="20"/>
              </w:rPr>
              <w:t>180</w:t>
            </w:r>
          </w:p>
        </w:tc>
        <w:tc>
          <w:tcPr>
            <w:tcW w:w="1134" w:type="dxa"/>
            <w:tcBorders>
              <w:top w:val="nil"/>
              <w:left w:val="nil"/>
              <w:bottom w:val="single" w:sz="4" w:space="0" w:color="auto"/>
              <w:right w:val="single" w:sz="4" w:space="0" w:color="auto"/>
            </w:tcBorders>
            <w:vAlign w:val="center"/>
          </w:tcPr>
          <w:p w14:paraId="613FE422" w14:textId="77777777" w:rsidR="00194152" w:rsidRPr="00313645" w:rsidRDefault="00194152" w:rsidP="00484EB8">
            <w:pPr>
              <w:suppressAutoHyphens w:val="0"/>
              <w:jc w:val="center"/>
              <w:rPr>
                <w:rFonts w:ascii="Arial" w:hAnsi="Arial" w:cs="Arial"/>
                <w:color w:val="000000"/>
                <w:sz w:val="20"/>
                <w:szCs w:val="20"/>
                <w:lang w:val="ro-RO" w:eastAsia="ro-RO"/>
              </w:rPr>
            </w:pPr>
            <w:r>
              <w:rPr>
                <w:rFonts w:ascii="Arial" w:hAnsi="Arial" w:cs="Arial"/>
                <w:color w:val="000000"/>
                <w:sz w:val="20"/>
                <w:szCs w:val="20"/>
              </w:rPr>
              <w:t>303</w:t>
            </w:r>
          </w:p>
        </w:tc>
        <w:tc>
          <w:tcPr>
            <w:tcW w:w="1134" w:type="dxa"/>
            <w:tcBorders>
              <w:top w:val="nil"/>
              <w:left w:val="nil"/>
              <w:bottom w:val="single" w:sz="4" w:space="0" w:color="auto"/>
              <w:right w:val="single" w:sz="4" w:space="0" w:color="auto"/>
            </w:tcBorders>
            <w:vAlign w:val="center"/>
          </w:tcPr>
          <w:p w14:paraId="6B1FDFD0" w14:textId="77777777" w:rsidR="00194152" w:rsidRPr="008537F4" w:rsidRDefault="00194152" w:rsidP="00484EB8">
            <w:pPr>
              <w:suppressAutoHyphens w:val="0"/>
              <w:jc w:val="center"/>
              <w:rPr>
                <w:rFonts w:ascii="Arial" w:hAnsi="Arial" w:cs="Arial"/>
                <w:color w:val="000000"/>
                <w:sz w:val="20"/>
                <w:szCs w:val="20"/>
                <w:lang w:val="ro-RO" w:eastAsia="ro-RO"/>
              </w:rPr>
            </w:pPr>
            <w:r>
              <w:rPr>
                <w:rFonts w:ascii="Arial" w:hAnsi="Arial" w:cs="Arial"/>
                <w:color w:val="000000"/>
                <w:sz w:val="20"/>
                <w:szCs w:val="20"/>
              </w:rPr>
              <w:t>10</w:t>
            </w:r>
          </w:p>
        </w:tc>
        <w:tc>
          <w:tcPr>
            <w:tcW w:w="1022" w:type="dxa"/>
            <w:tcBorders>
              <w:top w:val="nil"/>
              <w:left w:val="nil"/>
              <w:bottom w:val="single" w:sz="4" w:space="0" w:color="auto"/>
              <w:right w:val="single" w:sz="4" w:space="0" w:color="auto"/>
            </w:tcBorders>
            <w:vAlign w:val="center"/>
          </w:tcPr>
          <w:p w14:paraId="40DA2B3E" w14:textId="77777777" w:rsidR="00194152" w:rsidRPr="008537F4" w:rsidRDefault="00194152" w:rsidP="00484EB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CB9CCF5" w14:textId="77777777" w:rsidR="00194152" w:rsidRPr="008537F4" w:rsidRDefault="00194152" w:rsidP="00484EB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1054</w:t>
            </w:r>
          </w:p>
        </w:tc>
      </w:tr>
      <w:tr w:rsidR="00194152" w:rsidRPr="00BD3863" w14:paraId="3E772DF0" w14:textId="77777777" w:rsidTr="00484EB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F828BE6" w14:textId="77777777" w:rsidR="00194152" w:rsidRPr="00BD3863" w:rsidRDefault="00194152" w:rsidP="00484EB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E3DCE5F" w14:textId="77777777" w:rsidR="00194152" w:rsidRPr="00313645" w:rsidRDefault="00194152" w:rsidP="00484EB8">
            <w:pPr>
              <w:suppressAutoHyphens w:val="0"/>
              <w:jc w:val="center"/>
              <w:rPr>
                <w:rFonts w:ascii="Arial" w:hAnsi="Arial" w:cs="Arial"/>
                <w:color w:val="000000"/>
                <w:sz w:val="20"/>
                <w:szCs w:val="20"/>
                <w:lang w:val="ro-RO" w:eastAsia="ro-RO"/>
              </w:rPr>
            </w:pPr>
            <w:r>
              <w:rPr>
                <w:rFonts w:ascii="Arial" w:hAnsi="Arial" w:cs="Arial"/>
                <w:color w:val="000000"/>
                <w:sz w:val="20"/>
                <w:szCs w:val="20"/>
              </w:rPr>
              <w:t>568</w:t>
            </w:r>
          </w:p>
        </w:tc>
        <w:tc>
          <w:tcPr>
            <w:tcW w:w="1117" w:type="dxa"/>
            <w:tcBorders>
              <w:top w:val="nil"/>
              <w:left w:val="nil"/>
              <w:bottom w:val="single" w:sz="4" w:space="0" w:color="auto"/>
              <w:right w:val="single" w:sz="4" w:space="0" w:color="auto"/>
            </w:tcBorders>
            <w:vAlign w:val="center"/>
          </w:tcPr>
          <w:p w14:paraId="6422E7DA" w14:textId="77777777" w:rsidR="00194152" w:rsidRPr="00313645" w:rsidRDefault="00194152" w:rsidP="00484EB8">
            <w:pPr>
              <w:suppressAutoHyphens w:val="0"/>
              <w:jc w:val="center"/>
              <w:rPr>
                <w:rFonts w:ascii="Arial" w:hAnsi="Arial" w:cs="Arial"/>
                <w:color w:val="000000"/>
                <w:sz w:val="20"/>
                <w:szCs w:val="20"/>
                <w:lang w:val="ro-RO" w:eastAsia="ro-RO"/>
              </w:rPr>
            </w:pPr>
            <w:r>
              <w:rPr>
                <w:rFonts w:ascii="Arial" w:hAnsi="Arial" w:cs="Arial"/>
                <w:color w:val="000000"/>
                <w:sz w:val="20"/>
                <w:szCs w:val="20"/>
              </w:rPr>
              <w:t>796</w:t>
            </w:r>
          </w:p>
        </w:tc>
        <w:tc>
          <w:tcPr>
            <w:tcW w:w="1134" w:type="dxa"/>
            <w:tcBorders>
              <w:top w:val="nil"/>
              <w:left w:val="nil"/>
              <w:bottom w:val="single" w:sz="4" w:space="0" w:color="auto"/>
              <w:right w:val="single" w:sz="4" w:space="0" w:color="auto"/>
            </w:tcBorders>
            <w:vAlign w:val="center"/>
          </w:tcPr>
          <w:p w14:paraId="2A259221" w14:textId="77777777" w:rsidR="00194152" w:rsidRPr="00313645" w:rsidRDefault="00194152" w:rsidP="00484EB8">
            <w:pPr>
              <w:suppressAutoHyphens w:val="0"/>
              <w:jc w:val="center"/>
              <w:rPr>
                <w:rFonts w:ascii="Arial" w:hAnsi="Arial" w:cs="Arial"/>
                <w:color w:val="000000"/>
                <w:sz w:val="20"/>
                <w:szCs w:val="20"/>
                <w:lang w:val="ro-RO" w:eastAsia="ro-RO"/>
              </w:rPr>
            </w:pPr>
            <w:r>
              <w:rPr>
                <w:rFonts w:ascii="Arial" w:hAnsi="Arial" w:cs="Arial"/>
                <w:color w:val="000000"/>
                <w:sz w:val="20"/>
                <w:szCs w:val="20"/>
              </w:rPr>
              <w:t>520</w:t>
            </w:r>
          </w:p>
        </w:tc>
        <w:tc>
          <w:tcPr>
            <w:tcW w:w="1134" w:type="dxa"/>
            <w:tcBorders>
              <w:top w:val="nil"/>
              <w:left w:val="nil"/>
              <w:bottom w:val="single" w:sz="4" w:space="0" w:color="auto"/>
              <w:right w:val="single" w:sz="4" w:space="0" w:color="auto"/>
            </w:tcBorders>
            <w:vAlign w:val="center"/>
          </w:tcPr>
          <w:p w14:paraId="7E63C018" w14:textId="77777777" w:rsidR="00194152" w:rsidRPr="008537F4" w:rsidRDefault="00194152" w:rsidP="00484EB8">
            <w:pPr>
              <w:suppressAutoHyphens w:val="0"/>
              <w:jc w:val="center"/>
              <w:rPr>
                <w:rFonts w:ascii="Arial" w:hAnsi="Arial" w:cs="Arial"/>
                <w:color w:val="000000"/>
                <w:sz w:val="20"/>
                <w:szCs w:val="20"/>
                <w:lang w:val="ro-RO" w:eastAsia="ro-RO"/>
              </w:rPr>
            </w:pPr>
            <w:r>
              <w:rPr>
                <w:rFonts w:ascii="Arial" w:hAnsi="Arial" w:cs="Arial"/>
                <w:color w:val="000000"/>
                <w:sz w:val="20"/>
                <w:szCs w:val="20"/>
              </w:rPr>
              <w:t>817</w:t>
            </w:r>
          </w:p>
        </w:tc>
        <w:tc>
          <w:tcPr>
            <w:tcW w:w="1022" w:type="dxa"/>
            <w:tcBorders>
              <w:top w:val="nil"/>
              <w:left w:val="nil"/>
              <w:bottom w:val="single" w:sz="4" w:space="0" w:color="auto"/>
              <w:right w:val="single" w:sz="4" w:space="0" w:color="auto"/>
            </w:tcBorders>
            <w:vAlign w:val="center"/>
          </w:tcPr>
          <w:p w14:paraId="53CD5D31" w14:textId="77777777" w:rsidR="00194152" w:rsidRPr="008537F4" w:rsidRDefault="00194152" w:rsidP="00484EB8">
            <w:pPr>
              <w:suppressAutoHyphens w:val="0"/>
              <w:jc w:val="center"/>
              <w:rPr>
                <w:rFonts w:ascii="Arial" w:hAnsi="Arial" w:cs="Arial"/>
                <w:color w:val="000000"/>
                <w:sz w:val="20"/>
                <w:szCs w:val="20"/>
                <w:lang w:val="ro-RO" w:eastAsia="ro-RO"/>
              </w:rPr>
            </w:pPr>
            <w:r>
              <w:rPr>
                <w:rFonts w:ascii="Arial" w:hAnsi="Arial" w:cs="Arial"/>
                <w:color w:val="000000"/>
                <w:sz w:val="20"/>
                <w:szCs w:val="20"/>
              </w:rPr>
              <w:t>333</w:t>
            </w:r>
          </w:p>
        </w:tc>
        <w:tc>
          <w:tcPr>
            <w:tcW w:w="1006" w:type="dxa"/>
            <w:tcBorders>
              <w:top w:val="nil"/>
              <w:left w:val="nil"/>
              <w:bottom w:val="single" w:sz="4" w:space="0" w:color="auto"/>
              <w:right w:val="single" w:sz="4" w:space="0" w:color="auto"/>
            </w:tcBorders>
            <w:vAlign w:val="center"/>
          </w:tcPr>
          <w:p w14:paraId="087D000A" w14:textId="77777777" w:rsidR="00194152" w:rsidRPr="008537F4" w:rsidRDefault="00194152" w:rsidP="00484EB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3034</w:t>
            </w:r>
          </w:p>
        </w:tc>
      </w:tr>
      <w:tr w:rsidR="00194152" w:rsidRPr="00BD3863" w14:paraId="61D398FB" w14:textId="77777777" w:rsidTr="00484EB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D2A33C4" w14:textId="77777777" w:rsidR="00194152" w:rsidRPr="00BD3863" w:rsidRDefault="00194152" w:rsidP="00484EB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710CF67" w14:textId="77777777" w:rsidR="00194152" w:rsidRPr="00313645" w:rsidRDefault="00194152" w:rsidP="00484EB8">
            <w:pPr>
              <w:suppressAutoHyphens w:val="0"/>
              <w:jc w:val="center"/>
              <w:rPr>
                <w:rFonts w:ascii="Arial" w:hAnsi="Arial" w:cs="Arial"/>
                <w:color w:val="000000"/>
                <w:sz w:val="20"/>
                <w:szCs w:val="20"/>
                <w:lang w:val="ro-RO" w:eastAsia="ro-RO"/>
              </w:rPr>
            </w:pPr>
            <w:r>
              <w:rPr>
                <w:rFonts w:ascii="Arial" w:hAnsi="Arial" w:cs="Arial"/>
                <w:color w:val="000000"/>
                <w:sz w:val="20"/>
                <w:szCs w:val="20"/>
              </w:rPr>
              <w:t>101,25%</w:t>
            </w:r>
          </w:p>
        </w:tc>
        <w:tc>
          <w:tcPr>
            <w:tcW w:w="1117" w:type="dxa"/>
            <w:tcBorders>
              <w:top w:val="nil"/>
              <w:left w:val="nil"/>
              <w:bottom w:val="single" w:sz="4" w:space="0" w:color="auto"/>
              <w:right w:val="single" w:sz="4" w:space="0" w:color="auto"/>
            </w:tcBorders>
            <w:vAlign w:val="center"/>
          </w:tcPr>
          <w:p w14:paraId="3AF17D28" w14:textId="77777777" w:rsidR="00194152" w:rsidRPr="00313645" w:rsidRDefault="00194152" w:rsidP="00484EB8">
            <w:pPr>
              <w:suppressAutoHyphens w:val="0"/>
              <w:jc w:val="center"/>
              <w:rPr>
                <w:rFonts w:ascii="Arial" w:hAnsi="Arial" w:cs="Arial"/>
                <w:color w:val="000000"/>
                <w:sz w:val="20"/>
                <w:szCs w:val="20"/>
                <w:lang w:val="ro-RO" w:eastAsia="ro-RO"/>
              </w:rPr>
            </w:pPr>
            <w:r>
              <w:rPr>
                <w:rFonts w:ascii="Arial" w:hAnsi="Arial" w:cs="Arial"/>
                <w:color w:val="000000"/>
                <w:sz w:val="20"/>
                <w:szCs w:val="20"/>
              </w:rPr>
              <w:t>442,22%</w:t>
            </w:r>
          </w:p>
        </w:tc>
        <w:tc>
          <w:tcPr>
            <w:tcW w:w="1134" w:type="dxa"/>
            <w:tcBorders>
              <w:top w:val="nil"/>
              <w:left w:val="nil"/>
              <w:bottom w:val="single" w:sz="4" w:space="0" w:color="auto"/>
              <w:right w:val="single" w:sz="4" w:space="0" w:color="auto"/>
            </w:tcBorders>
            <w:vAlign w:val="center"/>
          </w:tcPr>
          <w:p w14:paraId="5D5B4018" w14:textId="77777777" w:rsidR="00194152" w:rsidRPr="00313645" w:rsidRDefault="00194152" w:rsidP="00484EB8">
            <w:pPr>
              <w:suppressAutoHyphens w:val="0"/>
              <w:jc w:val="center"/>
              <w:rPr>
                <w:rFonts w:ascii="Arial" w:hAnsi="Arial" w:cs="Arial"/>
                <w:color w:val="000000"/>
                <w:sz w:val="20"/>
                <w:szCs w:val="20"/>
                <w:lang w:val="ro-RO" w:eastAsia="ro-RO"/>
              </w:rPr>
            </w:pPr>
            <w:r>
              <w:rPr>
                <w:rFonts w:ascii="Arial" w:hAnsi="Arial" w:cs="Arial"/>
                <w:color w:val="000000"/>
                <w:sz w:val="20"/>
                <w:szCs w:val="20"/>
              </w:rPr>
              <w:t>171,62%</w:t>
            </w:r>
          </w:p>
        </w:tc>
        <w:tc>
          <w:tcPr>
            <w:tcW w:w="1134" w:type="dxa"/>
            <w:tcBorders>
              <w:top w:val="nil"/>
              <w:left w:val="nil"/>
              <w:bottom w:val="single" w:sz="4" w:space="0" w:color="auto"/>
              <w:right w:val="single" w:sz="4" w:space="0" w:color="auto"/>
            </w:tcBorders>
            <w:vAlign w:val="center"/>
          </w:tcPr>
          <w:p w14:paraId="10B6CD63" w14:textId="77777777" w:rsidR="00194152" w:rsidRPr="008537F4" w:rsidRDefault="00194152" w:rsidP="00484EB8">
            <w:pPr>
              <w:suppressAutoHyphens w:val="0"/>
              <w:jc w:val="center"/>
              <w:rPr>
                <w:rFonts w:ascii="Arial" w:hAnsi="Arial" w:cs="Arial"/>
                <w:color w:val="000000"/>
                <w:sz w:val="20"/>
                <w:szCs w:val="20"/>
                <w:lang w:val="ro-RO" w:eastAsia="ro-RO"/>
              </w:rPr>
            </w:pPr>
            <w:r>
              <w:rPr>
                <w:rFonts w:ascii="Arial" w:hAnsi="Arial" w:cs="Arial"/>
                <w:color w:val="000000"/>
                <w:sz w:val="20"/>
                <w:szCs w:val="20"/>
              </w:rPr>
              <w:t>8170,00%</w:t>
            </w:r>
          </w:p>
        </w:tc>
        <w:tc>
          <w:tcPr>
            <w:tcW w:w="1022" w:type="dxa"/>
            <w:tcBorders>
              <w:top w:val="nil"/>
              <w:left w:val="nil"/>
              <w:bottom w:val="single" w:sz="4" w:space="0" w:color="auto"/>
              <w:right w:val="single" w:sz="4" w:space="0" w:color="auto"/>
            </w:tcBorders>
            <w:vAlign w:val="center"/>
          </w:tcPr>
          <w:p w14:paraId="4FF1FB52" w14:textId="77777777" w:rsidR="00194152" w:rsidRPr="008537F4" w:rsidRDefault="00194152" w:rsidP="00484EB8">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1436703" w14:textId="77777777" w:rsidR="00194152" w:rsidRPr="008537F4" w:rsidRDefault="00194152" w:rsidP="00484EB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287,86%</w:t>
            </w:r>
          </w:p>
        </w:tc>
      </w:tr>
    </w:tbl>
    <w:p w14:paraId="788E6D0F" w14:textId="77777777"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194152" w:rsidRPr="00BD3863" w14:paraId="067E8133" w14:textId="77777777" w:rsidTr="00484EB8">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224617D5" w14:textId="77777777" w:rsidR="00194152" w:rsidRPr="00BD3863" w:rsidRDefault="00194152" w:rsidP="00484EB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60D149A" w14:textId="77777777" w:rsidR="00194152" w:rsidRPr="00BD3863" w:rsidRDefault="00194152" w:rsidP="00484EB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EDC4A0F" w14:textId="77777777" w:rsidR="00194152" w:rsidRPr="00BD3863" w:rsidRDefault="00194152" w:rsidP="00484EB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41213DE" w14:textId="77777777" w:rsidR="00194152" w:rsidRPr="00BD3863" w:rsidRDefault="00194152" w:rsidP="00484EB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490ED37" w14:textId="77777777" w:rsidR="00194152" w:rsidRPr="00BD3863" w:rsidRDefault="00194152" w:rsidP="00484EB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6E907FD" w14:textId="77777777" w:rsidR="00194152" w:rsidRPr="00BD3863" w:rsidRDefault="00194152" w:rsidP="00484EB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04E42073" w14:textId="77777777" w:rsidR="00194152" w:rsidRPr="00BD3863" w:rsidRDefault="00194152" w:rsidP="00484EB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EBD7D58" w14:textId="77777777" w:rsidR="00194152" w:rsidRPr="00BD3863" w:rsidRDefault="00194152" w:rsidP="00484EB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194152" w:rsidRPr="00BD3863" w14:paraId="7AA4072C" w14:textId="77777777" w:rsidTr="00484EB8">
        <w:trPr>
          <w:trHeight w:val="288"/>
        </w:trPr>
        <w:tc>
          <w:tcPr>
            <w:tcW w:w="2980" w:type="dxa"/>
            <w:tcBorders>
              <w:top w:val="nil"/>
              <w:left w:val="single" w:sz="4" w:space="0" w:color="auto"/>
              <w:bottom w:val="single" w:sz="4" w:space="0" w:color="auto"/>
              <w:right w:val="single" w:sz="4" w:space="0" w:color="auto"/>
            </w:tcBorders>
            <w:vAlign w:val="center"/>
            <w:hideMark/>
          </w:tcPr>
          <w:p w14:paraId="3E2F280A" w14:textId="77777777" w:rsidR="00194152" w:rsidRPr="00BD3863" w:rsidRDefault="00194152" w:rsidP="00484EB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21FEF69"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3168</w:t>
            </w:r>
          </w:p>
        </w:tc>
        <w:tc>
          <w:tcPr>
            <w:tcW w:w="1117" w:type="dxa"/>
            <w:tcBorders>
              <w:top w:val="nil"/>
              <w:left w:val="nil"/>
              <w:bottom w:val="single" w:sz="4" w:space="0" w:color="auto"/>
              <w:right w:val="single" w:sz="4" w:space="0" w:color="auto"/>
            </w:tcBorders>
            <w:vAlign w:val="center"/>
          </w:tcPr>
          <w:p w14:paraId="0E305894"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1035</w:t>
            </w:r>
          </w:p>
        </w:tc>
        <w:tc>
          <w:tcPr>
            <w:tcW w:w="1080" w:type="dxa"/>
            <w:tcBorders>
              <w:top w:val="nil"/>
              <w:left w:val="nil"/>
              <w:bottom w:val="single" w:sz="4" w:space="0" w:color="auto"/>
              <w:right w:val="single" w:sz="4" w:space="0" w:color="auto"/>
            </w:tcBorders>
            <w:vAlign w:val="center"/>
          </w:tcPr>
          <w:p w14:paraId="6FC2D98A"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857</w:t>
            </w:r>
          </w:p>
        </w:tc>
        <w:tc>
          <w:tcPr>
            <w:tcW w:w="1165" w:type="dxa"/>
            <w:tcBorders>
              <w:top w:val="nil"/>
              <w:left w:val="nil"/>
              <w:bottom w:val="single" w:sz="4" w:space="0" w:color="auto"/>
              <w:right w:val="single" w:sz="4" w:space="0" w:color="auto"/>
            </w:tcBorders>
            <w:vAlign w:val="center"/>
          </w:tcPr>
          <w:p w14:paraId="212070AE"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761</w:t>
            </w:r>
          </w:p>
        </w:tc>
        <w:tc>
          <w:tcPr>
            <w:tcW w:w="1113" w:type="dxa"/>
            <w:tcBorders>
              <w:top w:val="nil"/>
              <w:left w:val="nil"/>
              <w:bottom w:val="single" w:sz="4" w:space="0" w:color="auto"/>
              <w:right w:val="single" w:sz="4" w:space="0" w:color="auto"/>
            </w:tcBorders>
            <w:vAlign w:val="center"/>
          </w:tcPr>
          <w:p w14:paraId="748F8C43"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677</w:t>
            </w:r>
          </w:p>
        </w:tc>
        <w:tc>
          <w:tcPr>
            <w:tcW w:w="806" w:type="dxa"/>
            <w:tcBorders>
              <w:top w:val="nil"/>
              <w:left w:val="nil"/>
              <w:bottom w:val="single" w:sz="4" w:space="0" w:color="auto"/>
              <w:right w:val="single" w:sz="4" w:space="0" w:color="auto"/>
            </w:tcBorders>
            <w:vAlign w:val="center"/>
          </w:tcPr>
          <w:p w14:paraId="4204EA5D"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15</w:t>
            </w:r>
          </w:p>
        </w:tc>
        <w:tc>
          <w:tcPr>
            <w:tcW w:w="1006" w:type="dxa"/>
            <w:tcBorders>
              <w:top w:val="nil"/>
              <w:left w:val="nil"/>
              <w:bottom w:val="single" w:sz="4" w:space="0" w:color="auto"/>
              <w:right w:val="single" w:sz="4" w:space="0" w:color="auto"/>
            </w:tcBorders>
            <w:noWrap/>
            <w:vAlign w:val="bottom"/>
          </w:tcPr>
          <w:p w14:paraId="519FCDB9" w14:textId="77777777" w:rsidR="00194152" w:rsidRPr="00BA7A3C" w:rsidRDefault="00194152" w:rsidP="00484EB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6513</w:t>
            </w:r>
          </w:p>
        </w:tc>
      </w:tr>
      <w:tr w:rsidR="00194152" w:rsidRPr="00BD3863" w14:paraId="7C2C97BD" w14:textId="77777777" w:rsidTr="00484EB8">
        <w:trPr>
          <w:trHeight w:val="288"/>
        </w:trPr>
        <w:tc>
          <w:tcPr>
            <w:tcW w:w="2980" w:type="dxa"/>
            <w:tcBorders>
              <w:top w:val="nil"/>
              <w:left w:val="single" w:sz="4" w:space="0" w:color="auto"/>
              <w:bottom w:val="single" w:sz="4" w:space="0" w:color="auto"/>
              <w:right w:val="single" w:sz="4" w:space="0" w:color="auto"/>
            </w:tcBorders>
            <w:vAlign w:val="center"/>
            <w:hideMark/>
          </w:tcPr>
          <w:p w14:paraId="01B42271" w14:textId="77777777" w:rsidR="00194152" w:rsidRPr="00BD3863" w:rsidRDefault="00194152" w:rsidP="00484EB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7699FB79"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740</w:t>
            </w:r>
          </w:p>
        </w:tc>
        <w:tc>
          <w:tcPr>
            <w:tcW w:w="1117" w:type="dxa"/>
            <w:tcBorders>
              <w:top w:val="nil"/>
              <w:left w:val="nil"/>
              <w:bottom w:val="single" w:sz="4" w:space="0" w:color="auto"/>
              <w:right w:val="single" w:sz="4" w:space="0" w:color="auto"/>
            </w:tcBorders>
            <w:vAlign w:val="center"/>
          </w:tcPr>
          <w:p w14:paraId="0C515A88"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298</w:t>
            </w:r>
          </w:p>
        </w:tc>
        <w:tc>
          <w:tcPr>
            <w:tcW w:w="1080" w:type="dxa"/>
            <w:tcBorders>
              <w:top w:val="nil"/>
              <w:left w:val="nil"/>
              <w:bottom w:val="single" w:sz="4" w:space="0" w:color="auto"/>
              <w:right w:val="single" w:sz="4" w:space="0" w:color="auto"/>
            </w:tcBorders>
            <w:vAlign w:val="center"/>
          </w:tcPr>
          <w:p w14:paraId="280ACA7B"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209</w:t>
            </w:r>
          </w:p>
        </w:tc>
        <w:tc>
          <w:tcPr>
            <w:tcW w:w="1165" w:type="dxa"/>
            <w:tcBorders>
              <w:top w:val="nil"/>
              <w:left w:val="nil"/>
              <w:bottom w:val="single" w:sz="4" w:space="0" w:color="auto"/>
              <w:right w:val="single" w:sz="4" w:space="0" w:color="auto"/>
            </w:tcBorders>
            <w:vAlign w:val="center"/>
          </w:tcPr>
          <w:p w14:paraId="41069791"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153</w:t>
            </w:r>
          </w:p>
        </w:tc>
        <w:tc>
          <w:tcPr>
            <w:tcW w:w="1113" w:type="dxa"/>
            <w:tcBorders>
              <w:top w:val="nil"/>
              <w:left w:val="nil"/>
              <w:bottom w:val="single" w:sz="4" w:space="0" w:color="auto"/>
              <w:right w:val="single" w:sz="4" w:space="0" w:color="auto"/>
            </w:tcBorders>
            <w:vAlign w:val="center"/>
          </w:tcPr>
          <w:p w14:paraId="34F16912"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2C58B7C0"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28DFCEA" w14:textId="77777777" w:rsidR="00194152" w:rsidRPr="00BA7A3C" w:rsidRDefault="00194152" w:rsidP="00484EB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1400</w:t>
            </w:r>
          </w:p>
        </w:tc>
      </w:tr>
      <w:tr w:rsidR="00194152" w:rsidRPr="00BD3863" w14:paraId="0E738657" w14:textId="77777777" w:rsidTr="00484EB8">
        <w:trPr>
          <w:trHeight w:val="288"/>
        </w:trPr>
        <w:tc>
          <w:tcPr>
            <w:tcW w:w="2980" w:type="dxa"/>
            <w:tcBorders>
              <w:top w:val="nil"/>
              <w:left w:val="single" w:sz="4" w:space="0" w:color="auto"/>
              <w:bottom w:val="single" w:sz="4" w:space="0" w:color="auto"/>
              <w:right w:val="single" w:sz="4" w:space="0" w:color="auto"/>
            </w:tcBorders>
            <w:vAlign w:val="center"/>
            <w:hideMark/>
          </w:tcPr>
          <w:p w14:paraId="55C61BBB" w14:textId="77777777" w:rsidR="00194152" w:rsidRPr="00BD3863" w:rsidRDefault="00194152" w:rsidP="00484EB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C22A855"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2428</w:t>
            </w:r>
          </w:p>
        </w:tc>
        <w:tc>
          <w:tcPr>
            <w:tcW w:w="1117" w:type="dxa"/>
            <w:tcBorders>
              <w:top w:val="nil"/>
              <w:left w:val="nil"/>
              <w:bottom w:val="single" w:sz="4" w:space="0" w:color="auto"/>
              <w:right w:val="single" w:sz="4" w:space="0" w:color="auto"/>
            </w:tcBorders>
            <w:vAlign w:val="center"/>
          </w:tcPr>
          <w:p w14:paraId="48A07EB9"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737</w:t>
            </w:r>
          </w:p>
        </w:tc>
        <w:tc>
          <w:tcPr>
            <w:tcW w:w="1080" w:type="dxa"/>
            <w:tcBorders>
              <w:top w:val="nil"/>
              <w:left w:val="nil"/>
              <w:bottom w:val="single" w:sz="4" w:space="0" w:color="auto"/>
              <w:right w:val="single" w:sz="4" w:space="0" w:color="auto"/>
            </w:tcBorders>
            <w:vAlign w:val="center"/>
          </w:tcPr>
          <w:p w14:paraId="502A61BD"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648</w:t>
            </w:r>
          </w:p>
        </w:tc>
        <w:tc>
          <w:tcPr>
            <w:tcW w:w="1165" w:type="dxa"/>
            <w:tcBorders>
              <w:top w:val="nil"/>
              <w:left w:val="nil"/>
              <w:bottom w:val="single" w:sz="4" w:space="0" w:color="auto"/>
              <w:right w:val="single" w:sz="4" w:space="0" w:color="auto"/>
            </w:tcBorders>
            <w:vAlign w:val="center"/>
          </w:tcPr>
          <w:p w14:paraId="04F46409"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608</w:t>
            </w:r>
          </w:p>
        </w:tc>
        <w:tc>
          <w:tcPr>
            <w:tcW w:w="1113" w:type="dxa"/>
            <w:tcBorders>
              <w:top w:val="nil"/>
              <w:left w:val="nil"/>
              <w:bottom w:val="single" w:sz="4" w:space="0" w:color="auto"/>
              <w:right w:val="single" w:sz="4" w:space="0" w:color="auto"/>
            </w:tcBorders>
            <w:vAlign w:val="center"/>
          </w:tcPr>
          <w:p w14:paraId="2EAE4E9D"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677</w:t>
            </w:r>
          </w:p>
        </w:tc>
        <w:tc>
          <w:tcPr>
            <w:tcW w:w="806" w:type="dxa"/>
            <w:tcBorders>
              <w:top w:val="nil"/>
              <w:left w:val="nil"/>
              <w:bottom w:val="single" w:sz="4" w:space="0" w:color="auto"/>
              <w:right w:val="single" w:sz="4" w:space="0" w:color="auto"/>
            </w:tcBorders>
            <w:vAlign w:val="center"/>
          </w:tcPr>
          <w:p w14:paraId="700AB05A"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15</w:t>
            </w:r>
          </w:p>
        </w:tc>
        <w:tc>
          <w:tcPr>
            <w:tcW w:w="1006" w:type="dxa"/>
            <w:tcBorders>
              <w:top w:val="nil"/>
              <w:left w:val="nil"/>
              <w:bottom w:val="single" w:sz="4" w:space="0" w:color="auto"/>
              <w:right w:val="single" w:sz="4" w:space="0" w:color="auto"/>
            </w:tcBorders>
            <w:vAlign w:val="center"/>
          </w:tcPr>
          <w:p w14:paraId="651C6C4C" w14:textId="77777777" w:rsidR="00194152" w:rsidRPr="00BA7A3C" w:rsidRDefault="00194152" w:rsidP="00484EB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5113</w:t>
            </w:r>
          </w:p>
        </w:tc>
      </w:tr>
      <w:tr w:rsidR="00194152" w:rsidRPr="00BD3863" w14:paraId="6F261C10" w14:textId="77777777" w:rsidTr="00484EB8">
        <w:trPr>
          <w:trHeight w:val="288"/>
        </w:trPr>
        <w:tc>
          <w:tcPr>
            <w:tcW w:w="2980" w:type="dxa"/>
            <w:tcBorders>
              <w:top w:val="nil"/>
              <w:left w:val="single" w:sz="4" w:space="0" w:color="auto"/>
              <w:bottom w:val="single" w:sz="4" w:space="0" w:color="auto"/>
              <w:right w:val="single" w:sz="4" w:space="0" w:color="auto"/>
            </w:tcBorders>
            <w:vAlign w:val="center"/>
            <w:hideMark/>
          </w:tcPr>
          <w:p w14:paraId="00F56C36" w14:textId="77777777" w:rsidR="00194152" w:rsidRPr="00BD3863" w:rsidRDefault="00194152" w:rsidP="00484EB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244F45C"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328,11%</w:t>
            </w:r>
          </w:p>
        </w:tc>
        <w:tc>
          <w:tcPr>
            <w:tcW w:w="1117" w:type="dxa"/>
            <w:tcBorders>
              <w:top w:val="nil"/>
              <w:left w:val="nil"/>
              <w:bottom w:val="single" w:sz="4" w:space="0" w:color="auto"/>
              <w:right w:val="single" w:sz="4" w:space="0" w:color="auto"/>
            </w:tcBorders>
            <w:vAlign w:val="center"/>
          </w:tcPr>
          <w:p w14:paraId="0A5F55BA"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247,32%</w:t>
            </w:r>
          </w:p>
        </w:tc>
        <w:tc>
          <w:tcPr>
            <w:tcW w:w="1080" w:type="dxa"/>
            <w:tcBorders>
              <w:top w:val="nil"/>
              <w:left w:val="nil"/>
              <w:bottom w:val="single" w:sz="4" w:space="0" w:color="auto"/>
              <w:right w:val="single" w:sz="4" w:space="0" w:color="auto"/>
            </w:tcBorders>
            <w:vAlign w:val="center"/>
          </w:tcPr>
          <w:p w14:paraId="06687985"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310,05%</w:t>
            </w:r>
          </w:p>
        </w:tc>
        <w:tc>
          <w:tcPr>
            <w:tcW w:w="1165" w:type="dxa"/>
            <w:tcBorders>
              <w:top w:val="nil"/>
              <w:left w:val="nil"/>
              <w:bottom w:val="single" w:sz="4" w:space="0" w:color="auto"/>
              <w:right w:val="single" w:sz="4" w:space="0" w:color="auto"/>
            </w:tcBorders>
            <w:vAlign w:val="center"/>
          </w:tcPr>
          <w:p w14:paraId="710A9896"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397,39%</w:t>
            </w:r>
          </w:p>
        </w:tc>
        <w:tc>
          <w:tcPr>
            <w:tcW w:w="1113" w:type="dxa"/>
            <w:tcBorders>
              <w:top w:val="nil"/>
              <w:left w:val="nil"/>
              <w:bottom w:val="single" w:sz="4" w:space="0" w:color="auto"/>
              <w:right w:val="single" w:sz="4" w:space="0" w:color="auto"/>
            </w:tcBorders>
            <w:vAlign w:val="center"/>
          </w:tcPr>
          <w:p w14:paraId="3E8CB851"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3787BECA" w14:textId="77777777" w:rsidR="00194152" w:rsidRPr="00BA7A3C" w:rsidRDefault="00194152" w:rsidP="00484EB8">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DAF0A2C" w14:textId="77777777" w:rsidR="00194152" w:rsidRPr="00BA7A3C" w:rsidRDefault="00194152" w:rsidP="00484EB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365,21%</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9D30042"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194152">
        <w:rPr>
          <w:rFonts w:ascii="Arial" w:hAnsi="Arial" w:cs="Arial"/>
          <w:lang w:val="pt-BR"/>
        </w:rPr>
        <w:t>DN6_km481+679-km500+435</w:t>
      </w:r>
      <w:r w:rsidR="005268D7" w:rsidRPr="00FD1C6E">
        <w:rPr>
          <w:rFonts w:ascii="Arial" w:hAnsi="Arial" w:cs="Arial"/>
          <w:lang w:val="it-IT"/>
        </w:rPr>
        <w:t>, cod identificare RD_RO_00_</w:t>
      </w:r>
      <w:r w:rsidR="00A7652D">
        <w:rPr>
          <w:rFonts w:ascii="Arial" w:hAnsi="Arial" w:cs="Arial"/>
          <w:lang w:val="it-IT"/>
        </w:rPr>
        <w:t>9</w:t>
      </w:r>
      <w:r w:rsidR="00194152">
        <w:rPr>
          <w:rFonts w:ascii="Arial" w:hAnsi="Arial" w:cs="Arial"/>
          <w:lang w:val="it-IT"/>
        </w:rPr>
        <w:t>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11C19DD1" w14:textId="77777777" w:rsidR="006361E1" w:rsidRDefault="006361E1" w:rsidP="00FD4BCA">
      <w:pPr>
        <w:pStyle w:val="ListParagraph"/>
        <w:shd w:val="clear" w:color="auto" w:fill="FFFFFF"/>
        <w:suppressAutoHyphens w:val="0"/>
        <w:jc w:val="center"/>
        <w:rPr>
          <w:rFonts w:ascii="Arial" w:hAnsi="Arial" w:cs="Arial"/>
          <w:lang w:val="ro-RO" w:eastAsia="ro-RO"/>
        </w:rPr>
      </w:pP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361E1" w:rsidRPr="00491792" w14:paraId="494FF1AB" w14:textId="77777777" w:rsidTr="00FD03E2">
        <w:trPr>
          <w:jc w:val="center"/>
        </w:trPr>
        <w:tc>
          <w:tcPr>
            <w:tcW w:w="2795" w:type="dxa"/>
          </w:tcPr>
          <w:p w14:paraId="11CD1DC5" w14:textId="7C01F902" w:rsidR="006361E1" w:rsidRDefault="00194152"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Timiș</w:t>
            </w:r>
          </w:p>
        </w:tc>
        <w:tc>
          <w:tcPr>
            <w:tcW w:w="4426" w:type="dxa"/>
          </w:tcPr>
          <w:p w14:paraId="04FBC20C" w14:textId="27A3769D" w:rsidR="006361E1" w:rsidRDefault="00194152"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288</w:t>
            </w:r>
            <w:r w:rsidR="00F52EBA">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53405400" w:rsidR="00FC534B" w:rsidRDefault="00194152" w:rsidP="00DF0BBF">
      <w:pPr>
        <w:suppressAutoHyphens w:val="0"/>
        <w:jc w:val="center"/>
        <w:rPr>
          <w:kern w:val="0"/>
          <w:lang w:val="ro-RO" w:eastAsia="ro-RO"/>
        </w:rPr>
      </w:pPr>
      <w:r>
        <w:rPr>
          <w:noProof/>
        </w:rPr>
        <w:drawing>
          <wp:inline distT="0" distB="0" distL="0" distR="0" wp14:anchorId="65E377E9" wp14:editId="627C25C5">
            <wp:extent cx="4828571" cy="691426"/>
            <wp:effectExtent l="0" t="0" r="0" b="0"/>
            <wp:docPr id="38" name="Kép 37">
              <a:extLst xmlns:a="http://schemas.openxmlformats.org/drawingml/2006/main">
                <a:ext uri="{FF2B5EF4-FFF2-40B4-BE49-F238E27FC236}">
                  <a16:creationId xmlns:a16="http://schemas.microsoft.com/office/drawing/2014/main" id="{170AA610-15A5-17ED-5FBE-BA6C7231D7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ép 37">
                      <a:extLst>
                        <a:ext uri="{FF2B5EF4-FFF2-40B4-BE49-F238E27FC236}">
                          <a16:creationId xmlns:a16="http://schemas.microsoft.com/office/drawing/2014/main" id="{170AA610-15A5-17ED-5FBE-BA6C7231D73E}"/>
                        </a:ext>
                      </a:extLst>
                    </pic:cNvPr>
                    <pic:cNvPicPr>
                      <a:picLocks noChangeAspect="1"/>
                    </pic:cNvPicPr>
                  </pic:nvPicPr>
                  <pic:blipFill>
                    <a:blip r:embed="rId17"/>
                    <a:stretch>
                      <a:fillRect/>
                    </a:stretch>
                  </pic:blipFill>
                  <pic:spPr>
                    <a:xfrm>
                      <a:off x="0" y="0"/>
                      <a:ext cx="4828571" cy="691426"/>
                    </a:xfrm>
                    <a:prstGeom prst="rect">
                      <a:avLst/>
                    </a:prstGeom>
                  </pic:spPr>
                </pic:pic>
              </a:graphicData>
            </a:graphic>
          </wp:inline>
        </w:drawing>
      </w:r>
    </w:p>
    <w:p w14:paraId="0335C993" w14:textId="77777777" w:rsidR="00F07EBC" w:rsidRDefault="00F07EBC" w:rsidP="00DF0BBF">
      <w:pPr>
        <w:suppressAutoHyphens w:val="0"/>
        <w:jc w:val="center"/>
        <w:rPr>
          <w:kern w:val="0"/>
          <w:lang w:val="ro-RO" w:eastAsia="ro-RO"/>
        </w:rPr>
      </w:pPr>
    </w:p>
    <w:p w14:paraId="6F5D7E87" w14:textId="77777777" w:rsidR="00194152" w:rsidRDefault="00194152"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27"/>
        <w:gridCol w:w="491"/>
        <w:gridCol w:w="481"/>
        <w:gridCol w:w="499"/>
        <w:gridCol w:w="491"/>
        <w:gridCol w:w="541"/>
        <w:gridCol w:w="499"/>
        <w:gridCol w:w="491"/>
        <w:gridCol w:w="541"/>
        <w:gridCol w:w="499"/>
      </w:tblGrid>
      <w:tr w:rsidR="001B5B47" w:rsidRPr="001B5B47" w14:paraId="2703C6D4" w14:textId="77777777" w:rsidTr="001B5B4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3518946"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r w:rsidRPr="001B5B47">
              <w:rPr>
                <w:rFonts w:ascii="Calibri" w:hAnsi="Calibri" w:cs="Calibri"/>
                <w:b/>
                <w:bCs/>
                <w:color w:val="000000"/>
                <w:kern w:val="0"/>
                <w:sz w:val="16"/>
                <w:szCs w:val="16"/>
                <w:lang w:eastAsia="en-US"/>
              </w:rPr>
              <w:t xml:space="preserve">Banda de </w:t>
            </w:r>
            <w:proofErr w:type="spellStart"/>
            <w:r w:rsidRPr="001B5B47">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A0C1E71"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proofErr w:type="spellStart"/>
            <w:r w:rsidRPr="001B5B47">
              <w:rPr>
                <w:rFonts w:ascii="Calibri" w:hAnsi="Calibri" w:cs="Calibri"/>
                <w:b/>
                <w:bCs/>
                <w:color w:val="000000"/>
                <w:kern w:val="0"/>
                <w:sz w:val="16"/>
                <w:szCs w:val="16"/>
                <w:lang w:eastAsia="en-US"/>
              </w:rPr>
              <w:t>Găvojdia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DF8B0FD"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r w:rsidRPr="001B5B47">
              <w:rPr>
                <w:rFonts w:ascii="Calibri" w:hAnsi="Calibri" w:cs="Calibri"/>
                <w:b/>
                <w:bCs/>
                <w:color w:val="000000"/>
                <w:kern w:val="0"/>
                <w:sz w:val="16"/>
                <w:szCs w:val="16"/>
                <w:lang w:eastAsia="en-US"/>
              </w:rPr>
              <w:t>Lugoj</w:t>
            </w:r>
          </w:p>
        </w:tc>
        <w:tc>
          <w:tcPr>
            <w:tcW w:w="1500" w:type="dxa"/>
            <w:gridSpan w:val="3"/>
            <w:tcBorders>
              <w:top w:val="single" w:sz="8" w:space="0" w:color="auto"/>
              <w:left w:val="nil"/>
              <w:bottom w:val="single" w:sz="8" w:space="0" w:color="auto"/>
              <w:right w:val="single" w:sz="8" w:space="0" w:color="000000"/>
            </w:tcBorders>
            <w:vAlign w:val="center"/>
            <w:hideMark/>
          </w:tcPr>
          <w:p w14:paraId="58AAAEE1"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r w:rsidRPr="001B5B47">
              <w:rPr>
                <w:rFonts w:ascii="Calibri" w:hAnsi="Calibri" w:cs="Calibri"/>
                <w:b/>
                <w:bCs/>
                <w:color w:val="000000"/>
                <w:kern w:val="0"/>
                <w:sz w:val="16"/>
                <w:szCs w:val="16"/>
                <w:lang w:eastAsia="en-US"/>
              </w:rPr>
              <w:t>TOTAL</w:t>
            </w:r>
          </w:p>
        </w:tc>
      </w:tr>
      <w:tr w:rsidR="001B5B47" w:rsidRPr="001B5B47" w14:paraId="2905CBF5" w14:textId="77777777" w:rsidTr="001B5B4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6EF8BBB" w14:textId="77777777" w:rsidR="001B5B47" w:rsidRPr="001B5B47" w:rsidRDefault="001B5B47" w:rsidP="001B5B47">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ED0612C"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proofErr w:type="spellStart"/>
            <w:r w:rsidRPr="001B5B47">
              <w:rPr>
                <w:rFonts w:ascii="Calibri" w:hAnsi="Calibri" w:cs="Calibri"/>
                <w:b/>
                <w:bCs/>
                <w:color w:val="000000"/>
                <w:kern w:val="0"/>
                <w:sz w:val="16"/>
                <w:szCs w:val="16"/>
                <w:lang w:eastAsia="en-US"/>
              </w:rPr>
              <w:t>Efect</w:t>
            </w:r>
            <w:proofErr w:type="spellEnd"/>
            <w:r w:rsidRPr="001B5B47">
              <w:rPr>
                <w:rFonts w:ascii="Calibri" w:hAnsi="Calibri" w:cs="Calibri"/>
                <w:b/>
                <w:bCs/>
                <w:color w:val="000000"/>
                <w:kern w:val="0"/>
                <w:sz w:val="16"/>
                <w:szCs w:val="16"/>
                <w:lang w:eastAsia="en-US"/>
              </w:rPr>
              <w:t xml:space="preserve"> </w:t>
            </w:r>
            <w:proofErr w:type="spellStart"/>
            <w:r w:rsidRPr="001B5B4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B2C9F76"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proofErr w:type="spellStart"/>
            <w:r w:rsidRPr="001B5B47">
              <w:rPr>
                <w:rFonts w:ascii="Calibri" w:hAnsi="Calibri" w:cs="Calibri"/>
                <w:b/>
                <w:bCs/>
                <w:color w:val="000000"/>
                <w:kern w:val="0"/>
                <w:sz w:val="16"/>
                <w:szCs w:val="16"/>
                <w:lang w:eastAsia="en-US"/>
              </w:rPr>
              <w:t>Efect</w:t>
            </w:r>
            <w:proofErr w:type="spellEnd"/>
            <w:r w:rsidRPr="001B5B47">
              <w:rPr>
                <w:rFonts w:ascii="Calibri" w:hAnsi="Calibri" w:cs="Calibri"/>
                <w:b/>
                <w:bCs/>
                <w:color w:val="000000"/>
                <w:kern w:val="0"/>
                <w:sz w:val="16"/>
                <w:szCs w:val="16"/>
                <w:lang w:eastAsia="en-US"/>
              </w:rPr>
              <w:t xml:space="preserve"> </w:t>
            </w:r>
            <w:proofErr w:type="spellStart"/>
            <w:r w:rsidRPr="001B5B4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EE60D6"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proofErr w:type="spellStart"/>
            <w:r w:rsidRPr="001B5B47">
              <w:rPr>
                <w:rFonts w:ascii="Calibri" w:hAnsi="Calibri" w:cs="Calibri"/>
                <w:b/>
                <w:bCs/>
                <w:color w:val="000000"/>
                <w:kern w:val="0"/>
                <w:sz w:val="16"/>
                <w:szCs w:val="16"/>
                <w:lang w:eastAsia="en-US"/>
              </w:rPr>
              <w:t>Efect</w:t>
            </w:r>
            <w:proofErr w:type="spellEnd"/>
            <w:r w:rsidRPr="001B5B47">
              <w:rPr>
                <w:rFonts w:ascii="Calibri" w:hAnsi="Calibri" w:cs="Calibri"/>
                <w:b/>
                <w:bCs/>
                <w:color w:val="000000"/>
                <w:kern w:val="0"/>
                <w:sz w:val="16"/>
                <w:szCs w:val="16"/>
                <w:lang w:eastAsia="en-US"/>
              </w:rPr>
              <w:t xml:space="preserve"> </w:t>
            </w:r>
            <w:proofErr w:type="spellStart"/>
            <w:r w:rsidRPr="001B5B47">
              <w:rPr>
                <w:rFonts w:ascii="Calibri" w:hAnsi="Calibri" w:cs="Calibri"/>
                <w:b/>
                <w:bCs/>
                <w:color w:val="000000"/>
                <w:kern w:val="0"/>
                <w:sz w:val="16"/>
                <w:szCs w:val="16"/>
                <w:lang w:eastAsia="en-US"/>
              </w:rPr>
              <w:t>dăunător</w:t>
            </w:r>
            <w:proofErr w:type="spellEnd"/>
          </w:p>
        </w:tc>
      </w:tr>
      <w:tr w:rsidR="001B5B47" w:rsidRPr="001B5B47" w14:paraId="0D4411D4" w14:textId="77777777" w:rsidTr="001B5B4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E6E4427" w14:textId="77777777" w:rsidR="001B5B47" w:rsidRPr="001B5B47" w:rsidRDefault="001B5B47" w:rsidP="001B5B4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7397751"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r w:rsidRPr="001B5B4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2A32E87"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r w:rsidRPr="001B5B4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93CAB30"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r w:rsidRPr="001B5B4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780287B"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r w:rsidRPr="001B5B4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A9DD192"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r w:rsidRPr="001B5B4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37DB48B"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r w:rsidRPr="001B5B4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883FE8E"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r w:rsidRPr="001B5B4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AC9610E"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r w:rsidRPr="001B5B4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A9D3D43"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r w:rsidRPr="001B5B47">
              <w:rPr>
                <w:rFonts w:ascii="Calibri" w:hAnsi="Calibri" w:cs="Calibri"/>
                <w:b/>
                <w:bCs/>
                <w:color w:val="000000"/>
                <w:kern w:val="0"/>
                <w:sz w:val="16"/>
                <w:szCs w:val="16"/>
                <w:lang w:eastAsia="en-US"/>
              </w:rPr>
              <w:t>HSD</w:t>
            </w:r>
          </w:p>
        </w:tc>
      </w:tr>
      <w:tr w:rsidR="001B5B47" w:rsidRPr="001B5B47" w14:paraId="5FA1F6BC"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6CA75E"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E5D8136"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2DA13"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7DE4BC47"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7E488"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70F3E"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132</w:t>
            </w:r>
          </w:p>
        </w:tc>
        <w:tc>
          <w:tcPr>
            <w:tcW w:w="500" w:type="dxa"/>
            <w:tcBorders>
              <w:top w:val="nil"/>
              <w:left w:val="nil"/>
              <w:bottom w:val="single" w:sz="8" w:space="0" w:color="auto"/>
              <w:right w:val="single" w:sz="8" w:space="0" w:color="auto"/>
            </w:tcBorders>
            <w:vAlign w:val="center"/>
            <w:hideMark/>
          </w:tcPr>
          <w:p w14:paraId="1A00B590"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842087E"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4C7F93"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157</w:t>
            </w:r>
          </w:p>
        </w:tc>
        <w:tc>
          <w:tcPr>
            <w:tcW w:w="500" w:type="dxa"/>
            <w:tcBorders>
              <w:top w:val="nil"/>
              <w:left w:val="nil"/>
              <w:bottom w:val="single" w:sz="8" w:space="0" w:color="auto"/>
              <w:right w:val="single" w:sz="8" w:space="0" w:color="auto"/>
            </w:tcBorders>
            <w:vAlign w:val="center"/>
            <w:hideMark/>
          </w:tcPr>
          <w:p w14:paraId="79C6EDE9"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10</w:t>
            </w:r>
          </w:p>
        </w:tc>
      </w:tr>
      <w:tr w:rsidR="001B5B47" w:rsidRPr="001B5B47" w14:paraId="62A8E678"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836422"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2A56463"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9035A"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1AD28849"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32446"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35D68"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135</w:t>
            </w:r>
          </w:p>
        </w:tc>
        <w:tc>
          <w:tcPr>
            <w:tcW w:w="500" w:type="dxa"/>
            <w:tcBorders>
              <w:top w:val="nil"/>
              <w:left w:val="nil"/>
              <w:bottom w:val="single" w:sz="8" w:space="0" w:color="auto"/>
              <w:right w:val="single" w:sz="8" w:space="0" w:color="auto"/>
            </w:tcBorders>
            <w:vAlign w:val="center"/>
            <w:hideMark/>
          </w:tcPr>
          <w:p w14:paraId="0F333FAB"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C1E315A"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58264E"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170</w:t>
            </w:r>
          </w:p>
        </w:tc>
        <w:tc>
          <w:tcPr>
            <w:tcW w:w="500" w:type="dxa"/>
            <w:tcBorders>
              <w:top w:val="nil"/>
              <w:left w:val="nil"/>
              <w:bottom w:val="single" w:sz="8" w:space="0" w:color="auto"/>
              <w:right w:val="single" w:sz="8" w:space="0" w:color="auto"/>
            </w:tcBorders>
            <w:vAlign w:val="center"/>
            <w:hideMark/>
          </w:tcPr>
          <w:p w14:paraId="69C26BA7"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10</w:t>
            </w:r>
          </w:p>
        </w:tc>
      </w:tr>
      <w:tr w:rsidR="001B5B47" w:rsidRPr="001B5B47" w14:paraId="1101308E"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9E6CA7"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CBAFB17"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F7294"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91B6DB5"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C9FB4"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7AC43"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109</w:t>
            </w:r>
          </w:p>
        </w:tc>
        <w:tc>
          <w:tcPr>
            <w:tcW w:w="500" w:type="dxa"/>
            <w:tcBorders>
              <w:top w:val="nil"/>
              <w:left w:val="nil"/>
              <w:bottom w:val="single" w:sz="8" w:space="0" w:color="auto"/>
              <w:right w:val="single" w:sz="8" w:space="0" w:color="auto"/>
            </w:tcBorders>
            <w:vAlign w:val="center"/>
            <w:hideMark/>
          </w:tcPr>
          <w:p w14:paraId="0FB84116"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AA5AC0F"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C6755F"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129</w:t>
            </w:r>
          </w:p>
        </w:tc>
        <w:tc>
          <w:tcPr>
            <w:tcW w:w="500" w:type="dxa"/>
            <w:tcBorders>
              <w:top w:val="nil"/>
              <w:left w:val="nil"/>
              <w:bottom w:val="single" w:sz="8" w:space="0" w:color="auto"/>
              <w:right w:val="single" w:sz="8" w:space="0" w:color="auto"/>
            </w:tcBorders>
            <w:vAlign w:val="center"/>
            <w:hideMark/>
          </w:tcPr>
          <w:p w14:paraId="489180A6"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13</w:t>
            </w:r>
          </w:p>
        </w:tc>
      </w:tr>
      <w:tr w:rsidR="001B5B47" w:rsidRPr="001B5B47" w14:paraId="1CA3CA33"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B07FAA"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F1E92EC"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72C72"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F70DA8A"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CEB20"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5025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79</w:t>
            </w:r>
          </w:p>
        </w:tc>
        <w:tc>
          <w:tcPr>
            <w:tcW w:w="500" w:type="dxa"/>
            <w:tcBorders>
              <w:top w:val="nil"/>
              <w:left w:val="nil"/>
              <w:bottom w:val="single" w:sz="8" w:space="0" w:color="auto"/>
              <w:right w:val="single" w:sz="8" w:space="0" w:color="auto"/>
            </w:tcBorders>
            <w:vAlign w:val="center"/>
            <w:hideMark/>
          </w:tcPr>
          <w:p w14:paraId="1E489E87"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2F65484"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1543FE"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90</w:t>
            </w:r>
          </w:p>
        </w:tc>
        <w:tc>
          <w:tcPr>
            <w:tcW w:w="500" w:type="dxa"/>
            <w:tcBorders>
              <w:top w:val="nil"/>
              <w:left w:val="nil"/>
              <w:bottom w:val="single" w:sz="8" w:space="0" w:color="auto"/>
              <w:right w:val="single" w:sz="8" w:space="0" w:color="auto"/>
            </w:tcBorders>
            <w:vAlign w:val="center"/>
            <w:hideMark/>
          </w:tcPr>
          <w:p w14:paraId="0DDE1A4E"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8</w:t>
            </w:r>
          </w:p>
        </w:tc>
      </w:tr>
      <w:tr w:rsidR="001B5B47" w:rsidRPr="001B5B47" w14:paraId="6C67BCEB"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90D247"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8DFE023"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6593B"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BBA2752"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32411"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B919E"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07DE348A"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2925950"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794154"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0DCC29AE"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12</w:t>
            </w:r>
          </w:p>
        </w:tc>
      </w:tr>
      <w:tr w:rsidR="001B5B47" w:rsidRPr="001B5B47" w14:paraId="50EA42C2"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C772D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88E6CEB"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524A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8CC842"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B436C"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66FF6"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3481EF28"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7C0B39C"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B75EF5"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33C2BD70"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10</w:t>
            </w:r>
          </w:p>
        </w:tc>
      </w:tr>
      <w:tr w:rsidR="001B5B47" w:rsidRPr="001B5B47" w14:paraId="17E4A40E"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0FFAD9"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E171FA9"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68584"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DCDAD1"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350C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FB03F"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21950AE"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038FD5B"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5C2CE1"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C327CA5"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16</w:t>
            </w:r>
          </w:p>
        </w:tc>
      </w:tr>
      <w:tr w:rsidR="001B5B47" w:rsidRPr="001B5B47" w14:paraId="17CA9E58"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7665F5"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E323CA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E7611"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42D03"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FA6D4"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FEB96"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7F7D816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CDB2BAF"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27A06E"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3E427D38"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15</w:t>
            </w:r>
          </w:p>
        </w:tc>
      </w:tr>
      <w:tr w:rsidR="001B5B47" w:rsidRPr="001B5B47" w14:paraId="21336E5E"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295701"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3FBB4A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F3F98"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76FA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4284C"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ACD8B"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630C107B"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0E1275B"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AFC4BF"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4A1BA270"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10</w:t>
            </w:r>
          </w:p>
        </w:tc>
      </w:tr>
      <w:tr w:rsidR="001B5B47" w:rsidRPr="001B5B47" w14:paraId="1337F2AF"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1DD128"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BEDD08A"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5EBEA"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8492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BFCAB"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9043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E846303"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7D75589"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F954E4"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5A3A8CC9"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12</w:t>
            </w:r>
          </w:p>
        </w:tc>
      </w:tr>
      <w:tr w:rsidR="001B5B47" w:rsidRPr="001B5B47" w14:paraId="777B176B"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65DA1F"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26DBA18"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8F499"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C6F2B"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19971"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84F35"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04935EDA"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4AA8652"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EFC950"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560ACD84"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14</w:t>
            </w:r>
          </w:p>
        </w:tc>
      </w:tr>
      <w:tr w:rsidR="001B5B47" w:rsidRPr="001B5B47" w14:paraId="13927C8A"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3E553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A58D842"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D204F"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D69B7"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D6459"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FA67C"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372E281"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968214B"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D1F716"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6400F3B6"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17</w:t>
            </w:r>
          </w:p>
        </w:tc>
      </w:tr>
      <w:tr w:rsidR="001B5B47" w:rsidRPr="001B5B47" w14:paraId="1BE2A1EF"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C0716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2CC64BF"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1E0DC"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C19EF"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BC0A4"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A0CC0"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55C7EBEE"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1B2DC8E"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C41E48"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7FCAA32B"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14</w:t>
            </w:r>
          </w:p>
        </w:tc>
      </w:tr>
      <w:tr w:rsidR="001B5B47" w:rsidRPr="001B5B47" w14:paraId="7C149158"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6B044C"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490B37A"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1F6F5"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BF238"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80051"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1298B"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4B93BF18"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E16D076"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48296A"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0769ACB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15</w:t>
            </w:r>
          </w:p>
        </w:tc>
      </w:tr>
      <w:tr w:rsidR="001B5B47" w:rsidRPr="001B5B47" w14:paraId="72A8991A"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18D022"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EF5893C"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E9751"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FD411"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7819F"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4648A"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5621C950"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934F154"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1B199B"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3DB20CFA"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18</w:t>
            </w:r>
          </w:p>
        </w:tc>
      </w:tr>
      <w:tr w:rsidR="001B5B47" w:rsidRPr="001B5B47" w14:paraId="53A3B135"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0662D2"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509ED2E"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CBDDA"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C1A42"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80315"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B23CE"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75F9743E"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7DED69A1"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FA301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74148E4A"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25</w:t>
            </w:r>
          </w:p>
        </w:tc>
      </w:tr>
      <w:tr w:rsidR="001B5B47" w:rsidRPr="001B5B47" w14:paraId="28DD46E7"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D20FB3"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AB130E1"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ACDBF7"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F5D5B"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D68F7"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09DC7"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6051B129"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90651E1"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7FF25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4181BA85"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28</w:t>
            </w:r>
          </w:p>
        </w:tc>
      </w:tr>
      <w:tr w:rsidR="001B5B47" w:rsidRPr="001B5B47" w14:paraId="5F738715"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F5C370"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E579062"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ABA45"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8CB85"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4A13C"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A2E46"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00BE051B"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4D69B57"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120F1F"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37DAC991"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18</w:t>
            </w:r>
          </w:p>
        </w:tc>
      </w:tr>
      <w:tr w:rsidR="001B5B47" w:rsidRPr="001B5B47" w14:paraId="5737D12D"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120E70"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5C0C869"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54960"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CAA91"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8231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7F058"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265C2D85"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94B2115"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40ED56"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5FDDB363"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9</w:t>
            </w:r>
          </w:p>
        </w:tc>
      </w:tr>
      <w:tr w:rsidR="001B5B47" w:rsidRPr="001B5B47" w14:paraId="650B7BDD"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60A0F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D0CC420"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D04FF"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590C3"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F78DC"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5C58A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3BC2CD00"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B3F3EE9"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45D362F"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06F44BC5"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11</w:t>
            </w:r>
          </w:p>
        </w:tc>
      </w:tr>
      <w:tr w:rsidR="001B5B47" w:rsidRPr="001B5B47" w14:paraId="54C63D8E"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9BA914"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2B204EF"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42627"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8A480"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B7F6B"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3F934"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6A8BDE62"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DF5309"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814D4C"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277F2BF6"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2</w:t>
            </w:r>
          </w:p>
        </w:tc>
      </w:tr>
      <w:tr w:rsidR="001B5B47" w:rsidRPr="001B5B47" w14:paraId="19A2879E"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344B79"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5404775"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23FE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B3AA4"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593BA"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0FAA5"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267C6F00"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B226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2477C1"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5E12FDE1"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r>
      <w:tr w:rsidR="001B5B47" w:rsidRPr="001B5B47" w14:paraId="30620F02"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397AF0"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72E080E"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7C3C5"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E4FBB"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599D2"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ABB84"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0908B9EE"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1A66B"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EA313C"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226FA6E3"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r>
      <w:tr w:rsidR="001B5B47" w:rsidRPr="001B5B47" w14:paraId="32DDD989"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E69093"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44530D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089D8"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4EB2E"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EF0AC"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3A95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21052094"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F8A02"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1E4A11"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140C31C4"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r>
      <w:tr w:rsidR="001B5B47" w:rsidRPr="001B5B47" w14:paraId="0F2EA57D"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EF327E"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A70B776"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AD960"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1F17E"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A62C3"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BB392"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73</w:t>
            </w:r>
          </w:p>
        </w:tc>
        <w:tc>
          <w:tcPr>
            <w:tcW w:w="500" w:type="dxa"/>
            <w:tcBorders>
              <w:top w:val="nil"/>
              <w:left w:val="nil"/>
              <w:bottom w:val="single" w:sz="8" w:space="0" w:color="auto"/>
              <w:right w:val="single" w:sz="8" w:space="0" w:color="auto"/>
            </w:tcBorders>
            <w:vAlign w:val="center"/>
            <w:hideMark/>
          </w:tcPr>
          <w:p w14:paraId="2824D4F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BA56F"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D65DA7"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77D3B0B2"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r>
      <w:tr w:rsidR="001B5B47" w:rsidRPr="001B5B47" w14:paraId="495912EF"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8F539A" w14:textId="77777777" w:rsidR="001B5B47" w:rsidRPr="001B5B47" w:rsidRDefault="001B5B47" w:rsidP="001B5B47">
            <w:pPr>
              <w:suppressAutoHyphens w:val="0"/>
              <w:jc w:val="center"/>
              <w:rPr>
                <w:rFonts w:ascii="Calibri" w:hAnsi="Calibri" w:cs="Calibri"/>
                <w:color w:val="000000"/>
                <w:kern w:val="0"/>
                <w:sz w:val="16"/>
                <w:szCs w:val="16"/>
                <w:lang w:eastAsia="en-US"/>
              </w:rPr>
            </w:pPr>
            <w:proofErr w:type="spellStart"/>
            <w:r w:rsidRPr="001B5B47">
              <w:rPr>
                <w:rFonts w:ascii="Calibri" w:hAnsi="Calibri" w:cs="Calibri"/>
                <w:color w:val="000000"/>
                <w:kern w:val="0"/>
                <w:sz w:val="16"/>
                <w:szCs w:val="16"/>
                <w:lang w:eastAsia="en-US"/>
              </w:rPr>
              <w:t>peste</w:t>
            </w:r>
            <w:proofErr w:type="spellEnd"/>
            <w:r w:rsidRPr="001B5B4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486EE59"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2970A"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911C8"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BF382"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99180"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134</w:t>
            </w:r>
          </w:p>
        </w:tc>
        <w:tc>
          <w:tcPr>
            <w:tcW w:w="500" w:type="dxa"/>
            <w:tcBorders>
              <w:top w:val="nil"/>
              <w:left w:val="nil"/>
              <w:bottom w:val="single" w:sz="8" w:space="0" w:color="auto"/>
              <w:right w:val="single" w:sz="8" w:space="0" w:color="auto"/>
            </w:tcBorders>
            <w:vAlign w:val="center"/>
            <w:hideMark/>
          </w:tcPr>
          <w:p w14:paraId="265FBC16"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F50A3"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856357"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134</w:t>
            </w:r>
          </w:p>
        </w:tc>
        <w:tc>
          <w:tcPr>
            <w:tcW w:w="500" w:type="dxa"/>
            <w:tcBorders>
              <w:top w:val="nil"/>
              <w:left w:val="nil"/>
              <w:bottom w:val="single" w:sz="8" w:space="0" w:color="auto"/>
              <w:right w:val="single" w:sz="8" w:space="0" w:color="auto"/>
            </w:tcBorders>
            <w:vAlign w:val="center"/>
            <w:hideMark/>
          </w:tcPr>
          <w:p w14:paraId="0F40F08D" w14:textId="77777777" w:rsidR="001B5B47" w:rsidRPr="001B5B47" w:rsidRDefault="001B5B47" w:rsidP="001B5B47">
            <w:pPr>
              <w:suppressAutoHyphens w:val="0"/>
              <w:jc w:val="center"/>
              <w:rPr>
                <w:rFonts w:ascii="Calibri" w:hAnsi="Calibri" w:cs="Calibri"/>
                <w:color w:val="000000"/>
                <w:kern w:val="0"/>
                <w:sz w:val="16"/>
                <w:szCs w:val="16"/>
                <w:lang w:eastAsia="en-US"/>
              </w:rPr>
            </w:pPr>
            <w:r w:rsidRPr="001B5B47">
              <w:rPr>
                <w:rFonts w:ascii="Calibri" w:hAnsi="Calibri" w:cs="Calibri"/>
                <w:color w:val="000000"/>
                <w:kern w:val="0"/>
                <w:sz w:val="16"/>
                <w:szCs w:val="16"/>
                <w:lang w:eastAsia="en-US"/>
              </w:rPr>
              <w:t>0</w:t>
            </w:r>
          </w:p>
        </w:tc>
      </w:tr>
      <w:tr w:rsidR="001B5B47" w:rsidRPr="001B5B47" w14:paraId="22286468" w14:textId="77777777" w:rsidTr="001B5B4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384020"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r w:rsidRPr="001B5B4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E00FBA4"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r w:rsidRPr="001B5B4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C2B1B3"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r w:rsidRPr="001B5B47">
              <w:rPr>
                <w:rFonts w:ascii="Calibri" w:hAnsi="Calibri" w:cs="Calibri"/>
                <w:b/>
                <w:bCs/>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7627E1E3"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r w:rsidRPr="001B5B4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11B4B4"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r w:rsidRPr="001B5B4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94E4552"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r w:rsidRPr="001B5B47">
              <w:rPr>
                <w:rFonts w:ascii="Calibri" w:hAnsi="Calibri" w:cs="Calibri"/>
                <w:b/>
                <w:bCs/>
                <w:color w:val="000000"/>
                <w:kern w:val="0"/>
                <w:sz w:val="16"/>
                <w:szCs w:val="16"/>
                <w:lang w:eastAsia="en-US"/>
              </w:rPr>
              <w:t>1443</w:t>
            </w:r>
          </w:p>
        </w:tc>
        <w:tc>
          <w:tcPr>
            <w:tcW w:w="500" w:type="dxa"/>
            <w:tcBorders>
              <w:top w:val="nil"/>
              <w:left w:val="nil"/>
              <w:bottom w:val="single" w:sz="8" w:space="0" w:color="auto"/>
              <w:right w:val="single" w:sz="8" w:space="0" w:color="auto"/>
            </w:tcBorders>
            <w:vAlign w:val="center"/>
            <w:hideMark/>
          </w:tcPr>
          <w:p w14:paraId="1AC60BDF"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r w:rsidRPr="001B5B47">
              <w:rPr>
                <w:rFonts w:ascii="Calibri" w:hAnsi="Calibri" w:cs="Calibri"/>
                <w:b/>
                <w:bCs/>
                <w:color w:val="000000"/>
                <w:kern w:val="0"/>
                <w:sz w:val="16"/>
                <w:szCs w:val="16"/>
                <w:lang w:eastAsia="en-US"/>
              </w:rPr>
              <w:t>287</w:t>
            </w:r>
          </w:p>
        </w:tc>
        <w:tc>
          <w:tcPr>
            <w:tcW w:w="500" w:type="dxa"/>
            <w:tcBorders>
              <w:top w:val="nil"/>
              <w:left w:val="nil"/>
              <w:bottom w:val="single" w:sz="8" w:space="0" w:color="auto"/>
              <w:right w:val="single" w:sz="8" w:space="0" w:color="auto"/>
            </w:tcBorders>
            <w:vAlign w:val="center"/>
            <w:hideMark/>
          </w:tcPr>
          <w:p w14:paraId="3AC21C84"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r w:rsidRPr="001B5B4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3CCB7C3"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r w:rsidRPr="001B5B47">
              <w:rPr>
                <w:rFonts w:ascii="Calibri" w:hAnsi="Calibri" w:cs="Calibri"/>
                <w:b/>
                <w:bCs/>
                <w:color w:val="000000"/>
                <w:kern w:val="0"/>
                <w:sz w:val="16"/>
                <w:szCs w:val="16"/>
                <w:lang w:eastAsia="en-US"/>
              </w:rPr>
              <w:t>1542</w:t>
            </w:r>
          </w:p>
        </w:tc>
        <w:tc>
          <w:tcPr>
            <w:tcW w:w="500" w:type="dxa"/>
            <w:tcBorders>
              <w:top w:val="nil"/>
              <w:left w:val="nil"/>
              <w:bottom w:val="single" w:sz="8" w:space="0" w:color="auto"/>
              <w:right w:val="single" w:sz="8" w:space="0" w:color="auto"/>
            </w:tcBorders>
            <w:vAlign w:val="center"/>
            <w:hideMark/>
          </w:tcPr>
          <w:p w14:paraId="1FB29C71" w14:textId="77777777" w:rsidR="001B5B47" w:rsidRPr="001B5B47" w:rsidRDefault="001B5B47" w:rsidP="001B5B47">
            <w:pPr>
              <w:suppressAutoHyphens w:val="0"/>
              <w:jc w:val="center"/>
              <w:rPr>
                <w:rFonts w:ascii="Calibri" w:hAnsi="Calibri" w:cs="Calibri"/>
                <w:b/>
                <w:bCs/>
                <w:color w:val="000000"/>
                <w:kern w:val="0"/>
                <w:sz w:val="16"/>
                <w:szCs w:val="16"/>
                <w:lang w:eastAsia="en-US"/>
              </w:rPr>
            </w:pPr>
            <w:r w:rsidRPr="001B5B47">
              <w:rPr>
                <w:rFonts w:ascii="Calibri" w:hAnsi="Calibri" w:cs="Calibri"/>
                <w:b/>
                <w:bCs/>
                <w:color w:val="000000"/>
                <w:kern w:val="0"/>
                <w:sz w:val="16"/>
                <w:szCs w:val="16"/>
                <w:lang w:eastAsia="en-US"/>
              </w:rPr>
              <w:t>287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D98D109"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1B5B47">
        <w:rPr>
          <w:rFonts w:ascii="Arial" w:hAnsi="Arial" w:cs="Arial"/>
          <w:iCs/>
          <w:color w:val="000000"/>
          <w:lang w:val="ro-RO"/>
        </w:rPr>
        <w:t>o</w:t>
      </w:r>
      <w:r>
        <w:rPr>
          <w:rFonts w:ascii="Arial" w:hAnsi="Arial" w:cs="Arial"/>
          <w:iCs/>
          <w:color w:val="000000"/>
          <w:lang w:val="ro-RO"/>
        </w:rPr>
        <w:t xml:space="preserve"> persoan</w:t>
      </w:r>
      <w:r w:rsidR="001B5B47">
        <w:rPr>
          <w:rFonts w:ascii="Arial" w:hAnsi="Arial" w:cs="Arial"/>
          <w:iCs/>
          <w:color w:val="000000"/>
          <w:lang w:val="ro-RO"/>
        </w:rPr>
        <w:t>ă</w:t>
      </w:r>
      <w:r>
        <w:rPr>
          <w:rFonts w:ascii="Arial" w:hAnsi="Arial" w:cs="Arial"/>
          <w:iCs/>
          <w:color w:val="000000"/>
          <w:lang w:val="ro-RO"/>
        </w:rPr>
        <w:t xml:space="preserve"> expus</w:t>
      </w:r>
      <w:r w:rsidR="001B5B47">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1B5B47">
        <w:rPr>
          <w:rFonts w:ascii="Arial" w:hAnsi="Arial" w:cs="Arial"/>
          <w:iCs/>
          <w:color w:val="000000"/>
          <w:lang w:val="ro-RO"/>
        </w:rPr>
        <w:t>a</w:t>
      </w:r>
      <w:r>
        <w:rPr>
          <w:rFonts w:ascii="Arial" w:hAnsi="Arial" w:cs="Arial"/>
          <w:iCs/>
          <w:color w:val="000000"/>
          <w:lang w:val="ro-RO"/>
        </w:rPr>
        <w:t>t</w:t>
      </w:r>
      <w:r w:rsidR="001B5B47">
        <w:rPr>
          <w:rFonts w:ascii="Arial" w:hAnsi="Arial" w:cs="Arial"/>
          <w:iCs/>
          <w:color w:val="000000"/>
          <w:lang w:val="ro-RO"/>
        </w:rPr>
        <w:t>e</w:t>
      </w:r>
      <w:r>
        <w:rPr>
          <w:rFonts w:ascii="Arial" w:hAnsi="Arial" w:cs="Arial"/>
          <w:iCs/>
          <w:color w:val="000000"/>
          <w:lang w:val="ro-RO"/>
        </w:rPr>
        <w:t xml:space="preserve"> dezvolta boli ischemice. De asemenea, </w:t>
      </w:r>
      <w:r w:rsidR="001B5B47">
        <w:rPr>
          <w:rFonts w:ascii="Arial" w:hAnsi="Arial" w:cs="Arial"/>
          <w:iCs/>
          <w:color w:val="000000"/>
          <w:lang w:val="ro-RO"/>
        </w:rPr>
        <w:t>1542</w:t>
      </w:r>
      <w:r>
        <w:rPr>
          <w:rFonts w:ascii="Arial" w:hAnsi="Arial" w:cs="Arial"/>
          <w:iCs/>
          <w:color w:val="000000"/>
          <w:lang w:val="ro-RO"/>
        </w:rPr>
        <w:t xml:space="preserve"> persoane prezintă un grad ridicat de disconfort, iar </w:t>
      </w:r>
      <w:r w:rsidR="001B5B47">
        <w:rPr>
          <w:rFonts w:ascii="Arial" w:hAnsi="Arial" w:cs="Arial"/>
          <w:iCs/>
          <w:color w:val="000000"/>
          <w:lang w:val="ro-RO"/>
        </w:rPr>
        <w:t>287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C30DB58" w:rsidR="00BF22CA" w:rsidRPr="00CC511B" w:rsidRDefault="00397E05"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F345D6F"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6361E1">
        <w:rPr>
          <w:rFonts w:ascii="Arial" w:hAnsi="Arial" w:cs="Arial"/>
          <w:b w:val="0"/>
          <w:color w:val="auto"/>
          <w:sz w:val="24"/>
          <w:szCs w:val="24"/>
          <w:lang w:val="ro-RO"/>
        </w:rPr>
        <w:t>lu</w:t>
      </w:r>
      <w:r w:rsidRPr="00194152">
        <w:rPr>
          <w:rFonts w:ascii="Arial" w:hAnsi="Arial" w:cs="Arial"/>
          <w:b w:val="0"/>
          <w:color w:val="auto"/>
          <w:sz w:val="24"/>
          <w:szCs w:val="24"/>
          <w:lang w:val="ro-RO"/>
        </w:rPr>
        <w:t>i rutier</w:t>
      </w:r>
      <w:r w:rsidR="00CF343E" w:rsidRPr="00194152">
        <w:rPr>
          <w:rFonts w:ascii="Arial" w:hAnsi="Arial" w:cs="Arial"/>
          <w:b w:val="0"/>
          <w:color w:val="auto"/>
          <w:sz w:val="24"/>
          <w:szCs w:val="24"/>
          <w:lang w:val="ro-RO"/>
        </w:rPr>
        <w:t xml:space="preserve"> – </w:t>
      </w:r>
      <w:r w:rsidR="001E35C3" w:rsidRPr="00194152">
        <w:rPr>
          <w:rFonts w:ascii="Arial" w:hAnsi="Arial" w:cs="Arial"/>
          <w:b w:val="0"/>
          <w:color w:val="auto"/>
          <w:sz w:val="24"/>
          <w:szCs w:val="24"/>
          <w:lang w:val="ro-RO"/>
        </w:rPr>
        <w:t xml:space="preserve">drumul principal </w:t>
      </w:r>
      <w:r w:rsidR="00194152" w:rsidRPr="00194152">
        <w:rPr>
          <w:rFonts w:ascii="Arial" w:hAnsi="Arial" w:cs="Arial"/>
          <w:b w:val="0"/>
          <w:color w:val="auto"/>
          <w:sz w:val="24"/>
          <w:szCs w:val="24"/>
          <w:lang w:val="pt-BR"/>
        </w:rPr>
        <w:t>DN6_km481+679-km500+435</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397E0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6C1643B6" w:rsidR="00397E05" w:rsidRPr="001E35C3" w:rsidRDefault="00397E05" w:rsidP="00397E05">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92</w:t>
            </w:r>
          </w:p>
        </w:tc>
        <w:tc>
          <w:tcPr>
            <w:tcW w:w="7290" w:type="dxa"/>
            <w:tcBorders>
              <w:top w:val="single" w:sz="4" w:space="0" w:color="000000"/>
              <w:left w:val="single" w:sz="4" w:space="0" w:color="000000"/>
              <w:bottom w:val="single" w:sz="4" w:space="0" w:color="000000"/>
            </w:tcBorders>
            <w:vAlign w:val="center"/>
          </w:tcPr>
          <w:p w14:paraId="667937D4" w14:textId="6EB6AA12" w:rsidR="00397E05" w:rsidRPr="00C50EC8" w:rsidRDefault="00397E05" w:rsidP="00397E05">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397E05" w:rsidRPr="00BB378F" w:rsidRDefault="00397E05" w:rsidP="00397E05">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397E05" w:rsidRPr="00227EB1" w:rsidRDefault="00397E05" w:rsidP="00397E05">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397E05" w:rsidRPr="00227EB1" w:rsidRDefault="00397E05" w:rsidP="00397E05">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2EFE583"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194152">
        <w:rPr>
          <w:rFonts w:ascii="Arial" w:hAnsi="Arial" w:cs="Arial"/>
          <w:lang w:val="pt-BR"/>
        </w:rPr>
        <w:t>DN6_km481+679-km500+435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A7652D">
        <w:rPr>
          <w:rFonts w:ascii="Arial" w:hAnsi="Arial" w:cs="Arial"/>
          <w:lang w:val="it-IT"/>
        </w:rPr>
        <w:t>9</w:t>
      </w:r>
      <w:r w:rsidR="00194152">
        <w:rPr>
          <w:rFonts w:ascii="Arial" w:hAnsi="Arial" w:cs="Arial"/>
          <w:lang w:val="it-IT"/>
        </w:rPr>
        <w:t>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0E9B70F" w:rsidR="00BF22CA" w:rsidRPr="00CC511B" w:rsidRDefault="00125C33">
      <w:pPr>
        <w:pStyle w:val="BodyTextIndent"/>
        <w:tabs>
          <w:tab w:val="left" w:pos="0"/>
        </w:tabs>
        <w:ind w:left="0" w:firstLine="0"/>
        <w:rPr>
          <w:rFonts w:ascii="Arial" w:hAnsi="Arial" w:cs="Arial"/>
          <w:b w:val="0"/>
          <w:color w:val="000000"/>
          <w:sz w:val="24"/>
          <w:szCs w:val="24"/>
          <w:lang w:val="ro-RO"/>
        </w:rPr>
      </w:pPr>
      <w:r w:rsidRPr="00194152">
        <w:rPr>
          <w:rFonts w:ascii="Arial" w:hAnsi="Arial" w:cs="Arial"/>
          <w:b w:val="0"/>
          <w:color w:val="auto"/>
          <w:sz w:val="24"/>
          <w:szCs w:val="24"/>
          <w:lang w:val="ro-RO"/>
        </w:rPr>
        <w:t xml:space="preserve">Pentru </w:t>
      </w:r>
      <w:r w:rsidR="00506A16" w:rsidRPr="00194152">
        <w:rPr>
          <w:rFonts w:ascii="Arial" w:hAnsi="Arial" w:cs="Arial"/>
          <w:b w:val="0"/>
          <w:color w:val="auto"/>
          <w:sz w:val="24"/>
          <w:szCs w:val="24"/>
          <w:lang w:val="ro-RO"/>
        </w:rPr>
        <w:t xml:space="preserve">drumul principal </w:t>
      </w:r>
      <w:r w:rsidR="00194152" w:rsidRPr="00194152">
        <w:rPr>
          <w:rFonts w:ascii="Arial" w:hAnsi="Arial" w:cs="Arial"/>
          <w:b w:val="0"/>
          <w:color w:val="auto"/>
          <w:sz w:val="24"/>
          <w:szCs w:val="24"/>
          <w:lang w:val="pt-BR"/>
        </w:rPr>
        <w:t>DN6_km481+679-km500+435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A7652D">
        <w:rPr>
          <w:rFonts w:ascii="Arial" w:hAnsi="Arial" w:cs="Arial"/>
          <w:b w:val="0"/>
          <w:bCs w:val="0"/>
          <w:color w:val="auto"/>
          <w:sz w:val="24"/>
          <w:szCs w:val="24"/>
        </w:rPr>
        <w:t>9</w:t>
      </w:r>
      <w:r w:rsidR="00194152">
        <w:rPr>
          <w:rFonts w:ascii="Arial" w:hAnsi="Arial" w:cs="Arial"/>
          <w:b w:val="0"/>
          <w:bCs w:val="0"/>
          <w:color w:val="auto"/>
          <w:sz w:val="24"/>
          <w:szCs w:val="24"/>
        </w:rPr>
        <w:t>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170A31">
        <w:rPr>
          <w:rFonts w:ascii="Arial" w:hAnsi="Arial" w:cs="Arial"/>
          <w:bCs/>
          <w:lang w:val="ro-RO"/>
        </w:rPr>
        <w:t xml:space="preserve">Tab. </w:t>
      </w:r>
      <w:r w:rsidR="00E20A7E" w:rsidRPr="00170A31">
        <w:rPr>
          <w:rFonts w:ascii="Arial" w:hAnsi="Arial" w:cs="Arial"/>
          <w:bCs/>
          <w:lang w:val="ro-RO"/>
        </w:rPr>
        <w:t>12</w:t>
      </w:r>
      <w:r w:rsidRPr="00170A31">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3FAC616"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170A31">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170A31" w:rsidRPr="0038617C" w14:paraId="035CBD58"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F04B07B" w14:textId="77777777" w:rsidR="00170A31" w:rsidRPr="0038617C" w:rsidRDefault="00170A31"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1F324F7" w14:textId="639D79B4" w:rsidR="00170A31" w:rsidRDefault="00170A31"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Lugoj:</w:t>
            </w:r>
          </w:p>
          <w:p w14:paraId="27DE001B" w14:textId="3F64A73F" w:rsidR="00170A31" w:rsidRPr="004821D7" w:rsidRDefault="00170A31" w:rsidP="006163B4">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4821D7">
              <w:rPr>
                <w:rFonts w:ascii="Arial" w:eastAsia="Calibri" w:hAnsi="Arial" w:cs="Arial"/>
                <w:sz w:val="18"/>
                <w:szCs w:val="18"/>
              </w:rPr>
              <w:t>Grădinița</w:t>
            </w:r>
            <w:proofErr w:type="spellEnd"/>
            <w:r w:rsidRPr="004821D7">
              <w:rPr>
                <w:rFonts w:ascii="Arial" w:eastAsia="Calibri" w:hAnsi="Arial" w:cs="Arial"/>
                <w:sz w:val="18"/>
                <w:szCs w:val="18"/>
              </w:rPr>
              <w:t xml:space="preserve"> cu program normal </w:t>
            </w:r>
            <w:r>
              <w:rPr>
                <w:rFonts w:ascii="Arial" w:eastAsia="Calibri" w:hAnsi="Arial" w:cs="Arial"/>
                <w:sz w:val="18"/>
                <w:szCs w:val="18"/>
              </w:rPr>
              <w:t>nr.13 Lugoj</w:t>
            </w:r>
          </w:p>
        </w:tc>
        <w:tc>
          <w:tcPr>
            <w:tcW w:w="1760" w:type="dxa"/>
            <w:tcBorders>
              <w:top w:val="nil"/>
              <w:left w:val="nil"/>
              <w:bottom w:val="single" w:sz="4" w:space="0" w:color="auto"/>
              <w:right w:val="single" w:sz="4" w:space="0" w:color="auto"/>
            </w:tcBorders>
            <w:noWrap/>
            <w:vAlign w:val="center"/>
            <w:hideMark/>
          </w:tcPr>
          <w:p w14:paraId="0AB6E6A0" w14:textId="77777777" w:rsidR="00170A31" w:rsidRPr="0038617C" w:rsidRDefault="00170A3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5BA414C" w14:textId="77777777" w:rsidR="00170A31" w:rsidRPr="0038617C" w:rsidRDefault="00170A3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567CAC9" w14:textId="264BCEE9" w:rsidR="00170A31" w:rsidRDefault="00170A3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Lugoj</w:t>
            </w:r>
          </w:p>
          <w:p w14:paraId="29DB7A7B" w14:textId="77777777" w:rsidR="00170A31" w:rsidRPr="0038617C" w:rsidRDefault="00170A31"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3F68517" w14:textId="05716D29" w:rsidR="00170A31" w:rsidRPr="0038617C" w:rsidRDefault="00E06575" w:rsidP="00E06575">
            <w:pPr>
              <w:suppressAutoHyphens w:val="0"/>
              <w:jc w:val="center"/>
              <w:rPr>
                <w:rFonts w:ascii="Arial" w:hAnsi="Arial" w:cs="Arial"/>
                <w:color w:val="000000"/>
                <w:kern w:val="0"/>
                <w:sz w:val="18"/>
                <w:szCs w:val="18"/>
                <w:lang w:val="ro-RO" w:eastAsia="ro-RO"/>
              </w:rPr>
            </w:pPr>
            <w:proofErr w:type="spellStart"/>
            <w:r w:rsidRPr="00E06575">
              <w:rPr>
                <w:rFonts w:ascii="Arial" w:hAnsi="Arial" w:cs="Arial"/>
                <w:color w:val="000000"/>
                <w:kern w:val="0"/>
                <w:sz w:val="18"/>
                <w:szCs w:val="18"/>
                <w:lang w:eastAsia="ro-RO"/>
              </w:rPr>
              <w:t>venituri</w:t>
            </w:r>
            <w:proofErr w:type="spellEnd"/>
            <w:r w:rsidRPr="00E06575">
              <w:rPr>
                <w:rFonts w:ascii="Arial" w:hAnsi="Arial" w:cs="Arial"/>
                <w:color w:val="000000"/>
                <w:kern w:val="0"/>
                <w:sz w:val="18"/>
                <w:szCs w:val="18"/>
                <w:lang w:eastAsia="ro-RO"/>
              </w:rPr>
              <w:t xml:space="preserve"> </w:t>
            </w:r>
            <w:proofErr w:type="spellStart"/>
            <w:r w:rsidRPr="00E06575">
              <w:rPr>
                <w:rFonts w:ascii="Arial" w:hAnsi="Arial" w:cs="Arial"/>
                <w:color w:val="000000"/>
                <w:kern w:val="0"/>
                <w:sz w:val="18"/>
                <w:szCs w:val="18"/>
                <w:lang w:eastAsia="ro-RO"/>
              </w:rPr>
              <w:t>proprii</w:t>
            </w:r>
            <w:proofErr w:type="spellEnd"/>
            <w:r w:rsidRPr="00E06575">
              <w:rPr>
                <w:rFonts w:ascii="Arial" w:hAnsi="Arial" w:cs="Arial"/>
                <w:color w:val="000000"/>
                <w:kern w:val="0"/>
                <w:sz w:val="18"/>
                <w:szCs w:val="18"/>
                <w:lang w:eastAsia="ro-RO"/>
              </w:rPr>
              <w:t>/</w:t>
            </w:r>
            <w:proofErr w:type="spellStart"/>
            <w:r w:rsidRPr="00E06575">
              <w:rPr>
                <w:rFonts w:ascii="Arial" w:hAnsi="Arial" w:cs="Arial"/>
                <w:color w:val="000000"/>
                <w:kern w:val="0"/>
                <w:sz w:val="18"/>
                <w:szCs w:val="18"/>
                <w:lang w:eastAsia="ro-RO"/>
              </w:rPr>
              <w:t>buget</w:t>
            </w:r>
            <w:proofErr w:type="spellEnd"/>
            <w:r w:rsidRPr="00E06575">
              <w:rPr>
                <w:rFonts w:ascii="Arial" w:hAnsi="Arial" w:cs="Arial"/>
                <w:color w:val="000000"/>
                <w:kern w:val="0"/>
                <w:sz w:val="18"/>
                <w:szCs w:val="18"/>
                <w:lang w:eastAsia="ro-RO"/>
              </w:rPr>
              <w:t xml:space="preserve"> de stat/</w:t>
            </w:r>
            <w:proofErr w:type="spellStart"/>
            <w:r w:rsidRPr="00E06575">
              <w:rPr>
                <w:rFonts w:ascii="Arial" w:hAnsi="Arial" w:cs="Arial"/>
                <w:color w:val="000000"/>
                <w:kern w:val="0"/>
                <w:sz w:val="18"/>
                <w:szCs w:val="18"/>
                <w:lang w:eastAsia="ro-RO"/>
              </w:rPr>
              <w:t>fonduri</w:t>
            </w:r>
            <w:proofErr w:type="spellEnd"/>
            <w:r w:rsidRPr="00E06575">
              <w:rPr>
                <w:rFonts w:ascii="Arial" w:hAnsi="Arial" w:cs="Arial"/>
                <w:color w:val="000000"/>
                <w:kern w:val="0"/>
                <w:sz w:val="18"/>
                <w:szCs w:val="18"/>
                <w:lang w:eastAsia="ro-RO"/>
              </w:rPr>
              <w:t xml:space="preserve"> </w:t>
            </w:r>
            <w:proofErr w:type="spellStart"/>
            <w:r w:rsidRPr="00E06575">
              <w:rPr>
                <w:rFonts w:ascii="Arial" w:hAnsi="Arial" w:cs="Arial"/>
                <w:color w:val="000000"/>
                <w:kern w:val="0"/>
                <w:sz w:val="18"/>
                <w:szCs w:val="18"/>
                <w:lang w:eastAsia="ro-RO"/>
              </w:rPr>
              <w:t>europene</w:t>
            </w:r>
            <w:proofErr w:type="spellEnd"/>
            <w:r w:rsidRPr="00E06575">
              <w:rPr>
                <w:rFonts w:ascii="Arial" w:hAnsi="Arial" w:cs="Arial"/>
                <w:color w:val="000000"/>
                <w:kern w:val="0"/>
                <w:sz w:val="18"/>
                <w:szCs w:val="18"/>
                <w:lang w:eastAsia="ro-RO"/>
              </w:rPr>
              <w:t>/</w:t>
            </w:r>
            <w:proofErr w:type="spellStart"/>
            <w:r w:rsidRPr="00E06575">
              <w:rPr>
                <w:rFonts w:ascii="Arial" w:hAnsi="Arial" w:cs="Arial"/>
                <w:color w:val="000000"/>
                <w:kern w:val="0"/>
                <w:sz w:val="18"/>
                <w:szCs w:val="18"/>
                <w:lang w:eastAsia="ro-RO"/>
              </w:rPr>
              <w:t>alte</w:t>
            </w:r>
            <w:proofErr w:type="spellEnd"/>
            <w:r w:rsidRPr="00E06575">
              <w:rPr>
                <w:rFonts w:ascii="Arial" w:hAnsi="Arial" w:cs="Arial"/>
                <w:color w:val="000000"/>
                <w:kern w:val="0"/>
                <w:sz w:val="18"/>
                <w:szCs w:val="18"/>
                <w:lang w:eastAsia="ro-RO"/>
              </w:rPr>
              <w:t xml:space="preserve"> </w:t>
            </w:r>
            <w:proofErr w:type="spellStart"/>
            <w:r w:rsidRPr="00E06575">
              <w:rPr>
                <w:rFonts w:ascii="Arial" w:hAnsi="Arial" w:cs="Arial"/>
                <w:color w:val="000000"/>
                <w:kern w:val="0"/>
                <w:sz w:val="18"/>
                <w:szCs w:val="18"/>
                <w:lang w:eastAsia="ro-RO"/>
              </w:rPr>
              <w:t>surse</w:t>
            </w:r>
            <w:proofErr w:type="spellEnd"/>
          </w:p>
        </w:tc>
      </w:tr>
      <w:tr w:rsidR="00170A31" w:rsidRPr="0038617C" w14:paraId="37FAE824"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7D8815C" w14:textId="77777777" w:rsidR="00170A31" w:rsidRPr="0038617C" w:rsidRDefault="00170A31"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7E75639" w14:textId="3A6E2704" w:rsidR="00170A31" w:rsidRPr="0038617C" w:rsidRDefault="00170A31"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Găvojdia</w:t>
            </w:r>
          </w:p>
        </w:tc>
        <w:tc>
          <w:tcPr>
            <w:tcW w:w="1760" w:type="dxa"/>
            <w:tcBorders>
              <w:top w:val="nil"/>
              <w:left w:val="nil"/>
              <w:bottom w:val="single" w:sz="4" w:space="0" w:color="auto"/>
              <w:right w:val="single" w:sz="4" w:space="0" w:color="auto"/>
            </w:tcBorders>
            <w:noWrap/>
            <w:vAlign w:val="center"/>
            <w:hideMark/>
          </w:tcPr>
          <w:p w14:paraId="30E3C491" w14:textId="77777777" w:rsidR="00170A31" w:rsidRPr="0038617C" w:rsidRDefault="00170A3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CF8ABD2" w14:textId="77777777" w:rsidR="00170A31" w:rsidRPr="0038617C" w:rsidRDefault="00170A3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AE45328" w14:textId="5216CC46" w:rsidR="00170A31" w:rsidRDefault="00170A3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Găvojdia</w:t>
            </w:r>
          </w:p>
          <w:p w14:paraId="04570465" w14:textId="77777777" w:rsidR="00170A31" w:rsidRPr="0038617C" w:rsidRDefault="00170A31"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9504885" w14:textId="0E981591" w:rsidR="00170A31" w:rsidRPr="0038617C" w:rsidRDefault="00E06575" w:rsidP="00E06575">
            <w:pPr>
              <w:suppressAutoHyphens w:val="0"/>
              <w:jc w:val="center"/>
              <w:rPr>
                <w:rFonts w:ascii="Arial" w:hAnsi="Arial" w:cs="Arial"/>
                <w:color w:val="000000"/>
                <w:kern w:val="0"/>
                <w:sz w:val="18"/>
                <w:szCs w:val="18"/>
                <w:lang w:val="ro-RO" w:eastAsia="ro-RO"/>
              </w:rPr>
            </w:pPr>
            <w:proofErr w:type="spellStart"/>
            <w:r w:rsidRPr="00E06575">
              <w:rPr>
                <w:rFonts w:ascii="Arial" w:hAnsi="Arial" w:cs="Arial"/>
                <w:color w:val="000000"/>
                <w:kern w:val="0"/>
                <w:sz w:val="18"/>
                <w:szCs w:val="18"/>
                <w:lang w:eastAsia="ro-RO"/>
              </w:rPr>
              <w:t>venituri</w:t>
            </w:r>
            <w:proofErr w:type="spellEnd"/>
            <w:r w:rsidRPr="00E06575">
              <w:rPr>
                <w:rFonts w:ascii="Arial" w:hAnsi="Arial" w:cs="Arial"/>
                <w:color w:val="000000"/>
                <w:kern w:val="0"/>
                <w:sz w:val="18"/>
                <w:szCs w:val="18"/>
                <w:lang w:eastAsia="ro-RO"/>
              </w:rPr>
              <w:t xml:space="preserve"> </w:t>
            </w:r>
            <w:proofErr w:type="spellStart"/>
            <w:r w:rsidRPr="00E06575">
              <w:rPr>
                <w:rFonts w:ascii="Arial" w:hAnsi="Arial" w:cs="Arial"/>
                <w:color w:val="000000"/>
                <w:kern w:val="0"/>
                <w:sz w:val="18"/>
                <w:szCs w:val="18"/>
                <w:lang w:eastAsia="ro-RO"/>
              </w:rPr>
              <w:t>proprii</w:t>
            </w:r>
            <w:proofErr w:type="spellEnd"/>
            <w:r w:rsidRPr="00E06575">
              <w:rPr>
                <w:rFonts w:ascii="Arial" w:hAnsi="Arial" w:cs="Arial"/>
                <w:color w:val="000000"/>
                <w:kern w:val="0"/>
                <w:sz w:val="18"/>
                <w:szCs w:val="18"/>
                <w:lang w:eastAsia="ro-RO"/>
              </w:rPr>
              <w:t>/</w:t>
            </w:r>
            <w:proofErr w:type="spellStart"/>
            <w:r w:rsidRPr="00E06575">
              <w:rPr>
                <w:rFonts w:ascii="Arial" w:hAnsi="Arial" w:cs="Arial"/>
                <w:color w:val="000000"/>
                <w:kern w:val="0"/>
                <w:sz w:val="18"/>
                <w:szCs w:val="18"/>
                <w:lang w:eastAsia="ro-RO"/>
              </w:rPr>
              <w:t>buget</w:t>
            </w:r>
            <w:proofErr w:type="spellEnd"/>
            <w:r w:rsidRPr="00E06575">
              <w:rPr>
                <w:rFonts w:ascii="Arial" w:hAnsi="Arial" w:cs="Arial"/>
                <w:color w:val="000000"/>
                <w:kern w:val="0"/>
                <w:sz w:val="18"/>
                <w:szCs w:val="18"/>
                <w:lang w:eastAsia="ro-RO"/>
              </w:rPr>
              <w:t xml:space="preserve"> de stat/</w:t>
            </w:r>
            <w:proofErr w:type="spellStart"/>
            <w:r w:rsidRPr="00E06575">
              <w:rPr>
                <w:rFonts w:ascii="Arial" w:hAnsi="Arial" w:cs="Arial"/>
                <w:color w:val="000000"/>
                <w:kern w:val="0"/>
                <w:sz w:val="18"/>
                <w:szCs w:val="18"/>
                <w:lang w:eastAsia="ro-RO"/>
              </w:rPr>
              <w:t>fonduri</w:t>
            </w:r>
            <w:proofErr w:type="spellEnd"/>
            <w:r w:rsidRPr="00E06575">
              <w:rPr>
                <w:rFonts w:ascii="Arial" w:hAnsi="Arial" w:cs="Arial"/>
                <w:color w:val="000000"/>
                <w:kern w:val="0"/>
                <w:sz w:val="18"/>
                <w:szCs w:val="18"/>
                <w:lang w:eastAsia="ro-RO"/>
              </w:rPr>
              <w:t xml:space="preserve"> </w:t>
            </w:r>
            <w:proofErr w:type="spellStart"/>
            <w:r w:rsidRPr="00E06575">
              <w:rPr>
                <w:rFonts w:ascii="Arial" w:hAnsi="Arial" w:cs="Arial"/>
                <w:color w:val="000000"/>
                <w:kern w:val="0"/>
                <w:sz w:val="18"/>
                <w:szCs w:val="18"/>
                <w:lang w:eastAsia="ro-RO"/>
              </w:rPr>
              <w:t>europene</w:t>
            </w:r>
            <w:proofErr w:type="spellEnd"/>
            <w:r w:rsidRPr="00E06575">
              <w:rPr>
                <w:rFonts w:ascii="Arial" w:hAnsi="Arial" w:cs="Arial"/>
                <w:color w:val="000000"/>
                <w:kern w:val="0"/>
                <w:sz w:val="18"/>
                <w:szCs w:val="18"/>
                <w:lang w:eastAsia="ro-RO"/>
              </w:rPr>
              <w:t>/</w:t>
            </w:r>
            <w:proofErr w:type="spellStart"/>
            <w:r w:rsidRPr="00E06575">
              <w:rPr>
                <w:rFonts w:ascii="Arial" w:hAnsi="Arial" w:cs="Arial"/>
                <w:color w:val="000000"/>
                <w:kern w:val="0"/>
                <w:sz w:val="18"/>
                <w:szCs w:val="18"/>
                <w:lang w:eastAsia="ro-RO"/>
              </w:rPr>
              <w:t>alte</w:t>
            </w:r>
            <w:proofErr w:type="spellEnd"/>
            <w:r w:rsidRPr="00E06575">
              <w:rPr>
                <w:rFonts w:ascii="Arial" w:hAnsi="Arial" w:cs="Arial"/>
                <w:color w:val="000000"/>
                <w:kern w:val="0"/>
                <w:sz w:val="18"/>
                <w:szCs w:val="18"/>
                <w:lang w:eastAsia="ro-RO"/>
              </w:rPr>
              <w:t xml:space="preserve"> </w:t>
            </w:r>
            <w:proofErr w:type="spellStart"/>
            <w:r w:rsidRPr="00E06575">
              <w:rPr>
                <w:rFonts w:ascii="Arial" w:hAnsi="Arial" w:cs="Arial"/>
                <w:color w:val="000000"/>
                <w:kern w:val="0"/>
                <w:sz w:val="18"/>
                <w:szCs w:val="18"/>
                <w:lang w:eastAsia="ro-RO"/>
              </w:rPr>
              <w:t>surse</w:t>
            </w:r>
            <w:proofErr w:type="spellEnd"/>
          </w:p>
        </w:tc>
      </w:tr>
      <w:tr w:rsidR="00170A31" w:rsidRPr="0038617C" w14:paraId="3D53B9FA" w14:textId="77777777" w:rsidTr="00170A3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E64B0A5" w14:textId="77777777" w:rsidR="00170A31" w:rsidRPr="0038617C" w:rsidRDefault="00170A31"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7D9B694" w14:textId="4B2E3E0C" w:rsidR="00170A31" w:rsidRPr="0038617C" w:rsidRDefault="00170A31"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Lugoj</w:t>
            </w:r>
          </w:p>
        </w:tc>
        <w:tc>
          <w:tcPr>
            <w:tcW w:w="1760" w:type="dxa"/>
            <w:tcBorders>
              <w:top w:val="nil"/>
              <w:left w:val="nil"/>
              <w:bottom w:val="single" w:sz="4" w:space="0" w:color="auto"/>
              <w:right w:val="single" w:sz="4" w:space="0" w:color="auto"/>
            </w:tcBorders>
            <w:noWrap/>
            <w:vAlign w:val="center"/>
            <w:hideMark/>
          </w:tcPr>
          <w:p w14:paraId="763E49B8" w14:textId="77777777" w:rsidR="00170A31" w:rsidRPr="0038617C" w:rsidRDefault="00170A3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E9EFEB8" w14:textId="77777777" w:rsidR="00170A31" w:rsidRPr="0038617C" w:rsidRDefault="00170A3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49EC1D1" w14:textId="5768392C" w:rsidR="00170A31" w:rsidRDefault="00170A3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Lugoj</w:t>
            </w:r>
          </w:p>
          <w:p w14:paraId="197E5B20" w14:textId="77777777" w:rsidR="00170A31" w:rsidRPr="0038617C" w:rsidRDefault="00170A31"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F7A9931" w14:textId="71C213B3" w:rsidR="00170A31" w:rsidRPr="0038617C" w:rsidRDefault="00E06575" w:rsidP="00E06575">
            <w:pPr>
              <w:suppressAutoHyphens w:val="0"/>
              <w:jc w:val="center"/>
              <w:rPr>
                <w:rFonts w:ascii="Arial" w:hAnsi="Arial" w:cs="Arial"/>
                <w:color w:val="000000"/>
                <w:kern w:val="0"/>
                <w:sz w:val="18"/>
                <w:szCs w:val="18"/>
                <w:lang w:val="ro-RO" w:eastAsia="ro-RO"/>
              </w:rPr>
            </w:pPr>
            <w:proofErr w:type="spellStart"/>
            <w:r w:rsidRPr="00E06575">
              <w:rPr>
                <w:rFonts w:ascii="Arial" w:hAnsi="Arial" w:cs="Arial"/>
                <w:color w:val="000000"/>
                <w:kern w:val="0"/>
                <w:sz w:val="18"/>
                <w:szCs w:val="18"/>
                <w:lang w:eastAsia="ro-RO"/>
              </w:rPr>
              <w:t>venituri</w:t>
            </w:r>
            <w:proofErr w:type="spellEnd"/>
            <w:r w:rsidRPr="00E06575">
              <w:rPr>
                <w:rFonts w:ascii="Arial" w:hAnsi="Arial" w:cs="Arial"/>
                <w:color w:val="000000"/>
                <w:kern w:val="0"/>
                <w:sz w:val="18"/>
                <w:szCs w:val="18"/>
                <w:lang w:eastAsia="ro-RO"/>
              </w:rPr>
              <w:t xml:space="preserve"> </w:t>
            </w:r>
            <w:proofErr w:type="spellStart"/>
            <w:r w:rsidRPr="00E06575">
              <w:rPr>
                <w:rFonts w:ascii="Arial" w:hAnsi="Arial" w:cs="Arial"/>
                <w:color w:val="000000"/>
                <w:kern w:val="0"/>
                <w:sz w:val="18"/>
                <w:szCs w:val="18"/>
                <w:lang w:eastAsia="ro-RO"/>
              </w:rPr>
              <w:t>proprii</w:t>
            </w:r>
            <w:proofErr w:type="spellEnd"/>
            <w:r w:rsidRPr="00E06575">
              <w:rPr>
                <w:rFonts w:ascii="Arial" w:hAnsi="Arial" w:cs="Arial"/>
                <w:color w:val="000000"/>
                <w:kern w:val="0"/>
                <w:sz w:val="18"/>
                <w:szCs w:val="18"/>
                <w:lang w:eastAsia="ro-RO"/>
              </w:rPr>
              <w:t>/</w:t>
            </w:r>
            <w:proofErr w:type="spellStart"/>
            <w:r w:rsidRPr="00E06575">
              <w:rPr>
                <w:rFonts w:ascii="Arial" w:hAnsi="Arial" w:cs="Arial"/>
                <w:color w:val="000000"/>
                <w:kern w:val="0"/>
                <w:sz w:val="18"/>
                <w:szCs w:val="18"/>
                <w:lang w:eastAsia="ro-RO"/>
              </w:rPr>
              <w:t>buget</w:t>
            </w:r>
            <w:proofErr w:type="spellEnd"/>
            <w:r w:rsidRPr="00E06575">
              <w:rPr>
                <w:rFonts w:ascii="Arial" w:hAnsi="Arial" w:cs="Arial"/>
                <w:color w:val="000000"/>
                <w:kern w:val="0"/>
                <w:sz w:val="18"/>
                <w:szCs w:val="18"/>
                <w:lang w:eastAsia="ro-RO"/>
              </w:rPr>
              <w:t xml:space="preserve"> de stat/</w:t>
            </w:r>
            <w:proofErr w:type="spellStart"/>
            <w:r w:rsidRPr="00E06575">
              <w:rPr>
                <w:rFonts w:ascii="Arial" w:hAnsi="Arial" w:cs="Arial"/>
                <w:color w:val="000000"/>
                <w:kern w:val="0"/>
                <w:sz w:val="18"/>
                <w:szCs w:val="18"/>
                <w:lang w:eastAsia="ro-RO"/>
              </w:rPr>
              <w:t>fonduri</w:t>
            </w:r>
            <w:proofErr w:type="spellEnd"/>
            <w:r w:rsidRPr="00E06575">
              <w:rPr>
                <w:rFonts w:ascii="Arial" w:hAnsi="Arial" w:cs="Arial"/>
                <w:color w:val="000000"/>
                <w:kern w:val="0"/>
                <w:sz w:val="18"/>
                <w:szCs w:val="18"/>
                <w:lang w:eastAsia="ro-RO"/>
              </w:rPr>
              <w:t xml:space="preserve"> </w:t>
            </w:r>
            <w:proofErr w:type="spellStart"/>
            <w:r w:rsidRPr="00E06575">
              <w:rPr>
                <w:rFonts w:ascii="Arial" w:hAnsi="Arial" w:cs="Arial"/>
                <w:color w:val="000000"/>
                <w:kern w:val="0"/>
                <w:sz w:val="18"/>
                <w:szCs w:val="18"/>
                <w:lang w:eastAsia="ro-RO"/>
              </w:rPr>
              <w:t>europene</w:t>
            </w:r>
            <w:proofErr w:type="spellEnd"/>
            <w:r w:rsidRPr="00E06575">
              <w:rPr>
                <w:rFonts w:ascii="Arial" w:hAnsi="Arial" w:cs="Arial"/>
                <w:color w:val="000000"/>
                <w:kern w:val="0"/>
                <w:sz w:val="18"/>
                <w:szCs w:val="18"/>
                <w:lang w:eastAsia="ro-RO"/>
              </w:rPr>
              <w:t>/</w:t>
            </w:r>
            <w:proofErr w:type="spellStart"/>
            <w:r w:rsidRPr="00E06575">
              <w:rPr>
                <w:rFonts w:ascii="Arial" w:hAnsi="Arial" w:cs="Arial"/>
                <w:color w:val="000000"/>
                <w:kern w:val="0"/>
                <w:sz w:val="18"/>
                <w:szCs w:val="18"/>
                <w:lang w:eastAsia="ro-RO"/>
              </w:rPr>
              <w:t>alte</w:t>
            </w:r>
            <w:proofErr w:type="spellEnd"/>
            <w:r w:rsidRPr="00E06575">
              <w:rPr>
                <w:rFonts w:ascii="Arial" w:hAnsi="Arial" w:cs="Arial"/>
                <w:color w:val="000000"/>
                <w:kern w:val="0"/>
                <w:sz w:val="18"/>
                <w:szCs w:val="18"/>
                <w:lang w:eastAsia="ro-RO"/>
              </w:rPr>
              <w:t xml:space="preserve"> </w:t>
            </w:r>
            <w:proofErr w:type="spellStart"/>
            <w:r w:rsidRPr="00E06575">
              <w:rPr>
                <w:rFonts w:ascii="Arial" w:hAnsi="Arial" w:cs="Arial"/>
                <w:color w:val="000000"/>
                <w:kern w:val="0"/>
                <w:sz w:val="18"/>
                <w:szCs w:val="18"/>
                <w:lang w:eastAsia="ro-RO"/>
              </w:rPr>
              <w:t>surse</w:t>
            </w:r>
            <w:proofErr w:type="spellEnd"/>
          </w:p>
        </w:tc>
      </w:tr>
    </w:tbl>
    <w:p w14:paraId="558E13A8" w14:textId="77777777" w:rsidR="00170A31" w:rsidRDefault="00170A31" w:rsidP="00FC534B">
      <w:pPr>
        <w:suppressAutoHyphens w:val="0"/>
        <w:jc w:val="center"/>
        <w:rPr>
          <w:rFonts w:ascii="Arial" w:hAnsi="Arial" w:cs="Arial"/>
          <w:b/>
          <w:lang w:val="ro-RO"/>
        </w:rPr>
      </w:pPr>
    </w:p>
    <w:p w14:paraId="735426E2" w14:textId="77777777" w:rsidR="00170A31" w:rsidRDefault="00170A31" w:rsidP="00FC534B">
      <w:pPr>
        <w:suppressAutoHyphens w:val="0"/>
        <w:jc w:val="center"/>
        <w:rPr>
          <w:rFonts w:ascii="Arial" w:hAnsi="Arial" w:cs="Arial"/>
          <w:b/>
          <w:lang w:val="ro-RO"/>
        </w:rPr>
      </w:pPr>
    </w:p>
    <w:p w14:paraId="60DE67E8" w14:textId="6BD7ACC1"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5C1BF313" w:rsidR="00BF22CA" w:rsidRPr="00CC511B" w:rsidRDefault="00125C33">
      <w:pPr>
        <w:autoSpaceDE w:val="0"/>
        <w:jc w:val="both"/>
        <w:rPr>
          <w:rFonts w:ascii="Arial" w:hAnsi="Arial" w:cs="Arial"/>
          <w:lang w:val="ro-RO"/>
        </w:rPr>
      </w:pPr>
      <w:r w:rsidRPr="00170A31">
        <w:rPr>
          <w:rFonts w:ascii="Arial" w:hAnsi="Arial" w:cs="Arial"/>
          <w:lang w:val="ro-RO"/>
        </w:rPr>
        <w:t xml:space="preserve">Aplicarea combinată a </w:t>
      </w:r>
      <w:r w:rsidR="003E2CED" w:rsidRPr="00170A31">
        <w:rPr>
          <w:rFonts w:ascii="Arial" w:hAnsi="Arial" w:cs="Arial"/>
          <w:lang w:val="ro-RO"/>
        </w:rPr>
        <w:t>acestor m</w:t>
      </w:r>
      <w:r w:rsidR="003E2CED" w:rsidRPr="00170A31">
        <w:rPr>
          <w:rFonts w:ascii="Arial" w:hAnsi="Arial" w:cs="Arial"/>
          <w:color w:val="000000"/>
          <w:lang w:val="ro-RO"/>
        </w:rPr>
        <w:t>ă</w:t>
      </w:r>
      <w:r w:rsidR="003E2CED" w:rsidRPr="00170A31">
        <w:rPr>
          <w:rFonts w:ascii="Arial" w:hAnsi="Arial" w:cs="Arial"/>
          <w:lang w:val="ro-RO"/>
        </w:rPr>
        <w:t>suri şi proiecte</w:t>
      </w:r>
      <w:r w:rsidRPr="00170A31">
        <w:rPr>
          <w:rFonts w:ascii="Arial" w:hAnsi="Arial" w:cs="Arial"/>
          <w:lang w:val="ro-RO"/>
        </w:rPr>
        <w:t xml:space="preserve"> propuse reprezintă varianta recomandată de către elaboratorul acestui </w:t>
      </w:r>
      <w:r w:rsidR="003E2CED" w:rsidRPr="00170A31">
        <w:rPr>
          <w:rFonts w:ascii="Arial" w:hAnsi="Arial" w:cs="Arial"/>
          <w:lang w:val="ro-RO"/>
        </w:rPr>
        <w:t>plan de acţiune</w:t>
      </w:r>
      <w:r w:rsidRPr="00170A31">
        <w:rPr>
          <w:rFonts w:ascii="Arial" w:hAnsi="Arial" w:cs="Arial"/>
          <w:color w:val="000000"/>
          <w:lang w:val="ro-RO"/>
        </w:rPr>
        <w:t xml:space="preserve"> pentru maximizarea efectelor de reducere a zgomotului </w:t>
      </w:r>
      <w:r w:rsidR="0038617C" w:rsidRPr="00170A31">
        <w:rPr>
          <w:rFonts w:ascii="Arial" w:hAnsi="Arial" w:cs="Arial"/>
          <w:color w:val="000000"/>
          <w:lang w:val="ro-RO"/>
        </w:rPr>
        <w:t xml:space="preserve">pentru sectorul de drum principal </w:t>
      </w:r>
      <w:r w:rsidR="00194152" w:rsidRPr="00170A31">
        <w:rPr>
          <w:rFonts w:ascii="Arial" w:hAnsi="Arial" w:cs="Arial"/>
          <w:lang w:val="pt-BR"/>
        </w:rPr>
        <w:t>DN6_km481+679-km500+435</w:t>
      </w:r>
      <w:r w:rsidRPr="00170A31">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3379EF"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3379EF" w:rsidRPr="00CC511B" w:rsidRDefault="003379EF" w:rsidP="003379E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085222D" w:rsidR="003379EF" w:rsidRPr="00CC511B" w:rsidRDefault="003379EF" w:rsidP="003379E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47ED101" w:rsidR="003379EF" w:rsidRPr="00CC511B" w:rsidRDefault="003379EF" w:rsidP="003379EF">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79C3832" w:rsidR="003379EF" w:rsidRPr="00CC511B" w:rsidRDefault="003379EF" w:rsidP="003379E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EF0D77B" w:rsidR="003379EF" w:rsidRPr="00CC511B" w:rsidRDefault="003379EF" w:rsidP="003379E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E608D92" w:rsidR="003379EF" w:rsidRPr="00CC511B" w:rsidRDefault="003379EF" w:rsidP="003379E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86315F5" w:rsidR="003379EF" w:rsidRPr="00CC511B" w:rsidRDefault="003379EF" w:rsidP="003379EF">
            <w:pPr>
              <w:jc w:val="center"/>
              <w:rPr>
                <w:lang w:val="ro-RO"/>
              </w:rPr>
            </w:pPr>
            <w:r w:rsidRPr="00CC511B">
              <w:rPr>
                <w:rFonts w:ascii="Arial" w:hAnsi="Arial" w:cs="Arial"/>
                <w:b/>
                <w:bCs/>
                <w:sz w:val="20"/>
                <w:szCs w:val="20"/>
                <w:lang w:val="ro-RO"/>
              </w:rPr>
              <w:t>&gt; 75</w:t>
            </w:r>
          </w:p>
        </w:tc>
      </w:tr>
      <w:tr w:rsidR="00FA34FF"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FA34FF" w:rsidRPr="00CC511B" w:rsidRDefault="00FA34FF" w:rsidP="00FA34F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7300389" w:rsidR="00FA34FF" w:rsidRPr="00CC511B" w:rsidRDefault="00FA34FF" w:rsidP="00FA34FF">
            <w:pPr>
              <w:jc w:val="center"/>
              <w:rPr>
                <w:rFonts w:ascii="Arial" w:hAnsi="Arial" w:cs="Arial"/>
                <w:sz w:val="20"/>
                <w:szCs w:val="20"/>
                <w:lang w:val="ro-RO"/>
              </w:rPr>
            </w:pPr>
            <w:r>
              <w:rPr>
                <w:rFonts w:ascii="Arial" w:hAnsi="Arial" w:cs="Arial"/>
                <w:color w:val="000000"/>
                <w:sz w:val="20"/>
                <w:szCs w:val="20"/>
              </w:rPr>
              <w:t>925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8044CD9" w:rsidR="00FA34FF" w:rsidRDefault="00FA34FF" w:rsidP="00FA34FF">
            <w:pPr>
              <w:jc w:val="center"/>
              <w:rPr>
                <w:rFonts w:ascii="Arial" w:hAnsi="Arial" w:cs="Arial"/>
                <w:sz w:val="20"/>
                <w:szCs w:val="20"/>
                <w:lang w:val="ro-RO"/>
              </w:rPr>
            </w:pPr>
            <w:r>
              <w:rPr>
                <w:rFonts w:ascii="Arial" w:hAnsi="Arial" w:cs="Arial"/>
                <w:color w:val="000000"/>
                <w:sz w:val="20"/>
                <w:szCs w:val="20"/>
              </w:rPr>
              <w:t>678</w:t>
            </w:r>
          </w:p>
        </w:tc>
        <w:tc>
          <w:tcPr>
            <w:tcW w:w="1077" w:type="dxa"/>
            <w:tcBorders>
              <w:top w:val="single" w:sz="4" w:space="0" w:color="000000"/>
              <w:left w:val="single" w:sz="4" w:space="0" w:color="000000"/>
              <w:bottom w:val="single" w:sz="4" w:space="0" w:color="000000"/>
            </w:tcBorders>
            <w:vAlign w:val="center"/>
          </w:tcPr>
          <w:p w14:paraId="3A44181F" w14:textId="380515DF" w:rsidR="00FA34FF" w:rsidRPr="00CC511B" w:rsidRDefault="00FA34FF" w:rsidP="00FA34FF">
            <w:pPr>
              <w:jc w:val="center"/>
              <w:rPr>
                <w:rFonts w:ascii="Arial" w:hAnsi="Arial" w:cs="Arial"/>
                <w:sz w:val="20"/>
                <w:szCs w:val="20"/>
                <w:lang w:val="ro-RO"/>
              </w:rPr>
            </w:pPr>
            <w:r>
              <w:rPr>
                <w:rFonts w:ascii="Arial" w:hAnsi="Arial" w:cs="Arial"/>
                <w:color w:val="000000"/>
                <w:sz w:val="20"/>
                <w:szCs w:val="20"/>
              </w:rPr>
              <w:t>655</w:t>
            </w:r>
          </w:p>
        </w:tc>
        <w:tc>
          <w:tcPr>
            <w:tcW w:w="1078" w:type="dxa"/>
            <w:tcBorders>
              <w:top w:val="single" w:sz="4" w:space="0" w:color="000000"/>
              <w:left w:val="single" w:sz="4" w:space="0" w:color="000000"/>
              <w:bottom w:val="single" w:sz="4" w:space="0" w:color="000000"/>
            </w:tcBorders>
            <w:vAlign w:val="center"/>
          </w:tcPr>
          <w:p w14:paraId="615E341A" w14:textId="3624DB36" w:rsidR="00FA34FF" w:rsidRPr="00CC511B" w:rsidRDefault="00FA34FF" w:rsidP="00FA34FF">
            <w:pPr>
              <w:jc w:val="center"/>
              <w:rPr>
                <w:rFonts w:ascii="Arial" w:hAnsi="Arial" w:cs="Arial"/>
                <w:sz w:val="20"/>
                <w:szCs w:val="20"/>
                <w:lang w:val="ro-RO"/>
              </w:rPr>
            </w:pPr>
            <w:r>
              <w:rPr>
                <w:rFonts w:ascii="Arial" w:hAnsi="Arial" w:cs="Arial"/>
                <w:color w:val="000000"/>
                <w:sz w:val="20"/>
                <w:szCs w:val="20"/>
              </w:rPr>
              <w:t>523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EFA803B" w:rsidR="00FA34FF" w:rsidRPr="00CC511B" w:rsidRDefault="00FA34FF" w:rsidP="00FA34FF">
            <w:pPr>
              <w:jc w:val="center"/>
              <w:rPr>
                <w:rFonts w:ascii="Arial" w:hAnsi="Arial" w:cs="Arial"/>
                <w:sz w:val="20"/>
                <w:szCs w:val="20"/>
                <w:lang w:val="ro-RO"/>
              </w:rPr>
            </w:pPr>
            <w:r>
              <w:rPr>
                <w:rFonts w:ascii="Arial" w:hAnsi="Arial" w:cs="Arial"/>
                <w:color w:val="000000"/>
                <w:sz w:val="20"/>
                <w:szCs w:val="20"/>
              </w:rPr>
              <w:t>312</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B163A91" w:rsidR="00FA34FF" w:rsidRPr="00CC511B" w:rsidRDefault="00FA34FF" w:rsidP="00FA34FF">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3379EF" w:rsidRPr="00CC511B" w14:paraId="3A0A6C2B" w14:textId="77777777" w:rsidTr="00F74776">
        <w:trPr>
          <w:jc w:val="center"/>
        </w:trPr>
        <w:tc>
          <w:tcPr>
            <w:tcW w:w="2088" w:type="dxa"/>
            <w:tcBorders>
              <w:top w:val="single" w:sz="4" w:space="0" w:color="000000"/>
              <w:left w:val="single" w:sz="4" w:space="0" w:color="000000"/>
              <w:bottom w:val="single" w:sz="4" w:space="0" w:color="000000"/>
            </w:tcBorders>
          </w:tcPr>
          <w:p w14:paraId="70B5B6C4" w14:textId="77777777" w:rsidR="003379EF" w:rsidRPr="00CC511B" w:rsidRDefault="003379EF" w:rsidP="003379E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0EBD85C" w:rsidR="003379EF" w:rsidRPr="00CC511B" w:rsidRDefault="003379EF" w:rsidP="003379EF">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9D3D168" w:rsidR="003379EF" w:rsidRPr="00CC511B" w:rsidRDefault="003379EF" w:rsidP="003379EF">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2F1240E" w:rsidR="003379EF" w:rsidRPr="00CC511B" w:rsidRDefault="003379EF" w:rsidP="003379E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D142582" w:rsidR="003379EF" w:rsidRPr="00CC511B" w:rsidRDefault="003379EF" w:rsidP="003379E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0B3D5AE" w:rsidR="003379EF" w:rsidRPr="00CC511B" w:rsidRDefault="003379EF" w:rsidP="003379E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6FA5244" w:rsidR="003379EF" w:rsidRPr="00CC511B" w:rsidRDefault="003379EF" w:rsidP="003379EF">
            <w:pPr>
              <w:jc w:val="center"/>
              <w:rPr>
                <w:lang w:val="ro-RO"/>
              </w:rPr>
            </w:pPr>
            <w:r w:rsidRPr="00CC511B">
              <w:rPr>
                <w:rFonts w:ascii="Arial" w:hAnsi="Arial" w:cs="Arial"/>
                <w:b/>
                <w:bCs/>
                <w:sz w:val="20"/>
                <w:szCs w:val="20"/>
                <w:lang w:val="ro-RO"/>
              </w:rPr>
              <w:t>&gt; 70</w:t>
            </w:r>
          </w:p>
        </w:tc>
      </w:tr>
      <w:tr w:rsidR="00FA34FF"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FA34FF" w:rsidRPr="00CC511B" w:rsidRDefault="00FA34FF" w:rsidP="00FA34F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DF40FAB" w:rsidR="00FA34FF" w:rsidRPr="00CC511B" w:rsidRDefault="00FA34FF" w:rsidP="00FA34FF">
            <w:pPr>
              <w:snapToGrid w:val="0"/>
              <w:jc w:val="center"/>
              <w:rPr>
                <w:rFonts w:ascii="Arial" w:hAnsi="Arial" w:cs="Arial"/>
                <w:sz w:val="20"/>
                <w:szCs w:val="20"/>
                <w:lang w:val="ro-RO"/>
              </w:rPr>
            </w:pPr>
            <w:r>
              <w:rPr>
                <w:rFonts w:ascii="Arial" w:hAnsi="Arial" w:cs="Arial"/>
                <w:color w:val="000000"/>
                <w:sz w:val="20"/>
                <w:szCs w:val="20"/>
              </w:rPr>
              <w:t>1160</w:t>
            </w:r>
          </w:p>
        </w:tc>
        <w:tc>
          <w:tcPr>
            <w:tcW w:w="1077" w:type="dxa"/>
            <w:tcBorders>
              <w:top w:val="single" w:sz="4" w:space="0" w:color="000000"/>
              <w:left w:val="single" w:sz="4" w:space="0" w:color="000000"/>
              <w:bottom w:val="single" w:sz="4" w:space="0" w:color="000000"/>
            </w:tcBorders>
            <w:vAlign w:val="center"/>
          </w:tcPr>
          <w:p w14:paraId="4853F071" w14:textId="770A0A8E" w:rsidR="00FA34FF" w:rsidRPr="00CC511B" w:rsidRDefault="00FA34FF" w:rsidP="00FA34FF">
            <w:pPr>
              <w:snapToGrid w:val="0"/>
              <w:jc w:val="center"/>
              <w:rPr>
                <w:rFonts w:ascii="Arial" w:hAnsi="Arial" w:cs="Arial"/>
                <w:sz w:val="20"/>
                <w:szCs w:val="20"/>
                <w:lang w:val="ro-RO"/>
              </w:rPr>
            </w:pPr>
            <w:r>
              <w:rPr>
                <w:rFonts w:ascii="Arial" w:hAnsi="Arial" w:cs="Arial"/>
                <w:color w:val="000000"/>
                <w:sz w:val="20"/>
                <w:szCs w:val="20"/>
              </w:rPr>
              <w:t>727</w:t>
            </w:r>
          </w:p>
        </w:tc>
        <w:tc>
          <w:tcPr>
            <w:tcW w:w="1076" w:type="dxa"/>
            <w:tcBorders>
              <w:top w:val="single" w:sz="4" w:space="0" w:color="000000"/>
              <w:left w:val="single" w:sz="4" w:space="0" w:color="000000"/>
              <w:bottom w:val="single" w:sz="4" w:space="0" w:color="000000"/>
            </w:tcBorders>
            <w:vAlign w:val="center"/>
          </w:tcPr>
          <w:p w14:paraId="573BEACD" w14:textId="5743D7F4" w:rsidR="00FA34FF" w:rsidRPr="00CC511B" w:rsidRDefault="00FA34FF" w:rsidP="00FA34FF">
            <w:pPr>
              <w:snapToGrid w:val="0"/>
              <w:jc w:val="center"/>
              <w:rPr>
                <w:rFonts w:ascii="Arial" w:hAnsi="Arial" w:cs="Arial"/>
                <w:sz w:val="20"/>
                <w:szCs w:val="20"/>
                <w:lang w:val="ro-RO"/>
              </w:rPr>
            </w:pPr>
            <w:r>
              <w:rPr>
                <w:rFonts w:ascii="Arial" w:hAnsi="Arial" w:cs="Arial"/>
                <w:color w:val="000000"/>
                <w:sz w:val="20"/>
                <w:szCs w:val="20"/>
              </w:rPr>
              <w:t>594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0C09AE8" w:rsidR="00FA34FF" w:rsidRPr="00CC511B" w:rsidRDefault="00FA34FF" w:rsidP="00FA34FF">
            <w:pPr>
              <w:snapToGrid w:val="0"/>
              <w:jc w:val="center"/>
              <w:rPr>
                <w:rFonts w:ascii="Arial" w:hAnsi="Arial" w:cs="Arial"/>
                <w:sz w:val="20"/>
                <w:szCs w:val="20"/>
                <w:lang w:val="ro-RO"/>
              </w:rPr>
            </w:pPr>
            <w:r>
              <w:rPr>
                <w:rFonts w:ascii="Arial" w:hAnsi="Arial" w:cs="Arial"/>
                <w:color w:val="000000"/>
                <w:sz w:val="20"/>
                <w:szCs w:val="20"/>
              </w:rPr>
              <w:t>386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803AC5E" w:rsidR="00FA34FF" w:rsidRPr="00CC511B" w:rsidRDefault="00FA34FF" w:rsidP="00FA34FF">
            <w:pPr>
              <w:snapToGrid w:val="0"/>
              <w:jc w:val="center"/>
              <w:rPr>
                <w:rFonts w:ascii="Arial" w:hAnsi="Arial" w:cs="Arial"/>
                <w:sz w:val="20"/>
                <w:szCs w:val="20"/>
                <w:lang w:val="ro-RO"/>
              </w:rPr>
            </w:pPr>
            <w:r>
              <w:rPr>
                <w:rFonts w:ascii="Arial" w:hAnsi="Arial" w:cs="Arial"/>
                <w:color w:val="000000"/>
                <w:sz w:val="20"/>
                <w:szCs w:val="20"/>
              </w:rPr>
              <w:t>18</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FF8762E" w:rsidR="00FA34FF" w:rsidRPr="00CC511B" w:rsidRDefault="00FA34FF" w:rsidP="00FA34FF">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AB1623"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AB1623" w:rsidRPr="00CC511B" w:rsidRDefault="00AB1623" w:rsidP="00AB162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857F0C1" w:rsidR="00AB1623" w:rsidRPr="00115A57" w:rsidRDefault="00AB1623" w:rsidP="00AB1623">
            <w:pPr>
              <w:suppressAutoHyphens w:val="0"/>
              <w:jc w:val="center"/>
              <w:rPr>
                <w:rFonts w:ascii="Arial" w:hAnsi="Arial" w:cs="Arial"/>
                <w:kern w:val="0"/>
                <w:sz w:val="20"/>
                <w:szCs w:val="20"/>
                <w:lang w:eastAsia="ro-RO"/>
              </w:rPr>
            </w:pPr>
            <w:r>
              <w:rPr>
                <w:rFonts w:ascii="Arial" w:hAnsi="Arial" w:cs="Arial"/>
                <w:color w:val="000000"/>
                <w:sz w:val="20"/>
                <w:szCs w:val="20"/>
              </w:rPr>
              <w:t>1129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0666A37" w:rsidR="00AB1623" w:rsidRPr="00CE2EA0" w:rsidRDefault="00AB1623" w:rsidP="00AB1623">
            <w:pPr>
              <w:suppressAutoHyphens w:val="0"/>
              <w:jc w:val="center"/>
              <w:rPr>
                <w:rFonts w:ascii="Arial" w:hAnsi="Arial" w:cs="Arial"/>
                <w:color w:val="000000"/>
                <w:sz w:val="20"/>
                <w:szCs w:val="20"/>
              </w:rPr>
            </w:pPr>
            <w:r>
              <w:rPr>
                <w:rFonts w:ascii="Arial" w:hAnsi="Arial" w:cs="Arial"/>
                <w:color w:val="000000"/>
                <w:sz w:val="20"/>
                <w:szCs w:val="20"/>
              </w:rPr>
              <w:t>826</w:t>
            </w:r>
          </w:p>
        </w:tc>
        <w:tc>
          <w:tcPr>
            <w:tcW w:w="990" w:type="dxa"/>
            <w:tcBorders>
              <w:top w:val="single" w:sz="4" w:space="0" w:color="000000"/>
              <w:left w:val="single" w:sz="4" w:space="0" w:color="000000"/>
              <w:bottom w:val="single" w:sz="4" w:space="0" w:color="000000"/>
            </w:tcBorders>
            <w:vAlign w:val="center"/>
          </w:tcPr>
          <w:p w14:paraId="134D008D" w14:textId="4C28CD19" w:rsidR="00AB1623" w:rsidRPr="00115A57" w:rsidRDefault="00AB1623" w:rsidP="00AB1623">
            <w:pPr>
              <w:suppressAutoHyphens w:val="0"/>
              <w:jc w:val="center"/>
              <w:rPr>
                <w:rFonts w:ascii="Arial" w:hAnsi="Arial" w:cs="Arial"/>
                <w:kern w:val="0"/>
                <w:sz w:val="20"/>
                <w:szCs w:val="20"/>
                <w:lang w:eastAsia="ro-RO"/>
              </w:rPr>
            </w:pPr>
            <w:r>
              <w:rPr>
                <w:rFonts w:ascii="Arial" w:hAnsi="Arial" w:cs="Arial"/>
                <w:color w:val="000000"/>
                <w:sz w:val="20"/>
                <w:szCs w:val="20"/>
              </w:rPr>
              <w:t>976</w:t>
            </w:r>
          </w:p>
        </w:tc>
        <w:tc>
          <w:tcPr>
            <w:tcW w:w="990" w:type="dxa"/>
            <w:tcBorders>
              <w:top w:val="single" w:sz="4" w:space="0" w:color="000000"/>
              <w:left w:val="single" w:sz="4" w:space="0" w:color="000000"/>
              <w:bottom w:val="single" w:sz="4" w:space="0" w:color="000000"/>
            </w:tcBorders>
            <w:vAlign w:val="center"/>
          </w:tcPr>
          <w:p w14:paraId="0C1ACFE8" w14:textId="438E4EE6" w:rsidR="00AB1623" w:rsidRPr="00115A57" w:rsidRDefault="00AB1623" w:rsidP="00AB1623">
            <w:pPr>
              <w:suppressAutoHyphens w:val="0"/>
              <w:jc w:val="center"/>
              <w:rPr>
                <w:rFonts w:ascii="Arial" w:hAnsi="Arial" w:cs="Arial"/>
                <w:kern w:val="0"/>
                <w:sz w:val="20"/>
                <w:szCs w:val="20"/>
                <w:lang w:eastAsia="ro-RO"/>
              </w:rPr>
            </w:pPr>
            <w:r>
              <w:rPr>
                <w:rFonts w:ascii="Arial" w:hAnsi="Arial" w:cs="Arial"/>
                <w:color w:val="000000"/>
                <w:sz w:val="20"/>
                <w:szCs w:val="20"/>
              </w:rPr>
              <w:t>823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FA62837" w:rsidR="00AB1623" w:rsidRPr="00115A57" w:rsidRDefault="00AB1623" w:rsidP="00AB1623">
            <w:pPr>
              <w:suppressAutoHyphens w:val="0"/>
              <w:jc w:val="center"/>
              <w:rPr>
                <w:rFonts w:ascii="Arial" w:hAnsi="Arial" w:cs="Arial"/>
                <w:kern w:val="0"/>
                <w:sz w:val="20"/>
                <w:szCs w:val="20"/>
                <w:lang w:eastAsia="ro-RO"/>
              </w:rPr>
            </w:pPr>
            <w:r>
              <w:rPr>
                <w:rFonts w:ascii="Arial" w:hAnsi="Arial" w:cs="Arial"/>
                <w:color w:val="000000"/>
                <w:sz w:val="20"/>
                <w:szCs w:val="20"/>
              </w:rPr>
              <w:t>827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EDB7CDF" w:rsidR="00AB1623" w:rsidRPr="00115A57" w:rsidRDefault="00AB1623" w:rsidP="00AB1623">
            <w:pPr>
              <w:suppressAutoHyphens w:val="0"/>
              <w:jc w:val="center"/>
              <w:rPr>
                <w:rFonts w:ascii="Arial" w:hAnsi="Arial" w:cs="Arial"/>
                <w:kern w:val="0"/>
                <w:sz w:val="20"/>
                <w:szCs w:val="20"/>
                <w:lang w:eastAsia="ro-RO"/>
              </w:rPr>
            </w:pPr>
            <w:r>
              <w:rPr>
                <w:rFonts w:ascii="Arial" w:hAnsi="Arial" w:cs="Arial"/>
                <w:color w:val="000000"/>
                <w:sz w:val="20"/>
                <w:szCs w:val="20"/>
              </w:rPr>
              <w:t>333</w:t>
            </w:r>
          </w:p>
        </w:tc>
      </w:tr>
      <w:tr w:rsidR="00FA34FF" w:rsidRPr="00CC511B" w14:paraId="090BDDDD" w14:textId="77777777" w:rsidTr="008D32FA">
        <w:trPr>
          <w:jc w:val="center"/>
        </w:trPr>
        <w:tc>
          <w:tcPr>
            <w:tcW w:w="4101" w:type="dxa"/>
            <w:tcBorders>
              <w:top w:val="single" w:sz="4" w:space="0" w:color="000000"/>
              <w:left w:val="single" w:sz="4" w:space="0" w:color="000000"/>
              <w:bottom w:val="single" w:sz="4" w:space="0" w:color="000000"/>
            </w:tcBorders>
          </w:tcPr>
          <w:p w14:paraId="5D7D0217" w14:textId="23CFA7D2" w:rsidR="00FA34FF" w:rsidRPr="00CC511B" w:rsidRDefault="00FA34FF" w:rsidP="00FA34F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4BB21F86" w:rsidR="00FA34FF" w:rsidRPr="00CC511B" w:rsidRDefault="00FA34FF" w:rsidP="00FA34FF">
            <w:pPr>
              <w:jc w:val="center"/>
              <w:rPr>
                <w:rFonts w:ascii="Arial" w:hAnsi="Arial" w:cs="Arial"/>
                <w:sz w:val="20"/>
                <w:szCs w:val="20"/>
                <w:lang w:val="ro-RO"/>
              </w:rPr>
            </w:pPr>
            <w:r>
              <w:rPr>
                <w:rFonts w:ascii="Arial" w:hAnsi="Arial" w:cs="Arial"/>
                <w:color w:val="000000"/>
                <w:sz w:val="20"/>
                <w:szCs w:val="20"/>
              </w:rPr>
              <w:t>925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B7024B6" w:rsidR="00FA34FF" w:rsidRPr="00CE2EA0" w:rsidRDefault="00FA34FF" w:rsidP="00FA34FF">
            <w:pPr>
              <w:jc w:val="center"/>
              <w:rPr>
                <w:rFonts w:ascii="Arial" w:hAnsi="Arial" w:cs="Arial"/>
                <w:color w:val="000000"/>
                <w:sz w:val="20"/>
                <w:szCs w:val="20"/>
              </w:rPr>
            </w:pPr>
            <w:r>
              <w:rPr>
                <w:rFonts w:ascii="Arial" w:hAnsi="Arial" w:cs="Arial"/>
                <w:color w:val="000000"/>
                <w:sz w:val="20"/>
                <w:szCs w:val="20"/>
              </w:rPr>
              <w:t>678</w:t>
            </w:r>
          </w:p>
        </w:tc>
        <w:tc>
          <w:tcPr>
            <w:tcW w:w="990" w:type="dxa"/>
            <w:tcBorders>
              <w:top w:val="single" w:sz="4" w:space="0" w:color="000000"/>
              <w:left w:val="single" w:sz="4" w:space="0" w:color="000000"/>
              <w:bottom w:val="single" w:sz="4" w:space="0" w:color="000000"/>
            </w:tcBorders>
            <w:vAlign w:val="center"/>
          </w:tcPr>
          <w:p w14:paraId="0A5E840C" w14:textId="683D031A" w:rsidR="00FA34FF" w:rsidRPr="00CC511B" w:rsidRDefault="00FA34FF" w:rsidP="00FA34FF">
            <w:pPr>
              <w:jc w:val="center"/>
              <w:rPr>
                <w:rFonts w:ascii="Arial" w:hAnsi="Arial" w:cs="Arial"/>
                <w:sz w:val="20"/>
                <w:szCs w:val="20"/>
                <w:lang w:val="ro-RO"/>
              </w:rPr>
            </w:pPr>
            <w:r>
              <w:rPr>
                <w:rFonts w:ascii="Arial" w:hAnsi="Arial" w:cs="Arial"/>
                <w:color w:val="000000"/>
                <w:sz w:val="20"/>
                <w:szCs w:val="20"/>
              </w:rPr>
              <w:t>655</w:t>
            </w:r>
          </w:p>
        </w:tc>
        <w:tc>
          <w:tcPr>
            <w:tcW w:w="990" w:type="dxa"/>
            <w:tcBorders>
              <w:top w:val="single" w:sz="4" w:space="0" w:color="000000"/>
              <w:left w:val="single" w:sz="4" w:space="0" w:color="000000"/>
              <w:bottom w:val="single" w:sz="4" w:space="0" w:color="000000"/>
            </w:tcBorders>
            <w:vAlign w:val="center"/>
          </w:tcPr>
          <w:p w14:paraId="66FC7961" w14:textId="07ACE400" w:rsidR="00FA34FF" w:rsidRPr="00CC511B" w:rsidRDefault="00FA34FF" w:rsidP="00FA34FF">
            <w:pPr>
              <w:jc w:val="center"/>
              <w:rPr>
                <w:rFonts w:ascii="Arial" w:hAnsi="Arial" w:cs="Arial"/>
                <w:sz w:val="20"/>
                <w:szCs w:val="20"/>
                <w:lang w:val="ro-RO"/>
              </w:rPr>
            </w:pPr>
            <w:r>
              <w:rPr>
                <w:rFonts w:ascii="Arial" w:hAnsi="Arial" w:cs="Arial"/>
                <w:color w:val="000000"/>
                <w:sz w:val="20"/>
                <w:szCs w:val="20"/>
              </w:rPr>
              <w:t>523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EB38887" w:rsidR="00FA34FF" w:rsidRPr="00CC511B" w:rsidRDefault="00FA34FF" w:rsidP="00FA34FF">
            <w:pPr>
              <w:jc w:val="center"/>
              <w:rPr>
                <w:rFonts w:ascii="Arial" w:hAnsi="Arial" w:cs="Arial"/>
                <w:sz w:val="20"/>
                <w:szCs w:val="20"/>
                <w:lang w:val="ro-RO"/>
              </w:rPr>
            </w:pPr>
            <w:r>
              <w:rPr>
                <w:rFonts w:ascii="Arial" w:hAnsi="Arial" w:cs="Arial"/>
                <w:color w:val="000000"/>
                <w:sz w:val="20"/>
                <w:szCs w:val="20"/>
              </w:rPr>
              <w:t>312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889632F" w:rsidR="00FA34FF" w:rsidRPr="00CC511B" w:rsidRDefault="00FA34FF" w:rsidP="00FA34FF">
            <w:pPr>
              <w:jc w:val="center"/>
              <w:rPr>
                <w:rFonts w:ascii="Arial" w:hAnsi="Arial" w:cs="Arial"/>
                <w:sz w:val="20"/>
                <w:szCs w:val="20"/>
                <w:lang w:val="ro-RO"/>
              </w:rPr>
            </w:pPr>
            <w:r>
              <w:rPr>
                <w:rFonts w:ascii="Arial" w:hAnsi="Arial" w:cs="Arial"/>
                <w:color w:val="000000"/>
                <w:sz w:val="20"/>
                <w:szCs w:val="20"/>
              </w:rPr>
              <w:t>0</w:t>
            </w:r>
          </w:p>
        </w:tc>
      </w:tr>
      <w:tr w:rsidR="00FA34FF" w:rsidRPr="00CC511B" w14:paraId="1D1A56FD" w14:textId="77777777" w:rsidTr="008D32FA">
        <w:trPr>
          <w:jc w:val="center"/>
        </w:trPr>
        <w:tc>
          <w:tcPr>
            <w:tcW w:w="4101" w:type="dxa"/>
            <w:tcBorders>
              <w:top w:val="single" w:sz="4" w:space="0" w:color="000000"/>
              <w:left w:val="single" w:sz="4" w:space="0" w:color="000000"/>
              <w:bottom w:val="single" w:sz="4" w:space="0" w:color="000000"/>
            </w:tcBorders>
          </w:tcPr>
          <w:p w14:paraId="274B1B96" w14:textId="53C59A4E" w:rsidR="00FA34FF" w:rsidRPr="00CC511B" w:rsidRDefault="00FA34FF" w:rsidP="00FA34F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9AEC821" w:rsidR="00FA34FF" w:rsidRPr="00CC511B" w:rsidRDefault="00FA34FF" w:rsidP="00FA34FF">
            <w:pPr>
              <w:jc w:val="center"/>
              <w:rPr>
                <w:rFonts w:ascii="Arial" w:hAnsi="Arial" w:cs="Arial"/>
                <w:sz w:val="20"/>
                <w:szCs w:val="20"/>
                <w:lang w:val="ro-RO"/>
              </w:rPr>
            </w:pPr>
            <w:r>
              <w:rPr>
                <w:rFonts w:ascii="Arial" w:hAnsi="Arial" w:cs="Arial"/>
                <w:color w:val="000000"/>
                <w:sz w:val="20"/>
                <w:szCs w:val="20"/>
              </w:rPr>
              <w:t>-204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14093D2" w:rsidR="00FA34FF" w:rsidRPr="00CE2EA0" w:rsidRDefault="00FA34FF" w:rsidP="00FA34FF">
            <w:pPr>
              <w:jc w:val="center"/>
              <w:rPr>
                <w:rFonts w:ascii="Arial" w:hAnsi="Arial" w:cs="Arial"/>
                <w:color w:val="000000"/>
                <w:sz w:val="20"/>
                <w:szCs w:val="20"/>
              </w:rPr>
            </w:pPr>
            <w:r>
              <w:rPr>
                <w:rFonts w:ascii="Arial" w:hAnsi="Arial" w:cs="Arial"/>
                <w:color w:val="000000"/>
                <w:sz w:val="20"/>
                <w:szCs w:val="20"/>
              </w:rPr>
              <w:t>-148</w:t>
            </w:r>
          </w:p>
        </w:tc>
        <w:tc>
          <w:tcPr>
            <w:tcW w:w="990" w:type="dxa"/>
            <w:tcBorders>
              <w:top w:val="single" w:sz="4" w:space="0" w:color="000000"/>
              <w:left w:val="single" w:sz="4" w:space="0" w:color="000000"/>
              <w:bottom w:val="single" w:sz="4" w:space="0" w:color="000000"/>
            </w:tcBorders>
            <w:vAlign w:val="center"/>
          </w:tcPr>
          <w:p w14:paraId="261213C7" w14:textId="5573C677" w:rsidR="00FA34FF" w:rsidRPr="00CC511B" w:rsidRDefault="00FA34FF" w:rsidP="00FA34FF">
            <w:pPr>
              <w:jc w:val="center"/>
              <w:rPr>
                <w:rFonts w:ascii="Arial" w:hAnsi="Arial" w:cs="Arial"/>
                <w:sz w:val="20"/>
                <w:szCs w:val="20"/>
                <w:lang w:val="ro-RO"/>
              </w:rPr>
            </w:pPr>
            <w:r>
              <w:rPr>
                <w:rFonts w:ascii="Arial" w:hAnsi="Arial" w:cs="Arial"/>
                <w:color w:val="000000"/>
                <w:sz w:val="20"/>
                <w:szCs w:val="20"/>
              </w:rPr>
              <w:t>-321</w:t>
            </w:r>
          </w:p>
        </w:tc>
        <w:tc>
          <w:tcPr>
            <w:tcW w:w="990" w:type="dxa"/>
            <w:tcBorders>
              <w:top w:val="single" w:sz="4" w:space="0" w:color="000000"/>
              <w:left w:val="single" w:sz="4" w:space="0" w:color="000000"/>
              <w:bottom w:val="single" w:sz="4" w:space="0" w:color="000000"/>
            </w:tcBorders>
            <w:vAlign w:val="center"/>
          </w:tcPr>
          <w:p w14:paraId="1E8D8BA4" w14:textId="5591A1B7" w:rsidR="00FA34FF" w:rsidRPr="00CC511B" w:rsidRDefault="00FA34FF" w:rsidP="00FA34FF">
            <w:pPr>
              <w:jc w:val="center"/>
              <w:rPr>
                <w:rFonts w:ascii="Arial" w:hAnsi="Arial" w:cs="Arial"/>
                <w:sz w:val="20"/>
                <w:szCs w:val="20"/>
                <w:lang w:val="ro-RO"/>
              </w:rPr>
            </w:pPr>
            <w:r>
              <w:rPr>
                <w:rFonts w:ascii="Arial" w:hAnsi="Arial" w:cs="Arial"/>
                <w:color w:val="000000"/>
                <w:sz w:val="20"/>
                <w:szCs w:val="20"/>
              </w:rPr>
              <w:t>-300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EF5C531" w:rsidR="00FA34FF" w:rsidRPr="00CC511B" w:rsidRDefault="00FA34FF" w:rsidP="00FA34FF">
            <w:pPr>
              <w:jc w:val="center"/>
              <w:rPr>
                <w:rFonts w:ascii="Arial" w:hAnsi="Arial" w:cs="Arial"/>
                <w:sz w:val="20"/>
                <w:szCs w:val="20"/>
                <w:lang w:val="ro-RO"/>
              </w:rPr>
            </w:pPr>
            <w:r>
              <w:rPr>
                <w:rFonts w:ascii="Arial" w:hAnsi="Arial" w:cs="Arial"/>
                <w:color w:val="000000"/>
                <w:sz w:val="20"/>
                <w:szCs w:val="20"/>
              </w:rPr>
              <w:t>-515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59ACF3A" w:rsidR="00FA34FF" w:rsidRPr="00CC511B" w:rsidRDefault="00FA34FF" w:rsidP="00FA34FF">
            <w:pPr>
              <w:jc w:val="center"/>
              <w:rPr>
                <w:rFonts w:ascii="Arial" w:hAnsi="Arial" w:cs="Arial"/>
                <w:sz w:val="20"/>
                <w:szCs w:val="20"/>
                <w:lang w:val="ro-RO"/>
              </w:rPr>
            </w:pPr>
            <w:r>
              <w:rPr>
                <w:rFonts w:ascii="Arial" w:hAnsi="Arial" w:cs="Arial"/>
                <w:color w:val="000000"/>
                <w:sz w:val="20"/>
                <w:szCs w:val="20"/>
              </w:rPr>
              <w:t>-333</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18FE335D"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C7074A">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B053413"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C7074A">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1ABAD12" w:rsidR="002C3C0F" w:rsidRPr="000F20C0"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C12CC"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CC12CC" w:rsidRPr="00AE2514" w:rsidRDefault="00CC12CC" w:rsidP="00CC12C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145D02F" w:rsidR="00CC12CC" w:rsidRPr="000F20C0" w:rsidRDefault="00E12F60"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5ED901D1" w:rsidR="00CC12CC"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6DEA0B1B" w:rsidR="00CC12CC" w:rsidRPr="000F20C0" w:rsidRDefault="00AB1623" w:rsidP="00CC12CC">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3C5F39D4"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4C70A2E1" w:rsidR="00CC12CC" w:rsidRPr="000F20C0" w:rsidRDefault="00AB1623"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DB84153"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r>
      <w:tr w:rsidR="00CC12CC" w:rsidRPr="00CC511B" w14:paraId="2553169E" w14:textId="77777777" w:rsidTr="00190F61">
        <w:trPr>
          <w:jc w:val="center"/>
        </w:trPr>
        <w:tc>
          <w:tcPr>
            <w:tcW w:w="2974" w:type="dxa"/>
            <w:tcBorders>
              <w:top w:val="single" w:sz="4" w:space="0" w:color="000000"/>
              <w:left w:val="single" w:sz="4" w:space="0" w:color="auto"/>
              <w:bottom w:val="single" w:sz="4" w:space="0" w:color="000000"/>
            </w:tcBorders>
          </w:tcPr>
          <w:p w14:paraId="00E45F38" w14:textId="77777777" w:rsidR="00CC12CC" w:rsidRPr="00AE2514" w:rsidRDefault="00CC12CC" w:rsidP="00CC12C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4D94F95" w:rsidR="00CC12CC" w:rsidRPr="008F4308" w:rsidRDefault="00190F61" w:rsidP="00CC12CC">
            <w:pPr>
              <w:jc w:val="center"/>
              <w:rPr>
                <w:rFonts w:ascii="Arial" w:hAnsi="Arial" w:cs="Arial"/>
                <w:sz w:val="16"/>
                <w:szCs w:val="16"/>
              </w:rPr>
            </w:pPr>
            <w:r>
              <w:rPr>
                <w:rFonts w:ascii="Arial" w:hAnsi="Arial" w:cs="Arial"/>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7DAED96" w:rsidR="00CC12CC" w:rsidRPr="008F4308" w:rsidRDefault="00190F61" w:rsidP="00CC12CC">
            <w:pPr>
              <w:jc w:val="center"/>
              <w:rPr>
                <w:rFonts w:ascii="Arial" w:hAnsi="Arial" w:cs="Arial"/>
                <w:sz w:val="16"/>
                <w:szCs w:val="16"/>
              </w:rPr>
            </w:pPr>
            <w:r>
              <w:rPr>
                <w:rFonts w:ascii="Arial" w:hAnsi="Arial" w:cs="Arial"/>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0528830B" w:rsidR="00CC12CC" w:rsidRPr="008F4308" w:rsidRDefault="00190F61" w:rsidP="00CC12CC">
            <w:pPr>
              <w:jc w:val="center"/>
              <w:rPr>
                <w:rFonts w:ascii="Arial" w:hAnsi="Arial" w:cs="Arial"/>
                <w:sz w:val="16"/>
                <w:szCs w:val="16"/>
              </w:rPr>
            </w:pPr>
            <w:r>
              <w:rPr>
                <w:rFonts w:ascii="Arial" w:hAnsi="Arial" w:cs="Arial"/>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77AAB967" w:rsidR="00CC12CC" w:rsidRPr="000F20C0" w:rsidRDefault="00AB1623"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8256EBA" w:rsidR="00CC12CC" w:rsidRPr="000F20C0" w:rsidRDefault="00AB1623"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5CECE0"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r>
      <w:tr w:rsidR="00CC12CC" w:rsidRPr="00CC511B" w14:paraId="10343082" w14:textId="77777777" w:rsidTr="00190F61">
        <w:trPr>
          <w:jc w:val="center"/>
        </w:trPr>
        <w:tc>
          <w:tcPr>
            <w:tcW w:w="2974" w:type="dxa"/>
            <w:tcBorders>
              <w:top w:val="single" w:sz="4" w:space="0" w:color="000000"/>
              <w:left w:val="single" w:sz="4" w:space="0" w:color="auto"/>
              <w:bottom w:val="single" w:sz="4" w:space="0" w:color="000000"/>
            </w:tcBorders>
          </w:tcPr>
          <w:p w14:paraId="7F97652A" w14:textId="77777777" w:rsidR="00CC12CC" w:rsidRPr="0049196D" w:rsidRDefault="00CC12CC" w:rsidP="00CC12C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FCEFAE4" w:rsidR="00CC12CC" w:rsidRPr="008F4308" w:rsidRDefault="00190F61" w:rsidP="00CC12CC">
            <w:pPr>
              <w:pStyle w:val="BodyTextIndent"/>
              <w:ind w:left="-448" w:firstLine="448"/>
              <w:jc w:val="center"/>
              <w:rPr>
                <w:rFonts w:ascii="Arial" w:hAnsi="Arial" w:cs="Arial"/>
                <w:iCs/>
                <w:color w:val="auto"/>
                <w:sz w:val="16"/>
                <w:szCs w:val="16"/>
              </w:rPr>
            </w:pPr>
            <w:r>
              <w:rPr>
                <w:rFonts w:ascii="Arial" w:hAnsi="Arial" w:cs="Arial"/>
                <w:iCs/>
                <w:color w:val="auto"/>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0F4BBF1" w:rsidR="00CC12CC" w:rsidRPr="008F4308" w:rsidRDefault="00190F61" w:rsidP="00CC12CC">
            <w:pPr>
              <w:ind w:left="-448" w:firstLine="448"/>
              <w:jc w:val="center"/>
              <w:rPr>
                <w:rFonts w:ascii="Arial" w:hAnsi="Arial" w:cs="Arial"/>
                <w:b/>
                <w:bCs/>
                <w:iCs/>
                <w:sz w:val="16"/>
                <w:szCs w:val="16"/>
              </w:rPr>
            </w:pPr>
            <w:r>
              <w:rPr>
                <w:rFonts w:ascii="Arial" w:hAnsi="Arial" w:cs="Arial"/>
                <w:b/>
                <w:bCs/>
                <w:iCs/>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E37E262" w:rsidR="00CC12CC" w:rsidRPr="002C3C0F" w:rsidRDefault="00190F61" w:rsidP="00CC12CC">
            <w:pPr>
              <w:ind w:left="-448" w:firstLine="448"/>
              <w:jc w:val="center"/>
              <w:rPr>
                <w:rFonts w:ascii="Arial" w:hAnsi="Arial" w:cs="Arial"/>
                <w:b/>
                <w:bCs/>
                <w:iCs/>
                <w:sz w:val="16"/>
                <w:szCs w:val="16"/>
              </w:rPr>
            </w:pPr>
            <w:r>
              <w:rPr>
                <w:rFonts w:ascii="Arial" w:hAnsi="Arial" w:cs="Arial"/>
                <w:b/>
                <w:bCs/>
                <w:iCs/>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6B979ABA" w:rsidR="00CC12CC" w:rsidRPr="002C3C0F" w:rsidRDefault="00AB1623"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6F159901" w:rsidR="00CC12CC" w:rsidRPr="002C3C0F" w:rsidRDefault="00AB1623"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67CE245" w:rsidR="00CC12CC" w:rsidRPr="000F20C0" w:rsidRDefault="00CC12CC"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AB1623"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AB1623" w:rsidRPr="00CC511B" w:rsidRDefault="00AB1623" w:rsidP="00AB162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74B3EE0" w:rsidR="00AB1623" w:rsidRPr="00115A57" w:rsidRDefault="00AB1623" w:rsidP="00AB1623">
            <w:pPr>
              <w:suppressAutoHyphens w:val="0"/>
              <w:jc w:val="center"/>
              <w:rPr>
                <w:rFonts w:ascii="Arial" w:hAnsi="Arial" w:cs="Arial"/>
                <w:kern w:val="0"/>
                <w:sz w:val="20"/>
                <w:szCs w:val="20"/>
                <w:lang w:eastAsia="ro-RO"/>
              </w:rPr>
            </w:pPr>
            <w:r>
              <w:rPr>
                <w:rFonts w:ascii="Arial" w:hAnsi="Arial" w:cs="Arial"/>
                <w:color w:val="000000"/>
                <w:sz w:val="20"/>
                <w:szCs w:val="20"/>
              </w:rPr>
              <w:t>3168</w:t>
            </w:r>
          </w:p>
        </w:tc>
        <w:tc>
          <w:tcPr>
            <w:tcW w:w="810" w:type="dxa"/>
            <w:tcBorders>
              <w:top w:val="single" w:sz="4" w:space="0" w:color="000000"/>
              <w:left w:val="single" w:sz="4" w:space="0" w:color="000000"/>
              <w:bottom w:val="single" w:sz="4" w:space="0" w:color="000000"/>
            </w:tcBorders>
            <w:vAlign w:val="center"/>
          </w:tcPr>
          <w:p w14:paraId="4A774667" w14:textId="36ED1C52" w:rsidR="00AB1623" w:rsidRPr="00115A57" w:rsidRDefault="00AB1623" w:rsidP="00AB1623">
            <w:pPr>
              <w:suppressAutoHyphens w:val="0"/>
              <w:jc w:val="center"/>
              <w:rPr>
                <w:rFonts w:ascii="Arial" w:hAnsi="Arial" w:cs="Arial"/>
                <w:kern w:val="0"/>
                <w:sz w:val="20"/>
                <w:szCs w:val="20"/>
                <w:lang w:eastAsia="ro-RO"/>
              </w:rPr>
            </w:pPr>
            <w:r>
              <w:rPr>
                <w:rFonts w:ascii="Arial" w:hAnsi="Arial" w:cs="Arial"/>
                <w:color w:val="000000"/>
                <w:sz w:val="20"/>
                <w:szCs w:val="20"/>
              </w:rPr>
              <w:t>1035</w:t>
            </w:r>
          </w:p>
        </w:tc>
        <w:tc>
          <w:tcPr>
            <w:tcW w:w="810" w:type="dxa"/>
            <w:tcBorders>
              <w:top w:val="single" w:sz="4" w:space="0" w:color="000000"/>
              <w:left w:val="single" w:sz="4" w:space="0" w:color="000000"/>
              <w:bottom w:val="single" w:sz="4" w:space="0" w:color="000000"/>
            </w:tcBorders>
            <w:vAlign w:val="center"/>
          </w:tcPr>
          <w:p w14:paraId="5CD4B169" w14:textId="400AA844" w:rsidR="00AB1623" w:rsidRPr="00115A57" w:rsidRDefault="00AB1623" w:rsidP="00AB1623">
            <w:pPr>
              <w:suppressAutoHyphens w:val="0"/>
              <w:jc w:val="center"/>
              <w:rPr>
                <w:rFonts w:ascii="Arial" w:hAnsi="Arial" w:cs="Arial"/>
                <w:kern w:val="0"/>
                <w:sz w:val="20"/>
                <w:szCs w:val="20"/>
                <w:lang w:eastAsia="ro-RO"/>
              </w:rPr>
            </w:pPr>
            <w:r>
              <w:rPr>
                <w:rFonts w:ascii="Arial" w:hAnsi="Arial" w:cs="Arial"/>
                <w:color w:val="000000"/>
                <w:sz w:val="20"/>
                <w:szCs w:val="20"/>
              </w:rPr>
              <w:t>857</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9E40CE1" w:rsidR="00AB1623" w:rsidRPr="00115A57" w:rsidRDefault="00AB1623" w:rsidP="00AB1623">
            <w:pPr>
              <w:suppressAutoHyphens w:val="0"/>
              <w:jc w:val="center"/>
              <w:rPr>
                <w:rFonts w:ascii="Arial" w:hAnsi="Arial" w:cs="Arial"/>
                <w:kern w:val="0"/>
                <w:sz w:val="20"/>
                <w:szCs w:val="20"/>
                <w:lang w:eastAsia="ro-RO"/>
              </w:rPr>
            </w:pPr>
            <w:r>
              <w:rPr>
                <w:rFonts w:ascii="Arial" w:hAnsi="Arial" w:cs="Arial"/>
                <w:color w:val="000000"/>
                <w:sz w:val="20"/>
                <w:szCs w:val="20"/>
              </w:rPr>
              <w:t>761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88BA34D" w:rsidR="00AB1623" w:rsidRPr="00115A57" w:rsidRDefault="00AB1623" w:rsidP="00AB1623">
            <w:pPr>
              <w:suppressAutoHyphens w:val="0"/>
              <w:jc w:val="center"/>
              <w:rPr>
                <w:rFonts w:ascii="Arial" w:hAnsi="Arial" w:cs="Arial"/>
                <w:kern w:val="0"/>
                <w:sz w:val="20"/>
                <w:szCs w:val="20"/>
                <w:lang w:eastAsia="ro-RO"/>
              </w:rPr>
            </w:pPr>
            <w:r>
              <w:rPr>
                <w:rFonts w:ascii="Arial" w:hAnsi="Arial" w:cs="Arial"/>
                <w:color w:val="000000"/>
                <w:sz w:val="20"/>
                <w:szCs w:val="20"/>
              </w:rPr>
              <w:t>677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BC52E75" w:rsidR="00AB1623" w:rsidRPr="00115A57" w:rsidRDefault="00AB1623" w:rsidP="00AB1623">
            <w:pPr>
              <w:suppressAutoHyphens w:val="0"/>
              <w:jc w:val="center"/>
              <w:rPr>
                <w:rFonts w:ascii="Arial" w:hAnsi="Arial" w:cs="Arial"/>
                <w:kern w:val="0"/>
                <w:sz w:val="20"/>
                <w:szCs w:val="20"/>
                <w:lang w:eastAsia="ro-RO"/>
              </w:rPr>
            </w:pPr>
            <w:r>
              <w:rPr>
                <w:rFonts w:ascii="Arial" w:hAnsi="Arial" w:cs="Arial"/>
                <w:color w:val="000000"/>
                <w:sz w:val="20"/>
                <w:szCs w:val="20"/>
              </w:rPr>
              <w:t>15</w:t>
            </w:r>
          </w:p>
        </w:tc>
      </w:tr>
      <w:tr w:rsidR="00FA34FF"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FA34FF" w:rsidRPr="00CC511B" w:rsidRDefault="00FA34FF" w:rsidP="00FA34F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AC12B50" w:rsidR="00FA34FF" w:rsidRPr="00CC511B" w:rsidRDefault="00FA34FF" w:rsidP="00FA34FF">
            <w:pPr>
              <w:snapToGrid w:val="0"/>
              <w:jc w:val="center"/>
              <w:rPr>
                <w:rFonts w:ascii="Arial" w:hAnsi="Arial" w:cs="Arial"/>
                <w:sz w:val="20"/>
                <w:szCs w:val="20"/>
                <w:lang w:val="ro-RO"/>
              </w:rPr>
            </w:pPr>
            <w:r>
              <w:rPr>
                <w:rFonts w:ascii="Arial" w:hAnsi="Arial" w:cs="Arial"/>
                <w:color w:val="000000"/>
                <w:sz w:val="20"/>
                <w:szCs w:val="20"/>
              </w:rPr>
              <w:t>1160</w:t>
            </w:r>
          </w:p>
        </w:tc>
        <w:tc>
          <w:tcPr>
            <w:tcW w:w="810" w:type="dxa"/>
            <w:tcBorders>
              <w:top w:val="single" w:sz="4" w:space="0" w:color="000000"/>
              <w:left w:val="single" w:sz="4" w:space="0" w:color="000000"/>
              <w:bottom w:val="single" w:sz="4" w:space="0" w:color="000000"/>
            </w:tcBorders>
            <w:vAlign w:val="center"/>
          </w:tcPr>
          <w:p w14:paraId="5E704DB5" w14:textId="6FA77693" w:rsidR="00FA34FF" w:rsidRPr="00CC511B" w:rsidRDefault="00FA34FF" w:rsidP="00FA34FF">
            <w:pPr>
              <w:snapToGrid w:val="0"/>
              <w:jc w:val="center"/>
              <w:rPr>
                <w:rFonts w:ascii="Arial" w:hAnsi="Arial" w:cs="Arial"/>
                <w:sz w:val="20"/>
                <w:szCs w:val="20"/>
                <w:lang w:val="ro-RO"/>
              </w:rPr>
            </w:pPr>
            <w:r>
              <w:rPr>
                <w:rFonts w:ascii="Arial" w:hAnsi="Arial" w:cs="Arial"/>
                <w:color w:val="000000"/>
                <w:sz w:val="20"/>
                <w:szCs w:val="20"/>
              </w:rPr>
              <w:t>727</w:t>
            </w:r>
          </w:p>
        </w:tc>
        <w:tc>
          <w:tcPr>
            <w:tcW w:w="810" w:type="dxa"/>
            <w:tcBorders>
              <w:top w:val="single" w:sz="4" w:space="0" w:color="000000"/>
              <w:left w:val="single" w:sz="4" w:space="0" w:color="000000"/>
              <w:bottom w:val="single" w:sz="4" w:space="0" w:color="000000"/>
            </w:tcBorders>
            <w:vAlign w:val="center"/>
          </w:tcPr>
          <w:p w14:paraId="156200E8" w14:textId="067CCF6E" w:rsidR="00FA34FF" w:rsidRPr="00CC511B" w:rsidRDefault="00FA34FF" w:rsidP="00FA34FF">
            <w:pPr>
              <w:snapToGrid w:val="0"/>
              <w:jc w:val="center"/>
              <w:rPr>
                <w:rFonts w:ascii="Arial" w:hAnsi="Arial" w:cs="Arial"/>
                <w:sz w:val="20"/>
                <w:szCs w:val="20"/>
                <w:lang w:val="ro-RO"/>
              </w:rPr>
            </w:pPr>
            <w:r>
              <w:rPr>
                <w:rFonts w:ascii="Arial" w:hAnsi="Arial" w:cs="Arial"/>
                <w:color w:val="000000"/>
                <w:sz w:val="20"/>
                <w:szCs w:val="20"/>
              </w:rPr>
              <w:t>594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D2E6355" w:rsidR="00FA34FF" w:rsidRPr="00CC511B" w:rsidRDefault="00FA34FF" w:rsidP="00FA34FF">
            <w:pPr>
              <w:snapToGrid w:val="0"/>
              <w:jc w:val="center"/>
              <w:rPr>
                <w:rFonts w:ascii="Arial" w:hAnsi="Arial" w:cs="Arial"/>
                <w:sz w:val="20"/>
                <w:szCs w:val="20"/>
                <w:lang w:val="ro-RO"/>
              </w:rPr>
            </w:pPr>
            <w:r>
              <w:rPr>
                <w:rFonts w:ascii="Arial" w:hAnsi="Arial" w:cs="Arial"/>
                <w:color w:val="000000"/>
                <w:sz w:val="20"/>
                <w:szCs w:val="20"/>
              </w:rPr>
              <w:t>386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7A5B2CE" w:rsidR="00FA34FF" w:rsidRPr="00CC511B" w:rsidRDefault="00FA34FF" w:rsidP="00FA34FF">
            <w:pPr>
              <w:snapToGrid w:val="0"/>
              <w:jc w:val="center"/>
              <w:rPr>
                <w:rFonts w:ascii="Arial" w:hAnsi="Arial" w:cs="Arial"/>
                <w:sz w:val="20"/>
                <w:szCs w:val="20"/>
                <w:lang w:val="ro-RO"/>
              </w:rPr>
            </w:pPr>
            <w:r>
              <w:rPr>
                <w:rFonts w:ascii="Arial" w:hAnsi="Arial" w:cs="Arial"/>
                <w:color w:val="000000"/>
                <w:sz w:val="20"/>
                <w:szCs w:val="20"/>
              </w:rPr>
              <w:t>18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AC97DA7" w:rsidR="00FA34FF" w:rsidRPr="00CC511B" w:rsidRDefault="00FA34FF" w:rsidP="00FA34FF">
            <w:pPr>
              <w:snapToGrid w:val="0"/>
              <w:jc w:val="center"/>
              <w:rPr>
                <w:lang w:val="ro-RO"/>
              </w:rPr>
            </w:pPr>
            <w:r>
              <w:rPr>
                <w:rFonts w:ascii="Arial" w:hAnsi="Arial" w:cs="Arial"/>
                <w:color w:val="000000"/>
                <w:sz w:val="20"/>
                <w:szCs w:val="20"/>
              </w:rPr>
              <w:t>0</w:t>
            </w:r>
          </w:p>
        </w:tc>
      </w:tr>
      <w:tr w:rsidR="00FA34FF"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8C546C9" w:rsidR="00FA34FF" w:rsidRPr="00CC511B" w:rsidRDefault="00FA34FF" w:rsidP="00FA34F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EE62A0A" w:rsidR="00FA34FF" w:rsidRPr="00CC511B" w:rsidRDefault="00FA34FF" w:rsidP="00FA34FF">
            <w:pPr>
              <w:jc w:val="center"/>
              <w:rPr>
                <w:rFonts w:ascii="Arial" w:hAnsi="Arial" w:cs="Arial"/>
                <w:sz w:val="20"/>
                <w:szCs w:val="20"/>
                <w:lang w:val="ro-RO"/>
              </w:rPr>
            </w:pPr>
            <w:r>
              <w:rPr>
                <w:rFonts w:ascii="Arial" w:hAnsi="Arial" w:cs="Arial"/>
                <w:color w:val="000000"/>
                <w:sz w:val="20"/>
                <w:szCs w:val="20"/>
              </w:rPr>
              <w:t>-2008</w:t>
            </w:r>
          </w:p>
        </w:tc>
        <w:tc>
          <w:tcPr>
            <w:tcW w:w="810" w:type="dxa"/>
            <w:tcBorders>
              <w:top w:val="single" w:sz="4" w:space="0" w:color="000000"/>
              <w:left w:val="single" w:sz="4" w:space="0" w:color="000000"/>
              <w:bottom w:val="single" w:sz="4" w:space="0" w:color="000000"/>
            </w:tcBorders>
            <w:vAlign w:val="center"/>
          </w:tcPr>
          <w:p w14:paraId="7988002F" w14:textId="2EE78837" w:rsidR="00FA34FF" w:rsidRPr="00CC511B" w:rsidRDefault="00FA34FF" w:rsidP="00FA34FF">
            <w:pPr>
              <w:jc w:val="center"/>
              <w:rPr>
                <w:rFonts w:ascii="Arial" w:hAnsi="Arial" w:cs="Arial"/>
                <w:sz w:val="20"/>
                <w:szCs w:val="20"/>
                <w:lang w:val="ro-RO"/>
              </w:rPr>
            </w:pPr>
            <w:r>
              <w:rPr>
                <w:rFonts w:ascii="Arial" w:hAnsi="Arial" w:cs="Arial"/>
                <w:color w:val="000000"/>
                <w:sz w:val="20"/>
                <w:szCs w:val="20"/>
              </w:rPr>
              <w:t>-308</w:t>
            </w:r>
          </w:p>
        </w:tc>
        <w:tc>
          <w:tcPr>
            <w:tcW w:w="810" w:type="dxa"/>
            <w:tcBorders>
              <w:top w:val="single" w:sz="4" w:space="0" w:color="000000"/>
              <w:left w:val="single" w:sz="4" w:space="0" w:color="000000"/>
              <w:bottom w:val="single" w:sz="4" w:space="0" w:color="000000"/>
            </w:tcBorders>
            <w:vAlign w:val="center"/>
          </w:tcPr>
          <w:p w14:paraId="717C0967" w14:textId="036183DF" w:rsidR="00FA34FF" w:rsidRPr="00CC511B" w:rsidRDefault="00FA34FF" w:rsidP="00FA34FF">
            <w:pPr>
              <w:jc w:val="center"/>
              <w:rPr>
                <w:rFonts w:ascii="Arial" w:hAnsi="Arial" w:cs="Arial"/>
                <w:sz w:val="20"/>
                <w:szCs w:val="20"/>
                <w:lang w:val="ro-RO"/>
              </w:rPr>
            </w:pPr>
            <w:r>
              <w:rPr>
                <w:rFonts w:ascii="Arial" w:hAnsi="Arial" w:cs="Arial"/>
                <w:color w:val="000000"/>
                <w:sz w:val="20"/>
                <w:szCs w:val="20"/>
              </w:rPr>
              <w:t>-263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F0CA5FA" w:rsidR="00FA34FF" w:rsidRPr="00CC511B" w:rsidRDefault="00FA34FF" w:rsidP="00FA34FF">
            <w:pPr>
              <w:jc w:val="center"/>
              <w:rPr>
                <w:rFonts w:ascii="Arial" w:hAnsi="Arial" w:cs="Arial"/>
                <w:sz w:val="20"/>
                <w:szCs w:val="20"/>
                <w:lang w:val="ro-RO"/>
              </w:rPr>
            </w:pPr>
            <w:r>
              <w:rPr>
                <w:rFonts w:ascii="Arial" w:hAnsi="Arial" w:cs="Arial"/>
                <w:color w:val="000000"/>
                <w:sz w:val="20"/>
                <w:szCs w:val="20"/>
              </w:rPr>
              <w:t>-375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334848DB" w:rsidR="00FA34FF" w:rsidRPr="00CC511B" w:rsidRDefault="00FA34FF" w:rsidP="00FA34FF">
            <w:pPr>
              <w:jc w:val="center"/>
              <w:rPr>
                <w:rFonts w:ascii="Arial" w:hAnsi="Arial" w:cs="Arial"/>
                <w:sz w:val="20"/>
                <w:szCs w:val="20"/>
                <w:lang w:val="ro-RO"/>
              </w:rPr>
            </w:pPr>
            <w:r>
              <w:rPr>
                <w:rFonts w:ascii="Arial" w:hAnsi="Arial" w:cs="Arial"/>
                <w:color w:val="000000"/>
                <w:sz w:val="20"/>
                <w:szCs w:val="20"/>
              </w:rPr>
              <w:t>-659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71FB5A6" w:rsidR="00FA34FF" w:rsidRPr="00CC511B" w:rsidRDefault="00FA34FF" w:rsidP="00FA34FF">
            <w:pPr>
              <w:jc w:val="center"/>
              <w:rPr>
                <w:rFonts w:ascii="Arial" w:hAnsi="Arial" w:cs="Arial"/>
                <w:sz w:val="20"/>
                <w:szCs w:val="20"/>
                <w:lang w:val="ro-RO"/>
              </w:rPr>
            </w:pPr>
            <w:r>
              <w:rPr>
                <w:rFonts w:ascii="Arial" w:hAnsi="Arial" w:cs="Arial"/>
                <w:color w:val="000000"/>
                <w:sz w:val="20"/>
                <w:szCs w:val="20"/>
              </w:rPr>
              <w:t>-15</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F945158"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C7074A">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80163A1"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C7074A">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857D5FB" w:rsidR="002C3C0F" w:rsidRPr="002C3C0F"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C12CC" w:rsidRPr="00CC511B" w14:paraId="12F23D78" w14:textId="77777777" w:rsidTr="00CC12CC">
        <w:trPr>
          <w:jc w:val="center"/>
        </w:trPr>
        <w:tc>
          <w:tcPr>
            <w:tcW w:w="2974" w:type="dxa"/>
            <w:tcBorders>
              <w:top w:val="single" w:sz="4" w:space="0" w:color="000000"/>
              <w:left w:val="single" w:sz="4" w:space="0" w:color="auto"/>
              <w:bottom w:val="single" w:sz="4" w:space="0" w:color="000000"/>
            </w:tcBorders>
          </w:tcPr>
          <w:p w14:paraId="2D575AC5" w14:textId="77777777" w:rsidR="00CC12CC" w:rsidRPr="00AE2514" w:rsidRDefault="00CC12CC" w:rsidP="00CC12C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233D04" w:rsidR="00CC12CC" w:rsidRPr="000F20C0" w:rsidRDefault="00E12F60"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9FFBF62" w:rsidR="00CC12CC" w:rsidRDefault="00AB1623" w:rsidP="00CC12CC">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2EA79E9D"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D6E71D3" w:rsidR="00CC12CC" w:rsidRPr="000F20C0" w:rsidRDefault="00AB1623"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r>
      <w:tr w:rsidR="00CC12CC" w:rsidRPr="00CC511B" w14:paraId="11ACABFA" w14:textId="77777777" w:rsidTr="00190F61">
        <w:trPr>
          <w:jc w:val="center"/>
        </w:trPr>
        <w:tc>
          <w:tcPr>
            <w:tcW w:w="2974" w:type="dxa"/>
            <w:tcBorders>
              <w:top w:val="single" w:sz="4" w:space="0" w:color="000000"/>
              <w:left w:val="single" w:sz="4" w:space="0" w:color="auto"/>
              <w:bottom w:val="single" w:sz="4" w:space="0" w:color="000000"/>
            </w:tcBorders>
          </w:tcPr>
          <w:p w14:paraId="722CD4C5" w14:textId="77777777" w:rsidR="00CC12CC" w:rsidRPr="00AE2514" w:rsidRDefault="00CC12CC" w:rsidP="00CC12C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526B9B0F" w:rsidR="00CC12CC" w:rsidRPr="000F20C0" w:rsidRDefault="00190F61"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FB106AE" w:rsidR="00CC12CC" w:rsidRDefault="00190F61" w:rsidP="00CC12CC">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0BAD4CC1" w:rsidR="00CC12CC" w:rsidRPr="000F20C0" w:rsidRDefault="00AB1623" w:rsidP="00CC12C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1111A75D" w:rsidR="00CC12CC" w:rsidRPr="000F20C0" w:rsidRDefault="00AB1623"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r>
      <w:tr w:rsidR="00CC12CC" w:rsidRPr="00CC511B" w14:paraId="5D823C05" w14:textId="77777777" w:rsidTr="00190F61">
        <w:trPr>
          <w:jc w:val="center"/>
        </w:trPr>
        <w:tc>
          <w:tcPr>
            <w:tcW w:w="2974" w:type="dxa"/>
            <w:tcBorders>
              <w:top w:val="single" w:sz="4" w:space="0" w:color="000000"/>
              <w:left w:val="single" w:sz="4" w:space="0" w:color="auto"/>
              <w:bottom w:val="single" w:sz="4" w:space="0" w:color="000000"/>
            </w:tcBorders>
          </w:tcPr>
          <w:p w14:paraId="284E4028" w14:textId="77777777" w:rsidR="00CC12CC" w:rsidRPr="0049196D" w:rsidRDefault="00CC12CC" w:rsidP="00CC12C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470CD59C" w:rsidR="00CC12CC" w:rsidRPr="000F20C0" w:rsidRDefault="00190F61" w:rsidP="00CC12C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559F4AF" w:rsidR="00CC12CC" w:rsidRPr="002C3C0F" w:rsidRDefault="00190F61"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6F7C3940" w:rsidR="00CC12CC" w:rsidRPr="002C3C0F" w:rsidRDefault="00AB1623"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D4E4A10" w:rsidR="00CC12CC" w:rsidRPr="002C3C0F" w:rsidRDefault="00AB1623"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EC53A04"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FA34FF">
        <w:rPr>
          <w:rFonts w:ascii="Arial" w:hAnsi="Arial" w:cs="Arial"/>
          <w:lang w:val="ro-RO"/>
        </w:rPr>
        <w:t>848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FA34FF">
        <w:rPr>
          <w:rFonts w:ascii="Arial" w:hAnsi="Arial" w:cs="Arial"/>
          <w:lang w:val="ro-RO"/>
        </w:rPr>
        <w:t>1049</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FA34FF">
        <w:rPr>
          <w:rFonts w:ascii="Arial" w:hAnsi="Arial" w:cs="Arial"/>
          <w:lang w:val="ro-RO"/>
        </w:rPr>
        <w:t>1617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FA34FF">
        <w:rPr>
          <w:rFonts w:ascii="Arial" w:hAnsi="Arial" w:cs="Arial"/>
          <w:lang w:val="ro-RO"/>
        </w:rPr>
        <w:t>1620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C38CA0E" w:rsidR="00D92AB4" w:rsidRDefault="00D92AB4">
      <w:pPr>
        <w:suppressAutoHyphens w:val="0"/>
        <w:rPr>
          <w:rFonts w:ascii="Arial" w:hAnsi="Arial" w:cs="Arial"/>
          <w:lang w:val="ro-RO"/>
        </w:rPr>
      </w:pPr>
      <w:r>
        <w:rPr>
          <w:rFonts w:ascii="Arial" w:hAnsi="Arial" w:cs="Arial"/>
          <w:lang w:val="ro-RO"/>
        </w:rPr>
        <w:br w:type="page"/>
      </w:r>
    </w:p>
    <w:p w14:paraId="09AC505C"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D92AB4" w:rsidRPr="00D92AB4" w14:paraId="5C7BAB6C" w14:textId="77777777" w:rsidTr="00D92AB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7DFE0B5"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r w:rsidRPr="00D92AB4">
              <w:rPr>
                <w:rFonts w:ascii="Calibri" w:hAnsi="Calibri" w:cs="Calibri"/>
                <w:b/>
                <w:bCs/>
                <w:color w:val="000000"/>
                <w:kern w:val="0"/>
                <w:sz w:val="16"/>
                <w:szCs w:val="16"/>
                <w:lang w:eastAsia="en-US"/>
              </w:rPr>
              <w:t xml:space="preserve">Banda de </w:t>
            </w:r>
            <w:proofErr w:type="spellStart"/>
            <w:r w:rsidRPr="00D92AB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2BC6B47"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proofErr w:type="spellStart"/>
            <w:r w:rsidRPr="00D92AB4">
              <w:rPr>
                <w:rFonts w:ascii="Calibri" w:hAnsi="Calibri" w:cs="Calibri"/>
                <w:b/>
                <w:bCs/>
                <w:color w:val="000000"/>
                <w:kern w:val="0"/>
                <w:sz w:val="16"/>
                <w:szCs w:val="16"/>
                <w:lang w:eastAsia="en-US"/>
              </w:rPr>
              <w:t>Găvojdia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16C4F5E"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r w:rsidRPr="00D92AB4">
              <w:rPr>
                <w:rFonts w:ascii="Calibri" w:hAnsi="Calibri" w:cs="Calibri"/>
                <w:b/>
                <w:bCs/>
                <w:color w:val="000000"/>
                <w:kern w:val="0"/>
                <w:sz w:val="16"/>
                <w:szCs w:val="16"/>
                <w:lang w:eastAsia="en-US"/>
              </w:rPr>
              <w:t>Lugoj</w:t>
            </w:r>
          </w:p>
        </w:tc>
        <w:tc>
          <w:tcPr>
            <w:tcW w:w="1500" w:type="dxa"/>
            <w:gridSpan w:val="3"/>
            <w:tcBorders>
              <w:top w:val="single" w:sz="8" w:space="0" w:color="auto"/>
              <w:left w:val="nil"/>
              <w:bottom w:val="single" w:sz="8" w:space="0" w:color="auto"/>
              <w:right w:val="single" w:sz="8" w:space="0" w:color="000000"/>
            </w:tcBorders>
            <w:vAlign w:val="center"/>
            <w:hideMark/>
          </w:tcPr>
          <w:p w14:paraId="132DBB6B"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r w:rsidRPr="00D92AB4">
              <w:rPr>
                <w:rFonts w:ascii="Calibri" w:hAnsi="Calibri" w:cs="Calibri"/>
                <w:b/>
                <w:bCs/>
                <w:color w:val="000000"/>
                <w:kern w:val="0"/>
                <w:sz w:val="16"/>
                <w:szCs w:val="16"/>
                <w:lang w:eastAsia="en-US"/>
              </w:rPr>
              <w:t>TOTAL</w:t>
            </w:r>
          </w:p>
        </w:tc>
      </w:tr>
      <w:tr w:rsidR="00D92AB4" w:rsidRPr="00D92AB4" w14:paraId="2593354F" w14:textId="77777777" w:rsidTr="00D92AB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F6C26E1" w14:textId="77777777" w:rsidR="00D92AB4" w:rsidRPr="00D92AB4" w:rsidRDefault="00D92AB4" w:rsidP="00D92AB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31C34A5"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proofErr w:type="spellStart"/>
            <w:r w:rsidRPr="00D92AB4">
              <w:rPr>
                <w:rFonts w:ascii="Calibri" w:hAnsi="Calibri" w:cs="Calibri"/>
                <w:b/>
                <w:bCs/>
                <w:color w:val="000000"/>
                <w:kern w:val="0"/>
                <w:sz w:val="16"/>
                <w:szCs w:val="16"/>
                <w:lang w:eastAsia="en-US"/>
              </w:rPr>
              <w:t>Efect</w:t>
            </w:r>
            <w:proofErr w:type="spellEnd"/>
            <w:r w:rsidRPr="00D92AB4">
              <w:rPr>
                <w:rFonts w:ascii="Calibri" w:hAnsi="Calibri" w:cs="Calibri"/>
                <w:b/>
                <w:bCs/>
                <w:color w:val="000000"/>
                <w:kern w:val="0"/>
                <w:sz w:val="16"/>
                <w:szCs w:val="16"/>
                <w:lang w:eastAsia="en-US"/>
              </w:rPr>
              <w:t xml:space="preserve"> </w:t>
            </w:r>
            <w:proofErr w:type="spellStart"/>
            <w:r w:rsidRPr="00D92AB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C1C6C8B"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proofErr w:type="spellStart"/>
            <w:r w:rsidRPr="00D92AB4">
              <w:rPr>
                <w:rFonts w:ascii="Calibri" w:hAnsi="Calibri" w:cs="Calibri"/>
                <w:b/>
                <w:bCs/>
                <w:color w:val="000000"/>
                <w:kern w:val="0"/>
                <w:sz w:val="16"/>
                <w:szCs w:val="16"/>
                <w:lang w:eastAsia="en-US"/>
              </w:rPr>
              <w:t>Efect</w:t>
            </w:r>
            <w:proofErr w:type="spellEnd"/>
            <w:r w:rsidRPr="00D92AB4">
              <w:rPr>
                <w:rFonts w:ascii="Calibri" w:hAnsi="Calibri" w:cs="Calibri"/>
                <w:b/>
                <w:bCs/>
                <w:color w:val="000000"/>
                <w:kern w:val="0"/>
                <w:sz w:val="16"/>
                <w:szCs w:val="16"/>
                <w:lang w:eastAsia="en-US"/>
              </w:rPr>
              <w:t xml:space="preserve"> </w:t>
            </w:r>
            <w:proofErr w:type="spellStart"/>
            <w:r w:rsidRPr="00D92AB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7CD8BA"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proofErr w:type="spellStart"/>
            <w:r w:rsidRPr="00D92AB4">
              <w:rPr>
                <w:rFonts w:ascii="Calibri" w:hAnsi="Calibri" w:cs="Calibri"/>
                <w:b/>
                <w:bCs/>
                <w:color w:val="000000"/>
                <w:kern w:val="0"/>
                <w:sz w:val="16"/>
                <w:szCs w:val="16"/>
                <w:lang w:eastAsia="en-US"/>
              </w:rPr>
              <w:t>Efect</w:t>
            </w:r>
            <w:proofErr w:type="spellEnd"/>
            <w:r w:rsidRPr="00D92AB4">
              <w:rPr>
                <w:rFonts w:ascii="Calibri" w:hAnsi="Calibri" w:cs="Calibri"/>
                <w:b/>
                <w:bCs/>
                <w:color w:val="000000"/>
                <w:kern w:val="0"/>
                <w:sz w:val="16"/>
                <w:szCs w:val="16"/>
                <w:lang w:eastAsia="en-US"/>
              </w:rPr>
              <w:t xml:space="preserve"> </w:t>
            </w:r>
            <w:proofErr w:type="spellStart"/>
            <w:r w:rsidRPr="00D92AB4">
              <w:rPr>
                <w:rFonts w:ascii="Calibri" w:hAnsi="Calibri" w:cs="Calibri"/>
                <w:b/>
                <w:bCs/>
                <w:color w:val="000000"/>
                <w:kern w:val="0"/>
                <w:sz w:val="16"/>
                <w:szCs w:val="16"/>
                <w:lang w:eastAsia="en-US"/>
              </w:rPr>
              <w:t>dăunător</w:t>
            </w:r>
            <w:proofErr w:type="spellEnd"/>
          </w:p>
        </w:tc>
      </w:tr>
      <w:tr w:rsidR="00D92AB4" w:rsidRPr="00D92AB4" w14:paraId="3558B707" w14:textId="77777777" w:rsidTr="00D92AB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B70D418" w14:textId="77777777" w:rsidR="00D92AB4" w:rsidRPr="00D92AB4" w:rsidRDefault="00D92AB4" w:rsidP="00D92AB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2855FA1"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r w:rsidRPr="00D92AB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1B28531"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r w:rsidRPr="00D92AB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8ACA39C"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r w:rsidRPr="00D92AB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20D6659"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r w:rsidRPr="00D92AB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71C3388"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r w:rsidRPr="00D92AB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FF1C206"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r w:rsidRPr="00D92AB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8AD1CF3"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r w:rsidRPr="00D92AB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43C55AB"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r w:rsidRPr="00D92AB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9AF4E39"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r w:rsidRPr="00D92AB4">
              <w:rPr>
                <w:rFonts w:ascii="Calibri" w:hAnsi="Calibri" w:cs="Calibri"/>
                <w:b/>
                <w:bCs/>
                <w:color w:val="000000"/>
                <w:kern w:val="0"/>
                <w:sz w:val="16"/>
                <w:szCs w:val="16"/>
                <w:lang w:eastAsia="en-US"/>
              </w:rPr>
              <w:t>HSD</w:t>
            </w:r>
          </w:p>
        </w:tc>
      </w:tr>
      <w:tr w:rsidR="00D92AB4" w:rsidRPr="00D92AB4" w14:paraId="3D696E69"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72449D"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5BEEFEF"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786CD"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60CB64A6"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13002"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BB8A8"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5E7EFA8"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DE1C5B7"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6AD479"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2265FB61"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5</w:t>
            </w:r>
          </w:p>
        </w:tc>
      </w:tr>
      <w:tr w:rsidR="00D92AB4" w:rsidRPr="00D92AB4" w14:paraId="044E20CC"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BD9880"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4901E9F"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3957A"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6BA2963"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27A0D"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142AD"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487CDBA"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8EC1B2F"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DB9FE8"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8926C35"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7</w:t>
            </w:r>
          </w:p>
        </w:tc>
      </w:tr>
      <w:tr w:rsidR="00D92AB4" w:rsidRPr="00D92AB4" w14:paraId="7467B583"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4CE908"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594B737"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5949E"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96350DC"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1CB23"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AAE92"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E87DB00"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CE95F2B"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F50276"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56C3CDD"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10</w:t>
            </w:r>
          </w:p>
        </w:tc>
      </w:tr>
      <w:tr w:rsidR="00D92AB4" w:rsidRPr="00D92AB4" w14:paraId="0F1CA796"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AB4A84"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B568165"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ED88E"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EB6A9C2"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B6014"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1A8A0"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76EAEEF"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C39D221"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3F0485"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299D3590"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8</w:t>
            </w:r>
          </w:p>
        </w:tc>
      </w:tr>
      <w:tr w:rsidR="00D92AB4" w:rsidRPr="00D92AB4" w14:paraId="31498CC1"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55E9E7"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FFB168A"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C7AE1"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4230646"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45AB5"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08C331"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3352F28"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A5ECADA"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198E551"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31A20FEC"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8</w:t>
            </w:r>
          </w:p>
        </w:tc>
      </w:tr>
      <w:tr w:rsidR="00D92AB4" w:rsidRPr="00D92AB4" w14:paraId="603B2D1F"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A98E8B"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CCE60CF"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4B7D9"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EDC0B9"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73839"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4B354"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49608870"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5F123F"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4BC165"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3647169C"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5</w:t>
            </w:r>
          </w:p>
        </w:tc>
      </w:tr>
      <w:tr w:rsidR="00D92AB4" w:rsidRPr="00D92AB4" w14:paraId="7340FECC"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3EDEEB"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BFAC359"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50F57"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CA4690"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1C081"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2E58F"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306D90D7"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65A658A"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F64C62"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77DCF8C8"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7</w:t>
            </w:r>
          </w:p>
        </w:tc>
      </w:tr>
      <w:tr w:rsidR="00D92AB4" w:rsidRPr="00D92AB4" w14:paraId="67DEA1C2"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7BD8EA"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D3D45C6"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AA2AE"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72FE0D3"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0E2E9"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DB977"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7E10C9C"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FAD723E"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04AFDB"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ADB3DCD"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8</w:t>
            </w:r>
          </w:p>
        </w:tc>
      </w:tr>
      <w:tr w:rsidR="00D92AB4" w:rsidRPr="00D92AB4" w14:paraId="095B44BA"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F089D5"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0E4A1F8"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68F06"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8498A2F"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6FEF8"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05E63"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721E431"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A3BF8AE"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BFECA0"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2E57F8F"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14</w:t>
            </w:r>
          </w:p>
        </w:tc>
      </w:tr>
      <w:tr w:rsidR="00D92AB4" w:rsidRPr="00D92AB4" w14:paraId="60B9435F"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685AC1"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76E6704"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2FA8A"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02642A"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9658A"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94783"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049210B"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0855C2B"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2DA7CE"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D8B3691"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11</w:t>
            </w:r>
          </w:p>
        </w:tc>
      </w:tr>
      <w:tr w:rsidR="00D92AB4" w:rsidRPr="00D92AB4" w14:paraId="7C5E44AE"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5A8687"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1E7BBEA"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0D5CE"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B6F27C"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17728"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519E4"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4E7F09EF"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AACE1F3"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651618"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220D8970"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3</w:t>
            </w:r>
          </w:p>
        </w:tc>
      </w:tr>
      <w:tr w:rsidR="00D92AB4" w:rsidRPr="00D92AB4" w14:paraId="59AE8679"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7DD3DA"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13529C9"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0EAD3"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8D5C38"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7B9B1"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BA3F9"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30E7E39"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E0D005C"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D3B758"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C2D875B"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8</w:t>
            </w:r>
          </w:p>
        </w:tc>
      </w:tr>
      <w:tr w:rsidR="00D92AB4" w:rsidRPr="00D92AB4" w14:paraId="4F545F81"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69B6B0"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D923289"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99F3D"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4ECF77"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9B5B6"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CEAC5"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80777E2"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18EFDBB"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A8C69A"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6D7C959"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24</w:t>
            </w:r>
          </w:p>
        </w:tc>
      </w:tr>
      <w:tr w:rsidR="00D92AB4" w:rsidRPr="00D92AB4" w14:paraId="19998A91"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E0C196"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36F7CA6"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DA82C"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F97ED8"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3FCA9"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0B138"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11B724F"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FD06B0"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F63413"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538A832"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1</w:t>
            </w:r>
          </w:p>
        </w:tc>
      </w:tr>
      <w:tr w:rsidR="00D92AB4" w:rsidRPr="00D92AB4" w14:paraId="119B9287"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658EA7"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D1E7C6C"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840AF"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F64063"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0BC07"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A3CDF"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ACE192A"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FA85E83"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3EA3FB"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4325863C"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3</w:t>
            </w:r>
          </w:p>
        </w:tc>
      </w:tr>
      <w:tr w:rsidR="00D92AB4" w:rsidRPr="00D92AB4" w14:paraId="1FB9AF8F"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50F9A5"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585F60C"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D12A9"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01B13D"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954D1"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79FBB"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4F79F8D"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B0BD2A"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55BF08"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698EA0BF"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2</w:t>
            </w:r>
          </w:p>
        </w:tc>
      </w:tr>
      <w:tr w:rsidR="00D92AB4" w:rsidRPr="00D92AB4" w14:paraId="05CB4795"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90B134"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6EAF0D5"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5E628"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EFB7103"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B49D2"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BCCF1"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01B1F041"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A91A8"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929BAD"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1E6AE476"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r>
      <w:tr w:rsidR="00D92AB4" w:rsidRPr="00D92AB4" w14:paraId="7FBD450A"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85C1E5"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06C52D2"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219F5"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9A9369"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600F4"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F7A5D"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3D7626F0"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0A744"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DDD2FE"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05F41459"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r>
      <w:tr w:rsidR="00D92AB4" w:rsidRPr="00D92AB4" w14:paraId="68CDEFBE"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0E7F01"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62B1245"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8B0CB"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53196B"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2BDCB"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7D6C3"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836AB4B"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62C6B"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F2EC59"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A61E655"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r>
      <w:tr w:rsidR="00D92AB4" w:rsidRPr="00D92AB4" w14:paraId="644024E2"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7333F3"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19CC8A5"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A33D7"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33870A"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04C80"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37104"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7E367DF"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49016"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E846B3"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6ED2F65"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r>
      <w:tr w:rsidR="00D92AB4" w:rsidRPr="00D92AB4" w14:paraId="0DB92B86"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D3E139"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A74097E"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D130C"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4F078E5"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AB23F"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4F88B"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746FEEA5"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31D6A"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2C2D85"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4CDB2221"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r>
      <w:tr w:rsidR="00D92AB4" w:rsidRPr="00D92AB4" w14:paraId="7DDDEB1A"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C77DDD"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7343404"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C6826"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F46CD2"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F872A"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105B1"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37409F4"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EA763"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586153"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19A7741"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r>
      <w:tr w:rsidR="00D92AB4" w:rsidRPr="00D92AB4" w14:paraId="7A3107A1"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913344"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E68840D"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EEA72"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D94FDD6"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B068F"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773B2"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53E1BAD"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8958A"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4D92DF"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9083047"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r>
      <w:tr w:rsidR="00D92AB4" w:rsidRPr="00D92AB4" w14:paraId="0629D756"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FEA4A6"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4FF4334"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205FE"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6CD4E4"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FECB8"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92A08"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2EE50EB"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3234F"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8E62AB"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D6C1337"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r>
      <w:tr w:rsidR="00D92AB4" w:rsidRPr="00D92AB4" w14:paraId="0F6EF781"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36B41E"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3A8AD60"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02AD8"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C487AAE"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759B9"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9F95B"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FE828"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A270B"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F882AD"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B9EABB"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r>
      <w:tr w:rsidR="00D92AB4" w:rsidRPr="00D92AB4" w14:paraId="1D9191C4"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19D52C" w14:textId="77777777" w:rsidR="00D92AB4" w:rsidRPr="00D92AB4" w:rsidRDefault="00D92AB4" w:rsidP="00D92AB4">
            <w:pPr>
              <w:suppressAutoHyphens w:val="0"/>
              <w:jc w:val="center"/>
              <w:rPr>
                <w:rFonts w:ascii="Calibri" w:hAnsi="Calibri" w:cs="Calibri"/>
                <w:color w:val="000000"/>
                <w:kern w:val="0"/>
                <w:sz w:val="16"/>
                <w:szCs w:val="16"/>
                <w:lang w:eastAsia="en-US"/>
              </w:rPr>
            </w:pPr>
            <w:proofErr w:type="spellStart"/>
            <w:r w:rsidRPr="00D92AB4">
              <w:rPr>
                <w:rFonts w:ascii="Calibri" w:hAnsi="Calibri" w:cs="Calibri"/>
                <w:color w:val="000000"/>
                <w:kern w:val="0"/>
                <w:sz w:val="16"/>
                <w:szCs w:val="16"/>
                <w:lang w:eastAsia="en-US"/>
              </w:rPr>
              <w:t>peste</w:t>
            </w:r>
            <w:proofErr w:type="spellEnd"/>
            <w:r w:rsidRPr="00D92AB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D13D380"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59929"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F19490"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D038B"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DDE449"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B7080"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7D03F"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ACAA2C"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09370C" w14:textId="77777777" w:rsidR="00D92AB4" w:rsidRPr="00D92AB4" w:rsidRDefault="00D92AB4" w:rsidP="00D92AB4">
            <w:pPr>
              <w:suppressAutoHyphens w:val="0"/>
              <w:jc w:val="center"/>
              <w:rPr>
                <w:rFonts w:ascii="Calibri" w:hAnsi="Calibri" w:cs="Calibri"/>
                <w:color w:val="000000"/>
                <w:kern w:val="0"/>
                <w:sz w:val="16"/>
                <w:szCs w:val="16"/>
                <w:lang w:eastAsia="en-US"/>
              </w:rPr>
            </w:pPr>
            <w:r w:rsidRPr="00D92AB4">
              <w:rPr>
                <w:rFonts w:ascii="Calibri" w:hAnsi="Calibri" w:cs="Calibri"/>
                <w:color w:val="000000"/>
                <w:kern w:val="0"/>
                <w:sz w:val="16"/>
                <w:szCs w:val="16"/>
                <w:lang w:eastAsia="en-US"/>
              </w:rPr>
              <w:t>0</w:t>
            </w:r>
          </w:p>
        </w:tc>
      </w:tr>
      <w:tr w:rsidR="00D92AB4" w:rsidRPr="00D92AB4" w14:paraId="3FF2AF2A" w14:textId="77777777" w:rsidTr="00D92A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91CDD6"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r w:rsidRPr="00D92AB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8928F71"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r w:rsidRPr="00D92AB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95AFE7"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r w:rsidRPr="00D92AB4">
              <w:rPr>
                <w:rFonts w:ascii="Calibri" w:hAnsi="Calibri" w:cs="Calibri"/>
                <w:b/>
                <w:bCs/>
                <w:color w:val="000000"/>
                <w:kern w:val="0"/>
                <w:sz w:val="16"/>
                <w:szCs w:val="16"/>
                <w:lang w:eastAsia="en-US"/>
              </w:rPr>
              <w:t>18</w:t>
            </w:r>
          </w:p>
        </w:tc>
        <w:tc>
          <w:tcPr>
            <w:tcW w:w="580" w:type="dxa"/>
            <w:tcBorders>
              <w:top w:val="nil"/>
              <w:left w:val="nil"/>
              <w:bottom w:val="single" w:sz="8" w:space="0" w:color="auto"/>
              <w:right w:val="single" w:sz="8" w:space="0" w:color="auto"/>
            </w:tcBorders>
            <w:vAlign w:val="center"/>
            <w:hideMark/>
          </w:tcPr>
          <w:p w14:paraId="0E8A0032"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r w:rsidRPr="00D92AB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363862"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r w:rsidRPr="00D92AB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E1DE69C"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r w:rsidRPr="00D92AB4">
              <w:rPr>
                <w:rFonts w:ascii="Calibri" w:hAnsi="Calibri" w:cs="Calibri"/>
                <w:b/>
                <w:bCs/>
                <w:color w:val="000000"/>
                <w:kern w:val="0"/>
                <w:sz w:val="16"/>
                <w:szCs w:val="16"/>
                <w:lang w:eastAsia="en-US"/>
              </w:rPr>
              <w:t>541</w:t>
            </w:r>
          </w:p>
        </w:tc>
        <w:tc>
          <w:tcPr>
            <w:tcW w:w="500" w:type="dxa"/>
            <w:tcBorders>
              <w:top w:val="nil"/>
              <w:left w:val="nil"/>
              <w:bottom w:val="single" w:sz="8" w:space="0" w:color="auto"/>
              <w:right w:val="single" w:sz="8" w:space="0" w:color="auto"/>
            </w:tcBorders>
            <w:vAlign w:val="center"/>
            <w:hideMark/>
          </w:tcPr>
          <w:p w14:paraId="1C24D4CD"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r w:rsidRPr="00D92AB4">
              <w:rPr>
                <w:rFonts w:ascii="Calibri" w:hAnsi="Calibri" w:cs="Calibri"/>
                <w:b/>
                <w:bCs/>
                <w:color w:val="000000"/>
                <w:kern w:val="0"/>
                <w:sz w:val="16"/>
                <w:szCs w:val="16"/>
                <w:lang w:eastAsia="en-US"/>
              </w:rPr>
              <w:t>124</w:t>
            </w:r>
          </w:p>
        </w:tc>
        <w:tc>
          <w:tcPr>
            <w:tcW w:w="500" w:type="dxa"/>
            <w:tcBorders>
              <w:top w:val="nil"/>
              <w:left w:val="nil"/>
              <w:bottom w:val="single" w:sz="8" w:space="0" w:color="auto"/>
              <w:right w:val="single" w:sz="8" w:space="0" w:color="auto"/>
            </w:tcBorders>
            <w:vAlign w:val="center"/>
            <w:hideMark/>
          </w:tcPr>
          <w:p w14:paraId="4C04860D"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r w:rsidRPr="00D92AB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49788CC"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r w:rsidRPr="00D92AB4">
              <w:rPr>
                <w:rFonts w:ascii="Calibri" w:hAnsi="Calibri" w:cs="Calibri"/>
                <w:b/>
                <w:bCs/>
                <w:color w:val="000000"/>
                <w:kern w:val="0"/>
                <w:sz w:val="16"/>
                <w:szCs w:val="16"/>
                <w:lang w:eastAsia="en-US"/>
              </w:rPr>
              <w:t>559</w:t>
            </w:r>
          </w:p>
        </w:tc>
        <w:tc>
          <w:tcPr>
            <w:tcW w:w="500" w:type="dxa"/>
            <w:tcBorders>
              <w:top w:val="nil"/>
              <w:left w:val="nil"/>
              <w:bottom w:val="single" w:sz="8" w:space="0" w:color="auto"/>
              <w:right w:val="single" w:sz="8" w:space="0" w:color="auto"/>
            </w:tcBorders>
            <w:vAlign w:val="center"/>
            <w:hideMark/>
          </w:tcPr>
          <w:p w14:paraId="2467DF6A" w14:textId="77777777" w:rsidR="00D92AB4" w:rsidRPr="00D92AB4" w:rsidRDefault="00D92AB4" w:rsidP="00D92AB4">
            <w:pPr>
              <w:suppressAutoHyphens w:val="0"/>
              <w:jc w:val="center"/>
              <w:rPr>
                <w:rFonts w:ascii="Calibri" w:hAnsi="Calibri" w:cs="Calibri"/>
                <w:b/>
                <w:bCs/>
                <w:color w:val="000000"/>
                <w:kern w:val="0"/>
                <w:sz w:val="16"/>
                <w:szCs w:val="16"/>
                <w:lang w:eastAsia="en-US"/>
              </w:rPr>
            </w:pPr>
            <w:r w:rsidRPr="00D92AB4">
              <w:rPr>
                <w:rFonts w:ascii="Calibri" w:hAnsi="Calibri" w:cs="Calibri"/>
                <w:b/>
                <w:bCs/>
                <w:color w:val="000000"/>
                <w:kern w:val="0"/>
                <w:sz w:val="16"/>
                <w:szCs w:val="16"/>
                <w:lang w:eastAsia="en-US"/>
              </w:rPr>
              <w:t>124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1718E511" w14:textId="77777777" w:rsidR="00170A31" w:rsidRDefault="00170A31" w:rsidP="00142FE4">
      <w:pPr>
        <w:pStyle w:val="BodyTextIndent"/>
        <w:ind w:left="0" w:firstLine="0"/>
        <w:jc w:val="center"/>
        <w:rPr>
          <w:rFonts w:ascii="Arial" w:hAnsi="Arial" w:cs="Arial"/>
          <w:b w:val="0"/>
          <w:i/>
          <w:iCs/>
          <w:color w:val="000000"/>
          <w:sz w:val="24"/>
          <w:szCs w:val="24"/>
          <w:lang w:val="ro-RO"/>
        </w:rPr>
      </w:pPr>
    </w:p>
    <w:p w14:paraId="4A70279D" w14:textId="6594C365" w:rsidR="00142FE4" w:rsidRDefault="00142FE4" w:rsidP="00142FE4">
      <w:pPr>
        <w:pStyle w:val="BodyTextIndent"/>
        <w:ind w:left="0" w:firstLine="0"/>
        <w:jc w:val="center"/>
        <w:rPr>
          <w:rFonts w:ascii="Arial" w:hAnsi="Arial" w:cs="Arial"/>
          <w:b w:val="0"/>
          <w:i/>
          <w:iCs/>
          <w:color w:val="000000"/>
          <w:sz w:val="24"/>
          <w:szCs w:val="24"/>
          <w:lang w:val="ro-RO"/>
        </w:rPr>
      </w:pPr>
      <w:r w:rsidRPr="00170A31">
        <w:rPr>
          <w:rFonts w:ascii="Arial" w:hAnsi="Arial" w:cs="Arial"/>
          <w:b w:val="0"/>
          <w:i/>
          <w:iCs/>
          <w:color w:val="000000"/>
          <w:sz w:val="24"/>
          <w:szCs w:val="24"/>
          <w:lang w:val="ro-RO"/>
        </w:rPr>
        <w:t xml:space="preserve">Tab. </w:t>
      </w:r>
      <w:r w:rsidR="00077C13" w:rsidRPr="00170A31">
        <w:rPr>
          <w:rFonts w:ascii="Arial" w:hAnsi="Arial" w:cs="Arial"/>
          <w:b w:val="0"/>
          <w:i/>
          <w:iCs/>
          <w:color w:val="000000"/>
          <w:sz w:val="24"/>
          <w:szCs w:val="24"/>
          <w:lang w:val="ro-RO"/>
        </w:rPr>
        <w:t>20</w:t>
      </w:r>
      <w:r w:rsidRPr="00170A31">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Cost implementare al măsurii  din planul de acţiune  [mil euro]</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170A31" w:rsidRPr="00C2713C" w14:paraId="7B68F350" w14:textId="77777777" w:rsidTr="006163B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3E908872" w14:textId="2839642C" w:rsidR="00170A31" w:rsidRPr="00C2713C" w:rsidRDefault="00170A31" w:rsidP="006163B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Caransebeș - Lugoj</w:t>
            </w:r>
          </w:p>
        </w:tc>
        <w:tc>
          <w:tcPr>
            <w:tcW w:w="1760" w:type="dxa"/>
            <w:tcBorders>
              <w:top w:val="nil"/>
              <w:left w:val="nil"/>
              <w:bottom w:val="single" w:sz="4" w:space="0" w:color="auto"/>
              <w:right w:val="single" w:sz="4" w:space="0" w:color="auto"/>
            </w:tcBorders>
            <w:noWrap/>
            <w:vAlign w:val="center"/>
            <w:hideMark/>
          </w:tcPr>
          <w:p w14:paraId="49CF6185" w14:textId="77777777" w:rsidR="00170A31" w:rsidRPr="00C2713C" w:rsidRDefault="00170A3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3DCF892" w14:textId="77777777" w:rsidR="00170A31" w:rsidRPr="00C2713C" w:rsidRDefault="00170A3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F38B6EE" w14:textId="77777777" w:rsidR="00170A31" w:rsidRPr="00C2713C" w:rsidRDefault="00170A31" w:rsidP="006163B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DCEA3A5" w14:textId="7C8BE21C" w:rsidR="00170A31" w:rsidRPr="00C2713C" w:rsidRDefault="00E06575" w:rsidP="00E06575">
            <w:pPr>
              <w:suppressAutoHyphens w:val="0"/>
              <w:jc w:val="center"/>
              <w:rPr>
                <w:rFonts w:ascii="Arial" w:hAnsi="Arial" w:cs="Arial"/>
                <w:color w:val="000000"/>
                <w:kern w:val="0"/>
                <w:sz w:val="18"/>
                <w:szCs w:val="18"/>
                <w:lang w:val="ro-RO" w:eastAsia="ro-RO"/>
              </w:rPr>
            </w:pPr>
            <w:proofErr w:type="spellStart"/>
            <w:r w:rsidRPr="00E06575">
              <w:rPr>
                <w:rFonts w:ascii="Arial" w:hAnsi="Arial" w:cs="Arial"/>
                <w:color w:val="000000"/>
                <w:kern w:val="0"/>
                <w:sz w:val="18"/>
                <w:szCs w:val="18"/>
                <w:lang w:eastAsia="ro-RO"/>
              </w:rPr>
              <w:t>venituri</w:t>
            </w:r>
            <w:proofErr w:type="spellEnd"/>
            <w:r w:rsidRPr="00E06575">
              <w:rPr>
                <w:rFonts w:ascii="Arial" w:hAnsi="Arial" w:cs="Arial"/>
                <w:color w:val="000000"/>
                <w:kern w:val="0"/>
                <w:sz w:val="18"/>
                <w:szCs w:val="18"/>
                <w:lang w:eastAsia="ro-RO"/>
              </w:rPr>
              <w:t xml:space="preserve"> </w:t>
            </w:r>
            <w:proofErr w:type="spellStart"/>
            <w:r w:rsidRPr="00E06575">
              <w:rPr>
                <w:rFonts w:ascii="Arial" w:hAnsi="Arial" w:cs="Arial"/>
                <w:color w:val="000000"/>
                <w:kern w:val="0"/>
                <w:sz w:val="18"/>
                <w:szCs w:val="18"/>
                <w:lang w:eastAsia="ro-RO"/>
              </w:rPr>
              <w:t>proprii</w:t>
            </w:r>
            <w:proofErr w:type="spellEnd"/>
            <w:r w:rsidRPr="00E06575">
              <w:rPr>
                <w:rFonts w:ascii="Arial" w:hAnsi="Arial" w:cs="Arial"/>
                <w:color w:val="000000"/>
                <w:kern w:val="0"/>
                <w:sz w:val="18"/>
                <w:szCs w:val="18"/>
                <w:lang w:eastAsia="ro-RO"/>
              </w:rPr>
              <w:t>/</w:t>
            </w:r>
            <w:proofErr w:type="spellStart"/>
            <w:r w:rsidRPr="00E06575">
              <w:rPr>
                <w:rFonts w:ascii="Arial" w:hAnsi="Arial" w:cs="Arial"/>
                <w:color w:val="000000"/>
                <w:kern w:val="0"/>
                <w:sz w:val="18"/>
                <w:szCs w:val="18"/>
                <w:lang w:eastAsia="ro-RO"/>
              </w:rPr>
              <w:t>buget</w:t>
            </w:r>
            <w:proofErr w:type="spellEnd"/>
            <w:r w:rsidRPr="00E06575">
              <w:rPr>
                <w:rFonts w:ascii="Arial" w:hAnsi="Arial" w:cs="Arial"/>
                <w:color w:val="000000"/>
                <w:kern w:val="0"/>
                <w:sz w:val="18"/>
                <w:szCs w:val="18"/>
                <w:lang w:eastAsia="ro-RO"/>
              </w:rPr>
              <w:t xml:space="preserve"> de stat/</w:t>
            </w:r>
            <w:proofErr w:type="spellStart"/>
            <w:r w:rsidRPr="00E06575">
              <w:rPr>
                <w:rFonts w:ascii="Arial" w:hAnsi="Arial" w:cs="Arial"/>
                <w:color w:val="000000"/>
                <w:kern w:val="0"/>
                <w:sz w:val="18"/>
                <w:szCs w:val="18"/>
                <w:lang w:eastAsia="ro-RO"/>
              </w:rPr>
              <w:t>fonduri</w:t>
            </w:r>
            <w:proofErr w:type="spellEnd"/>
            <w:r w:rsidRPr="00E06575">
              <w:rPr>
                <w:rFonts w:ascii="Arial" w:hAnsi="Arial" w:cs="Arial"/>
                <w:color w:val="000000"/>
                <w:kern w:val="0"/>
                <w:sz w:val="18"/>
                <w:szCs w:val="18"/>
                <w:lang w:eastAsia="ro-RO"/>
              </w:rPr>
              <w:t xml:space="preserve"> </w:t>
            </w:r>
            <w:proofErr w:type="spellStart"/>
            <w:r w:rsidRPr="00E06575">
              <w:rPr>
                <w:rFonts w:ascii="Arial" w:hAnsi="Arial" w:cs="Arial"/>
                <w:color w:val="000000"/>
                <w:kern w:val="0"/>
                <w:sz w:val="18"/>
                <w:szCs w:val="18"/>
                <w:lang w:eastAsia="ro-RO"/>
              </w:rPr>
              <w:t>europene</w:t>
            </w:r>
            <w:proofErr w:type="spellEnd"/>
            <w:r w:rsidRPr="00E06575">
              <w:rPr>
                <w:rFonts w:ascii="Arial" w:hAnsi="Arial" w:cs="Arial"/>
                <w:color w:val="000000"/>
                <w:kern w:val="0"/>
                <w:sz w:val="18"/>
                <w:szCs w:val="18"/>
                <w:lang w:eastAsia="ro-RO"/>
              </w:rPr>
              <w:t>/</w:t>
            </w:r>
            <w:proofErr w:type="spellStart"/>
            <w:r w:rsidRPr="00E06575">
              <w:rPr>
                <w:rFonts w:ascii="Arial" w:hAnsi="Arial" w:cs="Arial"/>
                <w:color w:val="000000"/>
                <w:kern w:val="0"/>
                <w:sz w:val="18"/>
                <w:szCs w:val="18"/>
                <w:lang w:eastAsia="ro-RO"/>
              </w:rPr>
              <w:t>alte</w:t>
            </w:r>
            <w:proofErr w:type="spellEnd"/>
            <w:r w:rsidRPr="00E06575">
              <w:rPr>
                <w:rFonts w:ascii="Arial" w:hAnsi="Arial" w:cs="Arial"/>
                <w:color w:val="000000"/>
                <w:kern w:val="0"/>
                <w:sz w:val="18"/>
                <w:szCs w:val="18"/>
                <w:lang w:eastAsia="ro-RO"/>
              </w:rPr>
              <w:t xml:space="preserve"> </w:t>
            </w:r>
            <w:proofErr w:type="spellStart"/>
            <w:r w:rsidRPr="00E06575">
              <w:rPr>
                <w:rFonts w:ascii="Arial" w:hAnsi="Arial" w:cs="Arial"/>
                <w:color w:val="000000"/>
                <w:kern w:val="0"/>
                <w:sz w:val="18"/>
                <w:szCs w:val="18"/>
                <w:lang w:eastAsia="ro-RO"/>
              </w:rPr>
              <w:t>surse</w:t>
            </w:r>
            <w:proofErr w:type="spellEnd"/>
          </w:p>
        </w:tc>
      </w:tr>
      <w:tr w:rsidR="00170A31" w:rsidRPr="0038617C" w14:paraId="741E58C7"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1C8993F" w14:textId="77777777" w:rsidR="00170A31" w:rsidRPr="0038617C" w:rsidRDefault="00170A31" w:rsidP="00170A3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7ABE99E" w14:textId="77777777" w:rsidR="00170A31" w:rsidRPr="0038617C" w:rsidRDefault="00170A31" w:rsidP="00170A3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Găvojdia</w:t>
            </w:r>
          </w:p>
        </w:tc>
        <w:tc>
          <w:tcPr>
            <w:tcW w:w="1760" w:type="dxa"/>
            <w:tcBorders>
              <w:top w:val="nil"/>
              <w:left w:val="nil"/>
              <w:bottom w:val="single" w:sz="4" w:space="0" w:color="auto"/>
              <w:right w:val="single" w:sz="4" w:space="0" w:color="auto"/>
            </w:tcBorders>
            <w:noWrap/>
            <w:vAlign w:val="center"/>
            <w:hideMark/>
          </w:tcPr>
          <w:p w14:paraId="592E233F" w14:textId="77777777" w:rsidR="00170A31" w:rsidRPr="0038617C" w:rsidRDefault="00170A31" w:rsidP="00170A3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A0B015A" w14:textId="6E80C9A6" w:rsidR="00170A31" w:rsidRPr="0038617C" w:rsidRDefault="00170A31" w:rsidP="00170A3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33FAEE3" w14:textId="77777777" w:rsidR="00170A31" w:rsidRDefault="00170A31" w:rsidP="00170A3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Găvojdia</w:t>
            </w:r>
          </w:p>
          <w:p w14:paraId="6D252875" w14:textId="77777777" w:rsidR="00170A31" w:rsidRPr="0038617C" w:rsidRDefault="00170A31" w:rsidP="00170A3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58E0338" w14:textId="421C3D23" w:rsidR="00170A31" w:rsidRPr="0038617C" w:rsidRDefault="00E06575" w:rsidP="00E06575">
            <w:pPr>
              <w:suppressAutoHyphens w:val="0"/>
              <w:jc w:val="center"/>
              <w:rPr>
                <w:rFonts w:ascii="Arial" w:hAnsi="Arial" w:cs="Arial"/>
                <w:color w:val="000000"/>
                <w:kern w:val="0"/>
                <w:sz w:val="18"/>
                <w:szCs w:val="18"/>
                <w:lang w:val="ro-RO" w:eastAsia="ro-RO"/>
              </w:rPr>
            </w:pPr>
            <w:proofErr w:type="spellStart"/>
            <w:r w:rsidRPr="00E06575">
              <w:rPr>
                <w:rFonts w:ascii="Arial" w:hAnsi="Arial" w:cs="Arial"/>
                <w:color w:val="000000"/>
                <w:kern w:val="0"/>
                <w:sz w:val="18"/>
                <w:szCs w:val="18"/>
                <w:lang w:eastAsia="ro-RO"/>
              </w:rPr>
              <w:t>venituri</w:t>
            </w:r>
            <w:proofErr w:type="spellEnd"/>
            <w:r w:rsidRPr="00E06575">
              <w:rPr>
                <w:rFonts w:ascii="Arial" w:hAnsi="Arial" w:cs="Arial"/>
                <w:color w:val="000000"/>
                <w:kern w:val="0"/>
                <w:sz w:val="18"/>
                <w:szCs w:val="18"/>
                <w:lang w:eastAsia="ro-RO"/>
              </w:rPr>
              <w:t xml:space="preserve"> </w:t>
            </w:r>
            <w:proofErr w:type="spellStart"/>
            <w:r w:rsidRPr="00E06575">
              <w:rPr>
                <w:rFonts w:ascii="Arial" w:hAnsi="Arial" w:cs="Arial"/>
                <w:color w:val="000000"/>
                <w:kern w:val="0"/>
                <w:sz w:val="18"/>
                <w:szCs w:val="18"/>
                <w:lang w:eastAsia="ro-RO"/>
              </w:rPr>
              <w:t>proprii</w:t>
            </w:r>
            <w:proofErr w:type="spellEnd"/>
            <w:r w:rsidRPr="00E06575">
              <w:rPr>
                <w:rFonts w:ascii="Arial" w:hAnsi="Arial" w:cs="Arial"/>
                <w:color w:val="000000"/>
                <w:kern w:val="0"/>
                <w:sz w:val="18"/>
                <w:szCs w:val="18"/>
                <w:lang w:eastAsia="ro-RO"/>
              </w:rPr>
              <w:t>/</w:t>
            </w:r>
            <w:proofErr w:type="spellStart"/>
            <w:r w:rsidRPr="00E06575">
              <w:rPr>
                <w:rFonts w:ascii="Arial" w:hAnsi="Arial" w:cs="Arial"/>
                <w:color w:val="000000"/>
                <w:kern w:val="0"/>
                <w:sz w:val="18"/>
                <w:szCs w:val="18"/>
                <w:lang w:eastAsia="ro-RO"/>
              </w:rPr>
              <w:t>buget</w:t>
            </w:r>
            <w:proofErr w:type="spellEnd"/>
            <w:r w:rsidRPr="00E06575">
              <w:rPr>
                <w:rFonts w:ascii="Arial" w:hAnsi="Arial" w:cs="Arial"/>
                <w:color w:val="000000"/>
                <w:kern w:val="0"/>
                <w:sz w:val="18"/>
                <w:szCs w:val="18"/>
                <w:lang w:eastAsia="ro-RO"/>
              </w:rPr>
              <w:t xml:space="preserve"> de stat/</w:t>
            </w:r>
            <w:proofErr w:type="spellStart"/>
            <w:r w:rsidRPr="00E06575">
              <w:rPr>
                <w:rFonts w:ascii="Arial" w:hAnsi="Arial" w:cs="Arial"/>
                <w:color w:val="000000"/>
                <w:kern w:val="0"/>
                <w:sz w:val="18"/>
                <w:szCs w:val="18"/>
                <w:lang w:eastAsia="ro-RO"/>
              </w:rPr>
              <w:t>fonduri</w:t>
            </w:r>
            <w:proofErr w:type="spellEnd"/>
            <w:r w:rsidRPr="00E06575">
              <w:rPr>
                <w:rFonts w:ascii="Arial" w:hAnsi="Arial" w:cs="Arial"/>
                <w:color w:val="000000"/>
                <w:kern w:val="0"/>
                <w:sz w:val="18"/>
                <w:szCs w:val="18"/>
                <w:lang w:eastAsia="ro-RO"/>
              </w:rPr>
              <w:t xml:space="preserve"> </w:t>
            </w:r>
            <w:proofErr w:type="spellStart"/>
            <w:r w:rsidRPr="00E06575">
              <w:rPr>
                <w:rFonts w:ascii="Arial" w:hAnsi="Arial" w:cs="Arial"/>
                <w:color w:val="000000"/>
                <w:kern w:val="0"/>
                <w:sz w:val="18"/>
                <w:szCs w:val="18"/>
                <w:lang w:eastAsia="ro-RO"/>
              </w:rPr>
              <w:t>europene</w:t>
            </w:r>
            <w:proofErr w:type="spellEnd"/>
            <w:r w:rsidRPr="00E06575">
              <w:rPr>
                <w:rFonts w:ascii="Arial" w:hAnsi="Arial" w:cs="Arial"/>
                <w:color w:val="000000"/>
                <w:kern w:val="0"/>
                <w:sz w:val="18"/>
                <w:szCs w:val="18"/>
                <w:lang w:eastAsia="ro-RO"/>
              </w:rPr>
              <w:t>/</w:t>
            </w:r>
            <w:proofErr w:type="spellStart"/>
            <w:r w:rsidRPr="00E06575">
              <w:rPr>
                <w:rFonts w:ascii="Arial" w:hAnsi="Arial" w:cs="Arial"/>
                <w:color w:val="000000"/>
                <w:kern w:val="0"/>
                <w:sz w:val="18"/>
                <w:szCs w:val="18"/>
                <w:lang w:eastAsia="ro-RO"/>
              </w:rPr>
              <w:t>alte</w:t>
            </w:r>
            <w:proofErr w:type="spellEnd"/>
            <w:r w:rsidRPr="00E06575">
              <w:rPr>
                <w:rFonts w:ascii="Arial" w:hAnsi="Arial" w:cs="Arial"/>
                <w:color w:val="000000"/>
                <w:kern w:val="0"/>
                <w:sz w:val="18"/>
                <w:szCs w:val="18"/>
                <w:lang w:eastAsia="ro-RO"/>
              </w:rPr>
              <w:t xml:space="preserve"> </w:t>
            </w:r>
            <w:proofErr w:type="spellStart"/>
            <w:r w:rsidRPr="00E06575">
              <w:rPr>
                <w:rFonts w:ascii="Arial" w:hAnsi="Arial" w:cs="Arial"/>
                <w:color w:val="000000"/>
                <w:kern w:val="0"/>
                <w:sz w:val="18"/>
                <w:szCs w:val="18"/>
                <w:lang w:eastAsia="ro-RO"/>
              </w:rPr>
              <w:t>surse</w:t>
            </w:r>
            <w:proofErr w:type="spellEnd"/>
          </w:p>
        </w:tc>
      </w:tr>
      <w:tr w:rsidR="00170A31" w:rsidRPr="0038617C" w14:paraId="62E995BC"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B40B78A" w14:textId="77777777" w:rsidR="00170A31" w:rsidRPr="0038617C" w:rsidRDefault="00170A31" w:rsidP="00170A3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CCDFCAE" w14:textId="77777777" w:rsidR="00170A31" w:rsidRPr="0038617C" w:rsidRDefault="00170A31" w:rsidP="00170A3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Lugoj</w:t>
            </w:r>
          </w:p>
        </w:tc>
        <w:tc>
          <w:tcPr>
            <w:tcW w:w="1760" w:type="dxa"/>
            <w:tcBorders>
              <w:top w:val="nil"/>
              <w:left w:val="nil"/>
              <w:bottom w:val="single" w:sz="4" w:space="0" w:color="auto"/>
              <w:right w:val="single" w:sz="4" w:space="0" w:color="auto"/>
            </w:tcBorders>
            <w:noWrap/>
            <w:vAlign w:val="center"/>
            <w:hideMark/>
          </w:tcPr>
          <w:p w14:paraId="556366FE" w14:textId="77777777" w:rsidR="00170A31" w:rsidRPr="0038617C" w:rsidRDefault="00170A31" w:rsidP="00170A3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172F88F" w14:textId="15B1EB18" w:rsidR="00170A31" w:rsidRPr="0038617C" w:rsidRDefault="00170A31" w:rsidP="00170A3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2B6816F" w14:textId="77777777" w:rsidR="00170A31" w:rsidRDefault="00170A31" w:rsidP="00170A3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Lugoj</w:t>
            </w:r>
          </w:p>
          <w:p w14:paraId="7E903FFC" w14:textId="77777777" w:rsidR="00170A31" w:rsidRPr="0038617C" w:rsidRDefault="00170A31" w:rsidP="00170A3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EF39D61" w14:textId="08D9137D" w:rsidR="00170A31" w:rsidRPr="0038617C" w:rsidRDefault="00E06575" w:rsidP="00E06575">
            <w:pPr>
              <w:suppressAutoHyphens w:val="0"/>
              <w:jc w:val="center"/>
              <w:rPr>
                <w:rFonts w:ascii="Arial" w:hAnsi="Arial" w:cs="Arial"/>
                <w:color w:val="000000"/>
                <w:kern w:val="0"/>
                <w:sz w:val="18"/>
                <w:szCs w:val="18"/>
                <w:lang w:val="ro-RO" w:eastAsia="ro-RO"/>
              </w:rPr>
            </w:pPr>
            <w:proofErr w:type="spellStart"/>
            <w:r w:rsidRPr="00E06575">
              <w:rPr>
                <w:rFonts w:ascii="Arial" w:hAnsi="Arial" w:cs="Arial"/>
                <w:color w:val="000000"/>
                <w:kern w:val="0"/>
                <w:sz w:val="18"/>
                <w:szCs w:val="18"/>
                <w:lang w:eastAsia="ro-RO"/>
              </w:rPr>
              <w:t>venituri</w:t>
            </w:r>
            <w:proofErr w:type="spellEnd"/>
            <w:r w:rsidRPr="00E06575">
              <w:rPr>
                <w:rFonts w:ascii="Arial" w:hAnsi="Arial" w:cs="Arial"/>
                <w:color w:val="000000"/>
                <w:kern w:val="0"/>
                <w:sz w:val="18"/>
                <w:szCs w:val="18"/>
                <w:lang w:eastAsia="ro-RO"/>
              </w:rPr>
              <w:t xml:space="preserve"> </w:t>
            </w:r>
            <w:proofErr w:type="spellStart"/>
            <w:r w:rsidRPr="00E06575">
              <w:rPr>
                <w:rFonts w:ascii="Arial" w:hAnsi="Arial" w:cs="Arial"/>
                <w:color w:val="000000"/>
                <w:kern w:val="0"/>
                <w:sz w:val="18"/>
                <w:szCs w:val="18"/>
                <w:lang w:eastAsia="ro-RO"/>
              </w:rPr>
              <w:t>proprii</w:t>
            </w:r>
            <w:proofErr w:type="spellEnd"/>
            <w:r w:rsidRPr="00E06575">
              <w:rPr>
                <w:rFonts w:ascii="Arial" w:hAnsi="Arial" w:cs="Arial"/>
                <w:color w:val="000000"/>
                <w:kern w:val="0"/>
                <w:sz w:val="18"/>
                <w:szCs w:val="18"/>
                <w:lang w:eastAsia="ro-RO"/>
              </w:rPr>
              <w:t>/</w:t>
            </w:r>
            <w:proofErr w:type="spellStart"/>
            <w:r w:rsidRPr="00E06575">
              <w:rPr>
                <w:rFonts w:ascii="Arial" w:hAnsi="Arial" w:cs="Arial"/>
                <w:color w:val="000000"/>
                <w:kern w:val="0"/>
                <w:sz w:val="18"/>
                <w:szCs w:val="18"/>
                <w:lang w:eastAsia="ro-RO"/>
              </w:rPr>
              <w:t>buget</w:t>
            </w:r>
            <w:proofErr w:type="spellEnd"/>
            <w:r w:rsidRPr="00E06575">
              <w:rPr>
                <w:rFonts w:ascii="Arial" w:hAnsi="Arial" w:cs="Arial"/>
                <w:color w:val="000000"/>
                <w:kern w:val="0"/>
                <w:sz w:val="18"/>
                <w:szCs w:val="18"/>
                <w:lang w:eastAsia="ro-RO"/>
              </w:rPr>
              <w:t xml:space="preserve"> de stat/</w:t>
            </w:r>
            <w:proofErr w:type="spellStart"/>
            <w:r w:rsidRPr="00E06575">
              <w:rPr>
                <w:rFonts w:ascii="Arial" w:hAnsi="Arial" w:cs="Arial"/>
                <w:color w:val="000000"/>
                <w:kern w:val="0"/>
                <w:sz w:val="18"/>
                <w:szCs w:val="18"/>
                <w:lang w:eastAsia="ro-RO"/>
              </w:rPr>
              <w:t>fonduri</w:t>
            </w:r>
            <w:proofErr w:type="spellEnd"/>
            <w:r w:rsidRPr="00E06575">
              <w:rPr>
                <w:rFonts w:ascii="Arial" w:hAnsi="Arial" w:cs="Arial"/>
                <w:color w:val="000000"/>
                <w:kern w:val="0"/>
                <w:sz w:val="18"/>
                <w:szCs w:val="18"/>
                <w:lang w:eastAsia="ro-RO"/>
              </w:rPr>
              <w:t xml:space="preserve"> </w:t>
            </w:r>
            <w:proofErr w:type="spellStart"/>
            <w:r w:rsidRPr="00E06575">
              <w:rPr>
                <w:rFonts w:ascii="Arial" w:hAnsi="Arial" w:cs="Arial"/>
                <w:color w:val="000000"/>
                <w:kern w:val="0"/>
                <w:sz w:val="18"/>
                <w:szCs w:val="18"/>
                <w:lang w:eastAsia="ro-RO"/>
              </w:rPr>
              <w:t>europene</w:t>
            </w:r>
            <w:proofErr w:type="spellEnd"/>
            <w:r w:rsidRPr="00E06575">
              <w:rPr>
                <w:rFonts w:ascii="Arial" w:hAnsi="Arial" w:cs="Arial"/>
                <w:color w:val="000000"/>
                <w:kern w:val="0"/>
                <w:sz w:val="18"/>
                <w:szCs w:val="18"/>
                <w:lang w:eastAsia="ro-RO"/>
              </w:rPr>
              <w:t>/</w:t>
            </w:r>
            <w:proofErr w:type="spellStart"/>
            <w:r w:rsidRPr="00E06575">
              <w:rPr>
                <w:rFonts w:ascii="Arial" w:hAnsi="Arial" w:cs="Arial"/>
                <w:color w:val="000000"/>
                <w:kern w:val="0"/>
                <w:sz w:val="18"/>
                <w:szCs w:val="18"/>
                <w:lang w:eastAsia="ro-RO"/>
              </w:rPr>
              <w:t>alte</w:t>
            </w:r>
            <w:proofErr w:type="spellEnd"/>
            <w:r w:rsidRPr="00E06575">
              <w:rPr>
                <w:rFonts w:ascii="Arial" w:hAnsi="Arial" w:cs="Arial"/>
                <w:color w:val="000000"/>
                <w:kern w:val="0"/>
                <w:sz w:val="18"/>
                <w:szCs w:val="18"/>
                <w:lang w:eastAsia="ro-RO"/>
              </w:rPr>
              <w:t xml:space="preserve"> </w:t>
            </w:r>
            <w:proofErr w:type="spellStart"/>
            <w:r w:rsidRPr="00E06575">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170A31" w:rsidRPr="00CC511B" w14:paraId="4FBC5D18" w14:textId="77777777" w:rsidTr="006163B4">
        <w:trPr>
          <w:trHeight w:val="264"/>
          <w:jc w:val="center"/>
        </w:trPr>
        <w:tc>
          <w:tcPr>
            <w:tcW w:w="4177" w:type="dxa"/>
            <w:vMerge w:val="restart"/>
            <w:tcBorders>
              <w:top w:val="single" w:sz="8" w:space="0" w:color="000000"/>
              <w:left w:val="single" w:sz="8" w:space="0" w:color="000000"/>
            </w:tcBorders>
            <w:vAlign w:val="center"/>
          </w:tcPr>
          <w:p w14:paraId="55D161A2" w14:textId="77777777" w:rsidR="00170A31" w:rsidRPr="00CC511B" w:rsidRDefault="00170A31" w:rsidP="006163B4">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5C9B5FF0" w14:textId="77777777" w:rsidR="00170A31" w:rsidRPr="00CC511B" w:rsidRDefault="00170A31" w:rsidP="006163B4">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170A31" w:rsidRPr="00CC511B" w14:paraId="4D498523" w14:textId="77777777" w:rsidTr="006163B4">
        <w:trPr>
          <w:trHeight w:val="300"/>
          <w:jc w:val="center"/>
        </w:trPr>
        <w:tc>
          <w:tcPr>
            <w:tcW w:w="4177" w:type="dxa"/>
            <w:vMerge/>
            <w:tcBorders>
              <w:left w:val="single" w:sz="8" w:space="0" w:color="000000"/>
              <w:bottom w:val="single" w:sz="4" w:space="0" w:color="000000"/>
            </w:tcBorders>
            <w:vAlign w:val="center"/>
          </w:tcPr>
          <w:p w14:paraId="084C3292" w14:textId="77777777" w:rsidR="00170A31" w:rsidRPr="00CC511B" w:rsidRDefault="00170A31" w:rsidP="006163B4">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6E3CBE23" w14:textId="77777777" w:rsidR="00170A31" w:rsidRPr="00CC511B" w:rsidRDefault="00170A31" w:rsidP="006163B4">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B574046" w14:textId="77777777" w:rsidR="00170A31" w:rsidRPr="00CC511B" w:rsidRDefault="00170A31" w:rsidP="006163B4">
            <w:pPr>
              <w:jc w:val="center"/>
              <w:rPr>
                <w:rFonts w:ascii="Arial" w:hAnsi="Arial" w:cs="Arial"/>
                <w:sz w:val="20"/>
                <w:szCs w:val="20"/>
                <w:lang w:val="ro-RO"/>
              </w:rPr>
            </w:pPr>
            <w:r w:rsidRPr="00CC511B">
              <w:rPr>
                <w:rFonts w:ascii="Arial" w:hAnsi="Arial" w:cs="Arial"/>
                <w:sz w:val="20"/>
                <w:szCs w:val="20"/>
                <w:lang w:val="ro-RO"/>
              </w:rPr>
              <w:t>Termen lung</w:t>
            </w:r>
          </w:p>
        </w:tc>
      </w:tr>
      <w:tr w:rsidR="00170A31" w:rsidRPr="00CC511B" w14:paraId="1459F9BC" w14:textId="77777777" w:rsidTr="006163B4">
        <w:trPr>
          <w:trHeight w:val="300"/>
          <w:jc w:val="center"/>
        </w:trPr>
        <w:tc>
          <w:tcPr>
            <w:tcW w:w="4177" w:type="dxa"/>
            <w:tcBorders>
              <w:left w:val="single" w:sz="4" w:space="0" w:color="000000"/>
              <w:bottom w:val="single" w:sz="4" w:space="0" w:color="000000"/>
            </w:tcBorders>
            <w:vAlign w:val="center"/>
          </w:tcPr>
          <w:p w14:paraId="1885630A" w14:textId="77777777" w:rsidR="00170A31" w:rsidRPr="00CC511B" w:rsidRDefault="00170A31" w:rsidP="006163B4">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 xml:space="preserve">drumului expres Domașnea – Caransebeș </w:t>
            </w:r>
          </w:p>
        </w:tc>
        <w:tc>
          <w:tcPr>
            <w:tcW w:w="2250" w:type="dxa"/>
            <w:tcBorders>
              <w:left w:val="single" w:sz="4" w:space="0" w:color="000000"/>
              <w:bottom w:val="single" w:sz="4" w:space="0" w:color="000000"/>
              <w:right w:val="single" w:sz="4" w:space="0" w:color="auto"/>
            </w:tcBorders>
            <w:vAlign w:val="center"/>
          </w:tcPr>
          <w:p w14:paraId="50352982" w14:textId="77777777" w:rsidR="00170A31" w:rsidRPr="002E2900" w:rsidRDefault="00170A31" w:rsidP="006163B4">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228646E1" w14:textId="77777777" w:rsidR="00170A31" w:rsidRPr="002E2900" w:rsidRDefault="00170A31" w:rsidP="006163B4">
            <w:pPr>
              <w:jc w:val="center"/>
              <w:rPr>
                <w:rFonts w:ascii="Arial" w:hAnsi="Arial" w:cs="Arial"/>
                <w:iCs/>
                <w:sz w:val="20"/>
                <w:szCs w:val="20"/>
                <w:lang w:val="ro-RO"/>
              </w:rPr>
            </w:pPr>
            <w:r>
              <w:rPr>
                <w:rFonts w:ascii="Arial" w:hAnsi="Arial" w:cs="Arial"/>
                <w:iCs/>
                <w:sz w:val="20"/>
                <w:szCs w:val="20"/>
                <w:lang w:val="ro-RO"/>
              </w:rPr>
              <w:t>n/a</w:t>
            </w:r>
          </w:p>
        </w:tc>
      </w:tr>
      <w:tr w:rsidR="00170A31" w:rsidRPr="00CC511B" w14:paraId="0B20E3BF" w14:textId="77777777" w:rsidTr="006163B4">
        <w:trPr>
          <w:trHeight w:val="300"/>
          <w:jc w:val="center"/>
        </w:trPr>
        <w:tc>
          <w:tcPr>
            <w:tcW w:w="4177" w:type="dxa"/>
            <w:tcBorders>
              <w:left w:val="single" w:sz="4" w:space="0" w:color="000000"/>
              <w:bottom w:val="single" w:sz="4" w:space="0" w:color="000000"/>
            </w:tcBorders>
            <w:vAlign w:val="center"/>
          </w:tcPr>
          <w:p w14:paraId="5ACE6C86" w14:textId="77777777" w:rsidR="00170A31" w:rsidRPr="00760B50" w:rsidRDefault="00170A31" w:rsidP="006163B4">
            <w:pPr>
              <w:rPr>
                <w:rFonts w:ascii="Arial" w:hAnsi="Arial" w:cs="Arial"/>
                <w:iCs/>
                <w:sz w:val="20"/>
                <w:szCs w:val="20"/>
                <w:lang w:val="ro-RO"/>
              </w:rPr>
            </w:pPr>
            <w:r w:rsidRPr="00760B50">
              <w:rPr>
                <w:rFonts w:ascii="Arial" w:hAnsi="Arial" w:cs="Arial"/>
                <w:iCs/>
                <w:sz w:val="20"/>
                <w:szCs w:val="20"/>
                <w:lang w:val="ro-RO"/>
              </w:rPr>
              <w:t xml:space="preserve">Izolarea fonică a clădirilor </w:t>
            </w:r>
            <w:r>
              <w:rPr>
                <w:rFonts w:ascii="Arial" w:hAnsi="Arial" w:cs="Arial"/>
                <w:iCs/>
                <w:sz w:val="20"/>
                <w:szCs w:val="20"/>
                <w:lang w:val="ro-RO"/>
              </w:rPr>
              <w:t>sensibile</w:t>
            </w:r>
          </w:p>
        </w:tc>
        <w:tc>
          <w:tcPr>
            <w:tcW w:w="2250" w:type="dxa"/>
            <w:tcBorders>
              <w:left w:val="single" w:sz="4" w:space="0" w:color="000000"/>
              <w:bottom w:val="single" w:sz="4" w:space="0" w:color="000000"/>
              <w:right w:val="single" w:sz="4" w:space="0" w:color="auto"/>
            </w:tcBorders>
            <w:vAlign w:val="center"/>
          </w:tcPr>
          <w:p w14:paraId="3C26389B" w14:textId="77777777" w:rsidR="00170A31" w:rsidRPr="006117FF" w:rsidRDefault="00170A31" w:rsidP="006163B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15669AD" w14:textId="77777777" w:rsidR="00170A31" w:rsidRDefault="00170A31" w:rsidP="006163B4">
            <w:pPr>
              <w:jc w:val="center"/>
              <w:rPr>
                <w:rFonts w:ascii="Arial" w:hAnsi="Arial" w:cs="Arial"/>
                <w:sz w:val="20"/>
                <w:szCs w:val="20"/>
                <w:lang w:val="ro-RO"/>
              </w:rPr>
            </w:pPr>
            <w:r>
              <w:rPr>
                <w:rFonts w:ascii="Arial" w:hAnsi="Arial" w:cs="Arial"/>
                <w:sz w:val="20"/>
                <w:szCs w:val="20"/>
                <w:lang w:val="ro-RO"/>
              </w:rPr>
              <w:t>-</w:t>
            </w:r>
          </w:p>
        </w:tc>
      </w:tr>
      <w:tr w:rsidR="00170A31" w:rsidRPr="00CC511B" w14:paraId="046F5C6D" w14:textId="77777777" w:rsidTr="006163B4">
        <w:trPr>
          <w:trHeight w:val="300"/>
          <w:jc w:val="center"/>
        </w:trPr>
        <w:tc>
          <w:tcPr>
            <w:tcW w:w="4177" w:type="dxa"/>
            <w:tcBorders>
              <w:left w:val="single" w:sz="4" w:space="0" w:color="000000"/>
              <w:bottom w:val="single" w:sz="4" w:space="0" w:color="000000"/>
            </w:tcBorders>
            <w:vAlign w:val="center"/>
          </w:tcPr>
          <w:p w14:paraId="07CDDE52" w14:textId="77777777" w:rsidR="00170A31" w:rsidRPr="00760B50" w:rsidRDefault="00170A31" w:rsidP="006163B4">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7FD6B1A6" w14:textId="77777777" w:rsidR="00170A31" w:rsidRPr="006117FF" w:rsidRDefault="00170A31" w:rsidP="006163B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A6A208B" w14:textId="77777777" w:rsidR="00170A31" w:rsidRDefault="00170A31" w:rsidP="006163B4">
            <w:pPr>
              <w:jc w:val="center"/>
              <w:rPr>
                <w:rFonts w:ascii="Arial" w:hAnsi="Arial" w:cs="Arial"/>
                <w:sz w:val="20"/>
                <w:szCs w:val="20"/>
                <w:lang w:val="ro-RO"/>
              </w:rPr>
            </w:pPr>
            <w:r>
              <w:rPr>
                <w:rFonts w:ascii="Arial" w:hAnsi="Arial" w:cs="Arial"/>
                <w:sz w:val="20"/>
                <w:szCs w:val="20"/>
                <w:lang w:val="ro-RO"/>
              </w:rPr>
              <w:t>n/a</w:t>
            </w:r>
          </w:p>
        </w:tc>
      </w:tr>
      <w:tr w:rsidR="00170A31" w:rsidRPr="00CC511B" w14:paraId="6B960647" w14:textId="77777777" w:rsidTr="006163B4">
        <w:trPr>
          <w:trHeight w:val="300"/>
          <w:jc w:val="center"/>
        </w:trPr>
        <w:tc>
          <w:tcPr>
            <w:tcW w:w="4177" w:type="dxa"/>
            <w:tcBorders>
              <w:left w:val="single" w:sz="4" w:space="0" w:color="000000"/>
              <w:bottom w:val="single" w:sz="4" w:space="0" w:color="000000"/>
            </w:tcBorders>
            <w:vAlign w:val="center"/>
          </w:tcPr>
          <w:p w14:paraId="3F39729A" w14:textId="77777777" w:rsidR="00170A31" w:rsidRPr="00CC511B" w:rsidRDefault="00170A31" w:rsidP="006163B4">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19EE4FD8" w14:textId="18DE7FF2" w:rsidR="00170A31" w:rsidRPr="002E2900" w:rsidRDefault="00E06575" w:rsidP="006163B4">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79D966" w14:textId="77777777" w:rsidR="00170A31" w:rsidRPr="002E2900" w:rsidRDefault="00170A31" w:rsidP="006163B4">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64EEC7F0"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D92AB4">
        <w:rPr>
          <w:rFonts w:ascii="Arial" w:hAnsi="Arial" w:cs="Arial"/>
          <w:lang w:val="ro-RO"/>
        </w:rPr>
        <w:t>1146.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1B5B47">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1B5B47">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1B5B47">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92AB4" w:rsidRPr="008A78C6" w14:paraId="61A947D4" w14:textId="118C673D" w:rsidTr="001B5B47">
        <w:trPr>
          <w:jc w:val="center"/>
        </w:trPr>
        <w:tc>
          <w:tcPr>
            <w:tcW w:w="1178" w:type="dxa"/>
            <w:shd w:val="clear" w:color="auto" w:fill="D9D9D9" w:themeFill="background1" w:themeFillShade="D9"/>
          </w:tcPr>
          <w:p w14:paraId="2550DF8E" w14:textId="77777777" w:rsidR="00D92AB4" w:rsidRPr="008A78C6"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AE87C89"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65E5054C" w14:textId="63FE5315"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157</w:t>
            </w:r>
          </w:p>
        </w:tc>
        <w:tc>
          <w:tcPr>
            <w:tcW w:w="920" w:type="dxa"/>
            <w:shd w:val="clear" w:color="auto" w:fill="FF0000"/>
            <w:vAlign w:val="center"/>
          </w:tcPr>
          <w:p w14:paraId="03AE00DA" w14:textId="2EC63920"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10</w:t>
            </w:r>
          </w:p>
        </w:tc>
        <w:tc>
          <w:tcPr>
            <w:tcW w:w="917" w:type="dxa"/>
            <w:shd w:val="clear" w:color="auto" w:fill="00B0F0"/>
            <w:vAlign w:val="center"/>
          </w:tcPr>
          <w:p w14:paraId="51C8F20A" w14:textId="269CE47E"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402C77A0" w14:textId="6BF67370"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32</w:t>
            </w:r>
          </w:p>
        </w:tc>
        <w:tc>
          <w:tcPr>
            <w:tcW w:w="923" w:type="dxa"/>
            <w:shd w:val="clear" w:color="auto" w:fill="00B0F0"/>
            <w:vAlign w:val="center"/>
          </w:tcPr>
          <w:p w14:paraId="1E0930FE" w14:textId="68B77C55"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5</w:t>
            </w:r>
          </w:p>
        </w:tc>
        <w:tc>
          <w:tcPr>
            <w:tcW w:w="924" w:type="dxa"/>
            <w:shd w:val="clear" w:color="auto" w:fill="00B050"/>
            <w:vAlign w:val="center"/>
          </w:tcPr>
          <w:p w14:paraId="178FDEA5" w14:textId="6229B167"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7F655E4F" w14:textId="7487A52A"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125</w:t>
            </w:r>
          </w:p>
        </w:tc>
        <w:tc>
          <w:tcPr>
            <w:tcW w:w="930" w:type="dxa"/>
            <w:shd w:val="clear" w:color="auto" w:fill="00B050"/>
            <w:vAlign w:val="center"/>
          </w:tcPr>
          <w:p w14:paraId="526143D5" w14:textId="12D839EA"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5</w:t>
            </w:r>
          </w:p>
        </w:tc>
      </w:tr>
      <w:tr w:rsidR="00D92AB4" w:rsidRPr="008A78C6" w14:paraId="408FE8AE" w14:textId="787436D0" w:rsidTr="001B5B47">
        <w:trPr>
          <w:jc w:val="center"/>
        </w:trPr>
        <w:tc>
          <w:tcPr>
            <w:tcW w:w="1178" w:type="dxa"/>
            <w:shd w:val="clear" w:color="auto" w:fill="D9D9D9" w:themeFill="background1" w:themeFillShade="D9"/>
          </w:tcPr>
          <w:p w14:paraId="36357BC3" w14:textId="77777777" w:rsidR="00D92AB4" w:rsidRPr="008A78C6"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58A5B11"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0A0D34B2" w14:textId="27D457DF"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170</w:t>
            </w:r>
          </w:p>
        </w:tc>
        <w:tc>
          <w:tcPr>
            <w:tcW w:w="920" w:type="dxa"/>
            <w:shd w:val="clear" w:color="auto" w:fill="FF0000"/>
            <w:vAlign w:val="center"/>
          </w:tcPr>
          <w:p w14:paraId="1075DB2F" w14:textId="183BBE6F"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10</w:t>
            </w:r>
          </w:p>
        </w:tc>
        <w:tc>
          <w:tcPr>
            <w:tcW w:w="917" w:type="dxa"/>
            <w:shd w:val="clear" w:color="auto" w:fill="00B0F0"/>
            <w:vAlign w:val="center"/>
          </w:tcPr>
          <w:p w14:paraId="319EF7C0" w14:textId="0C329104"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6C980332" w14:textId="0AF1F31D"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17</w:t>
            </w:r>
          </w:p>
        </w:tc>
        <w:tc>
          <w:tcPr>
            <w:tcW w:w="923" w:type="dxa"/>
            <w:shd w:val="clear" w:color="auto" w:fill="00B0F0"/>
            <w:vAlign w:val="center"/>
          </w:tcPr>
          <w:p w14:paraId="37AB4557" w14:textId="7F085CE6"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7</w:t>
            </w:r>
          </w:p>
        </w:tc>
        <w:tc>
          <w:tcPr>
            <w:tcW w:w="924" w:type="dxa"/>
            <w:shd w:val="clear" w:color="auto" w:fill="00B050"/>
            <w:vAlign w:val="center"/>
          </w:tcPr>
          <w:p w14:paraId="5F799923" w14:textId="7EE0DAB0"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200D51A7" w14:textId="13328AF3"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153</w:t>
            </w:r>
          </w:p>
        </w:tc>
        <w:tc>
          <w:tcPr>
            <w:tcW w:w="930" w:type="dxa"/>
            <w:shd w:val="clear" w:color="auto" w:fill="00B050"/>
            <w:vAlign w:val="center"/>
          </w:tcPr>
          <w:p w14:paraId="1D67D41B" w14:textId="15094D3E"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3</w:t>
            </w:r>
          </w:p>
        </w:tc>
      </w:tr>
      <w:tr w:rsidR="00D92AB4" w:rsidRPr="008A78C6" w14:paraId="0AE9F23C" w14:textId="3340E41B" w:rsidTr="001B5B47">
        <w:trPr>
          <w:jc w:val="center"/>
        </w:trPr>
        <w:tc>
          <w:tcPr>
            <w:tcW w:w="1178" w:type="dxa"/>
            <w:shd w:val="clear" w:color="auto" w:fill="D9D9D9" w:themeFill="background1" w:themeFillShade="D9"/>
          </w:tcPr>
          <w:p w14:paraId="6BDE3F63" w14:textId="77777777" w:rsidR="00D92AB4" w:rsidRPr="008A78C6"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705798C"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5C1EE1FE" w14:textId="3814C5CE"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129</w:t>
            </w:r>
          </w:p>
        </w:tc>
        <w:tc>
          <w:tcPr>
            <w:tcW w:w="920" w:type="dxa"/>
            <w:shd w:val="clear" w:color="auto" w:fill="FF0000"/>
            <w:vAlign w:val="center"/>
          </w:tcPr>
          <w:p w14:paraId="36B3A9A0" w14:textId="0FF5306D"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13</w:t>
            </w:r>
          </w:p>
        </w:tc>
        <w:tc>
          <w:tcPr>
            <w:tcW w:w="917" w:type="dxa"/>
            <w:shd w:val="clear" w:color="auto" w:fill="00B0F0"/>
            <w:vAlign w:val="center"/>
          </w:tcPr>
          <w:p w14:paraId="3E07D291" w14:textId="20E50982"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3567D931" w14:textId="0DAA8CBB"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16</w:t>
            </w:r>
          </w:p>
        </w:tc>
        <w:tc>
          <w:tcPr>
            <w:tcW w:w="923" w:type="dxa"/>
            <w:shd w:val="clear" w:color="auto" w:fill="00B0F0"/>
            <w:vAlign w:val="center"/>
          </w:tcPr>
          <w:p w14:paraId="27D0A8D6" w14:textId="62E5A6DE"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10</w:t>
            </w:r>
          </w:p>
        </w:tc>
        <w:tc>
          <w:tcPr>
            <w:tcW w:w="924" w:type="dxa"/>
            <w:shd w:val="clear" w:color="auto" w:fill="00B050"/>
            <w:vAlign w:val="center"/>
          </w:tcPr>
          <w:p w14:paraId="03BB91E0" w14:textId="1F3F70B0"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0222AB68" w14:textId="5FD2C1D7"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113</w:t>
            </w:r>
          </w:p>
        </w:tc>
        <w:tc>
          <w:tcPr>
            <w:tcW w:w="930" w:type="dxa"/>
            <w:shd w:val="clear" w:color="auto" w:fill="00B050"/>
            <w:vAlign w:val="center"/>
          </w:tcPr>
          <w:p w14:paraId="5B7BA08C" w14:textId="33632DE6"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3</w:t>
            </w:r>
          </w:p>
        </w:tc>
      </w:tr>
      <w:tr w:rsidR="00D92AB4" w:rsidRPr="008A78C6" w14:paraId="13E92DA2" w14:textId="30CAF24D" w:rsidTr="001B5B47">
        <w:trPr>
          <w:jc w:val="center"/>
        </w:trPr>
        <w:tc>
          <w:tcPr>
            <w:tcW w:w="1178" w:type="dxa"/>
            <w:shd w:val="clear" w:color="auto" w:fill="D9D9D9" w:themeFill="background1" w:themeFillShade="D9"/>
          </w:tcPr>
          <w:p w14:paraId="4BFEAF21" w14:textId="77777777" w:rsidR="00D92AB4" w:rsidRPr="008A78C6"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C4F8F1A"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577CC1DC" w14:textId="2331B98E"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90</w:t>
            </w:r>
          </w:p>
        </w:tc>
        <w:tc>
          <w:tcPr>
            <w:tcW w:w="920" w:type="dxa"/>
            <w:shd w:val="clear" w:color="auto" w:fill="FF0000"/>
            <w:vAlign w:val="center"/>
          </w:tcPr>
          <w:p w14:paraId="19F8ED17" w14:textId="45A83FA6"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8</w:t>
            </w:r>
          </w:p>
        </w:tc>
        <w:tc>
          <w:tcPr>
            <w:tcW w:w="917" w:type="dxa"/>
            <w:shd w:val="clear" w:color="auto" w:fill="00B0F0"/>
            <w:vAlign w:val="center"/>
          </w:tcPr>
          <w:p w14:paraId="4229705D" w14:textId="7EE48D65"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6FCD86C7" w14:textId="2111486A"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21</w:t>
            </w:r>
          </w:p>
        </w:tc>
        <w:tc>
          <w:tcPr>
            <w:tcW w:w="923" w:type="dxa"/>
            <w:shd w:val="clear" w:color="auto" w:fill="00B0F0"/>
            <w:vAlign w:val="center"/>
          </w:tcPr>
          <w:p w14:paraId="6825F9B3" w14:textId="2F13D390"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8</w:t>
            </w:r>
          </w:p>
        </w:tc>
        <w:tc>
          <w:tcPr>
            <w:tcW w:w="924" w:type="dxa"/>
            <w:shd w:val="clear" w:color="auto" w:fill="00B050"/>
            <w:vAlign w:val="center"/>
          </w:tcPr>
          <w:p w14:paraId="6E7A7FFB" w14:textId="26A818FA"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02797458" w14:textId="19D2E43F"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69</w:t>
            </w:r>
          </w:p>
        </w:tc>
        <w:tc>
          <w:tcPr>
            <w:tcW w:w="930" w:type="dxa"/>
            <w:shd w:val="clear" w:color="auto" w:fill="00B050"/>
            <w:vAlign w:val="center"/>
          </w:tcPr>
          <w:p w14:paraId="74BE4CD6" w14:textId="4A8B0BEB"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r>
      <w:tr w:rsidR="00D92AB4" w:rsidRPr="008A78C6" w14:paraId="2737339F" w14:textId="439697EA" w:rsidTr="001B5B47">
        <w:trPr>
          <w:jc w:val="center"/>
        </w:trPr>
        <w:tc>
          <w:tcPr>
            <w:tcW w:w="1178" w:type="dxa"/>
            <w:shd w:val="clear" w:color="auto" w:fill="D9D9D9" w:themeFill="background1" w:themeFillShade="D9"/>
          </w:tcPr>
          <w:p w14:paraId="73885F03" w14:textId="77777777" w:rsidR="00D92AB4"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29E8C95"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33F784EC" w14:textId="778422B1"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70</w:t>
            </w:r>
          </w:p>
        </w:tc>
        <w:tc>
          <w:tcPr>
            <w:tcW w:w="920" w:type="dxa"/>
            <w:shd w:val="clear" w:color="auto" w:fill="FF0000"/>
            <w:vAlign w:val="center"/>
          </w:tcPr>
          <w:p w14:paraId="55B68EBF" w14:textId="2333D617"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12</w:t>
            </w:r>
          </w:p>
        </w:tc>
        <w:tc>
          <w:tcPr>
            <w:tcW w:w="917" w:type="dxa"/>
            <w:shd w:val="clear" w:color="auto" w:fill="00B0F0"/>
            <w:vAlign w:val="center"/>
          </w:tcPr>
          <w:p w14:paraId="09BAAC1C" w14:textId="535517B4"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w:t>
            </w:r>
          </w:p>
        </w:tc>
        <w:tc>
          <w:tcPr>
            <w:tcW w:w="913" w:type="dxa"/>
            <w:shd w:val="clear" w:color="auto" w:fill="00B0F0"/>
            <w:vAlign w:val="center"/>
          </w:tcPr>
          <w:p w14:paraId="4E9D0E21" w14:textId="027B2C5C"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24</w:t>
            </w:r>
          </w:p>
        </w:tc>
        <w:tc>
          <w:tcPr>
            <w:tcW w:w="923" w:type="dxa"/>
            <w:shd w:val="clear" w:color="auto" w:fill="00B0F0"/>
            <w:vAlign w:val="center"/>
          </w:tcPr>
          <w:p w14:paraId="39B31B9D" w14:textId="4A618257"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8</w:t>
            </w:r>
          </w:p>
        </w:tc>
        <w:tc>
          <w:tcPr>
            <w:tcW w:w="924" w:type="dxa"/>
            <w:shd w:val="clear" w:color="auto" w:fill="00B050"/>
            <w:vAlign w:val="center"/>
          </w:tcPr>
          <w:p w14:paraId="6B0BB255" w14:textId="19D210F0"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w:t>
            </w:r>
          </w:p>
        </w:tc>
        <w:tc>
          <w:tcPr>
            <w:tcW w:w="921" w:type="dxa"/>
            <w:shd w:val="clear" w:color="auto" w:fill="00B050"/>
            <w:vAlign w:val="center"/>
          </w:tcPr>
          <w:p w14:paraId="725F7FCD" w14:textId="2AE07CB0"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46</w:t>
            </w:r>
          </w:p>
        </w:tc>
        <w:tc>
          <w:tcPr>
            <w:tcW w:w="930" w:type="dxa"/>
            <w:shd w:val="clear" w:color="auto" w:fill="00B050"/>
            <w:vAlign w:val="center"/>
          </w:tcPr>
          <w:p w14:paraId="034ED4B0" w14:textId="011C39F1"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4</w:t>
            </w:r>
          </w:p>
        </w:tc>
      </w:tr>
      <w:tr w:rsidR="00D92AB4" w:rsidRPr="008A78C6" w14:paraId="40D4E717" w14:textId="02420DE7" w:rsidTr="001B5B47">
        <w:trPr>
          <w:jc w:val="center"/>
        </w:trPr>
        <w:tc>
          <w:tcPr>
            <w:tcW w:w="1178" w:type="dxa"/>
            <w:shd w:val="clear" w:color="auto" w:fill="D9D9D9" w:themeFill="background1" w:themeFillShade="D9"/>
          </w:tcPr>
          <w:p w14:paraId="0BC42F96" w14:textId="77777777" w:rsidR="00D92AB4"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6A8F884"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522FD51D" w14:textId="6B52905B"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34</w:t>
            </w:r>
          </w:p>
        </w:tc>
        <w:tc>
          <w:tcPr>
            <w:tcW w:w="920" w:type="dxa"/>
            <w:shd w:val="clear" w:color="auto" w:fill="FF0000"/>
            <w:vAlign w:val="center"/>
          </w:tcPr>
          <w:p w14:paraId="26FFED78" w14:textId="5978D9EF"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10</w:t>
            </w:r>
          </w:p>
        </w:tc>
        <w:tc>
          <w:tcPr>
            <w:tcW w:w="917" w:type="dxa"/>
            <w:shd w:val="clear" w:color="auto" w:fill="00B0F0"/>
            <w:vAlign w:val="center"/>
          </w:tcPr>
          <w:p w14:paraId="39AEBC2B" w14:textId="32E78966"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36AFCE0E" w14:textId="778EE665"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28</w:t>
            </w:r>
          </w:p>
        </w:tc>
        <w:tc>
          <w:tcPr>
            <w:tcW w:w="923" w:type="dxa"/>
            <w:shd w:val="clear" w:color="auto" w:fill="00B0F0"/>
            <w:vAlign w:val="center"/>
          </w:tcPr>
          <w:p w14:paraId="100F9507" w14:textId="40299BF4"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5</w:t>
            </w:r>
          </w:p>
        </w:tc>
        <w:tc>
          <w:tcPr>
            <w:tcW w:w="924" w:type="dxa"/>
            <w:shd w:val="clear" w:color="auto" w:fill="00B050"/>
            <w:vAlign w:val="center"/>
          </w:tcPr>
          <w:p w14:paraId="404FF68D" w14:textId="1750A70D"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04D68401" w14:textId="0C25552C"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6</w:t>
            </w:r>
          </w:p>
        </w:tc>
        <w:tc>
          <w:tcPr>
            <w:tcW w:w="930" w:type="dxa"/>
            <w:shd w:val="clear" w:color="auto" w:fill="00B050"/>
            <w:vAlign w:val="center"/>
          </w:tcPr>
          <w:p w14:paraId="3B1BFF9B" w14:textId="0F413C59"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5</w:t>
            </w:r>
          </w:p>
        </w:tc>
      </w:tr>
      <w:tr w:rsidR="00D92AB4" w:rsidRPr="008A78C6" w14:paraId="56711E0E" w14:textId="3C29BFFC" w:rsidTr="001B5B47">
        <w:trPr>
          <w:jc w:val="center"/>
        </w:trPr>
        <w:tc>
          <w:tcPr>
            <w:tcW w:w="1178" w:type="dxa"/>
            <w:shd w:val="clear" w:color="auto" w:fill="D9D9D9" w:themeFill="background1" w:themeFillShade="D9"/>
          </w:tcPr>
          <w:p w14:paraId="42B22403" w14:textId="77777777" w:rsidR="00D92AB4"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C4D8ECD"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2865E920" w14:textId="166C144F"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27</w:t>
            </w:r>
          </w:p>
        </w:tc>
        <w:tc>
          <w:tcPr>
            <w:tcW w:w="920" w:type="dxa"/>
            <w:shd w:val="clear" w:color="auto" w:fill="FF0000"/>
            <w:vAlign w:val="center"/>
          </w:tcPr>
          <w:p w14:paraId="67BFE4B5" w14:textId="4B53D944"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16</w:t>
            </w:r>
          </w:p>
        </w:tc>
        <w:tc>
          <w:tcPr>
            <w:tcW w:w="917" w:type="dxa"/>
            <w:shd w:val="clear" w:color="auto" w:fill="00B0F0"/>
            <w:vAlign w:val="center"/>
          </w:tcPr>
          <w:p w14:paraId="5CEFDF29" w14:textId="54B4E11F"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131C4F9F" w14:textId="3A2D4458"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31</w:t>
            </w:r>
          </w:p>
        </w:tc>
        <w:tc>
          <w:tcPr>
            <w:tcW w:w="923" w:type="dxa"/>
            <w:shd w:val="clear" w:color="auto" w:fill="00B0F0"/>
            <w:vAlign w:val="center"/>
          </w:tcPr>
          <w:p w14:paraId="68AD2BAB" w14:textId="75A3B4E3"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7</w:t>
            </w:r>
          </w:p>
        </w:tc>
        <w:tc>
          <w:tcPr>
            <w:tcW w:w="924" w:type="dxa"/>
            <w:shd w:val="clear" w:color="auto" w:fill="00B050"/>
            <w:vAlign w:val="center"/>
          </w:tcPr>
          <w:p w14:paraId="12A53146" w14:textId="245F6F43"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7FE3D7C8" w14:textId="7C3C2E7C"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-4</w:t>
            </w:r>
          </w:p>
        </w:tc>
        <w:tc>
          <w:tcPr>
            <w:tcW w:w="930" w:type="dxa"/>
            <w:shd w:val="clear" w:color="auto" w:fill="00B050"/>
            <w:vAlign w:val="center"/>
          </w:tcPr>
          <w:p w14:paraId="28B70136" w14:textId="2BD04063"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9</w:t>
            </w:r>
          </w:p>
        </w:tc>
      </w:tr>
      <w:tr w:rsidR="00D92AB4" w:rsidRPr="008A78C6" w14:paraId="1AC27E63" w14:textId="0FB64638" w:rsidTr="001B5B47">
        <w:trPr>
          <w:jc w:val="center"/>
        </w:trPr>
        <w:tc>
          <w:tcPr>
            <w:tcW w:w="1178" w:type="dxa"/>
            <w:shd w:val="clear" w:color="auto" w:fill="D9D9D9" w:themeFill="background1" w:themeFillShade="D9"/>
          </w:tcPr>
          <w:p w14:paraId="4C9ADE3F" w14:textId="77777777" w:rsidR="00D92AB4"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AC2D2E1"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5CEA3631" w14:textId="4F20DF06"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31</w:t>
            </w:r>
          </w:p>
        </w:tc>
        <w:tc>
          <w:tcPr>
            <w:tcW w:w="920" w:type="dxa"/>
            <w:shd w:val="clear" w:color="auto" w:fill="FF0000"/>
            <w:vAlign w:val="center"/>
          </w:tcPr>
          <w:p w14:paraId="28F85FB7" w14:textId="3B18C87D"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15</w:t>
            </w:r>
          </w:p>
        </w:tc>
        <w:tc>
          <w:tcPr>
            <w:tcW w:w="917" w:type="dxa"/>
            <w:shd w:val="clear" w:color="auto" w:fill="00B0F0"/>
            <w:vAlign w:val="center"/>
          </w:tcPr>
          <w:p w14:paraId="33BC5AF8" w14:textId="6F42DAD2"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3ADE143F" w14:textId="72D1A7B7"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21</w:t>
            </w:r>
          </w:p>
        </w:tc>
        <w:tc>
          <w:tcPr>
            <w:tcW w:w="923" w:type="dxa"/>
            <w:shd w:val="clear" w:color="auto" w:fill="00B0F0"/>
            <w:vAlign w:val="center"/>
          </w:tcPr>
          <w:p w14:paraId="202DDEA1" w14:textId="701C1A61"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8</w:t>
            </w:r>
          </w:p>
        </w:tc>
        <w:tc>
          <w:tcPr>
            <w:tcW w:w="924" w:type="dxa"/>
            <w:shd w:val="clear" w:color="auto" w:fill="00B050"/>
            <w:vAlign w:val="center"/>
          </w:tcPr>
          <w:p w14:paraId="0B65E16A" w14:textId="012CE1AB"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6266DA2F" w14:textId="31DA1C49"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10</w:t>
            </w:r>
          </w:p>
        </w:tc>
        <w:tc>
          <w:tcPr>
            <w:tcW w:w="930" w:type="dxa"/>
            <w:shd w:val="clear" w:color="auto" w:fill="00B050"/>
            <w:vAlign w:val="center"/>
          </w:tcPr>
          <w:p w14:paraId="5EB07E66" w14:textId="177BFB15"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7</w:t>
            </w:r>
          </w:p>
        </w:tc>
      </w:tr>
      <w:tr w:rsidR="00D92AB4" w:rsidRPr="008A78C6" w14:paraId="416BAE27" w14:textId="33EE07C4" w:rsidTr="001B5B47">
        <w:trPr>
          <w:jc w:val="center"/>
        </w:trPr>
        <w:tc>
          <w:tcPr>
            <w:tcW w:w="1178" w:type="dxa"/>
            <w:shd w:val="clear" w:color="auto" w:fill="D9D9D9" w:themeFill="background1" w:themeFillShade="D9"/>
          </w:tcPr>
          <w:p w14:paraId="327762C6" w14:textId="77777777" w:rsidR="00D92AB4"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0D03F0C"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286E1164" w14:textId="100F8ED2"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27</w:t>
            </w:r>
          </w:p>
        </w:tc>
        <w:tc>
          <w:tcPr>
            <w:tcW w:w="920" w:type="dxa"/>
            <w:shd w:val="clear" w:color="auto" w:fill="FF0000"/>
            <w:vAlign w:val="center"/>
          </w:tcPr>
          <w:p w14:paraId="594A8E3E" w14:textId="3FE6D180"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10</w:t>
            </w:r>
          </w:p>
        </w:tc>
        <w:tc>
          <w:tcPr>
            <w:tcW w:w="917" w:type="dxa"/>
            <w:shd w:val="clear" w:color="auto" w:fill="00B0F0"/>
            <w:vAlign w:val="center"/>
          </w:tcPr>
          <w:p w14:paraId="3C16E404" w14:textId="0A5C1C74"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5C19F353" w14:textId="0ABC325F"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16</w:t>
            </w:r>
          </w:p>
        </w:tc>
        <w:tc>
          <w:tcPr>
            <w:tcW w:w="923" w:type="dxa"/>
            <w:shd w:val="clear" w:color="auto" w:fill="00B0F0"/>
            <w:vAlign w:val="center"/>
          </w:tcPr>
          <w:p w14:paraId="219DE520" w14:textId="70E52663"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14</w:t>
            </w:r>
          </w:p>
        </w:tc>
        <w:tc>
          <w:tcPr>
            <w:tcW w:w="924" w:type="dxa"/>
            <w:shd w:val="clear" w:color="auto" w:fill="00B050"/>
            <w:vAlign w:val="center"/>
          </w:tcPr>
          <w:p w14:paraId="3BF87D48" w14:textId="21FE8B2E"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3E1173E0" w14:textId="3D2E3276"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11</w:t>
            </w:r>
          </w:p>
        </w:tc>
        <w:tc>
          <w:tcPr>
            <w:tcW w:w="930" w:type="dxa"/>
            <w:shd w:val="clear" w:color="auto" w:fill="00B050"/>
            <w:vAlign w:val="center"/>
          </w:tcPr>
          <w:p w14:paraId="4DACB595" w14:textId="3052AF09"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-4</w:t>
            </w:r>
          </w:p>
        </w:tc>
      </w:tr>
      <w:tr w:rsidR="00D92AB4" w:rsidRPr="008A78C6" w14:paraId="74AA4981" w14:textId="75BEE4A0" w:rsidTr="001B5B47">
        <w:trPr>
          <w:jc w:val="center"/>
        </w:trPr>
        <w:tc>
          <w:tcPr>
            <w:tcW w:w="1178" w:type="dxa"/>
            <w:shd w:val="clear" w:color="auto" w:fill="D9D9D9" w:themeFill="background1" w:themeFillShade="D9"/>
          </w:tcPr>
          <w:p w14:paraId="5B04EA7A" w14:textId="77777777" w:rsidR="00D92AB4"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4FFF2B8"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4689D6D6" w14:textId="3A0F40CE"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24</w:t>
            </w:r>
          </w:p>
        </w:tc>
        <w:tc>
          <w:tcPr>
            <w:tcW w:w="920" w:type="dxa"/>
            <w:shd w:val="clear" w:color="auto" w:fill="FF0000"/>
            <w:vAlign w:val="center"/>
          </w:tcPr>
          <w:p w14:paraId="53F4526C" w14:textId="7635EF02"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12</w:t>
            </w:r>
          </w:p>
        </w:tc>
        <w:tc>
          <w:tcPr>
            <w:tcW w:w="917" w:type="dxa"/>
            <w:shd w:val="clear" w:color="auto" w:fill="00B0F0"/>
            <w:vAlign w:val="center"/>
          </w:tcPr>
          <w:p w14:paraId="1B014076" w14:textId="6F11C1C3"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7C8E9475" w14:textId="17433959"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21</w:t>
            </w:r>
          </w:p>
        </w:tc>
        <w:tc>
          <w:tcPr>
            <w:tcW w:w="923" w:type="dxa"/>
            <w:shd w:val="clear" w:color="auto" w:fill="00B0F0"/>
            <w:vAlign w:val="center"/>
          </w:tcPr>
          <w:p w14:paraId="3103AA55" w14:textId="08FBC734"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11</w:t>
            </w:r>
          </w:p>
        </w:tc>
        <w:tc>
          <w:tcPr>
            <w:tcW w:w="924" w:type="dxa"/>
            <w:shd w:val="clear" w:color="auto" w:fill="00B050"/>
            <w:vAlign w:val="center"/>
          </w:tcPr>
          <w:p w14:paraId="3EC96D90" w14:textId="3E15CE63"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4B76823E" w14:textId="659B8427"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3</w:t>
            </w:r>
          </w:p>
        </w:tc>
        <w:tc>
          <w:tcPr>
            <w:tcW w:w="930" w:type="dxa"/>
            <w:shd w:val="clear" w:color="auto" w:fill="00B050"/>
            <w:vAlign w:val="center"/>
          </w:tcPr>
          <w:p w14:paraId="3755C39D" w14:textId="1A29C45B"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w:t>
            </w:r>
          </w:p>
        </w:tc>
      </w:tr>
      <w:tr w:rsidR="00D92AB4" w:rsidRPr="008A78C6" w14:paraId="177C798C" w14:textId="703E30AE" w:rsidTr="001B5B47">
        <w:trPr>
          <w:jc w:val="center"/>
        </w:trPr>
        <w:tc>
          <w:tcPr>
            <w:tcW w:w="1178" w:type="dxa"/>
            <w:shd w:val="clear" w:color="auto" w:fill="D9D9D9" w:themeFill="background1" w:themeFillShade="D9"/>
          </w:tcPr>
          <w:p w14:paraId="43D2D6C5" w14:textId="77777777" w:rsidR="00D92AB4"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E1F0735"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54F7FDE7" w14:textId="576429E2"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42</w:t>
            </w:r>
          </w:p>
        </w:tc>
        <w:tc>
          <w:tcPr>
            <w:tcW w:w="920" w:type="dxa"/>
            <w:shd w:val="clear" w:color="auto" w:fill="FF0000"/>
            <w:vAlign w:val="center"/>
          </w:tcPr>
          <w:p w14:paraId="3E0E090A" w14:textId="38A7B4B2"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14</w:t>
            </w:r>
          </w:p>
        </w:tc>
        <w:tc>
          <w:tcPr>
            <w:tcW w:w="917" w:type="dxa"/>
            <w:shd w:val="clear" w:color="auto" w:fill="00B0F0"/>
            <w:vAlign w:val="center"/>
          </w:tcPr>
          <w:p w14:paraId="57EADBA4" w14:textId="4F5E9805"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75BFEEDD" w14:textId="7AFAE429"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29</w:t>
            </w:r>
          </w:p>
        </w:tc>
        <w:tc>
          <w:tcPr>
            <w:tcW w:w="923" w:type="dxa"/>
            <w:shd w:val="clear" w:color="auto" w:fill="00B0F0"/>
            <w:vAlign w:val="center"/>
          </w:tcPr>
          <w:p w14:paraId="48D466E7" w14:textId="060FEBC3"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3</w:t>
            </w:r>
          </w:p>
        </w:tc>
        <w:tc>
          <w:tcPr>
            <w:tcW w:w="924" w:type="dxa"/>
            <w:shd w:val="clear" w:color="auto" w:fill="00B050"/>
            <w:vAlign w:val="center"/>
          </w:tcPr>
          <w:p w14:paraId="6900C3E5" w14:textId="2BD45CDA"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7AA5E35F" w14:textId="0CFAD5D7"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13</w:t>
            </w:r>
          </w:p>
        </w:tc>
        <w:tc>
          <w:tcPr>
            <w:tcW w:w="930" w:type="dxa"/>
            <w:shd w:val="clear" w:color="auto" w:fill="00B050"/>
            <w:vAlign w:val="center"/>
          </w:tcPr>
          <w:p w14:paraId="1CDE6A77" w14:textId="0DEA46E4"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11</w:t>
            </w:r>
          </w:p>
        </w:tc>
      </w:tr>
      <w:tr w:rsidR="00D92AB4" w:rsidRPr="008A78C6" w14:paraId="209DA7DC" w14:textId="1BA71666" w:rsidTr="001B5B47">
        <w:trPr>
          <w:jc w:val="center"/>
        </w:trPr>
        <w:tc>
          <w:tcPr>
            <w:tcW w:w="1178" w:type="dxa"/>
            <w:shd w:val="clear" w:color="auto" w:fill="D9D9D9" w:themeFill="background1" w:themeFillShade="D9"/>
          </w:tcPr>
          <w:p w14:paraId="1D4FAA3B" w14:textId="77777777" w:rsidR="00D92AB4"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4CBD23B"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516A5756" w14:textId="6A4CD26F"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26</w:t>
            </w:r>
          </w:p>
        </w:tc>
        <w:tc>
          <w:tcPr>
            <w:tcW w:w="920" w:type="dxa"/>
            <w:shd w:val="clear" w:color="auto" w:fill="FF0000"/>
            <w:vAlign w:val="center"/>
          </w:tcPr>
          <w:p w14:paraId="5C9FE05A" w14:textId="2031E496"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17</w:t>
            </w:r>
          </w:p>
        </w:tc>
        <w:tc>
          <w:tcPr>
            <w:tcW w:w="917" w:type="dxa"/>
            <w:shd w:val="clear" w:color="auto" w:fill="00B0F0"/>
            <w:vAlign w:val="center"/>
          </w:tcPr>
          <w:p w14:paraId="55E72751" w14:textId="6FAE4BA0"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0B12B8B7" w14:textId="0C983F2D"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26</w:t>
            </w:r>
          </w:p>
        </w:tc>
        <w:tc>
          <w:tcPr>
            <w:tcW w:w="923" w:type="dxa"/>
            <w:shd w:val="clear" w:color="auto" w:fill="00B0F0"/>
            <w:vAlign w:val="center"/>
          </w:tcPr>
          <w:p w14:paraId="77A56EEE" w14:textId="47BC532D"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8</w:t>
            </w:r>
          </w:p>
        </w:tc>
        <w:tc>
          <w:tcPr>
            <w:tcW w:w="924" w:type="dxa"/>
            <w:shd w:val="clear" w:color="auto" w:fill="00B050"/>
            <w:vAlign w:val="center"/>
          </w:tcPr>
          <w:p w14:paraId="7F66E1EC" w14:textId="1ECFB72C"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20E523FE" w14:textId="21B2D3F3"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30" w:type="dxa"/>
            <w:shd w:val="clear" w:color="auto" w:fill="00B050"/>
            <w:vAlign w:val="center"/>
          </w:tcPr>
          <w:p w14:paraId="7412FF40" w14:textId="6479D742"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9</w:t>
            </w:r>
          </w:p>
        </w:tc>
      </w:tr>
      <w:tr w:rsidR="00D92AB4" w:rsidRPr="008A78C6" w14:paraId="5BCC78C6" w14:textId="17D71CEF" w:rsidTr="001B5B47">
        <w:trPr>
          <w:jc w:val="center"/>
        </w:trPr>
        <w:tc>
          <w:tcPr>
            <w:tcW w:w="1178" w:type="dxa"/>
            <w:shd w:val="clear" w:color="auto" w:fill="D9D9D9" w:themeFill="background1" w:themeFillShade="D9"/>
          </w:tcPr>
          <w:p w14:paraId="5B3D5F17" w14:textId="77777777" w:rsidR="00D92AB4"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51B166D"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2DC8AC47" w14:textId="6B381575"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25</w:t>
            </w:r>
          </w:p>
        </w:tc>
        <w:tc>
          <w:tcPr>
            <w:tcW w:w="920" w:type="dxa"/>
            <w:shd w:val="clear" w:color="auto" w:fill="FF0000"/>
            <w:vAlign w:val="center"/>
          </w:tcPr>
          <w:p w14:paraId="41AA916B" w14:textId="619C1CBE"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14</w:t>
            </w:r>
          </w:p>
        </w:tc>
        <w:tc>
          <w:tcPr>
            <w:tcW w:w="917" w:type="dxa"/>
            <w:shd w:val="clear" w:color="auto" w:fill="00B0F0"/>
            <w:vAlign w:val="center"/>
          </w:tcPr>
          <w:p w14:paraId="5FA4E079" w14:textId="3143F1D8"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3AC94E14" w14:textId="16A1B068"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21</w:t>
            </w:r>
          </w:p>
        </w:tc>
        <w:tc>
          <w:tcPr>
            <w:tcW w:w="923" w:type="dxa"/>
            <w:shd w:val="clear" w:color="auto" w:fill="00B0F0"/>
            <w:vAlign w:val="center"/>
          </w:tcPr>
          <w:p w14:paraId="0685F31E" w14:textId="53F93D74"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24</w:t>
            </w:r>
          </w:p>
        </w:tc>
        <w:tc>
          <w:tcPr>
            <w:tcW w:w="924" w:type="dxa"/>
            <w:shd w:val="clear" w:color="auto" w:fill="00B050"/>
            <w:vAlign w:val="center"/>
          </w:tcPr>
          <w:p w14:paraId="02327502" w14:textId="1BB76369"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216B8800" w14:textId="656D6592"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4</w:t>
            </w:r>
          </w:p>
        </w:tc>
        <w:tc>
          <w:tcPr>
            <w:tcW w:w="930" w:type="dxa"/>
            <w:shd w:val="clear" w:color="auto" w:fill="00B050"/>
            <w:vAlign w:val="center"/>
          </w:tcPr>
          <w:p w14:paraId="327DB8D8" w14:textId="30DE753F"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-10</w:t>
            </w:r>
          </w:p>
        </w:tc>
      </w:tr>
      <w:tr w:rsidR="00D92AB4" w:rsidRPr="008A78C6" w14:paraId="1ED8BBA1" w14:textId="1C28FCE7" w:rsidTr="001B5B47">
        <w:trPr>
          <w:jc w:val="center"/>
        </w:trPr>
        <w:tc>
          <w:tcPr>
            <w:tcW w:w="1178" w:type="dxa"/>
            <w:shd w:val="clear" w:color="auto" w:fill="D9D9D9" w:themeFill="background1" w:themeFillShade="D9"/>
          </w:tcPr>
          <w:p w14:paraId="4E422A95" w14:textId="77777777" w:rsidR="00D92AB4"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D078CF3"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4FBC18DA" w14:textId="65B71DA4"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39</w:t>
            </w:r>
          </w:p>
        </w:tc>
        <w:tc>
          <w:tcPr>
            <w:tcW w:w="920" w:type="dxa"/>
            <w:shd w:val="clear" w:color="auto" w:fill="FF0000"/>
            <w:vAlign w:val="center"/>
          </w:tcPr>
          <w:p w14:paraId="6B80EFE3" w14:textId="3CF914D7"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15</w:t>
            </w:r>
          </w:p>
        </w:tc>
        <w:tc>
          <w:tcPr>
            <w:tcW w:w="917" w:type="dxa"/>
            <w:shd w:val="clear" w:color="auto" w:fill="00B0F0"/>
            <w:vAlign w:val="center"/>
          </w:tcPr>
          <w:p w14:paraId="0190A6A1" w14:textId="6144B83E"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42F4CD3F" w14:textId="245D11DE"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16</w:t>
            </w:r>
          </w:p>
        </w:tc>
        <w:tc>
          <w:tcPr>
            <w:tcW w:w="923" w:type="dxa"/>
            <w:shd w:val="clear" w:color="auto" w:fill="00B0F0"/>
            <w:vAlign w:val="center"/>
          </w:tcPr>
          <w:p w14:paraId="7E124B1E" w14:textId="21834858"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w:t>
            </w:r>
          </w:p>
        </w:tc>
        <w:tc>
          <w:tcPr>
            <w:tcW w:w="924" w:type="dxa"/>
            <w:shd w:val="clear" w:color="auto" w:fill="00B050"/>
            <w:vAlign w:val="center"/>
          </w:tcPr>
          <w:p w14:paraId="21791D51" w14:textId="447B1184"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6EC71394" w14:textId="405BBB9C"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23</w:t>
            </w:r>
          </w:p>
        </w:tc>
        <w:tc>
          <w:tcPr>
            <w:tcW w:w="930" w:type="dxa"/>
            <w:shd w:val="clear" w:color="auto" w:fill="00B050"/>
            <w:vAlign w:val="center"/>
          </w:tcPr>
          <w:p w14:paraId="6B7AF9DD" w14:textId="1A393487"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14</w:t>
            </w:r>
          </w:p>
        </w:tc>
      </w:tr>
      <w:tr w:rsidR="00D92AB4" w:rsidRPr="008A78C6" w14:paraId="7BEAEDAE" w14:textId="67D08C38" w:rsidTr="001B5B47">
        <w:trPr>
          <w:jc w:val="center"/>
        </w:trPr>
        <w:tc>
          <w:tcPr>
            <w:tcW w:w="1178" w:type="dxa"/>
            <w:shd w:val="clear" w:color="auto" w:fill="D9D9D9" w:themeFill="background1" w:themeFillShade="D9"/>
          </w:tcPr>
          <w:p w14:paraId="7BA2E188" w14:textId="77777777" w:rsidR="00D92AB4"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AA1440A"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1C11BF5A" w14:textId="57BBF57E"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41</w:t>
            </w:r>
          </w:p>
        </w:tc>
        <w:tc>
          <w:tcPr>
            <w:tcW w:w="920" w:type="dxa"/>
            <w:shd w:val="clear" w:color="auto" w:fill="FF0000"/>
            <w:vAlign w:val="center"/>
          </w:tcPr>
          <w:p w14:paraId="5D766467" w14:textId="60C5D603"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18</w:t>
            </w:r>
          </w:p>
        </w:tc>
        <w:tc>
          <w:tcPr>
            <w:tcW w:w="917" w:type="dxa"/>
            <w:shd w:val="clear" w:color="auto" w:fill="00B0F0"/>
            <w:vAlign w:val="center"/>
          </w:tcPr>
          <w:p w14:paraId="4D63D9A5" w14:textId="1FA0E541"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03891433" w14:textId="7A87A9A7"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22</w:t>
            </w:r>
          </w:p>
        </w:tc>
        <w:tc>
          <w:tcPr>
            <w:tcW w:w="923" w:type="dxa"/>
            <w:shd w:val="clear" w:color="auto" w:fill="00B0F0"/>
            <w:vAlign w:val="center"/>
          </w:tcPr>
          <w:p w14:paraId="6FE694E4" w14:textId="418470F7"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3</w:t>
            </w:r>
          </w:p>
        </w:tc>
        <w:tc>
          <w:tcPr>
            <w:tcW w:w="924" w:type="dxa"/>
            <w:shd w:val="clear" w:color="auto" w:fill="00B050"/>
            <w:vAlign w:val="center"/>
          </w:tcPr>
          <w:p w14:paraId="7C84C407" w14:textId="10EE92F8"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4DD178E0" w14:textId="2B88E267"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19</w:t>
            </w:r>
          </w:p>
        </w:tc>
        <w:tc>
          <w:tcPr>
            <w:tcW w:w="930" w:type="dxa"/>
            <w:shd w:val="clear" w:color="auto" w:fill="00B050"/>
            <w:vAlign w:val="center"/>
          </w:tcPr>
          <w:p w14:paraId="46A020C7" w14:textId="3D6246A3"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15</w:t>
            </w:r>
          </w:p>
        </w:tc>
      </w:tr>
      <w:tr w:rsidR="00D92AB4" w:rsidRPr="008A78C6" w14:paraId="7DD7FC8E" w14:textId="0816435E" w:rsidTr="001B5B47">
        <w:trPr>
          <w:jc w:val="center"/>
        </w:trPr>
        <w:tc>
          <w:tcPr>
            <w:tcW w:w="1178" w:type="dxa"/>
            <w:shd w:val="clear" w:color="auto" w:fill="D9D9D9" w:themeFill="background1" w:themeFillShade="D9"/>
          </w:tcPr>
          <w:p w14:paraId="7EAD19FA" w14:textId="77777777" w:rsidR="00D92AB4"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0B018DE"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6305CCF1" w14:textId="1EB6C615"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40</w:t>
            </w:r>
          </w:p>
        </w:tc>
        <w:tc>
          <w:tcPr>
            <w:tcW w:w="920" w:type="dxa"/>
            <w:shd w:val="clear" w:color="auto" w:fill="FF0000"/>
            <w:vAlign w:val="center"/>
          </w:tcPr>
          <w:p w14:paraId="11206EEE" w14:textId="64D9C767"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25</w:t>
            </w:r>
          </w:p>
        </w:tc>
        <w:tc>
          <w:tcPr>
            <w:tcW w:w="917" w:type="dxa"/>
            <w:shd w:val="clear" w:color="auto" w:fill="00B0F0"/>
            <w:vAlign w:val="center"/>
          </w:tcPr>
          <w:p w14:paraId="6EFC8E41" w14:textId="7E3C9E0C"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5ED6EDA9" w14:textId="76883375"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25</w:t>
            </w:r>
          </w:p>
        </w:tc>
        <w:tc>
          <w:tcPr>
            <w:tcW w:w="923" w:type="dxa"/>
            <w:shd w:val="clear" w:color="auto" w:fill="00B0F0"/>
            <w:vAlign w:val="center"/>
          </w:tcPr>
          <w:p w14:paraId="7094218C" w14:textId="622B0E81"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2</w:t>
            </w:r>
          </w:p>
        </w:tc>
        <w:tc>
          <w:tcPr>
            <w:tcW w:w="924" w:type="dxa"/>
            <w:shd w:val="clear" w:color="auto" w:fill="00B050"/>
            <w:vAlign w:val="center"/>
          </w:tcPr>
          <w:p w14:paraId="0BCF5C30" w14:textId="28D86692"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265EC118" w14:textId="10E3C49C"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15</w:t>
            </w:r>
          </w:p>
        </w:tc>
        <w:tc>
          <w:tcPr>
            <w:tcW w:w="930" w:type="dxa"/>
            <w:shd w:val="clear" w:color="auto" w:fill="00B050"/>
            <w:vAlign w:val="center"/>
          </w:tcPr>
          <w:p w14:paraId="59233527" w14:textId="0CFA58C9"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23</w:t>
            </w:r>
          </w:p>
        </w:tc>
      </w:tr>
      <w:tr w:rsidR="00D92AB4" w:rsidRPr="008A78C6" w14:paraId="253D31DA" w14:textId="36BB085D" w:rsidTr="001B5B47">
        <w:trPr>
          <w:jc w:val="center"/>
        </w:trPr>
        <w:tc>
          <w:tcPr>
            <w:tcW w:w="1178" w:type="dxa"/>
            <w:shd w:val="clear" w:color="auto" w:fill="D9D9D9" w:themeFill="background1" w:themeFillShade="D9"/>
          </w:tcPr>
          <w:p w14:paraId="6200C7CC" w14:textId="77777777" w:rsidR="00D92AB4"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1C3A7F7"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6E8DA9D6" w14:textId="1A0F77A3"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36</w:t>
            </w:r>
          </w:p>
        </w:tc>
        <w:tc>
          <w:tcPr>
            <w:tcW w:w="920" w:type="dxa"/>
            <w:shd w:val="clear" w:color="auto" w:fill="FF0000"/>
            <w:vAlign w:val="center"/>
          </w:tcPr>
          <w:p w14:paraId="213F78B6" w14:textId="5E6D77F0"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28</w:t>
            </w:r>
          </w:p>
        </w:tc>
        <w:tc>
          <w:tcPr>
            <w:tcW w:w="917" w:type="dxa"/>
            <w:shd w:val="clear" w:color="auto" w:fill="00B0F0"/>
            <w:vAlign w:val="center"/>
          </w:tcPr>
          <w:p w14:paraId="5A06740E" w14:textId="7B2CCEC3"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1BAE42B3" w14:textId="01051471"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36</w:t>
            </w:r>
          </w:p>
        </w:tc>
        <w:tc>
          <w:tcPr>
            <w:tcW w:w="923" w:type="dxa"/>
            <w:shd w:val="clear" w:color="auto" w:fill="00B0F0"/>
            <w:vAlign w:val="center"/>
          </w:tcPr>
          <w:p w14:paraId="4BB977FE" w14:textId="3AEDE16F"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4" w:type="dxa"/>
            <w:shd w:val="clear" w:color="auto" w:fill="00B050"/>
            <w:vAlign w:val="center"/>
          </w:tcPr>
          <w:p w14:paraId="64A6E211" w14:textId="52EE2382"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714C9C43" w14:textId="14D522C6"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30" w:type="dxa"/>
            <w:shd w:val="clear" w:color="auto" w:fill="00B050"/>
            <w:vAlign w:val="center"/>
          </w:tcPr>
          <w:p w14:paraId="403CA08A" w14:textId="4FA3B2A9"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28</w:t>
            </w:r>
          </w:p>
        </w:tc>
      </w:tr>
      <w:tr w:rsidR="00D92AB4" w:rsidRPr="008A78C6" w14:paraId="68D70B05" w14:textId="70E7B648" w:rsidTr="001B5B47">
        <w:trPr>
          <w:jc w:val="center"/>
        </w:trPr>
        <w:tc>
          <w:tcPr>
            <w:tcW w:w="1178" w:type="dxa"/>
            <w:shd w:val="clear" w:color="auto" w:fill="D9D9D9" w:themeFill="background1" w:themeFillShade="D9"/>
          </w:tcPr>
          <w:p w14:paraId="37AE4539" w14:textId="77777777" w:rsidR="00D92AB4"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89F1638"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78F1DFA2" w14:textId="7A2428A0"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33</w:t>
            </w:r>
          </w:p>
        </w:tc>
        <w:tc>
          <w:tcPr>
            <w:tcW w:w="920" w:type="dxa"/>
            <w:shd w:val="clear" w:color="auto" w:fill="FF0000"/>
            <w:vAlign w:val="center"/>
          </w:tcPr>
          <w:p w14:paraId="6A6A7395" w14:textId="58376A80"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18</w:t>
            </w:r>
          </w:p>
        </w:tc>
        <w:tc>
          <w:tcPr>
            <w:tcW w:w="917" w:type="dxa"/>
            <w:shd w:val="clear" w:color="auto" w:fill="00B0F0"/>
            <w:vAlign w:val="center"/>
          </w:tcPr>
          <w:p w14:paraId="29614FB0" w14:textId="5609E817"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7B41349D" w14:textId="5519AD5F"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37</w:t>
            </w:r>
          </w:p>
        </w:tc>
        <w:tc>
          <w:tcPr>
            <w:tcW w:w="923" w:type="dxa"/>
            <w:shd w:val="clear" w:color="auto" w:fill="00B0F0"/>
            <w:vAlign w:val="center"/>
          </w:tcPr>
          <w:p w14:paraId="721D4B1A" w14:textId="551CE862"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4" w:type="dxa"/>
            <w:shd w:val="clear" w:color="auto" w:fill="00B050"/>
            <w:vAlign w:val="center"/>
          </w:tcPr>
          <w:p w14:paraId="171A580B" w14:textId="510BCD65"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43E1E02D" w14:textId="4CD374B5"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-4</w:t>
            </w:r>
          </w:p>
        </w:tc>
        <w:tc>
          <w:tcPr>
            <w:tcW w:w="930" w:type="dxa"/>
            <w:shd w:val="clear" w:color="auto" w:fill="00B050"/>
            <w:vAlign w:val="center"/>
          </w:tcPr>
          <w:p w14:paraId="0448D46E" w14:textId="67311580"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18</w:t>
            </w:r>
          </w:p>
        </w:tc>
      </w:tr>
      <w:tr w:rsidR="00D92AB4" w:rsidRPr="008A78C6" w14:paraId="484A4033" w14:textId="790A4591" w:rsidTr="001B5B47">
        <w:trPr>
          <w:jc w:val="center"/>
        </w:trPr>
        <w:tc>
          <w:tcPr>
            <w:tcW w:w="1178" w:type="dxa"/>
            <w:shd w:val="clear" w:color="auto" w:fill="D9D9D9" w:themeFill="background1" w:themeFillShade="D9"/>
          </w:tcPr>
          <w:p w14:paraId="1CCEB249" w14:textId="77777777" w:rsidR="00D92AB4"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0FD8B63"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7A27E762" w14:textId="79D93B77"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49</w:t>
            </w:r>
          </w:p>
        </w:tc>
        <w:tc>
          <w:tcPr>
            <w:tcW w:w="920" w:type="dxa"/>
            <w:shd w:val="clear" w:color="auto" w:fill="FF0000"/>
            <w:vAlign w:val="center"/>
          </w:tcPr>
          <w:p w14:paraId="224AB272" w14:textId="1DCB30A7"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9</w:t>
            </w:r>
          </w:p>
        </w:tc>
        <w:tc>
          <w:tcPr>
            <w:tcW w:w="917" w:type="dxa"/>
            <w:shd w:val="clear" w:color="auto" w:fill="00B0F0"/>
            <w:vAlign w:val="center"/>
          </w:tcPr>
          <w:p w14:paraId="10B43ECE" w14:textId="6112AFDB"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163D7477" w14:textId="24F15507"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9</w:t>
            </w:r>
          </w:p>
        </w:tc>
        <w:tc>
          <w:tcPr>
            <w:tcW w:w="923" w:type="dxa"/>
            <w:shd w:val="clear" w:color="auto" w:fill="00B0F0"/>
            <w:vAlign w:val="center"/>
          </w:tcPr>
          <w:p w14:paraId="67E49C3A" w14:textId="5957B9AB"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4" w:type="dxa"/>
            <w:shd w:val="clear" w:color="auto" w:fill="00B050"/>
            <w:vAlign w:val="center"/>
          </w:tcPr>
          <w:p w14:paraId="52687BA4" w14:textId="157AC3F1"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0AA02269" w14:textId="21BBC0D4"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40</w:t>
            </w:r>
          </w:p>
        </w:tc>
        <w:tc>
          <w:tcPr>
            <w:tcW w:w="930" w:type="dxa"/>
            <w:shd w:val="clear" w:color="auto" w:fill="00B050"/>
            <w:vAlign w:val="center"/>
          </w:tcPr>
          <w:p w14:paraId="1A1BC211" w14:textId="3AE15B69"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9</w:t>
            </w:r>
          </w:p>
        </w:tc>
      </w:tr>
      <w:tr w:rsidR="00D92AB4" w:rsidRPr="008A78C6" w14:paraId="574A4F1C" w14:textId="35F0B95A" w:rsidTr="001B5B47">
        <w:trPr>
          <w:jc w:val="center"/>
        </w:trPr>
        <w:tc>
          <w:tcPr>
            <w:tcW w:w="1178" w:type="dxa"/>
            <w:shd w:val="clear" w:color="auto" w:fill="D9D9D9" w:themeFill="background1" w:themeFillShade="D9"/>
          </w:tcPr>
          <w:p w14:paraId="638DCA47" w14:textId="77777777" w:rsidR="00D92AB4"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7164A37"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1</w:t>
            </w:r>
          </w:p>
        </w:tc>
        <w:tc>
          <w:tcPr>
            <w:tcW w:w="960" w:type="dxa"/>
            <w:shd w:val="clear" w:color="auto" w:fill="FF0000"/>
            <w:vAlign w:val="center"/>
          </w:tcPr>
          <w:p w14:paraId="01882F4C" w14:textId="4D29E7C3"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43</w:t>
            </w:r>
          </w:p>
        </w:tc>
        <w:tc>
          <w:tcPr>
            <w:tcW w:w="920" w:type="dxa"/>
            <w:shd w:val="clear" w:color="auto" w:fill="FF0000"/>
            <w:vAlign w:val="center"/>
          </w:tcPr>
          <w:p w14:paraId="46100954" w14:textId="5BACFE21"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11</w:t>
            </w:r>
          </w:p>
        </w:tc>
        <w:tc>
          <w:tcPr>
            <w:tcW w:w="917" w:type="dxa"/>
            <w:shd w:val="clear" w:color="auto" w:fill="00B0F0"/>
            <w:vAlign w:val="center"/>
          </w:tcPr>
          <w:p w14:paraId="6303254F" w14:textId="727C8F2D"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6083F435" w14:textId="2F8DAEDB"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18</w:t>
            </w:r>
          </w:p>
        </w:tc>
        <w:tc>
          <w:tcPr>
            <w:tcW w:w="923" w:type="dxa"/>
            <w:shd w:val="clear" w:color="auto" w:fill="00B0F0"/>
            <w:vAlign w:val="center"/>
          </w:tcPr>
          <w:p w14:paraId="608B33AD" w14:textId="6979C49F"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4" w:type="dxa"/>
            <w:shd w:val="clear" w:color="auto" w:fill="00B050"/>
            <w:vAlign w:val="center"/>
          </w:tcPr>
          <w:p w14:paraId="2341F4F5" w14:textId="7F790962"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w:t>
            </w:r>
          </w:p>
        </w:tc>
        <w:tc>
          <w:tcPr>
            <w:tcW w:w="921" w:type="dxa"/>
            <w:shd w:val="clear" w:color="auto" w:fill="00B050"/>
            <w:vAlign w:val="center"/>
          </w:tcPr>
          <w:p w14:paraId="1E7C6B45" w14:textId="6169FDF2"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25</w:t>
            </w:r>
          </w:p>
        </w:tc>
        <w:tc>
          <w:tcPr>
            <w:tcW w:w="930" w:type="dxa"/>
            <w:shd w:val="clear" w:color="auto" w:fill="00B050"/>
            <w:vAlign w:val="center"/>
          </w:tcPr>
          <w:p w14:paraId="6F038DDB" w14:textId="3A4004CE"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11</w:t>
            </w:r>
          </w:p>
        </w:tc>
      </w:tr>
      <w:tr w:rsidR="00D92AB4" w:rsidRPr="008A78C6" w14:paraId="118ACFA0" w14:textId="7665F46E" w:rsidTr="001B5B47">
        <w:trPr>
          <w:jc w:val="center"/>
        </w:trPr>
        <w:tc>
          <w:tcPr>
            <w:tcW w:w="1178" w:type="dxa"/>
            <w:shd w:val="clear" w:color="auto" w:fill="D9D9D9" w:themeFill="background1" w:themeFillShade="D9"/>
          </w:tcPr>
          <w:p w14:paraId="58C9D39D" w14:textId="77777777" w:rsidR="00D92AB4"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69E0D1C"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06217D2A" w14:textId="4869ABD6"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42</w:t>
            </w:r>
          </w:p>
        </w:tc>
        <w:tc>
          <w:tcPr>
            <w:tcW w:w="920" w:type="dxa"/>
            <w:shd w:val="clear" w:color="auto" w:fill="FF0000"/>
            <w:vAlign w:val="center"/>
          </w:tcPr>
          <w:p w14:paraId="4B39C9F6" w14:textId="18F20138"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2</w:t>
            </w:r>
          </w:p>
        </w:tc>
        <w:tc>
          <w:tcPr>
            <w:tcW w:w="917" w:type="dxa"/>
            <w:shd w:val="clear" w:color="auto" w:fill="00B0F0"/>
            <w:vAlign w:val="center"/>
          </w:tcPr>
          <w:p w14:paraId="4CA88743" w14:textId="45052F26"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46BB1AAD" w14:textId="72EE9640"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63</w:t>
            </w:r>
          </w:p>
        </w:tc>
        <w:tc>
          <w:tcPr>
            <w:tcW w:w="923" w:type="dxa"/>
            <w:shd w:val="clear" w:color="auto" w:fill="00B0F0"/>
            <w:vAlign w:val="center"/>
          </w:tcPr>
          <w:p w14:paraId="4DCB766B" w14:textId="46070019"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4" w:type="dxa"/>
            <w:shd w:val="clear" w:color="auto" w:fill="00B050"/>
            <w:vAlign w:val="center"/>
          </w:tcPr>
          <w:p w14:paraId="3FE8FD44" w14:textId="159B99D3"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7E3DE492" w14:textId="0D68E5DC"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-21</w:t>
            </w:r>
          </w:p>
        </w:tc>
        <w:tc>
          <w:tcPr>
            <w:tcW w:w="930" w:type="dxa"/>
            <w:shd w:val="clear" w:color="auto" w:fill="00B050"/>
            <w:vAlign w:val="center"/>
          </w:tcPr>
          <w:p w14:paraId="405F1320" w14:textId="0C46D0DD"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2</w:t>
            </w:r>
          </w:p>
        </w:tc>
      </w:tr>
      <w:tr w:rsidR="00D92AB4" w:rsidRPr="008A78C6" w14:paraId="798807E1" w14:textId="1A6D9383" w:rsidTr="001B5B47">
        <w:trPr>
          <w:jc w:val="center"/>
        </w:trPr>
        <w:tc>
          <w:tcPr>
            <w:tcW w:w="1178" w:type="dxa"/>
            <w:shd w:val="clear" w:color="auto" w:fill="D9D9D9" w:themeFill="background1" w:themeFillShade="D9"/>
          </w:tcPr>
          <w:p w14:paraId="154BDE0E" w14:textId="77777777" w:rsidR="00D92AB4"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72577F8"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02C58782" w14:textId="13782888"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47</w:t>
            </w:r>
          </w:p>
        </w:tc>
        <w:tc>
          <w:tcPr>
            <w:tcW w:w="920" w:type="dxa"/>
            <w:shd w:val="clear" w:color="auto" w:fill="FF0000"/>
            <w:vAlign w:val="center"/>
          </w:tcPr>
          <w:p w14:paraId="0F4E40B4" w14:textId="03B7AF2B"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17" w:type="dxa"/>
            <w:shd w:val="clear" w:color="auto" w:fill="00B0F0"/>
            <w:vAlign w:val="center"/>
          </w:tcPr>
          <w:p w14:paraId="3030673E" w14:textId="13C75AA5"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4930BB54" w14:textId="61ED33CC"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16</w:t>
            </w:r>
          </w:p>
        </w:tc>
        <w:tc>
          <w:tcPr>
            <w:tcW w:w="923" w:type="dxa"/>
            <w:shd w:val="clear" w:color="auto" w:fill="00B0F0"/>
            <w:vAlign w:val="center"/>
          </w:tcPr>
          <w:p w14:paraId="6EEC47B6" w14:textId="63E8FA5D"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4" w:type="dxa"/>
            <w:shd w:val="clear" w:color="auto" w:fill="00B050"/>
            <w:vAlign w:val="center"/>
          </w:tcPr>
          <w:p w14:paraId="528E6357" w14:textId="7BD9B925"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0D425DA9" w14:textId="6AA0A7D7"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31</w:t>
            </w:r>
          </w:p>
        </w:tc>
        <w:tc>
          <w:tcPr>
            <w:tcW w:w="930" w:type="dxa"/>
            <w:shd w:val="clear" w:color="auto" w:fill="00B050"/>
            <w:vAlign w:val="center"/>
          </w:tcPr>
          <w:p w14:paraId="78C0B6BE" w14:textId="3053D66C"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r>
      <w:tr w:rsidR="00D92AB4" w:rsidRPr="008A78C6" w14:paraId="26EB27F4" w14:textId="142F9308" w:rsidTr="001B5B47">
        <w:trPr>
          <w:jc w:val="center"/>
        </w:trPr>
        <w:tc>
          <w:tcPr>
            <w:tcW w:w="1178" w:type="dxa"/>
            <w:shd w:val="clear" w:color="auto" w:fill="D9D9D9" w:themeFill="background1" w:themeFillShade="D9"/>
          </w:tcPr>
          <w:p w14:paraId="72A32FC2" w14:textId="77777777" w:rsidR="00D92AB4"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8C7BC38"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40D80508" w14:textId="618C81A4"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51</w:t>
            </w:r>
          </w:p>
        </w:tc>
        <w:tc>
          <w:tcPr>
            <w:tcW w:w="920" w:type="dxa"/>
            <w:shd w:val="clear" w:color="auto" w:fill="FF0000"/>
            <w:vAlign w:val="center"/>
          </w:tcPr>
          <w:p w14:paraId="66CCDDF1" w14:textId="66564D7D"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17" w:type="dxa"/>
            <w:shd w:val="clear" w:color="auto" w:fill="00B0F0"/>
            <w:vAlign w:val="center"/>
          </w:tcPr>
          <w:p w14:paraId="246D4CC6" w14:textId="1B55B59E"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2E97EB43" w14:textId="422533B5"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6</w:t>
            </w:r>
          </w:p>
        </w:tc>
        <w:tc>
          <w:tcPr>
            <w:tcW w:w="923" w:type="dxa"/>
            <w:shd w:val="clear" w:color="auto" w:fill="00B0F0"/>
            <w:vAlign w:val="center"/>
          </w:tcPr>
          <w:p w14:paraId="3A45E83C" w14:textId="283D8145"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4" w:type="dxa"/>
            <w:shd w:val="clear" w:color="auto" w:fill="00B050"/>
            <w:vAlign w:val="center"/>
          </w:tcPr>
          <w:p w14:paraId="181764BA" w14:textId="5A94F7BA"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675E92EA" w14:textId="1FF0753C"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45</w:t>
            </w:r>
          </w:p>
        </w:tc>
        <w:tc>
          <w:tcPr>
            <w:tcW w:w="930" w:type="dxa"/>
            <w:shd w:val="clear" w:color="auto" w:fill="00B050"/>
            <w:vAlign w:val="center"/>
          </w:tcPr>
          <w:p w14:paraId="00286510" w14:textId="66CE5064"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r>
      <w:tr w:rsidR="00D92AB4" w:rsidRPr="008A78C6" w14:paraId="5864F5AC" w14:textId="28B9D168" w:rsidTr="001B5B47">
        <w:trPr>
          <w:jc w:val="center"/>
        </w:trPr>
        <w:tc>
          <w:tcPr>
            <w:tcW w:w="1178" w:type="dxa"/>
            <w:shd w:val="clear" w:color="auto" w:fill="D9D9D9" w:themeFill="background1" w:themeFillShade="D9"/>
          </w:tcPr>
          <w:p w14:paraId="26689389" w14:textId="77777777" w:rsidR="00D92AB4"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7E7973E"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6EEBF84A" w14:textId="2AA1EF68"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62</w:t>
            </w:r>
          </w:p>
        </w:tc>
        <w:tc>
          <w:tcPr>
            <w:tcW w:w="920" w:type="dxa"/>
            <w:shd w:val="clear" w:color="auto" w:fill="FF0000"/>
            <w:vAlign w:val="center"/>
          </w:tcPr>
          <w:p w14:paraId="1B49DA37" w14:textId="216A2001"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17" w:type="dxa"/>
            <w:shd w:val="clear" w:color="auto" w:fill="00B0F0"/>
            <w:vAlign w:val="center"/>
          </w:tcPr>
          <w:p w14:paraId="4395CA4C" w14:textId="13EF051E"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6679C1A1" w14:textId="53A3FBE1"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8</w:t>
            </w:r>
          </w:p>
        </w:tc>
        <w:tc>
          <w:tcPr>
            <w:tcW w:w="923" w:type="dxa"/>
            <w:shd w:val="clear" w:color="auto" w:fill="00B0F0"/>
            <w:vAlign w:val="center"/>
          </w:tcPr>
          <w:p w14:paraId="6DA119BA" w14:textId="5502D87A"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4" w:type="dxa"/>
            <w:shd w:val="clear" w:color="auto" w:fill="00B050"/>
            <w:vAlign w:val="center"/>
          </w:tcPr>
          <w:p w14:paraId="4D955D94" w14:textId="6937B62E"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053BADE4" w14:textId="1954F834"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54</w:t>
            </w:r>
          </w:p>
        </w:tc>
        <w:tc>
          <w:tcPr>
            <w:tcW w:w="930" w:type="dxa"/>
            <w:shd w:val="clear" w:color="auto" w:fill="00B050"/>
            <w:vAlign w:val="center"/>
          </w:tcPr>
          <w:p w14:paraId="7BA35E44" w14:textId="6BC28F2C"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r>
      <w:tr w:rsidR="00D92AB4" w:rsidRPr="008A78C6" w14:paraId="6696D26D" w14:textId="45645CFA" w:rsidTr="001B5B47">
        <w:trPr>
          <w:jc w:val="center"/>
        </w:trPr>
        <w:tc>
          <w:tcPr>
            <w:tcW w:w="1178" w:type="dxa"/>
            <w:shd w:val="clear" w:color="auto" w:fill="D9D9D9" w:themeFill="background1" w:themeFillShade="D9"/>
          </w:tcPr>
          <w:p w14:paraId="3431A020" w14:textId="77777777" w:rsidR="00D92AB4"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F5A9B2E"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0C6CDFCB" w14:textId="5200253A"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73</w:t>
            </w:r>
          </w:p>
        </w:tc>
        <w:tc>
          <w:tcPr>
            <w:tcW w:w="920" w:type="dxa"/>
            <w:shd w:val="clear" w:color="auto" w:fill="FF0000"/>
            <w:vAlign w:val="center"/>
          </w:tcPr>
          <w:p w14:paraId="299B8C94" w14:textId="6AA1031A"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17" w:type="dxa"/>
            <w:shd w:val="clear" w:color="auto" w:fill="00B0F0"/>
            <w:vAlign w:val="center"/>
          </w:tcPr>
          <w:p w14:paraId="6816D7B0" w14:textId="21FB723D"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4EF2E995" w14:textId="465A4D53"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3" w:type="dxa"/>
            <w:shd w:val="clear" w:color="auto" w:fill="00B0F0"/>
            <w:vAlign w:val="center"/>
          </w:tcPr>
          <w:p w14:paraId="47D2370D" w14:textId="115547B7"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4" w:type="dxa"/>
            <w:shd w:val="clear" w:color="auto" w:fill="00B050"/>
            <w:vAlign w:val="center"/>
          </w:tcPr>
          <w:p w14:paraId="3C3B62F7" w14:textId="0FACF3CD"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2D3CA1CB" w14:textId="7911BB6A"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73</w:t>
            </w:r>
          </w:p>
        </w:tc>
        <w:tc>
          <w:tcPr>
            <w:tcW w:w="930" w:type="dxa"/>
            <w:shd w:val="clear" w:color="auto" w:fill="00B050"/>
            <w:vAlign w:val="center"/>
          </w:tcPr>
          <w:p w14:paraId="364FA97B" w14:textId="384FB756"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r>
      <w:tr w:rsidR="00D92AB4" w:rsidRPr="008A78C6" w14:paraId="474C5AC0" w14:textId="2925922D" w:rsidTr="001B5B47">
        <w:trPr>
          <w:jc w:val="center"/>
        </w:trPr>
        <w:tc>
          <w:tcPr>
            <w:tcW w:w="1178" w:type="dxa"/>
            <w:shd w:val="clear" w:color="auto" w:fill="D9D9D9" w:themeFill="background1" w:themeFillShade="D9"/>
          </w:tcPr>
          <w:p w14:paraId="43137E3B" w14:textId="77777777" w:rsidR="00D92AB4" w:rsidRDefault="00D92AB4" w:rsidP="00D92A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E00DEE7"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60" w:type="dxa"/>
            <w:shd w:val="clear" w:color="auto" w:fill="FF0000"/>
            <w:vAlign w:val="center"/>
          </w:tcPr>
          <w:p w14:paraId="3CF10ED0" w14:textId="42741152"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134</w:t>
            </w:r>
          </w:p>
        </w:tc>
        <w:tc>
          <w:tcPr>
            <w:tcW w:w="920" w:type="dxa"/>
            <w:shd w:val="clear" w:color="auto" w:fill="FF0000"/>
            <w:vAlign w:val="center"/>
          </w:tcPr>
          <w:p w14:paraId="1D08DE24" w14:textId="79C9429D" w:rsidR="00D92AB4" w:rsidRPr="001B5B47" w:rsidRDefault="00D92AB4" w:rsidP="00D92AB4">
            <w:pPr>
              <w:pStyle w:val="BodyTextIndent"/>
              <w:ind w:left="0" w:firstLine="0"/>
              <w:jc w:val="center"/>
              <w:rPr>
                <w:rFonts w:ascii="Arial" w:hAnsi="Arial" w:cs="Arial"/>
                <w:b w:val="0"/>
                <w:bCs w:val="0"/>
                <w:iCs/>
                <w:color w:val="000000"/>
                <w:sz w:val="20"/>
                <w:szCs w:val="20"/>
                <w:lang w:val="ro-RO"/>
              </w:rPr>
            </w:pPr>
            <w:r w:rsidRPr="001B5B47">
              <w:rPr>
                <w:rFonts w:ascii="Arial" w:hAnsi="Arial" w:cs="Arial"/>
                <w:b w:val="0"/>
                <w:bCs w:val="0"/>
                <w:color w:val="000000"/>
                <w:sz w:val="20"/>
                <w:szCs w:val="20"/>
              </w:rPr>
              <w:t>0</w:t>
            </w:r>
          </w:p>
        </w:tc>
        <w:tc>
          <w:tcPr>
            <w:tcW w:w="917" w:type="dxa"/>
            <w:shd w:val="clear" w:color="auto" w:fill="00B0F0"/>
            <w:vAlign w:val="center"/>
          </w:tcPr>
          <w:p w14:paraId="504FA57E" w14:textId="65393262"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13" w:type="dxa"/>
            <w:shd w:val="clear" w:color="auto" w:fill="00B0F0"/>
            <w:vAlign w:val="center"/>
          </w:tcPr>
          <w:p w14:paraId="57C75863" w14:textId="5E4ED921"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3" w:type="dxa"/>
            <w:shd w:val="clear" w:color="auto" w:fill="00B0F0"/>
            <w:vAlign w:val="center"/>
          </w:tcPr>
          <w:p w14:paraId="06D227C5" w14:textId="11ECA6AD"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4" w:type="dxa"/>
            <w:shd w:val="clear" w:color="auto" w:fill="00B050"/>
            <w:vAlign w:val="center"/>
          </w:tcPr>
          <w:p w14:paraId="21D17BAE" w14:textId="3EC2EC9A"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c>
          <w:tcPr>
            <w:tcW w:w="921" w:type="dxa"/>
            <w:shd w:val="clear" w:color="auto" w:fill="00B050"/>
            <w:vAlign w:val="center"/>
          </w:tcPr>
          <w:p w14:paraId="4C5A289F" w14:textId="56FB9ACC"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134</w:t>
            </w:r>
          </w:p>
        </w:tc>
        <w:tc>
          <w:tcPr>
            <w:tcW w:w="930" w:type="dxa"/>
            <w:shd w:val="clear" w:color="auto" w:fill="00B050"/>
            <w:vAlign w:val="center"/>
          </w:tcPr>
          <w:p w14:paraId="21658E8F" w14:textId="0D6E6F8F" w:rsidR="00D92AB4" w:rsidRPr="00D92AB4" w:rsidRDefault="00D92AB4" w:rsidP="00D92AB4">
            <w:pPr>
              <w:pStyle w:val="BodyTextIndent"/>
              <w:ind w:left="0" w:firstLine="0"/>
              <w:jc w:val="center"/>
              <w:rPr>
                <w:rFonts w:ascii="Arial" w:hAnsi="Arial" w:cs="Arial"/>
                <w:b w:val="0"/>
                <w:bCs w:val="0"/>
                <w:iCs/>
                <w:color w:val="000000"/>
                <w:sz w:val="20"/>
                <w:szCs w:val="20"/>
                <w:lang w:val="ro-RO"/>
              </w:rPr>
            </w:pPr>
            <w:r w:rsidRPr="00D92AB4">
              <w:rPr>
                <w:rFonts w:ascii="Arial" w:hAnsi="Arial" w:cs="Arial"/>
                <w:b w:val="0"/>
                <w:bCs w:val="0"/>
                <w:color w:val="000000"/>
                <w:sz w:val="20"/>
                <w:szCs w:val="20"/>
              </w:rPr>
              <w:t>0</w:t>
            </w:r>
          </w:p>
        </w:tc>
      </w:tr>
      <w:tr w:rsidR="00D92AB4" w:rsidRPr="0025054A" w14:paraId="317E3ECA" w14:textId="501ABEFE" w:rsidTr="001B5B47">
        <w:trPr>
          <w:jc w:val="center"/>
        </w:trPr>
        <w:tc>
          <w:tcPr>
            <w:tcW w:w="1178" w:type="dxa"/>
            <w:shd w:val="clear" w:color="auto" w:fill="D9D9D9" w:themeFill="background1" w:themeFillShade="D9"/>
          </w:tcPr>
          <w:p w14:paraId="57425BB4" w14:textId="77777777" w:rsidR="00D92AB4" w:rsidRPr="0025054A" w:rsidRDefault="00D92AB4" w:rsidP="00D92AB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90D7A58" w:rsidR="00D92AB4" w:rsidRPr="001B5B47" w:rsidRDefault="00D92AB4" w:rsidP="00D92AB4">
            <w:pPr>
              <w:pStyle w:val="BodyTextIndent"/>
              <w:ind w:left="0" w:firstLine="0"/>
              <w:jc w:val="center"/>
              <w:rPr>
                <w:rFonts w:ascii="Arial" w:hAnsi="Arial" w:cs="Arial"/>
                <w:iCs/>
                <w:color w:val="000000"/>
                <w:sz w:val="20"/>
                <w:szCs w:val="20"/>
                <w:lang w:val="ro-RO"/>
              </w:rPr>
            </w:pPr>
            <w:r w:rsidRPr="001B5B47">
              <w:rPr>
                <w:rFonts w:ascii="Arial" w:hAnsi="Arial" w:cs="Arial"/>
                <w:color w:val="000000"/>
                <w:sz w:val="20"/>
                <w:szCs w:val="20"/>
              </w:rPr>
              <w:t>1</w:t>
            </w:r>
          </w:p>
        </w:tc>
        <w:tc>
          <w:tcPr>
            <w:tcW w:w="960" w:type="dxa"/>
            <w:shd w:val="clear" w:color="auto" w:fill="FF0000"/>
            <w:vAlign w:val="center"/>
          </w:tcPr>
          <w:p w14:paraId="48EDEEAC" w14:textId="551B5ECE" w:rsidR="00D92AB4" w:rsidRPr="001B5B47" w:rsidRDefault="00D92AB4" w:rsidP="00D92AB4">
            <w:pPr>
              <w:pStyle w:val="BodyTextIndent"/>
              <w:ind w:left="0" w:firstLine="0"/>
              <w:jc w:val="center"/>
              <w:rPr>
                <w:rFonts w:ascii="Arial" w:hAnsi="Arial" w:cs="Arial"/>
                <w:iCs/>
                <w:color w:val="000000"/>
                <w:sz w:val="20"/>
                <w:szCs w:val="20"/>
                <w:lang w:val="ro-RO"/>
              </w:rPr>
            </w:pPr>
            <w:r w:rsidRPr="001B5B47">
              <w:rPr>
                <w:rFonts w:ascii="Arial" w:hAnsi="Arial" w:cs="Arial"/>
                <w:color w:val="000000"/>
                <w:sz w:val="20"/>
                <w:szCs w:val="20"/>
              </w:rPr>
              <w:t>1542</w:t>
            </w:r>
          </w:p>
        </w:tc>
        <w:tc>
          <w:tcPr>
            <w:tcW w:w="920" w:type="dxa"/>
            <w:shd w:val="clear" w:color="auto" w:fill="FF0000"/>
            <w:vAlign w:val="center"/>
          </w:tcPr>
          <w:p w14:paraId="1D45FB0D" w14:textId="1610E0B3" w:rsidR="00D92AB4" w:rsidRPr="001B5B47" w:rsidRDefault="00D92AB4" w:rsidP="00D92AB4">
            <w:pPr>
              <w:pStyle w:val="BodyTextIndent"/>
              <w:ind w:left="0" w:firstLine="0"/>
              <w:jc w:val="center"/>
              <w:rPr>
                <w:rFonts w:ascii="Arial" w:hAnsi="Arial" w:cs="Arial"/>
                <w:iCs/>
                <w:color w:val="000000"/>
                <w:sz w:val="20"/>
                <w:szCs w:val="20"/>
                <w:lang w:val="ro-RO"/>
              </w:rPr>
            </w:pPr>
            <w:r w:rsidRPr="001B5B47">
              <w:rPr>
                <w:rFonts w:ascii="Arial" w:hAnsi="Arial" w:cs="Arial"/>
                <w:color w:val="000000"/>
                <w:sz w:val="20"/>
                <w:szCs w:val="20"/>
              </w:rPr>
              <w:t>287</w:t>
            </w:r>
          </w:p>
        </w:tc>
        <w:tc>
          <w:tcPr>
            <w:tcW w:w="917" w:type="dxa"/>
            <w:shd w:val="clear" w:color="auto" w:fill="00B0F0"/>
            <w:vAlign w:val="center"/>
          </w:tcPr>
          <w:p w14:paraId="207963B6" w14:textId="60BA868E" w:rsidR="00D92AB4" w:rsidRPr="00D92AB4" w:rsidRDefault="00D92AB4" w:rsidP="00D92AB4">
            <w:pPr>
              <w:pStyle w:val="BodyTextIndent"/>
              <w:ind w:left="0" w:firstLine="0"/>
              <w:jc w:val="center"/>
              <w:rPr>
                <w:rFonts w:ascii="Arial" w:hAnsi="Arial" w:cs="Arial"/>
                <w:iCs/>
                <w:color w:val="000000"/>
                <w:sz w:val="20"/>
                <w:szCs w:val="20"/>
                <w:lang w:val="ro-RO"/>
              </w:rPr>
            </w:pPr>
            <w:r w:rsidRPr="00D92AB4">
              <w:rPr>
                <w:rFonts w:ascii="Arial" w:hAnsi="Arial" w:cs="Arial"/>
                <w:color w:val="000000"/>
                <w:sz w:val="20"/>
                <w:szCs w:val="20"/>
              </w:rPr>
              <w:t>1</w:t>
            </w:r>
          </w:p>
        </w:tc>
        <w:tc>
          <w:tcPr>
            <w:tcW w:w="913" w:type="dxa"/>
            <w:shd w:val="clear" w:color="auto" w:fill="00B0F0"/>
            <w:vAlign w:val="center"/>
          </w:tcPr>
          <w:p w14:paraId="5250FD3F" w14:textId="6EC8EBF8" w:rsidR="00D92AB4" w:rsidRPr="00D92AB4" w:rsidRDefault="00D92AB4" w:rsidP="00D92AB4">
            <w:pPr>
              <w:pStyle w:val="BodyTextIndent"/>
              <w:ind w:left="0" w:firstLine="0"/>
              <w:jc w:val="center"/>
              <w:rPr>
                <w:rFonts w:ascii="Arial" w:hAnsi="Arial" w:cs="Arial"/>
                <w:iCs/>
                <w:color w:val="000000"/>
                <w:sz w:val="20"/>
                <w:szCs w:val="20"/>
                <w:lang w:val="ro-RO"/>
              </w:rPr>
            </w:pPr>
            <w:r w:rsidRPr="00D92AB4">
              <w:rPr>
                <w:rFonts w:ascii="Arial" w:hAnsi="Arial" w:cs="Arial"/>
                <w:color w:val="000000"/>
                <w:sz w:val="20"/>
                <w:szCs w:val="20"/>
              </w:rPr>
              <w:t>559</w:t>
            </w:r>
          </w:p>
        </w:tc>
        <w:tc>
          <w:tcPr>
            <w:tcW w:w="923" w:type="dxa"/>
            <w:shd w:val="clear" w:color="auto" w:fill="00B0F0"/>
            <w:vAlign w:val="center"/>
          </w:tcPr>
          <w:p w14:paraId="6AEA16EC" w14:textId="2D1188FF" w:rsidR="00D92AB4" w:rsidRPr="00D92AB4" w:rsidRDefault="00D92AB4" w:rsidP="00D92AB4">
            <w:pPr>
              <w:pStyle w:val="BodyTextIndent"/>
              <w:ind w:left="0" w:firstLine="0"/>
              <w:jc w:val="center"/>
              <w:rPr>
                <w:rFonts w:ascii="Arial" w:hAnsi="Arial" w:cs="Arial"/>
                <w:iCs/>
                <w:color w:val="000000"/>
                <w:sz w:val="20"/>
                <w:szCs w:val="20"/>
                <w:lang w:val="ro-RO"/>
              </w:rPr>
            </w:pPr>
            <w:r w:rsidRPr="00D92AB4">
              <w:rPr>
                <w:rFonts w:ascii="Arial" w:hAnsi="Arial" w:cs="Arial"/>
                <w:color w:val="000000"/>
                <w:sz w:val="20"/>
                <w:szCs w:val="20"/>
              </w:rPr>
              <w:t>124</w:t>
            </w:r>
          </w:p>
        </w:tc>
        <w:tc>
          <w:tcPr>
            <w:tcW w:w="924" w:type="dxa"/>
            <w:shd w:val="clear" w:color="auto" w:fill="00B050"/>
            <w:vAlign w:val="center"/>
          </w:tcPr>
          <w:p w14:paraId="374DCB8E" w14:textId="14C17AE0" w:rsidR="00D92AB4" w:rsidRPr="00D92AB4" w:rsidRDefault="00D92AB4" w:rsidP="00D92AB4">
            <w:pPr>
              <w:pStyle w:val="BodyTextIndent"/>
              <w:ind w:left="0" w:firstLine="0"/>
              <w:jc w:val="center"/>
              <w:rPr>
                <w:rFonts w:ascii="Arial" w:hAnsi="Arial" w:cs="Arial"/>
                <w:iCs/>
                <w:color w:val="000000"/>
                <w:sz w:val="20"/>
                <w:szCs w:val="20"/>
                <w:lang w:val="ro-RO"/>
              </w:rPr>
            </w:pPr>
            <w:r w:rsidRPr="00D92AB4">
              <w:rPr>
                <w:rFonts w:ascii="Arial" w:hAnsi="Arial" w:cs="Arial"/>
                <w:color w:val="000000"/>
                <w:sz w:val="20"/>
                <w:szCs w:val="20"/>
              </w:rPr>
              <w:t>0</w:t>
            </w:r>
          </w:p>
        </w:tc>
        <w:tc>
          <w:tcPr>
            <w:tcW w:w="921" w:type="dxa"/>
            <w:shd w:val="clear" w:color="auto" w:fill="00B050"/>
            <w:vAlign w:val="center"/>
          </w:tcPr>
          <w:p w14:paraId="43A144AD" w14:textId="5D93ADDA" w:rsidR="00D92AB4" w:rsidRPr="00D92AB4" w:rsidRDefault="00D92AB4" w:rsidP="00D92AB4">
            <w:pPr>
              <w:pStyle w:val="BodyTextIndent"/>
              <w:ind w:left="0" w:firstLine="0"/>
              <w:jc w:val="center"/>
              <w:rPr>
                <w:rFonts w:ascii="Arial" w:hAnsi="Arial" w:cs="Arial"/>
                <w:iCs/>
                <w:color w:val="000000"/>
                <w:sz w:val="20"/>
                <w:szCs w:val="20"/>
                <w:lang w:val="ro-RO"/>
              </w:rPr>
            </w:pPr>
            <w:r w:rsidRPr="00D92AB4">
              <w:rPr>
                <w:rFonts w:ascii="Arial" w:hAnsi="Arial" w:cs="Arial"/>
                <w:color w:val="000000"/>
                <w:sz w:val="20"/>
                <w:szCs w:val="20"/>
              </w:rPr>
              <w:t>983</w:t>
            </w:r>
          </w:p>
        </w:tc>
        <w:tc>
          <w:tcPr>
            <w:tcW w:w="930" w:type="dxa"/>
            <w:shd w:val="clear" w:color="auto" w:fill="00B050"/>
            <w:vAlign w:val="center"/>
          </w:tcPr>
          <w:p w14:paraId="2D1DF536" w14:textId="0581732B" w:rsidR="00D92AB4" w:rsidRPr="00D92AB4" w:rsidRDefault="00D92AB4" w:rsidP="00D92AB4">
            <w:pPr>
              <w:pStyle w:val="BodyTextIndent"/>
              <w:ind w:left="0" w:firstLine="0"/>
              <w:jc w:val="center"/>
              <w:rPr>
                <w:rFonts w:ascii="Arial" w:hAnsi="Arial" w:cs="Arial"/>
                <w:iCs/>
                <w:color w:val="000000"/>
                <w:sz w:val="20"/>
                <w:szCs w:val="20"/>
                <w:lang w:val="ro-RO"/>
              </w:rPr>
            </w:pPr>
            <w:r w:rsidRPr="00D92AB4">
              <w:rPr>
                <w:rFonts w:ascii="Arial" w:hAnsi="Arial" w:cs="Arial"/>
                <w:color w:val="000000"/>
                <w:sz w:val="20"/>
                <w:szCs w:val="20"/>
              </w:rPr>
              <w:t>163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E1607" w14:textId="77777777" w:rsidR="00776A9F" w:rsidRDefault="00776A9F">
      <w:r>
        <w:separator/>
      </w:r>
    </w:p>
  </w:endnote>
  <w:endnote w:type="continuationSeparator" w:id="0">
    <w:p w14:paraId="4538EF99" w14:textId="77777777" w:rsidR="00776A9F" w:rsidRDefault="00776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7E103" w14:textId="77777777" w:rsidR="00776A9F" w:rsidRDefault="00776A9F">
      <w:r>
        <w:separator/>
      </w:r>
    </w:p>
  </w:footnote>
  <w:footnote w:type="continuationSeparator" w:id="0">
    <w:p w14:paraId="790245C9" w14:textId="77777777" w:rsidR="00776A9F" w:rsidRDefault="00776A9F">
      <w:r>
        <w:continuationSeparator/>
      </w:r>
    </w:p>
  </w:footnote>
  <w:footnote w:id="1">
    <w:p w14:paraId="486A8B6E" w14:textId="77777777" w:rsidR="00194152" w:rsidRPr="00C9714F" w:rsidRDefault="00194152" w:rsidP="00194152">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7CC"/>
    <w:rsid w:val="00004DCA"/>
    <w:rsid w:val="000107D2"/>
    <w:rsid w:val="00011E97"/>
    <w:rsid w:val="00013A99"/>
    <w:rsid w:val="00015626"/>
    <w:rsid w:val="00015F14"/>
    <w:rsid w:val="000161FB"/>
    <w:rsid w:val="00016430"/>
    <w:rsid w:val="00017535"/>
    <w:rsid w:val="00021B2A"/>
    <w:rsid w:val="000225A2"/>
    <w:rsid w:val="00022E9E"/>
    <w:rsid w:val="000240A6"/>
    <w:rsid w:val="000263FB"/>
    <w:rsid w:val="000275EF"/>
    <w:rsid w:val="00030853"/>
    <w:rsid w:val="00034159"/>
    <w:rsid w:val="00040226"/>
    <w:rsid w:val="00040507"/>
    <w:rsid w:val="00041F69"/>
    <w:rsid w:val="000437C2"/>
    <w:rsid w:val="00043FD7"/>
    <w:rsid w:val="000456EC"/>
    <w:rsid w:val="000457D1"/>
    <w:rsid w:val="000460F9"/>
    <w:rsid w:val="00046D2D"/>
    <w:rsid w:val="00047B8A"/>
    <w:rsid w:val="00051918"/>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A31"/>
    <w:rsid w:val="00170BDC"/>
    <w:rsid w:val="00174BF1"/>
    <w:rsid w:val="001750A4"/>
    <w:rsid w:val="001754D1"/>
    <w:rsid w:val="00177D89"/>
    <w:rsid w:val="00180C04"/>
    <w:rsid w:val="00190F58"/>
    <w:rsid w:val="00190F61"/>
    <w:rsid w:val="001911D6"/>
    <w:rsid w:val="0019179C"/>
    <w:rsid w:val="00194152"/>
    <w:rsid w:val="001957A8"/>
    <w:rsid w:val="00197E55"/>
    <w:rsid w:val="001A0771"/>
    <w:rsid w:val="001A2258"/>
    <w:rsid w:val="001A3417"/>
    <w:rsid w:val="001A419F"/>
    <w:rsid w:val="001A5BC1"/>
    <w:rsid w:val="001A6B92"/>
    <w:rsid w:val="001A6E75"/>
    <w:rsid w:val="001A7B61"/>
    <w:rsid w:val="001B259B"/>
    <w:rsid w:val="001B4BAA"/>
    <w:rsid w:val="001B5B47"/>
    <w:rsid w:val="001B7C2B"/>
    <w:rsid w:val="001C05F4"/>
    <w:rsid w:val="001C0C99"/>
    <w:rsid w:val="001C16D6"/>
    <w:rsid w:val="001C2986"/>
    <w:rsid w:val="001C2C12"/>
    <w:rsid w:val="001C2D0A"/>
    <w:rsid w:val="001C4705"/>
    <w:rsid w:val="001C4EE7"/>
    <w:rsid w:val="001C6C4B"/>
    <w:rsid w:val="001C79B9"/>
    <w:rsid w:val="001D5026"/>
    <w:rsid w:val="001E35C3"/>
    <w:rsid w:val="001E41BF"/>
    <w:rsid w:val="001E7311"/>
    <w:rsid w:val="001F1F4D"/>
    <w:rsid w:val="001F2588"/>
    <w:rsid w:val="001F497C"/>
    <w:rsid w:val="001F5803"/>
    <w:rsid w:val="001F5BB9"/>
    <w:rsid w:val="001F659E"/>
    <w:rsid w:val="00200ABC"/>
    <w:rsid w:val="00201693"/>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473E3"/>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5254"/>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3869"/>
    <w:rsid w:val="002C3C0F"/>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36"/>
    <w:rsid w:val="00333921"/>
    <w:rsid w:val="00335C79"/>
    <w:rsid w:val="0033639B"/>
    <w:rsid w:val="00336547"/>
    <w:rsid w:val="003379EF"/>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0ED3"/>
    <w:rsid w:val="003952CB"/>
    <w:rsid w:val="00397B07"/>
    <w:rsid w:val="00397E05"/>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3EB1"/>
    <w:rsid w:val="00417186"/>
    <w:rsid w:val="00420FA3"/>
    <w:rsid w:val="00421FDE"/>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4D3A"/>
    <w:rsid w:val="00505F79"/>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571B"/>
    <w:rsid w:val="00577AC3"/>
    <w:rsid w:val="0058071A"/>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D6EF8"/>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187C"/>
    <w:rsid w:val="00632B3E"/>
    <w:rsid w:val="006361E1"/>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6F69"/>
    <w:rsid w:val="006D7E6D"/>
    <w:rsid w:val="006E0A2D"/>
    <w:rsid w:val="006E357A"/>
    <w:rsid w:val="006E5637"/>
    <w:rsid w:val="006E57B6"/>
    <w:rsid w:val="006F09E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A9F"/>
    <w:rsid w:val="00776C67"/>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0ADF"/>
    <w:rsid w:val="007C11E1"/>
    <w:rsid w:val="007C13ED"/>
    <w:rsid w:val="007C1C9D"/>
    <w:rsid w:val="007C4B87"/>
    <w:rsid w:val="007C51A5"/>
    <w:rsid w:val="007C5603"/>
    <w:rsid w:val="007C6075"/>
    <w:rsid w:val="007D2D5E"/>
    <w:rsid w:val="007D40CF"/>
    <w:rsid w:val="007D5D76"/>
    <w:rsid w:val="007D6EA5"/>
    <w:rsid w:val="007D7BCB"/>
    <w:rsid w:val="007E0FDB"/>
    <w:rsid w:val="007E1AE1"/>
    <w:rsid w:val="007E2ED0"/>
    <w:rsid w:val="007E37E6"/>
    <w:rsid w:val="007E39C3"/>
    <w:rsid w:val="007E469A"/>
    <w:rsid w:val="007E5A99"/>
    <w:rsid w:val="007E6931"/>
    <w:rsid w:val="007E6B13"/>
    <w:rsid w:val="007F0BB8"/>
    <w:rsid w:val="007F26E2"/>
    <w:rsid w:val="007F3FA1"/>
    <w:rsid w:val="007F4220"/>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47EB"/>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5978"/>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2489"/>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652D"/>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1623"/>
    <w:rsid w:val="00AB2E9E"/>
    <w:rsid w:val="00AB45F7"/>
    <w:rsid w:val="00AB4A90"/>
    <w:rsid w:val="00AB58A8"/>
    <w:rsid w:val="00AB5DF2"/>
    <w:rsid w:val="00AB639D"/>
    <w:rsid w:val="00AB6EFB"/>
    <w:rsid w:val="00AC44EE"/>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4111"/>
    <w:rsid w:val="00BF5FDC"/>
    <w:rsid w:val="00BF7BC6"/>
    <w:rsid w:val="00C01560"/>
    <w:rsid w:val="00C02986"/>
    <w:rsid w:val="00C03543"/>
    <w:rsid w:val="00C04494"/>
    <w:rsid w:val="00C05A82"/>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60278"/>
    <w:rsid w:val="00C60A5E"/>
    <w:rsid w:val="00C61DBE"/>
    <w:rsid w:val="00C620B5"/>
    <w:rsid w:val="00C62C48"/>
    <w:rsid w:val="00C64478"/>
    <w:rsid w:val="00C65840"/>
    <w:rsid w:val="00C658E8"/>
    <w:rsid w:val="00C6636F"/>
    <w:rsid w:val="00C66560"/>
    <w:rsid w:val="00C6795C"/>
    <w:rsid w:val="00C67DF9"/>
    <w:rsid w:val="00C7074A"/>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25BA"/>
    <w:rsid w:val="00C92741"/>
    <w:rsid w:val="00C94DDD"/>
    <w:rsid w:val="00C95E2E"/>
    <w:rsid w:val="00C96C79"/>
    <w:rsid w:val="00C979B7"/>
    <w:rsid w:val="00CA4CF1"/>
    <w:rsid w:val="00CA589C"/>
    <w:rsid w:val="00CB35E7"/>
    <w:rsid w:val="00CB3F9B"/>
    <w:rsid w:val="00CB4E5F"/>
    <w:rsid w:val="00CB5CCB"/>
    <w:rsid w:val="00CC10EB"/>
    <w:rsid w:val="00CC12CC"/>
    <w:rsid w:val="00CC2775"/>
    <w:rsid w:val="00CC365E"/>
    <w:rsid w:val="00CC390D"/>
    <w:rsid w:val="00CC511B"/>
    <w:rsid w:val="00CD13EE"/>
    <w:rsid w:val="00CD1947"/>
    <w:rsid w:val="00CD4831"/>
    <w:rsid w:val="00CD4870"/>
    <w:rsid w:val="00CD4AC6"/>
    <w:rsid w:val="00CD6F04"/>
    <w:rsid w:val="00CE11AA"/>
    <w:rsid w:val="00CE21D7"/>
    <w:rsid w:val="00CE258A"/>
    <w:rsid w:val="00CE2EA0"/>
    <w:rsid w:val="00CE5C74"/>
    <w:rsid w:val="00CE694A"/>
    <w:rsid w:val="00CE7645"/>
    <w:rsid w:val="00CF0728"/>
    <w:rsid w:val="00CF169B"/>
    <w:rsid w:val="00CF343E"/>
    <w:rsid w:val="00CF5EE8"/>
    <w:rsid w:val="00D0008E"/>
    <w:rsid w:val="00D01B96"/>
    <w:rsid w:val="00D02087"/>
    <w:rsid w:val="00D0266C"/>
    <w:rsid w:val="00D04AC3"/>
    <w:rsid w:val="00D062EF"/>
    <w:rsid w:val="00D06536"/>
    <w:rsid w:val="00D06982"/>
    <w:rsid w:val="00D1035F"/>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2AB4"/>
    <w:rsid w:val="00D94361"/>
    <w:rsid w:val="00D95A1D"/>
    <w:rsid w:val="00D95B5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E48A5"/>
    <w:rsid w:val="00DF0BBF"/>
    <w:rsid w:val="00DF20CA"/>
    <w:rsid w:val="00DF4712"/>
    <w:rsid w:val="00DF66E0"/>
    <w:rsid w:val="00DF6D1D"/>
    <w:rsid w:val="00DF7529"/>
    <w:rsid w:val="00E00A61"/>
    <w:rsid w:val="00E02A49"/>
    <w:rsid w:val="00E04F48"/>
    <w:rsid w:val="00E06575"/>
    <w:rsid w:val="00E07D1B"/>
    <w:rsid w:val="00E12F60"/>
    <w:rsid w:val="00E133D4"/>
    <w:rsid w:val="00E139EB"/>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1328"/>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5C5"/>
    <w:rsid w:val="00E85E3A"/>
    <w:rsid w:val="00E87748"/>
    <w:rsid w:val="00E9408E"/>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392"/>
    <w:rsid w:val="00EF7B69"/>
    <w:rsid w:val="00F002D4"/>
    <w:rsid w:val="00F04A8D"/>
    <w:rsid w:val="00F05F46"/>
    <w:rsid w:val="00F06F4D"/>
    <w:rsid w:val="00F07CF3"/>
    <w:rsid w:val="00F07EBC"/>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2EBA"/>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34FF"/>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528E"/>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1555</TotalTime>
  <Pages>26</Pages>
  <Words>6897</Words>
  <Characters>39318</Characters>
  <Application>Microsoft Office Word</Application>
  <DocSecurity>0</DocSecurity>
  <Lines>327</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114</cp:revision>
  <cp:lastPrinted>2019-05-27T06:53:00Z</cp:lastPrinted>
  <dcterms:created xsi:type="dcterms:W3CDTF">2025-05-05T11:18:00Z</dcterms:created>
  <dcterms:modified xsi:type="dcterms:W3CDTF">2026-05-24T13:34:00Z</dcterms:modified>
</cp:coreProperties>
</file>