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D535CD0" w14:textId="09F270C6" w:rsidR="00E64C74" w:rsidRDefault="00E64C74" w:rsidP="00E64C7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3660297"/>
      <w:r w:rsidRPr="00C962AF">
        <w:rPr>
          <w:rFonts w:ascii="Arial" w:hAnsi="Arial" w:cs="Arial"/>
          <w:b/>
          <w:noProof/>
          <w:sz w:val="40"/>
          <w:szCs w:val="40"/>
          <w:lang w:val="fr-FR"/>
        </w:rPr>
        <w:drawing>
          <wp:inline distT="0" distB="0" distL="0" distR="0" wp14:anchorId="5A72B33F" wp14:editId="21DBD7CC">
            <wp:extent cx="6118860" cy="3681730"/>
            <wp:effectExtent l="0" t="0" r="0" b="0"/>
            <wp:docPr id="56294735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681730"/>
                    </a:xfrm>
                    <a:prstGeom prst="rect">
                      <a:avLst/>
                    </a:prstGeom>
                    <a:noFill/>
                    <a:ln>
                      <a:noFill/>
                    </a:ln>
                  </pic:spPr>
                </pic:pic>
              </a:graphicData>
            </a:graphic>
          </wp:inline>
        </w:drawing>
      </w:r>
    </w:p>
    <w:p w14:paraId="021C8B1B" w14:textId="77777777" w:rsidR="00E64C74" w:rsidRDefault="00E64C74" w:rsidP="00E64C74">
      <w:pPr>
        <w:pStyle w:val="DefaultText"/>
        <w:jc w:val="center"/>
        <w:rPr>
          <w:rFonts w:ascii="Arial" w:hAnsi="Arial" w:cs="Arial"/>
          <w:b/>
          <w:sz w:val="32"/>
          <w:szCs w:val="32"/>
          <w:lang w:val="ro-RO"/>
        </w:rPr>
      </w:pPr>
      <w:r>
        <w:rPr>
          <w:rFonts w:ascii="Arial" w:hAnsi="Arial" w:cs="Arial"/>
          <w:b/>
          <w:sz w:val="32"/>
          <w:szCs w:val="32"/>
          <w:lang w:val="ro-RO"/>
        </w:rPr>
        <w:t>DN6_km500+435-km514+988</w:t>
      </w:r>
    </w:p>
    <w:p w14:paraId="49A8F3D5" w14:textId="1C1141E2" w:rsidR="00CF0728" w:rsidRDefault="00E64C74" w:rsidP="00E64C7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93</w:t>
      </w:r>
      <w:bookmarkEnd w:id="4"/>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DB32C83"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E64C74">
        <w:rPr>
          <w:rFonts w:ascii="Arial" w:hAnsi="Arial" w:cs="Arial"/>
          <w:lang w:val="pt-BR"/>
        </w:rPr>
        <w:t>500</w:t>
      </w:r>
      <w:r w:rsidR="00CF0728">
        <w:rPr>
          <w:rFonts w:ascii="Arial" w:hAnsi="Arial" w:cs="Arial"/>
          <w:lang w:val="pt-BR"/>
        </w:rPr>
        <w:t>+</w:t>
      </w:r>
      <w:r w:rsidR="00E64C74">
        <w:rPr>
          <w:rFonts w:ascii="Arial" w:hAnsi="Arial" w:cs="Arial"/>
          <w:lang w:val="pt-BR"/>
        </w:rPr>
        <w:t>435</w:t>
      </w:r>
      <w:r w:rsidR="00CF0728">
        <w:rPr>
          <w:rFonts w:ascii="Arial" w:hAnsi="Arial" w:cs="Arial"/>
          <w:lang w:val="pt-BR"/>
        </w:rPr>
        <w:t>-km</w:t>
      </w:r>
      <w:r w:rsidR="00194152">
        <w:rPr>
          <w:rFonts w:ascii="Arial" w:hAnsi="Arial" w:cs="Arial"/>
          <w:lang w:val="pt-BR"/>
        </w:rPr>
        <w:t>5</w:t>
      </w:r>
      <w:r w:rsidR="00E64C74">
        <w:rPr>
          <w:rFonts w:ascii="Arial" w:hAnsi="Arial" w:cs="Arial"/>
          <w:lang w:val="pt-BR"/>
        </w:rPr>
        <w:t>14</w:t>
      </w:r>
      <w:r w:rsidR="00CF0728">
        <w:rPr>
          <w:rFonts w:ascii="Arial" w:hAnsi="Arial" w:cs="Arial"/>
          <w:lang w:val="pt-BR"/>
        </w:rPr>
        <w:t>+</w:t>
      </w:r>
      <w:r w:rsidR="00E64C74">
        <w:rPr>
          <w:rFonts w:ascii="Arial" w:hAnsi="Arial" w:cs="Arial"/>
          <w:lang w:val="pt-BR"/>
        </w:rPr>
        <w:t>988</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B608404"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E64C74">
        <w:rPr>
          <w:rFonts w:ascii="Arial" w:hAnsi="Arial" w:cs="Arial"/>
          <w:b/>
          <w:lang w:eastAsia="en-US"/>
        </w:rPr>
        <w:t>500</w:t>
      </w:r>
      <w:r w:rsidR="009F0895" w:rsidRPr="0052391B">
        <w:rPr>
          <w:rFonts w:ascii="Arial" w:hAnsi="Arial" w:cs="Arial"/>
          <w:b/>
          <w:lang w:eastAsia="en-US"/>
        </w:rPr>
        <w:t>+</w:t>
      </w:r>
      <w:r w:rsidR="00E64C74">
        <w:rPr>
          <w:rFonts w:ascii="Arial" w:hAnsi="Arial" w:cs="Arial"/>
          <w:b/>
          <w:lang w:eastAsia="en-US"/>
        </w:rPr>
        <w:t>435</w:t>
      </w:r>
      <w:r w:rsidR="009F0895">
        <w:rPr>
          <w:rFonts w:ascii="Arial" w:hAnsi="Arial" w:cs="Arial"/>
          <w:b/>
          <w:lang w:eastAsia="en-US"/>
        </w:rPr>
        <w:t xml:space="preserve"> </w:t>
      </w:r>
      <w:r w:rsidR="0052391B" w:rsidRPr="0052391B">
        <w:rPr>
          <w:rFonts w:ascii="Arial" w:hAnsi="Arial" w:cs="Arial"/>
          <w:b/>
          <w:lang w:eastAsia="en-US"/>
        </w:rPr>
        <w:t xml:space="preserve">– km </w:t>
      </w:r>
      <w:r w:rsidR="00E64C74">
        <w:rPr>
          <w:rFonts w:ascii="Arial" w:hAnsi="Arial" w:cs="Arial"/>
          <w:b/>
          <w:lang w:eastAsia="en-US"/>
        </w:rPr>
        <w:t>514</w:t>
      </w:r>
      <w:r w:rsidR="0052391B" w:rsidRPr="0052391B">
        <w:rPr>
          <w:rFonts w:ascii="Arial" w:hAnsi="Arial" w:cs="Arial"/>
          <w:b/>
          <w:lang w:eastAsia="en-US"/>
        </w:rPr>
        <w:t>+</w:t>
      </w:r>
      <w:r w:rsidR="00E64C74">
        <w:rPr>
          <w:rFonts w:ascii="Arial" w:hAnsi="Arial" w:cs="Arial"/>
          <w:b/>
          <w:lang w:eastAsia="en-US"/>
        </w:rPr>
        <w:t>988</w:t>
      </w:r>
    </w:p>
    <w:p w14:paraId="13F93409" w14:textId="77777777" w:rsidR="00E64C74" w:rsidRDefault="00E64C74" w:rsidP="00E64C74">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DN6_km500+435-km514+</w:t>
      </w:r>
      <w:bookmarkEnd w:id="10"/>
      <w:r>
        <w:rPr>
          <w:rFonts w:ascii="Arial" w:hAnsi="Arial" w:cs="Arial"/>
          <w:color w:val="auto"/>
          <w:lang w:val="pt-BR"/>
        </w:rPr>
        <w:t xml:space="preserve">988 </w:t>
      </w:r>
      <w:bookmarkEnd w:id="11"/>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ieșirea din Mun. Lugoj și intersecția cu DJ609A</w:t>
      </w:r>
      <w:r>
        <w:rPr>
          <w:rFonts w:ascii="Arial" w:hAnsi="Arial" w:cs="Arial"/>
          <w:color w:val="auto"/>
          <w:lang w:val="pt-BR"/>
        </w:rPr>
        <w:t>.</w:t>
      </w:r>
    </w:p>
    <w:p w14:paraId="5A4DEDF9" w14:textId="77777777" w:rsidR="00E64C74" w:rsidRPr="0093612E" w:rsidRDefault="00E64C74" w:rsidP="00E64C74">
      <w:pPr>
        <w:pStyle w:val="WW-Default"/>
        <w:jc w:val="both"/>
        <w:rPr>
          <w:rFonts w:ascii="Arial" w:hAnsi="Arial" w:cs="Arial"/>
          <w:color w:val="auto"/>
          <w:lang w:val="pt-BR"/>
        </w:rPr>
      </w:pPr>
    </w:p>
    <w:p w14:paraId="7AAF45D7" w14:textId="77777777" w:rsidR="00E64C74" w:rsidRDefault="00E64C74" w:rsidP="00E64C74">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14,553</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11747E3" w14:textId="77777777" w:rsidR="00E64C74" w:rsidRDefault="00E64C74" w:rsidP="00E64C74">
      <w:pPr>
        <w:pStyle w:val="WW-Default"/>
        <w:jc w:val="both"/>
        <w:rPr>
          <w:rFonts w:ascii="Arial" w:hAnsi="Arial" w:cs="Arial"/>
          <w:color w:val="auto"/>
          <w:lang w:val="pt-BR"/>
        </w:rPr>
      </w:pPr>
    </w:p>
    <w:p w14:paraId="652D8FD4" w14:textId="77777777" w:rsidR="00E64C74" w:rsidRPr="00A46DA2" w:rsidRDefault="00E64C74" w:rsidP="00E64C7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bookmarkStart w:id="13" w:name="_Hlk203660471"/>
      <w:r w:rsidRPr="00C962AF">
        <w:rPr>
          <w:rFonts w:ascii="Arial" w:hAnsi="Arial" w:cs="Arial"/>
          <w:color w:val="auto"/>
          <w:lang w:val="pt-BR"/>
        </w:rPr>
        <w:t>5</w:t>
      </w:r>
      <w:r>
        <w:rPr>
          <w:rFonts w:ascii="Arial" w:hAnsi="Arial" w:cs="Arial"/>
          <w:color w:val="auto"/>
          <w:lang w:val="pt-BR"/>
        </w:rPr>
        <w:t>.</w:t>
      </w:r>
      <w:r w:rsidRPr="00C962AF">
        <w:rPr>
          <w:rFonts w:ascii="Arial" w:hAnsi="Arial" w:cs="Arial"/>
          <w:color w:val="auto"/>
          <w:lang w:val="pt-BR"/>
        </w:rPr>
        <w:t>483</w:t>
      </w:r>
      <w:r>
        <w:rPr>
          <w:rFonts w:ascii="Arial" w:hAnsi="Arial" w:cs="Arial"/>
          <w:color w:val="auto"/>
          <w:lang w:val="pt-BR"/>
        </w:rPr>
        <w:t>.</w:t>
      </w:r>
      <w:r w:rsidRPr="00C962AF">
        <w:rPr>
          <w:rFonts w:ascii="Arial" w:hAnsi="Arial" w:cs="Arial"/>
          <w:color w:val="auto"/>
          <w:lang w:val="pt-BR"/>
        </w:rPr>
        <w:t>395</w:t>
      </w:r>
      <w:bookmarkEnd w:id="13"/>
    </w:p>
    <w:p w14:paraId="1FF392FB" w14:textId="77777777" w:rsidR="00E64C74" w:rsidRDefault="00E64C74" w:rsidP="00E64C74">
      <w:pPr>
        <w:pStyle w:val="NormalWeb"/>
        <w:shd w:val="clear" w:color="auto" w:fill="FFFFFF"/>
        <w:spacing w:before="0" w:after="0"/>
        <w:jc w:val="both"/>
        <w:rPr>
          <w:rFonts w:ascii="Arial" w:hAnsi="Arial" w:cs="Arial"/>
          <w:b/>
          <w:bCs/>
          <w:lang w:val="pt-BR"/>
        </w:rPr>
      </w:pPr>
    </w:p>
    <w:p w14:paraId="5E5A6E4A" w14:textId="77777777" w:rsidR="00E64C74" w:rsidRDefault="00E64C74" w:rsidP="00E64C7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E45F52F" w14:textId="77777777" w:rsidR="00E64C74" w:rsidRDefault="00E64C74" w:rsidP="00E64C74">
      <w:pPr>
        <w:pStyle w:val="NormalWeb"/>
        <w:shd w:val="clear" w:color="auto" w:fill="FFFFFF"/>
        <w:spacing w:before="0" w:after="0"/>
        <w:jc w:val="both"/>
        <w:rPr>
          <w:rFonts w:ascii="Arial" w:hAnsi="Arial" w:cs="Arial"/>
          <w:lang w:val="pt-BR"/>
        </w:rPr>
      </w:pPr>
    </w:p>
    <w:p w14:paraId="6CDBDFEB" w14:textId="77777777" w:rsidR="00E64C74" w:rsidRDefault="00E64C74" w:rsidP="00E64C7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E64C74" w14:paraId="79723E7A" w14:textId="77777777" w:rsidTr="006864F2">
        <w:trPr>
          <w:jc w:val="center"/>
        </w:trPr>
        <w:tc>
          <w:tcPr>
            <w:tcW w:w="1242" w:type="dxa"/>
            <w:vAlign w:val="center"/>
          </w:tcPr>
          <w:p w14:paraId="4A2A1E07" w14:textId="77777777" w:rsidR="00E64C74" w:rsidRDefault="00E64C74" w:rsidP="006864F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CCEBC7F" w14:textId="77777777" w:rsidR="00E64C74" w:rsidRDefault="00E64C74" w:rsidP="006864F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22238B1" w14:textId="77777777" w:rsidR="00E64C74" w:rsidRPr="00760283" w:rsidRDefault="00E64C74" w:rsidP="006864F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5E5AEFF" w14:textId="77777777" w:rsidR="00E64C74" w:rsidRDefault="00E64C74" w:rsidP="006864F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37775E87" w14:textId="77777777" w:rsidR="00E64C74" w:rsidRPr="00760283" w:rsidRDefault="00E64C74" w:rsidP="006864F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64C74" w14:paraId="28621E78" w14:textId="77777777" w:rsidTr="006864F2">
        <w:trPr>
          <w:jc w:val="center"/>
        </w:trPr>
        <w:tc>
          <w:tcPr>
            <w:tcW w:w="1242" w:type="dxa"/>
          </w:tcPr>
          <w:p w14:paraId="2ED3BB91"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CF7D39"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203BB7D" w14:textId="77777777" w:rsidR="00E64C74" w:rsidRPr="00760283"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567" w:type="dxa"/>
          </w:tcPr>
          <w:p w14:paraId="543C84B3" w14:textId="77777777" w:rsidR="00E64C74" w:rsidRPr="00E1681C"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526</w:t>
            </w:r>
          </w:p>
        </w:tc>
        <w:tc>
          <w:tcPr>
            <w:tcW w:w="6726" w:type="dxa"/>
          </w:tcPr>
          <w:p w14:paraId="30BB9C26" w14:textId="77777777" w:rsidR="00E64C74" w:rsidRPr="00242A1C" w:rsidRDefault="00E64C74" w:rsidP="006864F2">
            <w:pPr>
              <w:pStyle w:val="Default"/>
              <w:rPr>
                <w:sz w:val="20"/>
                <w:szCs w:val="20"/>
              </w:rPr>
            </w:pPr>
            <w:proofErr w:type="spellStart"/>
            <w:r>
              <w:rPr>
                <w:sz w:val="20"/>
                <w:szCs w:val="20"/>
              </w:rPr>
              <w:t>Ieșire</w:t>
            </w:r>
            <w:proofErr w:type="spellEnd"/>
            <w:r>
              <w:rPr>
                <w:sz w:val="20"/>
                <w:szCs w:val="20"/>
              </w:rPr>
              <w:t xml:space="preserve"> din Mun. Lugoj</w:t>
            </w:r>
          </w:p>
        </w:tc>
      </w:tr>
      <w:tr w:rsidR="00E64C74" w14:paraId="441D5376" w14:textId="77777777" w:rsidTr="006864F2">
        <w:trPr>
          <w:jc w:val="center"/>
        </w:trPr>
        <w:tc>
          <w:tcPr>
            <w:tcW w:w="1242" w:type="dxa"/>
          </w:tcPr>
          <w:p w14:paraId="5737B211"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B7132A"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066F5B2" w14:textId="77777777" w:rsidR="00E64C74" w:rsidRPr="00760283"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502</w:t>
            </w:r>
          </w:p>
        </w:tc>
        <w:tc>
          <w:tcPr>
            <w:tcW w:w="567" w:type="dxa"/>
          </w:tcPr>
          <w:p w14:paraId="28EC736D" w14:textId="77777777" w:rsidR="00E64C74" w:rsidRPr="00E1681C"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682</w:t>
            </w:r>
          </w:p>
        </w:tc>
        <w:tc>
          <w:tcPr>
            <w:tcW w:w="6726" w:type="dxa"/>
          </w:tcPr>
          <w:p w14:paraId="1214D433" w14:textId="77777777" w:rsidR="00E64C74" w:rsidRPr="00242A1C" w:rsidRDefault="00E64C74" w:rsidP="006864F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Costeiu</w:t>
            </w:r>
          </w:p>
        </w:tc>
      </w:tr>
      <w:tr w:rsidR="00E64C74" w14:paraId="76B942BB" w14:textId="77777777" w:rsidTr="006864F2">
        <w:trPr>
          <w:jc w:val="center"/>
        </w:trPr>
        <w:tc>
          <w:tcPr>
            <w:tcW w:w="1242" w:type="dxa"/>
          </w:tcPr>
          <w:p w14:paraId="3417B2C8"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325F20"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3781882"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504</w:t>
            </w:r>
          </w:p>
        </w:tc>
        <w:tc>
          <w:tcPr>
            <w:tcW w:w="567" w:type="dxa"/>
          </w:tcPr>
          <w:p w14:paraId="3150EA73"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726" w:type="dxa"/>
          </w:tcPr>
          <w:p w14:paraId="083F129A" w14:textId="77777777" w:rsidR="00E64C74" w:rsidRPr="00242A1C" w:rsidRDefault="00E64C74" w:rsidP="006864F2">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DJ609B</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dreaptă</w:t>
            </w:r>
            <w:proofErr w:type="spellEnd"/>
          </w:p>
        </w:tc>
      </w:tr>
      <w:tr w:rsidR="00E64C74" w14:paraId="048E4C43" w14:textId="77777777" w:rsidTr="006864F2">
        <w:trPr>
          <w:jc w:val="center"/>
        </w:trPr>
        <w:tc>
          <w:tcPr>
            <w:tcW w:w="1242" w:type="dxa"/>
          </w:tcPr>
          <w:p w14:paraId="3C420741"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1D2440"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5048AB6"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504</w:t>
            </w:r>
          </w:p>
        </w:tc>
        <w:tc>
          <w:tcPr>
            <w:tcW w:w="567" w:type="dxa"/>
          </w:tcPr>
          <w:p w14:paraId="6A4A2B53"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755</w:t>
            </w:r>
          </w:p>
        </w:tc>
        <w:tc>
          <w:tcPr>
            <w:tcW w:w="6726" w:type="dxa"/>
          </w:tcPr>
          <w:p w14:paraId="3A6D0CBC" w14:textId="77777777" w:rsidR="00E64C74" w:rsidRPr="00242A1C" w:rsidRDefault="00E64C74" w:rsidP="006864F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Costeiu</w:t>
            </w:r>
          </w:p>
        </w:tc>
      </w:tr>
      <w:tr w:rsidR="00E64C74" w14:paraId="49FDC06F" w14:textId="77777777" w:rsidTr="006864F2">
        <w:trPr>
          <w:jc w:val="center"/>
        </w:trPr>
        <w:tc>
          <w:tcPr>
            <w:tcW w:w="1242" w:type="dxa"/>
          </w:tcPr>
          <w:p w14:paraId="62105026"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DFA948"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D6E0313"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510</w:t>
            </w:r>
          </w:p>
        </w:tc>
        <w:tc>
          <w:tcPr>
            <w:tcW w:w="567" w:type="dxa"/>
          </w:tcPr>
          <w:p w14:paraId="3078DA87"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726" w:type="dxa"/>
          </w:tcPr>
          <w:p w14:paraId="276432CE" w14:textId="77777777" w:rsidR="00E64C74" w:rsidRPr="00242A1C" w:rsidRDefault="00E64C74" w:rsidP="006864F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Belinț</w:t>
            </w:r>
            <w:proofErr w:type="spellEnd"/>
          </w:p>
        </w:tc>
      </w:tr>
      <w:tr w:rsidR="00E64C74" w14:paraId="19132CDA" w14:textId="77777777" w:rsidTr="006864F2">
        <w:trPr>
          <w:jc w:val="center"/>
        </w:trPr>
        <w:tc>
          <w:tcPr>
            <w:tcW w:w="1242" w:type="dxa"/>
          </w:tcPr>
          <w:p w14:paraId="26CC33A0"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2E537AD"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E95A451"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513</w:t>
            </w:r>
          </w:p>
        </w:tc>
        <w:tc>
          <w:tcPr>
            <w:tcW w:w="567" w:type="dxa"/>
          </w:tcPr>
          <w:p w14:paraId="3DCD814F"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077</w:t>
            </w:r>
          </w:p>
        </w:tc>
        <w:tc>
          <w:tcPr>
            <w:tcW w:w="6726" w:type="dxa"/>
          </w:tcPr>
          <w:p w14:paraId="0FE681ED" w14:textId="77777777" w:rsidR="00E64C74" w:rsidRPr="003853DF" w:rsidRDefault="00E64C74" w:rsidP="006864F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Belinț</w:t>
            </w:r>
            <w:proofErr w:type="spellEnd"/>
          </w:p>
        </w:tc>
      </w:tr>
      <w:tr w:rsidR="00E64C74" w14:paraId="3A09ACA5" w14:textId="77777777" w:rsidTr="006864F2">
        <w:trPr>
          <w:jc w:val="center"/>
        </w:trPr>
        <w:tc>
          <w:tcPr>
            <w:tcW w:w="1242" w:type="dxa"/>
          </w:tcPr>
          <w:p w14:paraId="0FAC732D"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CB3FDD"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15DFC2B"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514</w:t>
            </w:r>
          </w:p>
        </w:tc>
        <w:tc>
          <w:tcPr>
            <w:tcW w:w="567" w:type="dxa"/>
          </w:tcPr>
          <w:p w14:paraId="4D9FD343" w14:textId="77777777" w:rsidR="00E64C74" w:rsidRDefault="00E64C74" w:rsidP="006864F2">
            <w:pPr>
              <w:pStyle w:val="NormalWeb"/>
              <w:spacing w:before="0" w:after="0"/>
              <w:jc w:val="center"/>
              <w:rPr>
                <w:rFonts w:ascii="Arial" w:hAnsi="Arial" w:cs="Arial"/>
                <w:sz w:val="20"/>
                <w:szCs w:val="20"/>
                <w:lang w:val="pt-BR"/>
              </w:rPr>
            </w:pPr>
            <w:r>
              <w:rPr>
                <w:rFonts w:ascii="Arial" w:hAnsi="Arial" w:cs="Arial"/>
                <w:sz w:val="20"/>
                <w:szCs w:val="20"/>
                <w:lang w:val="pt-BR"/>
              </w:rPr>
              <w:t>988</w:t>
            </w:r>
          </w:p>
        </w:tc>
        <w:tc>
          <w:tcPr>
            <w:tcW w:w="6726" w:type="dxa"/>
          </w:tcPr>
          <w:p w14:paraId="0778A2C9" w14:textId="77777777" w:rsidR="00E64C74" w:rsidRPr="003853DF" w:rsidRDefault="00E64C74" w:rsidP="006864F2">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DJ609A</w:t>
            </w:r>
            <w:r w:rsidRPr="003853DF">
              <w:rPr>
                <w:sz w:val="20"/>
                <w:szCs w:val="20"/>
              </w:rPr>
              <w:t xml:space="preserve"> pe </w:t>
            </w:r>
            <w:proofErr w:type="spellStart"/>
            <w:r w:rsidRPr="003853DF">
              <w:rPr>
                <w:sz w:val="20"/>
                <w:szCs w:val="20"/>
              </w:rPr>
              <w:t>partea</w:t>
            </w:r>
            <w:proofErr w:type="spellEnd"/>
            <w:r w:rsidRPr="003853DF">
              <w:rPr>
                <w:sz w:val="20"/>
                <w:szCs w:val="20"/>
              </w:rPr>
              <w:t xml:space="preserve"> </w:t>
            </w:r>
            <w:proofErr w:type="spellStart"/>
            <w:r>
              <w:rPr>
                <w:sz w:val="20"/>
                <w:szCs w:val="20"/>
              </w:rPr>
              <w:t>dreaptă</w:t>
            </w:r>
            <w:proofErr w:type="spellEnd"/>
          </w:p>
        </w:tc>
      </w:tr>
    </w:tbl>
    <w:p w14:paraId="2031158D" w14:textId="77777777" w:rsidR="00E64C74" w:rsidRDefault="00E64C74" w:rsidP="00E64C74">
      <w:pPr>
        <w:jc w:val="center"/>
        <w:rPr>
          <w:rFonts w:ascii="Arial" w:hAnsi="Arial" w:cs="Arial"/>
          <w:b/>
          <w:noProof/>
          <w:sz w:val="40"/>
          <w:szCs w:val="40"/>
          <w:lang w:val="fr-FR"/>
        </w:rPr>
      </w:pPr>
    </w:p>
    <w:p w14:paraId="1614935F" w14:textId="276E971C" w:rsidR="00E64C74" w:rsidRPr="00C11403" w:rsidRDefault="00E64C74" w:rsidP="00E64C74">
      <w:pPr>
        <w:jc w:val="center"/>
        <w:rPr>
          <w:noProof/>
        </w:rPr>
      </w:pPr>
      <w:r w:rsidRPr="00C962AF">
        <w:rPr>
          <w:rFonts w:ascii="Arial" w:hAnsi="Arial" w:cs="Arial"/>
          <w:b/>
          <w:noProof/>
          <w:sz w:val="40"/>
          <w:szCs w:val="40"/>
          <w:lang w:val="fr-FR"/>
        </w:rPr>
        <w:lastRenderedPageBreak/>
        <w:drawing>
          <wp:inline distT="0" distB="0" distL="0" distR="0" wp14:anchorId="4FEB611B" wp14:editId="0C294CA9">
            <wp:extent cx="6118860" cy="3681730"/>
            <wp:effectExtent l="0" t="0" r="0" b="0"/>
            <wp:docPr id="33302667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681730"/>
                    </a:xfrm>
                    <a:prstGeom prst="rect">
                      <a:avLst/>
                    </a:prstGeom>
                    <a:noFill/>
                    <a:ln>
                      <a:noFill/>
                    </a:ln>
                  </pic:spPr>
                </pic:pic>
              </a:graphicData>
            </a:graphic>
          </wp:inline>
        </w:drawing>
      </w:r>
    </w:p>
    <w:p w14:paraId="2E66727D" w14:textId="77777777" w:rsidR="00E64C74" w:rsidRPr="004C4798" w:rsidRDefault="00E64C74" w:rsidP="00E64C7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500+435 – km 514+988</w:t>
      </w:r>
    </w:p>
    <w:p w14:paraId="2B42EA1F" w14:textId="77777777" w:rsidR="00E64C74" w:rsidRDefault="00E64C74" w:rsidP="00E64C74">
      <w:pPr>
        <w:jc w:val="both"/>
        <w:rPr>
          <w:rFonts w:ascii="Arial" w:hAnsi="Arial" w:cs="Arial"/>
          <w:lang w:val="ro-RO"/>
        </w:rPr>
      </w:pPr>
    </w:p>
    <w:p w14:paraId="411C7064" w14:textId="77777777" w:rsidR="00E64C74" w:rsidRPr="000171AB" w:rsidRDefault="00E64C74" w:rsidP="00E64C74">
      <w:pPr>
        <w:pStyle w:val="WW-Default"/>
        <w:jc w:val="both"/>
        <w:rPr>
          <w:rFonts w:ascii="Arial" w:hAnsi="Arial" w:cs="Arial"/>
          <w:b/>
          <w:bCs/>
          <w:color w:val="auto"/>
          <w:lang w:val="pt-BR"/>
        </w:rPr>
      </w:pPr>
      <w:bookmarkStart w:id="14" w:name="_Hlk201497727"/>
      <w:r w:rsidRPr="000171AB">
        <w:rPr>
          <w:rFonts w:ascii="Arial" w:hAnsi="Arial" w:cs="Arial"/>
          <w:b/>
          <w:bCs/>
          <w:color w:val="auto"/>
          <w:lang w:val="pt-BR"/>
        </w:rPr>
        <w:t xml:space="preserve">Populaţie: </w:t>
      </w:r>
      <w:r>
        <w:rPr>
          <w:rFonts w:ascii="Arial" w:hAnsi="Arial" w:cs="Arial"/>
          <w:color w:val="auto"/>
          <w:lang w:val="pt-BR"/>
        </w:rPr>
        <w:t>41.675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3.893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B1090F4" w14:textId="77777777" w:rsidR="00E64C74" w:rsidRDefault="00E64C74" w:rsidP="00E64C74">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21.961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1.689</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4"/>
    </w:p>
    <w:p w14:paraId="4595DEAC" w14:textId="77777777" w:rsidR="00E64C74" w:rsidRDefault="00E64C74" w:rsidP="00E64C74">
      <w:pPr>
        <w:pStyle w:val="NormalWeb"/>
        <w:shd w:val="clear" w:color="auto" w:fill="FFFFFF"/>
        <w:spacing w:before="0" w:after="0"/>
        <w:jc w:val="center"/>
        <w:rPr>
          <w:rFonts w:ascii="Arial" w:hAnsi="Arial" w:cs="Arial"/>
          <w:lang w:val="pt-BR"/>
        </w:rPr>
      </w:pPr>
    </w:p>
    <w:p w14:paraId="218C340B" w14:textId="77777777" w:rsidR="00E64C74" w:rsidRDefault="00E64C74" w:rsidP="00E64C7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64C74" w14:paraId="4DB4BDFA" w14:textId="77777777" w:rsidTr="006864F2">
        <w:trPr>
          <w:jc w:val="center"/>
        </w:trPr>
        <w:tc>
          <w:tcPr>
            <w:tcW w:w="2432" w:type="dxa"/>
            <w:vAlign w:val="center"/>
          </w:tcPr>
          <w:p w14:paraId="1AB54F62" w14:textId="77777777" w:rsidR="00E64C74" w:rsidRDefault="00E64C74" w:rsidP="006864F2">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8B31DB9" w14:textId="77777777" w:rsidR="00E64C74" w:rsidRDefault="00E64C74" w:rsidP="006864F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A8801BF" w14:textId="77777777" w:rsidR="00E64C74" w:rsidRDefault="00E64C74" w:rsidP="006864F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EB7D76C" w14:textId="77777777" w:rsidR="00E64C74" w:rsidRDefault="00E64C74" w:rsidP="006864F2">
            <w:pPr>
              <w:jc w:val="center"/>
              <w:rPr>
                <w:rFonts w:ascii="Arial" w:hAnsi="Arial" w:cs="Arial"/>
                <w:b/>
                <w:bCs/>
                <w:sz w:val="20"/>
                <w:szCs w:val="20"/>
                <w:lang w:val="ro-RO"/>
              </w:rPr>
            </w:pPr>
            <w:r>
              <w:rPr>
                <w:rFonts w:ascii="Arial" w:hAnsi="Arial" w:cs="Arial"/>
                <w:b/>
                <w:bCs/>
                <w:sz w:val="20"/>
                <w:szCs w:val="20"/>
                <w:lang w:val="ro-RO"/>
              </w:rPr>
              <w:t>Populație zonă impact</w:t>
            </w:r>
            <w:bookmarkStart w:id="15" w:name="_Hlk200717682"/>
            <w:r>
              <w:rPr>
                <w:rStyle w:val="FootnoteReference"/>
                <w:rFonts w:ascii="Arial" w:hAnsi="Arial" w:cs="Arial"/>
                <w:b/>
                <w:bCs/>
                <w:sz w:val="20"/>
                <w:szCs w:val="20"/>
                <w:lang w:val="ro-RO"/>
              </w:rPr>
              <w:footnoteReference w:id="1"/>
            </w:r>
            <w:bookmarkEnd w:id="15"/>
          </w:p>
        </w:tc>
        <w:tc>
          <w:tcPr>
            <w:tcW w:w="1701" w:type="dxa"/>
            <w:vAlign w:val="center"/>
          </w:tcPr>
          <w:p w14:paraId="4DD03EAC" w14:textId="77777777" w:rsidR="00E64C74" w:rsidRDefault="00E64C74" w:rsidP="006864F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90130AA" w14:textId="77777777" w:rsidR="00E64C74" w:rsidRDefault="00E64C74" w:rsidP="006864F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64C74" w14:paraId="520BA698" w14:textId="77777777" w:rsidTr="006864F2">
        <w:trPr>
          <w:jc w:val="center"/>
        </w:trPr>
        <w:tc>
          <w:tcPr>
            <w:tcW w:w="2432" w:type="dxa"/>
            <w:vAlign w:val="bottom"/>
          </w:tcPr>
          <w:p w14:paraId="29E8FFF4" w14:textId="77777777" w:rsidR="00E64C74" w:rsidRDefault="00E64C74" w:rsidP="006864F2">
            <w:pPr>
              <w:jc w:val="center"/>
              <w:rPr>
                <w:rFonts w:ascii="Arial" w:hAnsi="Arial" w:cs="Arial"/>
                <w:sz w:val="20"/>
                <w:szCs w:val="20"/>
                <w:lang w:val="ro-RO"/>
              </w:rPr>
            </w:pPr>
            <w:r>
              <w:rPr>
                <w:rFonts w:ascii="Arial" w:hAnsi="Arial" w:cs="Arial"/>
                <w:sz w:val="20"/>
                <w:szCs w:val="20"/>
              </w:rPr>
              <w:t>BELINŢ</w:t>
            </w:r>
          </w:p>
        </w:tc>
        <w:tc>
          <w:tcPr>
            <w:tcW w:w="864" w:type="dxa"/>
            <w:vAlign w:val="bottom"/>
          </w:tcPr>
          <w:p w14:paraId="6AB00F33" w14:textId="77777777" w:rsidR="00E64C74" w:rsidRDefault="00E64C74" w:rsidP="006864F2">
            <w:pPr>
              <w:jc w:val="center"/>
              <w:rPr>
                <w:rFonts w:ascii="Arial" w:hAnsi="Arial" w:cs="Arial"/>
                <w:sz w:val="20"/>
                <w:szCs w:val="20"/>
                <w:lang w:val="ro-RO"/>
              </w:rPr>
            </w:pPr>
            <w:r>
              <w:rPr>
                <w:rFonts w:ascii="Arial" w:hAnsi="Arial" w:cs="Arial"/>
                <w:sz w:val="20"/>
                <w:szCs w:val="20"/>
              </w:rPr>
              <w:t>TM</w:t>
            </w:r>
          </w:p>
        </w:tc>
        <w:tc>
          <w:tcPr>
            <w:tcW w:w="1370" w:type="dxa"/>
            <w:vAlign w:val="bottom"/>
          </w:tcPr>
          <w:p w14:paraId="7F441661" w14:textId="77777777" w:rsidR="00E64C74" w:rsidRDefault="00E64C74" w:rsidP="006864F2">
            <w:pPr>
              <w:jc w:val="center"/>
              <w:rPr>
                <w:rFonts w:ascii="Arial" w:hAnsi="Arial" w:cs="Arial"/>
                <w:sz w:val="20"/>
                <w:szCs w:val="20"/>
                <w:lang w:val="ro-RO"/>
              </w:rPr>
            </w:pPr>
            <w:r>
              <w:rPr>
                <w:rFonts w:ascii="Arial" w:hAnsi="Arial" w:cs="Arial"/>
                <w:sz w:val="20"/>
                <w:szCs w:val="20"/>
              </w:rPr>
              <w:t>2410</w:t>
            </w:r>
          </w:p>
        </w:tc>
        <w:tc>
          <w:tcPr>
            <w:tcW w:w="1356" w:type="dxa"/>
            <w:vAlign w:val="center"/>
          </w:tcPr>
          <w:p w14:paraId="721B74EE" w14:textId="77777777" w:rsidR="00E64C74" w:rsidRPr="005B61BE" w:rsidRDefault="00E64C74" w:rsidP="006864F2">
            <w:pPr>
              <w:jc w:val="center"/>
              <w:rPr>
                <w:rFonts w:ascii="Arial" w:hAnsi="Arial" w:cs="Arial"/>
                <w:sz w:val="20"/>
                <w:szCs w:val="20"/>
                <w:lang w:val="ro-RO"/>
              </w:rPr>
            </w:pPr>
            <w:r>
              <w:rPr>
                <w:rFonts w:ascii="Arial" w:hAnsi="Arial" w:cs="Arial"/>
                <w:sz w:val="20"/>
                <w:szCs w:val="20"/>
                <w:lang w:val="ro-RO"/>
              </w:rPr>
              <w:t>438</w:t>
            </w:r>
          </w:p>
        </w:tc>
        <w:tc>
          <w:tcPr>
            <w:tcW w:w="1701" w:type="dxa"/>
            <w:vAlign w:val="bottom"/>
          </w:tcPr>
          <w:p w14:paraId="2261CBAB" w14:textId="77777777" w:rsidR="00E64C74" w:rsidRDefault="00E64C74" w:rsidP="006864F2">
            <w:pPr>
              <w:suppressAutoHyphens w:val="0"/>
              <w:jc w:val="center"/>
              <w:rPr>
                <w:rFonts w:ascii="Arial" w:hAnsi="Arial" w:cs="Arial"/>
                <w:sz w:val="20"/>
                <w:szCs w:val="20"/>
                <w:lang w:val="ro-RO" w:eastAsia="ro-RO"/>
              </w:rPr>
            </w:pPr>
            <w:r>
              <w:rPr>
                <w:rFonts w:ascii="Arial" w:hAnsi="Arial" w:cs="Arial"/>
                <w:sz w:val="20"/>
                <w:szCs w:val="20"/>
              </w:rPr>
              <w:t>1188</w:t>
            </w:r>
          </w:p>
        </w:tc>
        <w:tc>
          <w:tcPr>
            <w:tcW w:w="1701" w:type="dxa"/>
            <w:vAlign w:val="center"/>
          </w:tcPr>
          <w:p w14:paraId="1CCF26AE" w14:textId="77777777" w:rsidR="00E64C74" w:rsidRPr="00492178" w:rsidRDefault="00E64C74" w:rsidP="006864F2">
            <w:pPr>
              <w:jc w:val="center"/>
              <w:rPr>
                <w:rFonts w:ascii="Arial" w:hAnsi="Arial" w:cs="Arial"/>
                <w:sz w:val="20"/>
                <w:szCs w:val="20"/>
                <w:lang w:val="ro-RO"/>
              </w:rPr>
            </w:pPr>
            <w:r>
              <w:rPr>
                <w:rFonts w:ascii="Arial" w:hAnsi="Arial" w:cs="Arial"/>
                <w:sz w:val="20"/>
                <w:szCs w:val="20"/>
                <w:lang w:val="ro-RO"/>
              </w:rPr>
              <w:t>219</w:t>
            </w:r>
          </w:p>
        </w:tc>
      </w:tr>
      <w:tr w:rsidR="00E64C74" w14:paraId="43682077" w14:textId="77777777" w:rsidTr="006864F2">
        <w:trPr>
          <w:jc w:val="center"/>
        </w:trPr>
        <w:tc>
          <w:tcPr>
            <w:tcW w:w="2432" w:type="dxa"/>
            <w:vAlign w:val="bottom"/>
          </w:tcPr>
          <w:p w14:paraId="2402F6B4" w14:textId="77777777" w:rsidR="00E64C74" w:rsidRDefault="00E64C74" w:rsidP="006864F2">
            <w:pPr>
              <w:jc w:val="center"/>
              <w:rPr>
                <w:rFonts w:ascii="Arial" w:hAnsi="Arial" w:cs="Arial"/>
                <w:sz w:val="20"/>
                <w:szCs w:val="20"/>
              </w:rPr>
            </w:pPr>
            <w:r>
              <w:rPr>
                <w:rFonts w:ascii="Arial" w:hAnsi="Arial" w:cs="Arial"/>
                <w:sz w:val="20"/>
                <w:szCs w:val="20"/>
              </w:rPr>
              <w:t>COŞTEIU</w:t>
            </w:r>
          </w:p>
        </w:tc>
        <w:tc>
          <w:tcPr>
            <w:tcW w:w="864" w:type="dxa"/>
            <w:vAlign w:val="bottom"/>
          </w:tcPr>
          <w:p w14:paraId="20BF16EF" w14:textId="77777777" w:rsidR="00E64C74" w:rsidRDefault="00E64C74" w:rsidP="006864F2">
            <w:pPr>
              <w:jc w:val="center"/>
              <w:rPr>
                <w:rFonts w:ascii="Arial" w:hAnsi="Arial" w:cs="Arial"/>
                <w:sz w:val="20"/>
                <w:szCs w:val="20"/>
              </w:rPr>
            </w:pPr>
            <w:r>
              <w:rPr>
                <w:rFonts w:ascii="Arial" w:hAnsi="Arial" w:cs="Arial"/>
                <w:sz w:val="20"/>
                <w:szCs w:val="20"/>
              </w:rPr>
              <w:t>TM</w:t>
            </w:r>
          </w:p>
        </w:tc>
        <w:tc>
          <w:tcPr>
            <w:tcW w:w="1370" w:type="dxa"/>
            <w:vAlign w:val="bottom"/>
          </w:tcPr>
          <w:p w14:paraId="5DDF837F" w14:textId="77777777" w:rsidR="00E64C74" w:rsidRDefault="00E64C74" w:rsidP="006864F2">
            <w:pPr>
              <w:jc w:val="center"/>
              <w:rPr>
                <w:rFonts w:ascii="Arial" w:hAnsi="Arial" w:cs="Arial"/>
                <w:sz w:val="20"/>
                <w:szCs w:val="20"/>
              </w:rPr>
            </w:pPr>
            <w:r>
              <w:rPr>
                <w:rFonts w:ascii="Arial" w:hAnsi="Arial" w:cs="Arial"/>
                <w:sz w:val="20"/>
                <w:szCs w:val="20"/>
              </w:rPr>
              <w:t>3815</w:t>
            </w:r>
          </w:p>
        </w:tc>
        <w:tc>
          <w:tcPr>
            <w:tcW w:w="1356" w:type="dxa"/>
          </w:tcPr>
          <w:p w14:paraId="62C49393" w14:textId="77777777" w:rsidR="00E64C74" w:rsidRDefault="00E64C74" w:rsidP="006864F2">
            <w:pPr>
              <w:jc w:val="center"/>
              <w:rPr>
                <w:rFonts w:ascii="Arial" w:hAnsi="Arial" w:cs="Arial"/>
                <w:sz w:val="20"/>
                <w:szCs w:val="20"/>
                <w:lang w:val="ro-RO"/>
              </w:rPr>
            </w:pPr>
            <w:r>
              <w:rPr>
                <w:rFonts w:ascii="Arial" w:hAnsi="Arial" w:cs="Arial"/>
                <w:sz w:val="20"/>
                <w:szCs w:val="20"/>
                <w:lang w:val="ro-RO"/>
              </w:rPr>
              <w:t>3350</w:t>
            </w:r>
          </w:p>
        </w:tc>
        <w:tc>
          <w:tcPr>
            <w:tcW w:w="1701" w:type="dxa"/>
            <w:vAlign w:val="bottom"/>
          </w:tcPr>
          <w:p w14:paraId="2A5E5295" w14:textId="77777777" w:rsidR="00E64C74" w:rsidRDefault="00E64C74" w:rsidP="006864F2">
            <w:pPr>
              <w:suppressAutoHyphens w:val="0"/>
              <w:jc w:val="center"/>
              <w:rPr>
                <w:rFonts w:ascii="Arial" w:hAnsi="Arial" w:cs="Arial"/>
                <w:sz w:val="20"/>
                <w:szCs w:val="20"/>
                <w:lang w:val="ro-RO" w:eastAsia="ro-RO"/>
              </w:rPr>
            </w:pPr>
            <w:r>
              <w:rPr>
                <w:rFonts w:ascii="Arial" w:hAnsi="Arial" w:cs="Arial"/>
                <w:sz w:val="20"/>
                <w:szCs w:val="20"/>
              </w:rPr>
              <w:t>1527</w:t>
            </w:r>
          </w:p>
        </w:tc>
        <w:tc>
          <w:tcPr>
            <w:tcW w:w="1701" w:type="dxa"/>
            <w:vAlign w:val="center"/>
          </w:tcPr>
          <w:p w14:paraId="7F92F258" w14:textId="77777777" w:rsidR="00E64C74" w:rsidRDefault="00E64C74" w:rsidP="006864F2">
            <w:pPr>
              <w:jc w:val="center"/>
              <w:rPr>
                <w:rFonts w:ascii="Arial" w:hAnsi="Arial" w:cs="Arial"/>
                <w:sz w:val="20"/>
                <w:szCs w:val="20"/>
                <w:lang w:val="ro-RO"/>
              </w:rPr>
            </w:pPr>
            <w:r>
              <w:rPr>
                <w:rFonts w:ascii="Arial" w:hAnsi="Arial" w:cs="Arial"/>
                <w:sz w:val="20"/>
                <w:szCs w:val="20"/>
                <w:lang w:val="ro-RO"/>
              </w:rPr>
              <w:t>1413</w:t>
            </w:r>
          </w:p>
        </w:tc>
      </w:tr>
      <w:tr w:rsidR="00E64C74" w14:paraId="3FC764DC" w14:textId="77777777" w:rsidTr="006864F2">
        <w:trPr>
          <w:jc w:val="center"/>
        </w:trPr>
        <w:tc>
          <w:tcPr>
            <w:tcW w:w="2432" w:type="dxa"/>
            <w:vAlign w:val="bottom"/>
          </w:tcPr>
          <w:p w14:paraId="0CB250DF" w14:textId="77777777" w:rsidR="00E64C74" w:rsidRDefault="00E64C74" w:rsidP="006864F2">
            <w:pPr>
              <w:jc w:val="center"/>
              <w:rPr>
                <w:rFonts w:ascii="Arial" w:hAnsi="Arial" w:cs="Arial"/>
                <w:sz w:val="20"/>
                <w:szCs w:val="20"/>
              </w:rPr>
            </w:pPr>
            <w:r>
              <w:rPr>
                <w:rFonts w:ascii="Arial" w:hAnsi="Arial" w:cs="Arial"/>
                <w:sz w:val="20"/>
                <w:szCs w:val="20"/>
              </w:rPr>
              <w:t>LUGOJ</w:t>
            </w:r>
          </w:p>
        </w:tc>
        <w:tc>
          <w:tcPr>
            <w:tcW w:w="864" w:type="dxa"/>
            <w:vAlign w:val="bottom"/>
          </w:tcPr>
          <w:p w14:paraId="2FD5341C" w14:textId="77777777" w:rsidR="00E64C74" w:rsidRDefault="00E64C74" w:rsidP="006864F2">
            <w:pPr>
              <w:jc w:val="center"/>
              <w:rPr>
                <w:rFonts w:ascii="Arial" w:hAnsi="Arial" w:cs="Arial"/>
                <w:sz w:val="20"/>
                <w:szCs w:val="20"/>
              </w:rPr>
            </w:pPr>
            <w:r>
              <w:rPr>
                <w:rFonts w:ascii="Arial" w:hAnsi="Arial" w:cs="Arial"/>
                <w:sz w:val="20"/>
                <w:szCs w:val="20"/>
              </w:rPr>
              <w:t>TM</w:t>
            </w:r>
          </w:p>
        </w:tc>
        <w:tc>
          <w:tcPr>
            <w:tcW w:w="1370" w:type="dxa"/>
            <w:vAlign w:val="bottom"/>
          </w:tcPr>
          <w:p w14:paraId="213CD962" w14:textId="77777777" w:rsidR="00E64C74" w:rsidRDefault="00E64C74" w:rsidP="006864F2">
            <w:pPr>
              <w:jc w:val="center"/>
              <w:rPr>
                <w:rFonts w:ascii="Arial" w:hAnsi="Arial" w:cs="Arial"/>
                <w:sz w:val="20"/>
                <w:szCs w:val="20"/>
              </w:rPr>
            </w:pPr>
            <w:r>
              <w:rPr>
                <w:rFonts w:ascii="Arial" w:hAnsi="Arial" w:cs="Arial"/>
                <w:sz w:val="20"/>
                <w:szCs w:val="20"/>
              </w:rPr>
              <w:t>35450</w:t>
            </w:r>
          </w:p>
        </w:tc>
        <w:tc>
          <w:tcPr>
            <w:tcW w:w="1356" w:type="dxa"/>
          </w:tcPr>
          <w:p w14:paraId="366C5BD2" w14:textId="77777777" w:rsidR="00E64C74" w:rsidRDefault="00E64C74" w:rsidP="006864F2">
            <w:pPr>
              <w:jc w:val="center"/>
              <w:rPr>
                <w:rFonts w:ascii="Arial" w:hAnsi="Arial" w:cs="Arial"/>
                <w:sz w:val="20"/>
                <w:szCs w:val="20"/>
                <w:lang w:val="ro-RO"/>
              </w:rPr>
            </w:pPr>
            <w:r>
              <w:rPr>
                <w:rFonts w:ascii="Arial" w:hAnsi="Arial" w:cs="Arial"/>
                <w:sz w:val="20"/>
                <w:szCs w:val="20"/>
                <w:lang w:val="ro-RO"/>
              </w:rPr>
              <w:t>105</w:t>
            </w:r>
          </w:p>
        </w:tc>
        <w:tc>
          <w:tcPr>
            <w:tcW w:w="1701" w:type="dxa"/>
            <w:vAlign w:val="bottom"/>
          </w:tcPr>
          <w:p w14:paraId="760B4B3F" w14:textId="77777777" w:rsidR="00E64C74" w:rsidRDefault="00E64C74" w:rsidP="006864F2">
            <w:pPr>
              <w:suppressAutoHyphens w:val="0"/>
              <w:jc w:val="center"/>
              <w:rPr>
                <w:rFonts w:ascii="Arial" w:hAnsi="Arial" w:cs="Arial"/>
                <w:sz w:val="20"/>
                <w:szCs w:val="20"/>
              </w:rPr>
            </w:pPr>
            <w:r>
              <w:rPr>
                <w:rFonts w:ascii="Arial" w:hAnsi="Arial" w:cs="Arial"/>
                <w:sz w:val="20"/>
                <w:szCs w:val="20"/>
              </w:rPr>
              <w:t>19246</w:t>
            </w:r>
          </w:p>
        </w:tc>
        <w:tc>
          <w:tcPr>
            <w:tcW w:w="1701" w:type="dxa"/>
          </w:tcPr>
          <w:p w14:paraId="2A52A66D" w14:textId="77777777" w:rsidR="00E64C74" w:rsidRDefault="00E64C74" w:rsidP="006864F2">
            <w:pPr>
              <w:jc w:val="center"/>
              <w:rPr>
                <w:rFonts w:ascii="Arial" w:hAnsi="Arial" w:cs="Arial"/>
                <w:sz w:val="20"/>
                <w:szCs w:val="20"/>
                <w:lang w:val="ro-RO"/>
              </w:rPr>
            </w:pPr>
            <w:r>
              <w:rPr>
                <w:rFonts w:ascii="Arial" w:hAnsi="Arial" w:cs="Arial"/>
                <w:sz w:val="20"/>
                <w:szCs w:val="20"/>
                <w:lang w:val="ro-RO"/>
              </w:rPr>
              <w:t>57</w:t>
            </w:r>
          </w:p>
        </w:tc>
      </w:tr>
      <w:tr w:rsidR="00E64C74" w14:paraId="20ED78D1" w14:textId="77777777" w:rsidTr="006864F2">
        <w:trPr>
          <w:jc w:val="center"/>
        </w:trPr>
        <w:tc>
          <w:tcPr>
            <w:tcW w:w="2432" w:type="dxa"/>
            <w:vAlign w:val="center"/>
          </w:tcPr>
          <w:p w14:paraId="5F752DC7" w14:textId="77777777" w:rsidR="00E64C74" w:rsidRDefault="00E64C74" w:rsidP="006864F2">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D6A0DAD" w14:textId="77777777" w:rsidR="00E64C74" w:rsidRDefault="00E64C74" w:rsidP="006864F2">
            <w:pPr>
              <w:jc w:val="center"/>
              <w:rPr>
                <w:rFonts w:ascii="Arial" w:hAnsi="Arial" w:cs="Arial"/>
                <w:b/>
                <w:bCs/>
                <w:sz w:val="20"/>
                <w:szCs w:val="20"/>
                <w:lang w:val="ro-RO"/>
              </w:rPr>
            </w:pPr>
          </w:p>
        </w:tc>
        <w:tc>
          <w:tcPr>
            <w:tcW w:w="1370" w:type="dxa"/>
            <w:vAlign w:val="center"/>
          </w:tcPr>
          <w:p w14:paraId="589B6C47" w14:textId="77777777" w:rsidR="00E64C74" w:rsidRDefault="00E64C74" w:rsidP="006864F2">
            <w:pPr>
              <w:jc w:val="center"/>
              <w:rPr>
                <w:rFonts w:ascii="Arial" w:hAnsi="Arial" w:cs="Arial"/>
                <w:b/>
                <w:bCs/>
                <w:sz w:val="20"/>
                <w:szCs w:val="20"/>
                <w:lang w:val="ro-RO"/>
              </w:rPr>
            </w:pPr>
            <w:r>
              <w:rPr>
                <w:rFonts w:ascii="Arial" w:hAnsi="Arial" w:cs="Arial"/>
                <w:b/>
                <w:bCs/>
                <w:sz w:val="20"/>
                <w:szCs w:val="20"/>
                <w:lang w:val="ro-RO"/>
              </w:rPr>
              <w:t>41675</w:t>
            </w:r>
          </w:p>
        </w:tc>
        <w:tc>
          <w:tcPr>
            <w:tcW w:w="1356" w:type="dxa"/>
          </w:tcPr>
          <w:p w14:paraId="5D95D61A" w14:textId="77777777" w:rsidR="00E64C74" w:rsidRPr="005B61BE" w:rsidRDefault="00E64C74" w:rsidP="006864F2">
            <w:pPr>
              <w:jc w:val="center"/>
              <w:rPr>
                <w:rFonts w:ascii="Arial" w:hAnsi="Arial" w:cs="Arial"/>
                <w:b/>
                <w:bCs/>
                <w:sz w:val="20"/>
                <w:szCs w:val="20"/>
                <w:lang w:val="ro-RO"/>
              </w:rPr>
            </w:pPr>
            <w:r>
              <w:rPr>
                <w:rFonts w:ascii="Arial" w:hAnsi="Arial" w:cs="Arial"/>
                <w:b/>
                <w:bCs/>
                <w:sz w:val="20"/>
                <w:szCs w:val="20"/>
                <w:lang w:val="ro-RO"/>
              </w:rPr>
              <w:t>3893</w:t>
            </w:r>
          </w:p>
        </w:tc>
        <w:tc>
          <w:tcPr>
            <w:tcW w:w="1701" w:type="dxa"/>
            <w:vAlign w:val="center"/>
          </w:tcPr>
          <w:p w14:paraId="58439C61" w14:textId="77777777" w:rsidR="00E64C74" w:rsidRDefault="00E64C74" w:rsidP="006864F2">
            <w:pPr>
              <w:jc w:val="center"/>
              <w:rPr>
                <w:rFonts w:ascii="Arial" w:hAnsi="Arial" w:cs="Arial"/>
                <w:b/>
                <w:bCs/>
                <w:sz w:val="20"/>
                <w:szCs w:val="20"/>
                <w:lang w:val="ro-RO"/>
              </w:rPr>
            </w:pPr>
            <w:r>
              <w:rPr>
                <w:rFonts w:ascii="Arial" w:hAnsi="Arial" w:cs="Arial"/>
                <w:b/>
                <w:bCs/>
                <w:sz w:val="20"/>
                <w:szCs w:val="20"/>
                <w:lang w:val="ro-RO"/>
              </w:rPr>
              <w:t>21961</w:t>
            </w:r>
          </w:p>
        </w:tc>
        <w:tc>
          <w:tcPr>
            <w:tcW w:w="1701" w:type="dxa"/>
          </w:tcPr>
          <w:p w14:paraId="34D31586" w14:textId="77777777" w:rsidR="00E64C74" w:rsidRPr="00E60550" w:rsidRDefault="00E64C74" w:rsidP="006864F2">
            <w:pPr>
              <w:jc w:val="center"/>
              <w:rPr>
                <w:rFonts w:ascii="Arial" w:hAnsi="Arial" w:cs="Arial"/>
                <w:b/>
                <w:bCs/>
                <w:sz w:val="20"/>
                <w:szCs w:val="20"/>
                <w:lang w:val="ro-RO"/>
              </w:rPr>
            </w:pPr>
            <w:r>
              <w:rPr>
                <w:rFonts w:ascii="Arial" w:hAnsi="Arial" w:cs="Arial"/>
                <w:b/>
                <w:bCs/>
                <w:sz w:val="20"/>
                <w:szCs w:val="20"/>
                <w:lang w:val="ro-RO"/>
              </w:rPr>
              <w:t>1689</w:t>
            </w:r>
          </w:p>
        </w:tc>
      </w:tr>
    </w:tbl>
    <w:p w14:paraId="5140BA2C" w14:textId="77777777" w:rsidR="00E64C74" w:rsidRDefault="00E64C74" w:rsidP="00E64C74">
      <w:pPr>
        <w:jc w:val="both"/>
        <w:rPr>
          <w:rFonts w:ascii="Arial" w:hAnsi="Arial" w:cs="Arial"/>
          <w:sz w:val="28"/>
          <w:szCs w:val="28"/>
          <w:lang w:val="ro-RO"/>
        </w:rPr>
      </w:pPr>
    </w:p>
    <w:p w14:paraId="3B33186E" w14:textId="77777777" w:rsidR="00E64C74" w:rsidRPr="004C4798" w:rsidRDefault="00E64C74" w:rsidP="00E64C7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23D03C3" w14:textId="77777777" w:rsidR="00E64C74" w:rsidRDefault="00E64C74" w:rsidP="00E64C74">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9C61479" w14:textId="77777777" w:rsidR="00E64C74" w:rsidRDefault="00E64C74" w:rsidP="00E64C74">
      <w:pPr>
        <w:jc w:val="center"/>
        <w:rPr>
          <w:rFonts w:ascii="Arial" w:hAnsi="Arial" w:cs="Arial"/>
          <w:lang w:eastAsia="en-US"/>
        </w:rPr>
      </w:pPr>
    </w:p>
    <w:p w14:paraId="6F0C4E7B" w14:textId="77777777" w:rsidR="00E64C74" w:rsidRDefault="00E64C74" w:rsidP="00E64C74">
      <w:pPr>
        <w:jc w:val="center"/>
        <w:rPr>
          <w:rFonts w:ascii="Arial" w:hAnsi="Arial" w:cs="Arial"/>
          <w:lang w:eastAsia="en-US"/>
        </w:rPr>
      </w:pPr>
    </w:p>
    <w:p w14:paraId="462BAD6F" w14:textId="77777777" w:rsidR="00E64C74" w:rsidRPr="004C4798" w:rsidRDefault="00E64C74" w:rsidP="00E64C74">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64C74" w:rsidRPr="00E574C0" w14:paraId="2631305A" w14:textId="77777777" w:rsidTr="006864F2">
        <w:trPr>
          <w:jc w:val="center"/>
        </w:trPr>
        <w:tc>
          <w:tcPr>
            <w:tcW w:w="3284" w:type="dxa"/>
          </w:tcPr>
          <w:p w14:paraId="14A952C5" w14:textId="77777777" w:rsidR="00E64C74" w:rsidRPr="00E574C0" w:rsidRDefault="00E64C74" w:rsidP="006864F2">
            <w:pPr>
              <w:jc w:val="center"/>
              <w:rPr>
                <w:rFonts w:ascii="Arial" w:hAnsi="Arial" w:cs="Arial"/>
                <w:sz w:val="20"/>
                <w:szCs w:val="20"/>
                <w:lang w:val="ro-RO"/>
              </w:rPr>
            </w:pPr>
            <w:r w:rsidRPr="00E574C0">
              <w:rPr>
                <w:rFonts w:ascii="Arial" w:hAnsi="Arial" w:cs="Arial"/>
                <w:sz w:val="20"/>
                <w:szCs w:val="20"/>
                <w:lang w:val="ro-RO"/>
              </w:rPr>
              <w:lastRenderedPageBreak/>
              <w:t>Parametru</w:t>
            </w:r>
          </w:p>
        </w:tc>
        <w:tc>
          <w:tcPr>
            <w:tcW w:w="3284" w:type="dxa"/>
          </w:tcPr>
          <w:p w14:paraId="3ED90212" w14:textId="77777777" w:rsidR="00E64C74" w:rsidRPr="00E574C0" w:rsidRDefault="00E64C74" w:rsidP="006864F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64C74" w:rsidRPr="00E574C0" w14:paraId="586E47E1" w14:textId="77777777" w:rsidTr="006864F2">
        <w:trPr>
          <w:jc w:val="center"/>
        </w:trPr>
        <w:tc>
          <w:tcPr>
            <w:tcW w:w="3284" w:type="dxa"/>
          </w:tcPr>
          <w:p w14:paraId="4818AEEF" w14:textId="77777777" w:rsidR="00E64C74" w:rsidRPr="00E574C0" w:rsidRDefault="00E64C74" w:rsidP="006864F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5FBD02D" w14:textId="77777777" w:rsidR="00E64C74" w:rsidRPr="00E574C0" w:rsidRDefault="00E64C74" w:rsidP="006864F2">
            <w:pPr>
              <w:jc w:val="center"/>
              <w:rPr>
                <w:rFonts w:ascii="Arial" w:hAnsi="Arial" w:cs="Arial"/>
                <w:sz w:val="20"/>
                <w:szCs w:val="20"/>
                <w:lang w:val="ro-RO"/>
              </w:rPr>
            </w:pPr>
            <w:r>
              <w:rPr>
                <w:rFonts w:ascii="Arial" w:hAnsi="Arial" w:cs="Arial"/>
                <w:sz w:val="20"/>
                <w:szCs w:val="20"/>
                <w:lang w:val="ro-RO"/>
              </w:rPr>
              <w:t>10</w:t>
            </w:r>
          </w:p>
        </w:tc>
      </w:tr>
      <w:tr w:rsidR="00E64C74" w:rsidRPr="00E574C0" w14:paraId="4EEEDE17" w14:textId="77777777" w:rsidTr="006864F2">
        <w:trPr>
          <w:jc w:val="center"/>
        </w:trPr>
        <w:tc>
          <w:tcPr>
            <w:tcW w:w="3284" w:type="dxa"/>
          </w:tcPr>
          <w:p w14:paraId="19C8748F" w14:textId="77777777" w:rsidR="00E64C74" w:rsidRPr="00E574C0" w:rsidRDefault="00E64C74" w:rsidP="006864F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A2C420E" w14:textId="77777777" w:rsidR="00E64C74" w:rsidRPr="00E574C0" w:rsidRDefault="00E64C74" w:rsidP="006864F2">
            <w:pPr>
              <w:jc w:val="center"/>
              <w:rPr>
                <w:rFonts w:ascii="Arial" w:hAnsi="Arial" w:cs="Arial"/>
                <w:sz w:val="20"/>
                <w:szCs w:val="20"/>
                <w:lang w:val="ro-RO"/>
              </w:rPr>
            </w:pPr>
            <w:r>
              <w:rPr>
                <w:rFonts w:ascii="Arial" w:hAnsi="Arial" w:cs="Arial"/>
                <w:sz w:val="20"/>
                <w:szCs w:val="20"/>
                <w:lang w:val="ro-RO"/>
              </w:rPr>
              <w:t>70</w:t>
            </w:r>
          </w:p>
        </w:tc>
      </w:tr>
      <w:tr w:rsidR="00E64C74" w:rsidRPr="00E574C0" w14:paraId="6041FC14" w14:textId="77777777" w:rsidTr="006864F2">
        <w:trPr>
          <w:jc w:val="center"/>
        </w:trPr>
        <w:tc>
          <w:tcPr>
            <w:tcW w:w="3284" w:type="dxa"/>
          </w:tcPr>
          <w:p w14:paraId="3CCAEB60" w14:textId="77777777" w:rsidR="00E64C74" w:rsidRPr="00E574C0" w:rsidRDefault="00E64C74" w:rsidP="006864F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FB4A59B" w14:textId="77777777" w:rsidR="00E64C74" w:rsidRPr="00E574C0" w:rsidRDefault="00E64C74" w:rsidP="006864F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E708420" w14:textId="77777777" w:rsidR="00E64C74" w:rsidRPr="00FB2E1D" w:rsidRDefault="00E64C74" w:rsidP="00E64C7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lastRenderedPageBreak/>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80BFF2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E64C74">
        <w:rPr>
          <w:rFonts w:ascii="Arial" w:hAnsi="Arial" w:cs="Arial"/>
          <w:b/>
          <w:lang w:eastAsia="en-US"/>
        </w:rPr>
        <w:t>500</w:t>
      </w:r>
      <w:r w:rsidR="00E826AE" w:rsidRPr="0052391B">
        <w:rPr>
          <w:rFonts w:ascii="Arial" w:hAnsi="Arial" w:cs="Arial"/>
          <w:b/>
          <w:lang w:eastAsia="en-US"/>
        </w:rPr>
        <w:t>+</w:t>
      </w:r>
      <w:r w:rsidR="00E64C74">
        <w:rPr>
          <w:rFonts w:ascii="Arial" w:hAnsi="Arial" w:cs="Arial"/>
          <w:b/>
          <w:lang w:eastAsia="en-US"/>
        </w:rPr>
        <w:t>435</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E64C74">
        <w:rPr>
          <w:rFonts w:ascii="Arial" w:hAnsi="Arial" w:cs="Arial"/>
          <w:b/>
          <w:lang w:eastAsia="en-US"/>
        </w:rPr>
        <w:t>514</w:t>
      </w:r>
      <w:r w:rsidR="00E8178C" w:rsidRPr="0052391B">
        <w:rPr>
          <w:rFonts w:ascii="Arial" w:hAnsi="Arial" w:cs="Arial"/>
          <w:b/>
          <w:lang w:eastAsia="en-US"/>
        </w:rPr>
        <w:t>+</w:t>
      </w:r>
      <w:r w:rsidR="00E64C74">
        <w:rPr>
          <w:rFonts w:ascii="Arial" w:hAnsi="Arial" w:cs="Arial"/>
          <w:b/>
          <w:lang w:eastAsia="en-US"/>
        </w:rPr>
        <w:t>988</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lastRenderedPageBreak/>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CD63B3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E64C74">
        <w:rPr>
          <w:rFonts w:ascii="Arial" w:hAnsi="Arial" w:cs="Arial"/>
          <w:b/>
          <w:lang w:val="it-IT"/>
        </w:rPr>
        <w:t>500</w:t>
      </w:r>
      <w:r w:rsidR="007D6EA5">
        <w:rPr>
          <w:rFonts w:ascii="Arial" w:hAnsi="Arial" w:cs="Arial"/>
          <w:b/>
          <w:lang w:val="it-IT"/>
        </w:rPr>
        <w:t>+</w:t>
      </w:r>
      <w:r w:rsidR="00E64C74">
        <w:rPr>
          <w:rFonts w:ascii="Arial" w:hAnsi="Arial" w:cs="Arial"/>
          <w:b/>
          <w:lang w:val="it-IT"/>
        </w:rPr>
        <w:t>435</w:t>
      </w:r>
      <w:r w:rsidR="00E8178C">
        <w:rPr>
          <w:rFonts w:ascii="Arial" w:hAnsi="Arial" w:cs="Arial"/>
          <w:b/>
          <w:lang w:val="it-IT"/>
        </w:rPr>
        <w:t>-km</w:t>
      </w:r>
      <w:r w:rsidR="00194152">
        <w:rPr>
          <w:rFonts w:ascii="Arial" w:hAnsi="Arial" w:cs="Arial"/>
          <w:b/>
          <w:lang w:val="it-IT"/>
        </w:rPr>
        <w:t>5</w:t>
      </w:r>
      <w:r w:rsidR="00E64C74">
        <w:rPr>
          <w:rFonts w:ascii="Arial" w:hAnsi="Arial" w:cs="Arial"/>
          <w:b/>
          <w:lang w:val="it-IT"/>
        </w:rPr>
        <w:t>14</w:t>
      </w:r>
      <w:r w:rsidR="007D6EA5">
        <w:rPr>
          <w:rFonts w:ascii="Arial" w:hAnsi="Arial" w:cs="Arial"/>
          <w:b/>
          <w:lang w:val="it-IT"/>
        </w:rPr>
        <w:t>+</w:t>
      </w:r>
      <w:r w:rsidR="00E64C74">
        <w:rPr>
          <w:rFonts w:ascii="Arial" w:hAnsi="Arial" w:cs="Arial"/>
          <w:b/>
          <w:lang w:val="it-IT"/>
        </w:rPr>
        <w:t>988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2497109A"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64C74">
        <w:rPr>
          <w:rFonts w:ascii="Arial" w:hAnsi="Arial" w:cs="Arial"/>
          <w:lang w:val="pt-BR"/>
        </w:rPr>
        <w:t>DN6_km500+435-km514+988</w:t>
      </w:r>
      <w:r w:rsidR="00E8178C" w:rsidRPr="00E8178C">
        <w:rPr>
          <w:rFonts w:ascii="Arial" w:hAnsi="Arial" w:cs="Arial"/>
          <w:lang w:val="it-IT"/>
        </w:rPr>
        <w:t>, cod identificare RD_RO_00_</w:t>
      </w:r>
      <w:r w:rsidR="00A7652D">
        <w:rPr>
          <w:rFonts w:ascii="Arial" w:hAnsi="Arial" w:cs="Arial"/>
          <w:lang w:val="it-IT"/>
        </w:rPr>
        <w:t>9</w:t>
      </w:r>
      <w:r w:rsidR="00E64C74">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64C74" w:rsidRPr="00DD6050" w14:paraId="35A37E26" w14:textId="77777777" w:rsidTr="00E64C74">
        <w:trPr>
          <w:trHeight w:val="312"/>
          <w:jc w:val="center"/>
        </w:trPr>
        <w:tc>
          <w:tcPr>
            <w:tcW w:w="1580" w:type="dxa"/>
            <w:vMerge w:val="restart"/>
            <w:tcBorders>
              <w:right w:val="single" w:sz="4" w:space="0" w:color="auto"/>
            </w:tcBorders>
            <w:noWrap/>
            <w:vAlign w:val="center"/>
          </w:tcPr>
          <w:p w14:paraId="0824F976" w14:textId="77777777" w:rsidR="00E64C74" w:rsidRPr="00DD6050" w:rsidRDefault="00E64C74" w:rsidP="006864F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D82E85B" w14:textId="77777777" w:rsidR="00E64C74" w:rsidRPr="00DD6050" w:rsidRDefault="00E64C74" w:rsidP="006864F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2189F48" w14:textId="77777777" w:rsidR="00E64C74" w:rsidRPr="00DD6050" w:rsidRDefault="00E64C74" w:rsidP="006864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64C74" w:rsidRPr="00DD6050" w14:paraId="0EC47C5E" w14:textId="77777777" w:rsidTr="00E64C74">
        <w:trPr>
          <w:trHeight w:val="636"/>
          <w:jc w:val="center"/>
        </w:trPr>
        <w:tc>
          <w:tcPr>
            <w:tcW w:w="1580" w:type="dxa"/>
            <w:vMerge/>
            <w:tcBorders>
              <w:bottom w:val="single" w:sz="4" w:space="0" w:color="auto"/>
              <w:right w:val="single" w:sz="4" w:space="0" w:color="auto"/>
            </w:tcBorders>
            <w:vAlign w:val="center"/>
            <w:hideMark/>
          </w:tcPr>
          <w:p w14:paraId="5C2B4E58" w14:textId="77777777" w:rsidR="00E64C74" w:rsidRPr="00DD6050" w:rsidRDefault="00E64C74" w:rsidP="006864F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4697E4F" w14:textId="77777777" w:rsidR="00E64C74" w:rsidRPr="00DD6050" w:rsidRDefault="00E64C74" w:rsidP="006864F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E1F453C" w14:textId="77777777" w:rsidR="00E64C74" w:rsidRPr="00DD6050" w:rsidRDefault="00E64C74" w:rsidP="006864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0AFF2E6" w14:textId="77777777" w:rsidR="00E64C74" w:rsidRPr="00DD6050" w:rsidRDefault="00E64C74" w:rsidP="006864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906552C" w14:textId="77777777" w:rsidR="00E64C74" w:rsidRPr="00DD6050" w:rsidRDefault="00E64C74" w:rsidP="006864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2FE36F3" w14:textId="77777777" w:rsidR="00E64C74" w:rsidRPr="00DD6050" w:rsidRDefault="00E64C74" w:rsidP="006864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D8EEA70" w14:textId="77777777" w:rsidR="00E64C74" w:rsidRPr="00DD6050" w:rsidRDefault="00E64C74" w:rsidP="006864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74371" w:rsidRPr="00DD6050" w14:paraId="2BF8E190" w14:textId="77777777" w:rsidTr="00E64C7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2E3E609" w14:textId="77777777" w:rsidR="00374371" w:rsidRPr="00DD6050" w:rsidRDefault="00374371" w:rsidP="0037437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BFCB07A" w14:textId="1BC603DF"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80AFD8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573</w:t>
            </w:r>
          </w:p>
        </w:tc>
        <w:tc>
          <w:tcPr>
            <w:tcW w:w="1015" w:type="dxa"/>
            <w:tcBorders>
              <w:top w:val="single" w:sz="8" w:space="0" w:color="auto"/>
              <w:left w:val="nil"/>
              <w:bottom w:val="single" w:sz="4" w:space="0" w:color="auto"/>
              <w:right w:val="single" w:sz="4" w:space="0" w:color="auto"/>
            </w:tcBorders>
            <w:noWrap/>
            <w:vAlign w:val="center"/>
          </w:tcPr>
          <w:p w14:paraId="68AE042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274" w:type="dxa"/>
            <w:tcBorders>
              <w:top w:val="single" w:sz="8" w:space="0" w:color="auto"/>
              <w:left w:val="nil"/>
              <w:bottom w:val="single" w:sz="4" w:space="0" w:color="auto"/>
              <w:right w:val="single" w:sz="4" w:space="0" w:color="auto"/>
            </w:tcBorders>
            <w:vAlign w:val="center"/>
          </w:tcPr>
          <w:p w14:paraId="76E1542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D6576A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8546C5"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4,71</w:t>
            </w:r>
          </w:p>
        </w:tc>
      </w:tr>
      <w:tr w:rsidR="00374371" w:rsidRPr="00DD6050" w14:paraId="0B938742" w14:textId="77777777" w:rsidTr="00E64C7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CF0BA3D" w14:textId="77777777" w:rsidR="00374371" w:rsidRDefault="00374371" w:rsidP="0037437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A2587C1" w14:textId="0E2F17A8"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CD5EFE7" w14:textId="3272A9D9"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339</w:t>
            </w:r>
          </w:p>
        </w:tc>
        <w:tc>
          <w:tcPr>
            <w:tcW w:w="1015" w:type="dxa"/>
            <w:tcBorders>
              <w:top w:val="single" w:sz="8" w:space="0" w:color="auto"/>
              <w:left w:val="nil"/>
              <w:bottom w:val="single" w:sz="4" w:space="0" w:color="auto"/>
              <w:right w:val="single" w:sz="4" w:space="0" w:color="auto"/>
            </w:tcBorders>
            <w:noWrap/>
            <w:vAlign w:val="center"/>
          </w:tcPr>
          <w:p w14:paraId="06611CE8" w14:textId="73EAA5FF"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138</w:t>
            </w:r>
          </w:p>
        </w:tc>
        <w:tc>
          <w:tcPr>
            <w:tcW w:w="1274" w:type="dxa"/>
            <w:tcBorders>
              <w:top w:val="single" w:sz="8" w:space="0" w:color="auto"/>
              <w:left w:val="nil"/>
              <w:bottom w:val="single" w:sz="4" w:space="0" w:color="auto"/>
              <w:right w:val="single" w:sz="4" w:space="0" w:color="auto"/>
            </w:tcBorders>
            <w:vAlign w:val="center"/>
          </w:tcPr>
          <w:p w14:paraId="569E954B" w14:textId="0BEF225F"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D2541C" w14:textId="70065E5E"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F1854C" w14:textId="3F5F1D68"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3,14</w:t>
            </w:r>
          </w:p>
        </w:tc>
      </w:tr>
      <w:tr w:rsidR="00374371" w:rsidRPr="00DD6050" w14:paraId="1D992A73" w14:textId="77777777" w:rsidTr="00E64C7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F21DAB"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68E01F" w14:textId="26BAC00A"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6AC52D"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015" w:type="dxa"/>
            <w:tcBorders>
              <w:top w:val="nil"/>
              <w:left w:val="nil"/>
              <w:bottom w:val="single" w:sz="4" w:space="0" w:color="auto"/>
              <w:right w:val="single" w:sz="4" w:space="0" w:color="auto"/>
            </w:tcBorders>
            <w:noWrap/>
            <w:vAlign w:val="center"/>
          </w:tcPr>
          <w:p w14:paraId="391B26DD"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tcPr>
          <w:p w14:paraId="61AECC1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D980F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34D34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374371" w:rsidRPr="00DD6050" w14:paraId="1FD3A940" w14:textId="77777777" w:rsidTr="00E64C7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FE3C58"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5DC926" w14:textId="159EEEA7"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FA6DBB"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673</w:t>
            </w:r>
          </w:p>
        </w:tc>
        <w:tc>
          <w:tcPr>
            <w:tcW w:w="1015" w:type="dxa"/>
            <w:tcBorders>
              <w:top w:val="nil"/>
              <w:left w:val="nil"/>
              <w:bottom w:val="single" w:sz="4" w:space="0" w:color="auto"/>
              <w:right w:val="single" w:sz="4" w:space="0" w:color="auto"/>
            </w:tcBorders>
            <w:noWrap/>
            <w:vAlign w:val="center"/>
          </w:tcPr>
          <w:p w14:paraId="715057E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c>
          <w:tcPr>
            <w:tcW w:w="1274" w:type="dxa"/>
            <w:tcBorders>
              <w:top w:val="nil"/>
              <w:left w:val="nil"/>
              <w:bottom w:val="single" w:sz="4" w:space="0" w:color="auto"/>
              <w:right w:val="single" w:sz="4" w:space="0" w:color="auto"/>
            </w:tcBorders>
            <w:vAlign w:val="center"/>
          </w:tcPr>
          <w:p w14:paraId="32482E6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27F869"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719E5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374371" w:rsidRPr="00DD6050" w14:paraId="6F52D93B" w14:textId="77777777" w:rsidTr="00E64C7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10C096"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B90725" w14:textId="76292759"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453E95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1293</w:t>
            </w:r>
          </w:p>
        </w:tc>
        <w:tc>
          <w:tcPr>
            <w:tcW w:w="1015" w:type="dxa"/>
            <w:tcBorders>
              <w:top w:val="nil"/>
              <w:left w:val="nil"/>
              <w:bottom w:val="single" w:sz="4" w:space="0" w:color="auto"/>
              <w:right w:val="single" w:sz="4" w:space="0" w:color="auto"/>
            </w:tcBorders>
            <w:noWrap/>
            <w:vAlign w:val="center"/>
          </w:tcPr>
          <w:p w14:paraId="422A77DB"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527</w:t>
            </w:r>
          </w:p>
        </w:tc>
        <w:tc>
          <w:tcPr>
            <w:tcW w:w="1274" w:type="dxa"/>
            <w:tcBorders>
              <w:top w:val="nil"/>
              <w:left w:val="nil"/>
              <w:bottom w:val="single" w:sz="4" w:space="0" w:color="auto"/>
              <w:right w:val="single" w:sz="4" w:space="0" w:color="auto"/>
            </w:tcBorders>
            <w:vAlign w:val="center"/>
          </w:tcPr>
          <w:p w14:paraId="7244E592"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280A2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1A343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374371" w:rsidRPr="00DD6050" w14:paraId="4DED1887" w14:textId="77777777" w:rsidTr="00E64C7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8649ACD"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9399BE" w14:textId="1B638F9C"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77DDDC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015" w:type="dxa"/>
            <w:tcBorders>
              <w:top w:val="nil"/>
              <w:left w:val="nil"/>
              <w:bottom w:val="single" w:sz="8" w:space="0" w:color="auto"/>
              <w:right w:val="single" w:sz="4" w:space="0" w:color="auto"/>
            </w:tcBorders>
            <w:noWrap/>
            <w:vAlign w:val="center"/>
          </w:tcPr>
          <w:p w14:paraId="02B0CC6C"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8" w:space="0" w:color="auto"/>
              <w:right w:val="single" w:sz="4" w:space="0" w:color="auto"/>
            </w:tcBorders>
            <w:vAlign w:val="center"/>
          </w:tcPr>
          <w:p w14:paraId="539EEB27"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B01F8C"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B7095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374371" w:rsidRPr="00DD6050" w14:paraId="63AED3CC" w14:textId="77777777" w:rsidTr="00E64C74">
        <w:trPr>
          <w:trHeight w:val="315"/>
          <w:jc w:val="center"/>
        </w:trPr>
        <w:tc>
          <w:tcPr>
            <w:tcW w:w="1580" w:type="dxa"/>
            <w:vMerge w:val="restart"/>
            <w:tcBorders>
              <w:top w:val="nil"/>
              <w:left w:val="single" w:sz="8" w:space="0" w:color="auto"/>
              <w:bottom w:val="single" w:sz="8" w:space="0" w:color="000000"/>
              <w:right w:val="nil"/>
            </w:tcBorders>
            <w:vAlign w:val="center"/>
          </w:tcPr>
          <w:p w14:paraId="1BD2E469" w14:textId="77777777" w:rsidR="00374371" w:rsidRPr="00DD6050" w:rsidRDefault="00374371" w:rsidP="0037437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Lugoj</w:t>
            </w:r>
          </w:p>
        </w:tc>
        <w:tc>
          <w:tcPr>
            <w:tcW w:w="2080" w:type="dxa"/>
            <w:tcBorders>
              <w:top w:val="nil"/>
              <w:left w:val="single" w:sz="8" w:space="0" w:color="auto"/>
              <w:bottom w:val="single" w:sz="4" w:space="0" w:color="auto"/>
              <w:right w:val="single" w:sz="8" w:space="0" w:color="auto"/>
            </w:tcBorders>
            <w:noWrap/>
            <w:vAlign w:val="center"/>
            <w:hideMark/>
          </w:tcPr>
          <w:p w14:paraId="0491632B" w14:textId="04F26DD5"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89625FC"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3C2BB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64AB13"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03AADA"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BE5AD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374371" w:rsidRPr="00DD6050" w14:paraId="61D87F9E" w14:textId="77777777" w:rsidTr="00E64C74">
        <w:trPr>
          <w:trHeight w:val="315"/>
          <w:jc w:val="center"/>
        </w:trPr>
        <w:tc>
          <w:tcPr>
            <w:tcW w:w="1580" w:type="dxa"/>
            <w:vMerge/>
            <w:tcBorders>
              <w:top w:val="nil"/>
              <w:left w:val="single" w:sz="8" w:space="0" w:color="auto"/>
              <w:bottom w:val="single" w:sz="8" w:space="0" w:color="000000"/>
              <w:right w:val="nil"/>
            </w:tcBorders>
            <w:vAlign w:val="center"/>
          </w:tcPr>
          <w:p w14:paraId="062D3629" w14:textId="77777777" w:rsidR="00374371" w:rsidRDefault="00374371" w:rsidP="0037437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F837D31" w14:textId="4C3FA05B"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266806A" w14:textId="53913CCB"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594483" w14:textId="05D60F31"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A645E9" w14:textId="00117D4F"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D4B9E8" w14:textId="3A00DD26"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ECF750" w14:textId="4E30BD0B"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0,27</w:t>
            </w:r>
          </w:p>
        </w:tc>
      </w:tr>
      <w:tr w:rsidR="00374371" w:rsidRPr="00DD6050" w14:paraId="570239A7" w14:textId="77777777" w:rsidTr="00E64C74">
        <w:trPr>
          <w:trHeight w:val="300"/>
          <w:jc w:val="center"/>
        </w:trPr>
        <w:tc>
          <w:tcPr>
            <w:tcW w:w="1580" w:type="dxa"/>
            <w:vMerge/>
            <w:tcBorders>
              <w:top w:val="nil"/>
              <w:left w:val="single" w:sz="8" w:space="0" w:color="auto"/>
              <w:bottom w:val="single" w:sz="8" w:space="0" w:color="000000"/>
              <w:right w:val="nil"/>
            </w:tcBorders>
            <w:vAlign w:val="center"/>
          </w:tcPr>
          <w:p w14:paraId="45002B13"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815C4F" w14:textId="1A4AC9B8"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BF057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4153A3"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3270E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221BD7"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9303B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374371" w:rsidRPr="00DD6050" w14:paraId="767C59A9" w14:textId="77777777" w:rsidTr="00E64C74">
        <w:trPr>
          <w:trHeight w:val="300"/>
          <w:jc w:val="center"/>
        </w:trPr>
        <w:tc>
          <w:tcPr>
            <w:tcW w:w="1580" w:type="dxa"/>
            <w:vMerge/>
            <w:tcBorders>
              <w:top w:val="nil"/>
              <w:left w:val="single" w:sz="8" w:space="0" w:color="auto"/>
              <w:bottom w:val="single" w:sz="8" w:space="0" w:color="000000"/>
              <w:right w:val="nil"/>
            </w:tcBorders>
            <w:vAlign w:val="center"/>
          </w:tcPr>
          <w:p w14:paraId="0B6AA206"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D6784E" w14:textId="47B0DE23"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D1FDB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FE090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AC2A7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E592BD"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3B1407"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374371" w:rsidRPr="00DD6050" w14:paraId="6E27805B" w14:textId="77777777" w:rsidTr="00E64C74">
        <w:trPr>
          <w:trHeight w:val="300"/>
          <w:jc w:val="center"/>
        </w:trPr>
        <w:tc>
          <w:tcPr>
            <w:tcW w:w="1580" w:type="dxa"/>
            <w:vMerge/>
            <w:tcBorders>
              <w:top w:val="nil"/>
              <w:left w:val="single" w:sz="8" w:space="0" w:color="auto"/>
              <w:bottom w:val="single" w:sz="8" w:space="0" w:color="000000"/>
              <w:right w:val="nil"/>
            </w:tcBorders>
            <w:vAlign w:val="center"/>
          </w:tcPr>
          <w:p w14:paraId="1B8891D2"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4EEEA4" w14:textId="22B2609C"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C26031D"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523AD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A812A2"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DFCA7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66E338"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374371" w:rsidRPr="00DD6050" w14:paraId="0FE08A94" w14:textId="77777777" w:rsidTr="00E64C74">
        <w:trPr>
          <w:trHeight w:val="312"/>
          <w:jc w:val="center"/>
        </w:trPr>
        <w:tc>
          <w:tcPr>
            <w:tcW w:w="1580" w:type="dxa"/>
            <w:vMerge/>
            <w:tcBorders>
              <w:top w:val="nil"/>
              <w:left w:val="single" w:sz="8" w:space="0" w:color="auto"/>
              <w:bottom w:val="single" w:sz="8" w:space="0" w:color="000000"/>
              <w:right w:val="nil"/>
            </w:tcBorders>
            <w:vAlign w:val="center"/>
          </w:tcPr>
          <w:p w14:paraId="7C7418EB"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ECE4F0" w14:textId="641E246D"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7177E83"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5D51B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613AE92"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1CE483"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776EBF"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374371" w:rsidRPr="00DD6050" w14:paraId="35AD0BDA" w14:textId="77777777" w:rsidTr="00E64C74">
        <w:trPr>
          <w:trHeight w:val="315"/>
          <w:jc w:val="center"/>
        </w:trPr>
        <w:tc>
          <w:tcPr>
            <w:tcW w:w="1580" w:type="dxa"/>
            <w:vMerge w:val="restart"/>
            <w:tcBorders>
              <w:top w:val="nil"/>
              <w:left w:val="single" w:sz="8" w:space="0" w:color="auto"/>
              <w:bottom w:val="single" w:sz="8" w:space="0" w:color="000000"/>
              <w:right w:val="nil"/>
            </w:tcBorders>
            <w:vAlign w:val="center"/>
          </w:tcPr>
          <w:p w14:paraId="3431068A" w14:textId="77777777" w:rsidR="00374371" w:rsidRPr="00DD6050" w:rsidRDefault="00374371" w:rsidP="0037437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Costeiu</w:t>
            </w:r>
          </w:p>
        </w:tc>
        <w:tc>
          <w:tcPr>
            <w:tcW w:w="2080" w:type="dxa"/>
            <w:tcBorders>
              <w:top w:val="nil"/>
              <w:left w:val="single" w:sz="8" w:space="0" w:color="auto"/>
              <w:bottom w:val="single" w:sz="4" w:space="0" w:color="auto"/>
              <w:right w:val="single" w:sz="8" w:space="0" w:color="auto"/>
            </w:tcBorders>
            <w:noWrap/>
            <w:vAlign w:val="center"/>
            <w:hideMark/>
          </w:tcPr>
          <w:p w14:paraId="57D4AD81" w14:textId="06FA974C"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51111BF"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529</w:t>
            </w:r>
          </w:p>
        </w:tc>
        <w:tc>
          <w:tcPr>
            <w:tcW w:w="1015" w:type="dxa"/>
            <w:tcBorders>
              <w:top w:val="nil"/>
              <w:left w:val="nil"/>
              <w:bottom w:val="single" w:sz="4" w:space="0" w:color="auto"/>
              <w:right w:val="single" w:sz="4" w:space="0" w:color="auto"/>
            </w:tcBorders>
            <w:noWrap/>
            <w:vAlign w:val="center"/>
          </w:tcPr>
          <w:p w14:paraId="4AE284BC"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274" w:type="dxa"/>
            <w:tcBorders>
              <w:top w:val="nil"/>
              <w:left w:val="nil"/>
              <w:bottom w:val="single" w:sz="4" w:space="0" w:color="auto"/>
              <w:right w:val="single" w:sz="4" w:space="0" w:color="auto"/>
            </w:tcBorders>
            <w:vAlign w:val="center"/>
          </w:tcPr>
          <w:p w14:paraId="6F0AEA8C"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D4FD4A"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05C03F"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r>
      <w:tr w:rsidR="00374371" w:rsidRPr="00DD6050" w14:paraId="58146A05" w14:textId="77777777" w:rsidTr="00E64C74">
        <w:trPr>
          <w:trHeight w:val="315"/>
          <w:jc w:val="center"/>
        </w:trPr>
        <w:tc>
          <w:tcPr>
            <w:tcW w:w="1580" w:type="dxa"/>
            <w:vMerge/>
            <w:tcBorders>
              <w:top w:val="nil"/>
              <w:left w:val="single" w:sz="8" w:space="0" w:color="auto"/>
              <w:bottom w:val="single" w:sz="8" w:space="0" w:color="000000"/>
              <w:right w:val="nil"/>
            </w:tcBorders>
            <w:vAlign w:val="center"/>
          </w:tcPr>
          <w:p w14:paraId="2C1D6808" w14:textId="77777777" w:rsidR="00374371" w:rsidRDefault="00374371" w:rsidP="0037437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F2CD677" w14:textId="2A1197B4"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62C9215" w14:textId="052AF4DD"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tcPr>
          <w:p w14:paraId="26ED1D67" w14:textId="5C007EAD"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tcPr>
          <w:p w14:paraId="718DAFF0" w14:textId="1A089C20"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A37AE1" w14:textId="575A32F8"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ADEAC6" w14:textId="3A62288A"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1,35</w:t>
            </w:r>
          </w:p>
        </w:tc>
      </w:tr>
      <w:tr w:rsidR="00374371" w:rsidRPr="00DD6050" w14:paraId="5F06EA5E" w14:textId="77777777" w:rsidTr="00E64C74">
        <w:trPr>
          <w:trHeight w:val="300"/>
          <w:jc w:val="center"/>
        </w:trPr>
        <w:tc>
          <w:tcPr>
            <w:tcW w:w="1580" w:type="dxa"/>
            <w:vMerge/>
            <w:tcBorders>
              <w:top w:val="nil"/>
              <w:left w:val="single" w:sz="8" w:space="0" w:color="auto"/>
              <w:bottom w:val="single" w:sz="8" w:space="0" w:color="000000"/>
              <w:right w:val="nil"/>
            </w:tcBorders>
            <w:vAlign w:val="center"/>
          </w:tcPr>
          <w:p w14:paraId="4AAC714D"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837F46" w14:textId="0B304CE4"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B6744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015" w:type="dxa"/>
            <w:tcBorders>
              <w:top w:val="nil"/>
              <w:left w:val="nil"/>
              <w:bottom w:val="single" w:sz="4" w:space="0" w:color="auto"/>
              <w:right w:val="single" w:sz="4" w:space="0" w:color="auto"/>
            </w:tcBorders>
            <w:noWrap/>
            <w:vAlign w:val="center"/>
          </w:tcPr>
          <w:p w14:paraId="1997851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64D966CB"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4976BB"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5C9683"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374371" w:rsidRPr="00DD6050" w14:paraId="7FFC64A1" w14:textId="77777777" w:rsidTr="00E64C74">
        <w:trPr>
          <w:trHeight w:val="300"/>
          <w:jc w:val="center"/>
        </w:trPr>
        <w:tc>
          <w:tcPr>
            <w:tcW w:w="1580" w:type="dxa"/>
            <w:vMerge/>
            <w:tcBorders>
              <w:top w:val="nil"/>
              <w:left w:val="single" w:sz="8" w:space="0" w:color="auto"/>
              <w:bottom w:val="single" w:sz="8" w:space="0" w:color="000000"/>
              <w:right w:val="nil"/>
            </w:tcBorders>
            <w:vAlign w:val="center"/>
          </w:tcPr>
          <w:p w14:paraId="275A13A2"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AFEE84" w14:textId="1531D2FA"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5E0E6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499</w:t>
            </w:r>
          </w:p>
        </w:tc>
        <w:tc>
          <w:tcPr>
            <w:tcW w:w="1015" w:type="dxa"/>
            <w:tcBorders>
              <w:top w:val="nil"/>
              <w:left w:val="nil"/>
              <w:bottom w:val="single" w:sz="4" w:space="0" w:color="auto"/>
              <w:right w:val="single" w:sz="4" w:space="0" w:color="auto"/>
            </w:tcBorders>
            <w:noWrap/>
            <w:vAlign w:val="center"/>
          </w:tcPr>
          <w:p w14:paraId="785C4895"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274" w:type="dxa"/>
            <w:tcBorders>
              <w:top w:val="nil"/>
              <w:left w:val="nil"/>
              <w:bottom w:val="single" w:sz="4" w:space="0" w:color="auto"/>
              <w:right w:val="single" w:sz="4" w:space="0" w:color="auto"/>
            </w:tcBorders>
            <w:vAlign w:val="center"/>
          </w:tcPr>
          <w:p w14:paraId="075965E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A82139"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0F3F4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374371" w:rsidRPr="00DD6050" w14:paraId="763010C5" w14:textId="77777777" w:rsidTr="00E64C74">
        <w:trPr>
          <w:trHeight w:val="300"/>
          <w:jc w:val="center"/>
        </w:trPr>
        <w:tc>
          <w:tcPr>
            <w:tcW w:w="1580" w:type="dxa"/>
            <w:vMerge/>
            <w:tcBorders>
              <w:top w:val="nil"/>
              <w:left w:val="single" w:sz="8" w:space="0" w:color="auto"/>
              <w:bottom w:val="single" w:sz="8" w:space="0" w:color="000000"/>
              <w:right w:val="nil"/>
            </w:tcBorders>
            <w:vAlign w:val="center"/>
          </w:tcPr>
          <w:p w14:paraId="10AD77C4"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D856AB" w14:textId="097310C0"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B81CE5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1199</w:t>
            </w:r>
          </w:p>
        </w:tc>
        <w:tc>
          <w:tcPr>
            <w:tcW w:w="1015" w:type="dxa"/>
            <w:tcBorders>
              <w:top w:val="nil"/>
              <w:left w:val="nil"/>
              <w:bottom w:val="single" w:sz="4" w:space="0" w:color="auto"/>
              <w:right w:val="single" w:sz="4" w:space="0" w:color="auto"/>
            </w:tcBorders>
            <w:noWrap/>
            <w:vAlign w:val="center"/>
          </w:tcPr>
          <w:p w14:paraId="2DD6A35F"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481</w:t>
            </w:r>
          </w:p>
        </w:tc>
        <w:tc>
          <w:tcPr>
            <w:tcW w:w="1274" w:type="dxa"/>
            <w:tcBorders>
              <w:top w:val="nil"/>
              <w:left w:val="nil"/>
              <w:bottom w:val="single" w:sz="4" w:space="0" w:color="auto"/>
              <w:right w:val="single" w:sz="4" w:space="0" w:color="auto"/>
            </w:tcBorders>
            <w:vAlign w:val="center"/>
          </w:tcPr>
          <w:p w14:paraId="1E464855"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51B009"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DB03D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374371" w:rsidRPr="00DD6050" w14:paraId="07F76FF0" w14:textId="77777777" w:rsidTr="00E64C74">
        <w:trPr>
          <w:trHeight w:val="312"/>
          <w:jc w:val="center"/>
        </w:trPr>
        <w:tc>
          <w:tcPr>
            <w:tcW w:w="1580" w:type="dxa"/>
            <w:vMerge/>
            <w:tcBorders>
              <w:top w:val="nil"/>
              <w:left w:val="single" w:sz="8" w:space="0" w:color="auto"/>
              <w:bottom w:val="single" w:sz="8" w:space="0" w:color="000000"/>
              <w:right w:val="nil"/>
            </w:tcBorders>
            <w:vAlign w:val="center"/>
          </w:tcPr>
          <w:p w14:paraId="2D004D74"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A82697" w14:textId="6EAE8E77"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0DD6BAF"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c>
          <w:tcPr>
            <w:tcW w:w="1015" w:type="dxa"/>
            <w:tcBorders>
              <w:top w:val="nil"/>
              <w:left w:val="nil"/>
              <w:bottom w:val="single" w:sz="8" w:space="0" w:color="auto"/>
              <w:right w:val="single" w:sz="4" w:space="0" w:color="auto"/>
            </w:tcBorders>
            <w:noWrap/>
            <w:vAlign w:val="center"/>
          </w:tcPr>
          <w:p w14:paraId="79790A1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274" w:type="dxa"/>
            <w:tcBorders>
              <w:top w:val="nil"/>
              <w:left w:val="nil"/>
              <w:bottom w:val="single" w:sz="8" w:space="0" w:color="auto"/>
              <w:right w:val="single" w:sz="4" w:space="0" w:color="auto"/>
            </w:tcBorders>
            <w:vAlign w:val="center"/>
          </w:tcPr>
          <w:p w14:paraId="3384F56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C6B98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C7118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374371" w:rsidRPr="00DD6050" w14:paraId="573A3255" w14:textId="77777777" w:rsidTr="00E64C74">
        <w:trPr>
          <w:trHeight w:val="315"/>
          <w:jc w:val="center"/>
        </w:trPr>
        <w:tc>
          <w:tcPr>
            <w:tcW w:w="1580" w:type="dxa"/>
            <w:vMerge w:val="restart"/>
            <w:tcBorders>
              <w:top w:val="nil"/>
              <w:left w:val="single" w:sz="8" w:space="0" w:color="auto"/>
              <w:bottom w:val="single" w:sz="8" w:space="0" w:color="000000"/>
              <w:right w:val="nil"/>
            </w:tcBorders>
            <w:vAlign w:val="center"/>
          </w:tcPr>
          <w:p w14:paraId="3A8DF738" w14:textId="77777777" w:rsidR="00374371" w:rsidRPr="00DD6050" w:rsidRDefault="00374371" w:rsidP="0037437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Belinț</w:t>
            </w:r>
          </w:p>
        </w:tc>
        <w:tc>
          <w:tcPr>
            <w:tcW w:w="2080" w:type="dxa"/>
            <w:tcBorders>
              <w:top w:val="nil"/>
              <w:left w:val="single" w:sz="8" w:space="0" w:color="auto"/>
              <w:bottom w:val="single" w:sz="4" w:space="0" w:color="auto"/>
              <w:right w:val="single" w:sz="8" w:space="0" w:color="auto"/>
            </w:tcBorders>
            <w:noWrap/>
            <w:vAlign w:val="center"/>
            <w:hideMark/>
          </w:tcPr>
          <w:p w14:paraId="7351FF8D" w14:textId="3E5FAF44"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BC5A6C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589B0E8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4F8A52A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90935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70B0C5"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r>
      <w:tr w:rsidR="00374371" w:rsidRPr="00DD6050" w14:paraId="55D6E483" w14:textId="77777777" w:rsidTr="00E64C74">
        <w:trPr>
          <w:trHeight w:val="315"/>
          <w:jc w:val="center"/>
        </w:trPr>
        <w:tc>
          <w:tcPr>
            <w:tcW w:w="1580" w:type="dxa"/>
            <w:vMerge/>
            <w:tcBorders>
              <w:top w:val="nil"/>
              <w:left w:val="single" w:sz="8" w:space="0" w:color="auto"/>
              <w:bottom w:val="single" w:sz="8" w:space="0" w:color="000000"/>
              <w:right w:val="nil"/>
            </w:tcBorders>
            <w:vAlign w:val="center"/>
          </w:tcPr>
          <w:p w14:paraId="6BEF1895" w14:textId="77777777" w:rsidR="00374371" w:rsidRDefault="00374371" w:rsidP="0037437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E8EF780" w14:textId="09F12A76"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DB9CE94" w14:textId="15337E7B"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3C36DEE1" w14:textId="7387E3F6"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201132C9" w14:textId="3F4145CF"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D602B7" w14:textId="461FF057"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32FB14" w14:textId="525400C9" w:rsidR="00374371" w:rsidRDefault="00374371" w:rsidP="00374371">
            <w:pPr>
              <w:suppressAutoHyphens w:val="0"/>
              <w:jc w:val="center"/>
              <w:rPr>
                <w:rFonts w:ascii="Open Sans" w:hAnsi="Open Sans" w:cs="Open Sans"/>
                <w:color w:val="000000"/>
                <w:sz w:val="20"/>
                <w:szCs w:val="20"/>
              </w:rPr>
            </w:pPr>
            <w:r>
              <w:rPr>
                <w:rFonts w:ascii="Open Sans" w:hAnsi="Open Sans" w:cs="Open Sans"/>
                <w:color w:val="000000"/>
                <w:sz w:val="20"/>
                <w:szCs w:val="20"/>
              </w:rPr>
              <w:t>1,51</w:t>
            </w:r>
          </w:p>
        </w:tc>
      </w:tr>
      <w:tr w:rsidR="00374371" w:rsidRPr="00DD6050" w14:paraId="0348ECA3" w14:textId="77777777" w:rsidTr="00E64C74">
        <w:trPr>
          <w:trHeight w:val="300"/>
          <w:jc w:val="center"/>
        </w:trPr>
        <w:tc>
          <w:tcPr>
            <w:tcW w:w="1580" w:type="dxa"/>
            <w:vMerge/>
            <w:tcBorders>
              <w:top w:val="nil"/>
              <w:left w:val="single" w:sz="8" w:space="0" w:color="auto"/>
              <w:bottom w:val="single" w:sz="8" w:space="0" w:color="000000"/>
              <w:right w:val="nil"/>
            </w:tcBorders>
            <w:vAlign w:val="center"/>
          </w:tcPr>
          <w:p w14:paraId="6EA9CCA1"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1C2FF5" w14:textId="2611AC67"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687A08"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221E6F4F"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04A0F18F"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5FB5D8"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CFF077"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374371" w:rsidRPr="00DD6050" w14:paraId="1F35C836" w14:textId="77777777" w:rsidTr="00E64C74">
        <w:trPr>
          <w:trHeight w:val="300"/>
          <w:jc w:val="center"/>
        </w:trPr>
        <w:tc>
          <w:tcPr>
            <w:tcW w:w="1580" w:type="dxa"/>
            <w:vMerge/>
            <w:tcBorders>
              <w:top w:val="nil"/>
              <w:left w:val="single" w:sz="8" w:space="0" w:color="auto"/>
              <w:bottom w:val="single" w:sz="8" w:space="0" w:color="000000"/>
              <w:right w:val="nil"/>
            </w:tcBorders>
            <w:vAlign w:val="center"/>
          </w:tcPr>
          <w:p w14:paraId="1FAACFCE"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F2DA37" w14:textId="6A740DA1"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DAA72A7"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015" w:type="dxa"/>
            <w:tcBorders>
              <w:top w:val="nil"/>
              <w:left w:val="nil"/>
              <w:bottom w:val="single" w:sz="4" w:space="0" w:color="auto"/>
              <w:right w:val="single" w:sz="4" w:space="0" w:color="auto"/>
            </w:tcBorders>
            <w:noWrap/>
            <w:vAlign w:val="center"/>
          </w:tcPr>
          <w:p w14:paraId="6EFD687A"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0A9DFB2C"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B97B5B"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BE50F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374371" w:rsidRPr="00DD6050" w14:paraId="7E73CD95" w14:textId="77777777" w:rsidTr="00E64C74">
        <w:trPr>
          <w:trHeight w:val="300"/>
          <w:jc w:val="center"/>
        </w:trPr>
        <w:tc>
          <w:tcPr>
            <w:tcW w:w="1580" w:type="dxa"/>
            <w:vMerge/>
            <w:tcBorders>
              <w:top w:val="nil"/>
              <w:left w:val="single" w:sz="8" w:space="0" w:color="auto"/>
              <w:bottom w:val="single" w:sz="8" w:space="0" w:color="000000"/>
              <w:right w:val="nil"/>
            </w:tcBorders>
            <w:vAlign w:val="center"/>
          </w:tcPr>
          <w:p w14:paraId="6D4E9256"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50DB75" w14:textId="6EE4BAF0"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B001F3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1EB9BF92"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56F707EC"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F7D84D"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31ED93"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374371" w:rsidRPr="00DD6050" w14:paraId="1CD1A4F6" w14:textId="77777777" w:rsidTr="00E64C74">
        <w:trPr>
          <w:trHeight w:val="312"/>
          <w:jc w:val="center"/>
        </w:trPr>
        <w:tc>
          <w:tcPr>
            <w:tcW w:w="1580" w:type="dxa"/>
            <w:vMerge/>
            <w:tcBorders>
              <w:top w:val="nil"/>
              <w:left w:val="single" w:sz="8" w:space="0" w:color="auto"/>
              <w:bottom w:val="single" w:sz="8" w:space="0" w:color="000000"/>
              <w:right w:val="nil"/>
            </w:tcBorders>
            <w:vAlign w:val="center"/>
          </w:tcPr>
          <w:p w14:paraId="3BA2BB46"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F746DE" w14:textId="731BF9C5"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56695B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2B89F95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672EC44F"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2DFEC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93668A"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762B3B6A"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lastRenderedPageBreak/>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64C74">
        <w:rPr>
          <w:rFonts w:ascii="Arial" w:hAnsi="Arial" w:cs="Arial"/>
          <w:lang w:val="pt-BR"/>
        </w:rPr>
        <w:t>DN6_km500+435-km514+988</w:t>
      </w:r>
      <w:r w:rsidR="00102916" w:rsidRPr="00E8178C">
        <w:rPr>
          <w:rFonts w:ascii="Arial" w:hAnsi="Arial" w:cs="Arial"/>
          <w:lang w:val="it-IT"/>
        </w:rPr>
        <w:t>, cod identificare RD_RO_00_</w:t>
      </w:r>
      <w:r w:rsidR="00A7652D">
        <w:rPr>
          <w:rFonts w:ascii="Arial" w:hAnsi="Arial" w:cs="Arial"/>
          <w:lang w:val="it-IT"/>
        </w:rPr>
        <w:t>9</w:t>
      </w:r>
      <w:r w:rsidR="00E64C74">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64C74" w:rsidRPr="00DD6050" w14:paraId="61A49707" w14:textId="77777777" w:rsidTr="006864F2">
        <w:trPr>
          <w:trHeight w:val="312"/>
          <w:jc w:val="center"/>
        </w:trPr>
        <w:tc>
          <w:tcPr>
            <w:tcW w:w="1580" w:type="dxa"/>
            <w:vMerge w:val="restart"/>
            <w:tcBorders>
              <w:right w:val="single" w:sz="4" w:space="0" w:color="auto"/>
            </w:tcBorders>
            <w:noWrap/>
            <w:vAlign w:val="center"/>
            <w:hideMark/>
          </w:tcPr>
          <w:p w14:paraId="7234CC88" w14:textId="77777777" w:rsidR="00E64C74" w:rsidRPr="00DD6050" w:rsidRDefault="00E64C74" w:rsidP="006864F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E977789" w14:textId="77777777" w:rsidR="00E64C74" w:rsidRPr="00DD6050" w:rsidRDefault="00E64C74" w:rsidP="006864F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3D1C5F8" w14:textId="77777777" w:rsidR="00E64C74" w:rsidRPr="00DD6050" w:rsidRDefault="00E64C74" w:rsidP="006864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64C74" w:rsidRPr="00DD6050" w14:paraId="09587F6F" w14:textId="77777777" w:rsidTr="006864F2">
        <w:trPr>
          <w:trHeight w:val="636"/>
          <w:jc w:val="center"/>
        </w:trPr>
        <w:tc>
          <w:tcPr>
            <w:tcW w:w="1580" w:type="dxa"/>
            <w:vMerge/>
            <w:tcBorders>
              <w:bottom w:val="single" w:sz="4" w:space="0" w:color="auto"/>
              <w:right w:val="single" w:sz="4" w:space="0" w:color="auto"/>
            </w:tcBorders>
            <w:vAlign w:val="center"/>
            <w:hideMark/>
          </w:tcPr>
          <w:p w14:paraId="0242E2E1" w14:textId="77777777" w:rsidR="00E64C74" w:rsidRPr="00DD6050" w:rsidRDefault="00E64C74" w:rsidP="006864F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B068477" w14:textId="77777777" w:rsidR="00E64C74" w:rsidRPr="00DD6050" w:rsidRDefault="00E64C74" w:rsidP="006864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414A1F3" w14:textId="77777777" w:rsidR="00E64C74" w:rsidRPr="00DD6050" w:rsidRDefault="00E64C74" w:rsidP="006864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695B427" w14:textId="77777777" w:rsidR="00E64C74" w:rsidRPr="00DD6050" w:rsidRDefault="00E64C74" w:rsidP="006864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82D23F1" w14:textId="77777777" w:rsidR="00E64C74" w:rsidRPr="00DD6050" w:rsidRDefault="00E64C74" w:rsidP="006864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6C8C457" w14:textId="77777777" w:rsidR="00E64C74" w:rsidRPr="00DD6050" w:rsidRDefault="00E64C74" w:rsidP="006864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F213E1C" w14:textId="77777777" w:rsidR="00E64C74" w:rsidRPr="00DD6050" w:rsidRDefault="00E64C74" w:rsidP="006864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74371" w:rsidRPr="00DD6050" w14:paraId="2BC4F84E" w14:textId="77777777" w:rsidTr="006864F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31D6ED6" w14:textId="77777777" w:rsidR="00374371" w:rsidRPr="00DD6050" w:rsidRDefault="00374371" w:rsidP="0037437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B31D358" w14:textId="5386F7B1"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185BB6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1265</w:t>
            </w:r>
          </w:p>
        </w:tc>
        <w:tc>
          <w:tcPr>
            <w:tcW w:w="1015" w:type="dxa"/>
            <w:tcBorders>
              <w:top w:val="single" w:sz="8" w:space="0" w:color="auto"/>
              <w:left w:val="nil"/>
              <w:bottom w:val="single" w:sz="4" w:space="0" w:color="auto"/>
              <w:right w:val="single" w:sz="4" w:space="0" w:color="auto"/>
            </w:tcBorders>
            <w:noWrap/>
            <w:vAlign w:val="center"/>
          </w:tcPr>
          <w:p w14:paraId="027214A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516</w:t>
            </w:r>
          </w:p>
        </w:tc>
        <w:tc>
          <w:tcPr>
            <w:tcW w:w="1274" w:type="dxa"/>
            <w:tcBorders>
              <w:top w:val="single" w:sz="8" w:space="0" w:color="auto"/>
              <w:left w:val="nil"/>
              <w:bottom w:val="single" w:sz="4" w:space="0" w:color="auto"/>
              <w:right w:val="single" w:sz="4" w:space="0" w:color="auto"/>
            </w:tcBorders>
            <w:vAlign w:val="center"/>
          </w:tcPr>
          <w:p w14:paraId="6D8E84FC"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F909FBC"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4CB4E8"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8,17</w:t>
            </w:r>
          </w:p>
        </w:tc>
      </w:tr>
      <w:tr w:rsidR="00374371" w:rsidRPr="00DD6050" w14:paraId="233F144C"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76A1E0"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2CEA89" w14:textId="55D8A462"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2E73A5"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015" w:type="dxa"/>
            <w:tcBorders>
              <w:top w:val="nil"/>
              <w:left w:val="nil"/>
              <w:bottom w:val="single" w:sz="4" w:space="0" w:color="auto"/>
              <w:right w:val="single" w:sz="4" w:space="0" w:color="auto"/>
            </w:tcBorders>
            <w:noWrap/>
            <w:vAlign w:val="center"/>
          </w:tcPr>
          <w:p w14:paraId="77174DAA"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540B72F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46191D"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3E4DE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r>
      <w:tr w:rsidR="00374371" w:rsidRPr="00DD6050" w14:paraId="61BD8BC8"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5FA73BD"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36E21E" w14:textId="4033B79E"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8D652D"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534</w:t>
            </w:r>
          </w:p>
        </w:tc>
        <w:tc>
          <w:tcPr>
            <w:tcW w:w="1015" w:type="dxa"/>
            <w:tcBorders>
              <w:top w:val="nil"/>
              <w:left w:val="nil"/>
              <w:bottom w:val="single" w:sz="4" w:space="0" w:color="auto"/>
              <w:right w:val="single" w:sz="4" w:space="0" w:color="auto"/>
            </w:tcBorders>
            <w:noWrap/>
            <w:vAlign w:val="center"/>
          </w:tcPr>
          <w:p w14:paraId="236F45B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274" w:type="dxa"/>
            <w:tcBorders>
              <w:top w:val="nil"/>
              <w:left w:val="nil"/>
              <w:bottom w:val="single" w:sz="4" w:space="0" w:color="auto"/>
              <w:right w:val="single" w:sz="4" w:space="0" w:color="auto"/>
            </w:tcBorders>
            <w:vAlign w:val="center"/>
          </w:tcPr>
          <w:p w14:paraId="7ED34E0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666C98"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60C048"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374371" w:rsidRPr="00DD6050" w14:paraId="75FCD049"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A85AC9"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AFB6C6" w14:textId="02D5B2F1"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039708"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1220</w:t>
            </w:r>
          </w:p>
        </w:tc>
        <w:tc>
          <w:tcPr>
            <w:tcW w:w="1015" w:type="dxa"/>
            <w:tcBorders>
              <w:top w:val="nil"/>
              <w:left w:val="nil"/>
              <w:bottom w:val="single" w:sz="4" w:space="0" w:color="auto"/>
              <w:right w:val="single" w:sz="4" w:space="0" w:color="auto"/>
            </w:tcBorders>
            <w:noWrap/>
            <w:vAlign w:val="center"/>
          </w:tcPr>
          <w:p w14:paraId="4CC5E439"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499</w:t>
            </w:r>
          </w:p>
        </w:tc>
        <w:tc>
          <w:tcPr>
            <w:tcW w:w="1274" w:type="dxa"/>
            <w:tcBorders>
              <w:top w:val="nil"/>
              <w:left w:val="nil"/>
              <w:bottom w:val="single" w:sz="4" w:space="0" w:color="auto"/>
              <w:right w:val="single" w:sz="4" w:space="0" w:color="auto"/>
            </w:tcBorders>
            <w:vAlign w:val="center"/>
          </w:tcPr>
          <w:p w14:paraId="5ED14223"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E313FB"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8240CD"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374371" w:rsidRPr="00DD6050" w14:paraId="799E269F"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ECF7C39"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DD92B6" w14:textId="048469EE"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75241A2"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578</w:t>
            </w:r>
          </w:p>
        </w:tc>
        <w:tc>
          <w:tcPr>
            <w:tcW w:w="1015" w:type="dxa"/>
            <w:tcBorders>
              <w:top w:val="nil"/>
              <w:left w:val="nil"/>
              <w:bottom w:val="single" w:sz="4" w:space="0" w:color="auto"/>
              <w:right w:val="single" w:sz="4" w:space="0" w:color="auto"/>
            </w:tcBorders>
            <w:noWrap/>
            <w:vAlign w:val="center"/>
          </w:tcPr>
          <w:p w14:paraId="59ACC4E2"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274" w:type="dxa"/>
            <w:tcBorders>
              <w:top w:val="nil"/>
              <w:left w:val="nil"/>
              <w:bottom w:val="single" w:sz="4" w:space="0" w:color="auto"/>
              <w:right w:val="single" w:sz="4" w:space="0" w:color="auto"/>
            </w:tcBorders>
            <w:vAlign w:val="center"/>
          </w:tcPr>
          <w:p w14:paraId="5409F48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F7DF5A"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404B85"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374371" w:rsidRPr="00DD6050" w14:paraId="53EC74BF" w14:textId="77777777" w:rsidTr="006864F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33CA4F6"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914D4F" w14:textId="508D0605"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94F7E4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9AD4F6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CCE15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EC964D"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4ED273"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74371" w:rsidRPr="00DD6050" w14:paraId="2E4BA71C" w14:textId="77777777" w:rsidTr="006864F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1479DAD" w14:textId="77777777" w:rsidR="00374371" w:rsidRPr="00DD6050" w:rsidRDefault="00374371" w:rsidP="0037437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Lugoj</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378CAF8" w14:textId="4A252781"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C0F4CC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2007EF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8130D6B"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DF66CE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1BBD79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374371" w:rsidRPr="00DD6050" w14:paraId="564A9DA5"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56A76D"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61DAA9" w14:textId="7B91B553"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0E6BF9"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50FC7C"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F2F065"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FD3A3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B03769"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74371" w:rsidRPr="00DD6050" w14:paraId="1E3446BE"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8EAF5E"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EA5642" w14:textId="5D6A9CF2"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FBE2CA"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383DCB"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A7697D"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86CAF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24FE15"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374371" w:rsidRPr="00DD6050" w14:paraId="42B1617F"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8ABC11"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5DB83C" w14:textId="3843E1E1"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71AA6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A29AF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1ED682"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1813A9"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B743D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374371" w:rsidRPr="00DD6050" w14:paraId="1708D375"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F6244C"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DB454F" w14:textId="0F5825CB"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FECF67"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6764E2"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95EA0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3EC8CF"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AA79A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374371" w:rsidRPr="00DD6050" w14:paraId="6DCE3B75" w14:textId="77777777" w:rsidTr="006864F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8A4EB4C"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E39A7F" w14:textId="1AD14D07"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BAAFCD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B18902"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AE1FC9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AA36DF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BF73E8"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374371" w:rsidRPr="00DD6050" w14:paraId="249C7C52" w14:textId="77777777" w:rsidTr="006864F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BCBEFD7" w14:textId="77777777" w:rsidR="00374371" w:rsidRPr="00DD6050" w:rsidRDefault="00374371" w:rsidP="0037437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Costeiu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BCDA27" w14:textId="03C003B4"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D09FC35"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1143</w:t>
            </w:r>
          </w:p>
        </w:tc>
        <w:tc>
          <w:tcPr>
            <w:tcW w:w="1015" w:type="dxa"/>
            <w:tcBorders>
              <w:top w:val="single" w:sz="8" w:space="0" w:color="auto"/>
              <w:left w:val="nil"/>
              <w:bottom w:val="single" w:sz="4" w:space="0" w:color="auto"/>
              <w:right w:val="single" w:sz="4" w:space="0" w:color="auto"/>
            </w:tcBorders>
            <w:noWrap/>
            <w:vAlign w:val="center"/>
          </w:tcPr>
          <w:p w14:paraId="631D68C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457</w:t>
            </w:r>
          </w:p>
        </w:tc>
        <w:tc>
          <w:tcPr>
            <w:tcW w:w="1274" w:type="dxa"/>
            <w:tcBorders>
              <w:top w:val="single" w:sz="8" w:space="0" w:color="auto"/>
              <w:left w:val="nil"/>
              <w:bottom w:val="single" w:sz="4" w:space="0" w:color="auto"/>
              <w:right w:val="single" w:sz="4" w:space="0" w:color="auto"/>
            </w:tcBorders>
            <w:vAlign w:val="center"/>
          </w:tcPr>
          <w:p w14:paraId="7A4966D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FC44E9"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4EC9F0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3,17</w:t>
            </w:r>
          </w:p>
        </w:tc>
      </w:tr>
      <w:tr w:rsidR="00374371" w:rsidRPr="00DD6050" w14:paraId="44EEBDE7"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5A2DE8"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9FE822" w14:textId="4DA0073E"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994BCD"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015" w:type="dxa"/>
            <w:tcBorders>
              <w:top w:val="nil"/>
              <w:left w:val="nil"/>
              <w:bottom w:val="single" w:sz="4" w:space="0" w:color="auto"/>
              <w:right w:val="single" w:sz="4" w:space="0" w:color="auto"/>
            </w:tcBorders>
            <w:noWrap/>
            <w:vAlign w:val="center"/>
          </w:tcPr>
          <w:p w14:paraId="78FDBD3A"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39515E65"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9F1A25"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BA9B9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374371" w:rsidRPr="00DD6050" w14:paraId="09EF9593"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F81D03"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7DCA9D" w14:textId="0BF81857"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6D2D0A8"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376</w:t>
            </w:r>
          </w:p>
        </w:tc>
        <w:tc>
          <w:tcPr>
            <w:tcW w:w="1015" w:type="dxa"/>
            <w:tcBorders>
              <w:top w:val="nil"/>
              <w:left w:val="nil"/>
              <w:bottom w:val="single" w:sz="4" w:space="0" w:color="auto"/>
              <w:right w:val="single" w:sz="4" w:space="0" w:color="auto"/>
            </w:tcBorders>
            <w:noWrap/>
            <w:vAlign w:val="center"/>
          </w:tcPr>
          <w:p w14:paraId="109BC54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274" w:type="dxa"/>
            <w:tcBorders>
              <w:top w:val="nil"/>
              <w:left w:val="nil"/>
              <w:bottom w:val="single" w:sz="4" w:space="0" w:color="auto"/>
              <w:right w:val="single" w:sz="4" w:space="0" w:color="auto"/>
            </w:tcBorders>
            <w:vAlign w:val="center"/>
          </w:tcPr>
          <w:p w14:paraId="42EB0AC8"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096F0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F5273F"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374371" w:rsidRPr="00DD6050" w14:paraId="257D15D9"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49DB47"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6E1971" w14:textId="3E30EA56"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D2FE68"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1097</w:t>
            </w:r>
          </w:p>
        </w:tc>
        <w:tc>
          <w:tcPr>
            <w:tcW w:w="1015" w:type="dxa"/>
            <w:tcBorders>
              <w:top w:val="nil"/>
              <w:left w:val="nil"/>
              <w:bottom w:val="single" w:sz="4" w:space="0" w:color="auto"/>
              <w:right w:val="single" w:sz="4" w:space="0" w:color="auto"/>
            </w:tcBorders>
            <w:noWrap/>
            <w:vAlign w:val="center"/>
          </w:tcPr>
          <w:p w14:paraId="1A76CD73"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439</w:t>
            </w:r>
          </w:p>
        </w:tc>
        <w:tc>
          <w:tcPr>
            <w:tcW w:w="1274" w:type="dxa"/>
            <w:tcBorders>
              <w:top w:val="nil"/>
              <w:left w:val="nil"/>
              <w:bottom w:val="single" w:sz="4" w:space="0" w:color="auto"/>
              <w:right w:val="single" w:sz="4" w:space="0" w:color="auto"/>
            </w:tcBorders>
            <w:vAlign w:val="center"/>
          </w:tcPr>
          <w:p w14:paraId="5AB47D4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3812F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3BA02F"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374371" w:rsidRPr="00DD6050" w14:paraId="0B2D29E7"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BBF974"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5DA5E4" w14:textId="491AC2E9"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BB1F1FF"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565</w:t>
            </w:r>
          </w:p>
        </w:tc>
        <w:tc>
          <w:tcPr>
            <w:tcW w:w="1015" w:type="dxa"/>
            <w:tcBorders>
              <w:top w:val="nil"/>
              <w:left w:val="nil"/>
              <w:bottom w:val="single" w:sz="4" w:space="0" w:color="auto"/>
              <w:right w:val="single" w:sz="4" w:space="0" w:color="auto"/>
            </w:tcBorders>
            <w:noWrap/>
            <w:vAlign w:val="center"/>
          </w:tcPr>
          <w:p w14:paraId="649D992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c>
          <w:tcPr>
            <w:tcW w:w="1274" w:type="dxa"/>
            <w:tcBorders>
              <w:top w:val="nil"/>
              <w:left w:val="nil"/>
              <w:bottom w:val="single" w:sz="4" w:space="0" w:color="auto"/>
              <w:right w:val="single" w:sz="4" w:space="0" w:color="auto"/>
            </w:tcBorders>
            <w:vAlign w:val="center"/>
          </w:tcPr>
          <w:p w14:paraId="0D086A7F"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EA4602"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8C7339"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374371" w:rsidRPr="00DD6050" w14:paraId="11E187EC" w14:textId="77777777" w:rsidTr="006864F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EAD2E60"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D90034" w14:textId="762FFF57"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3E990E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267ADE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E8655AC"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91858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BC179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374371" w:rsidRPr="00DD6050" w14:paraId="02ECAE0B" w14:textId="77777777" w:rsidTr="006864F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42825A7" w14:textId="77777777" w:rsidR="00374371" w:rsidRPr="00DD6050" w:rsidRDefault="00374371" w:rsidP="0037437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Belinț</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33944FE" w14:textId="49CA36E6"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718AF7F"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015" w:type="dxa"/>
            <w:tcBorders>
              <w:top w:val="single" w:sz="8" w:space="0" w:color="auto"/>
              <w:left w:val="nil"/>
              <w:bottom w:val="single" w:sz="4" w:space="0" w:color="auto"/>
              <w:right w:val="single" w:sz="4" w:space="0" w:color="auto"/>
            </w:tcBorders>
            <w:noWrap/>
            <w:vAlign w:val="center"/>
          </w:tcPr>
          <w:p w14:paraId="79117233"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single" w:sz="8" w:space="0" w:color="auto"/>
              <w:left w:val="nil"/>
              <w:bottom w:val="single" w:sz="4" w:space="0" w:color="auto"/>
              <w:right w:val="single" w:sz="4" w:space="0" w:color="auto"/>
            </w:tcBorders>
            <w:vAlign w:val="center"/>
          </w:tcPr>
          <w:p w14:paraId="2D571147"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3EA94A"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EF11CD9"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4,29</w:t>
            </w:r>
          </w:p>
        </w:tc>
      </w:tr>
      <w:tr w:rsidR="00374371" w:rsidRPr="00DD6050" w14:paraId="3859457B"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DD8B93"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406D5B" w14:textId="0525A52B"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B01C9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3344BEB8"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6F555CBA"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D33B2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90996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374371" w:rsidRPr="00DD6050" w14:paraId="691EEE3B"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CB4358"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E361A2" w14:textId="39D403E4"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255573"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015" w:type="dxa"/>
            <w:tcBorders>
              <w:top w:val="nil"/>
              <w:left w:val="nil"/>
              <w:bottom w:val="single" w:sz="4" w:space="0" w:color="auto"/>
              <w:right w:val="single" w:sz="4" w:space="0" w:color="auto"/>
            </w:tcBorders>
            <w:noWrap/>
            <w:vAlign w:val="center"/>
          </w:tcPr>
          <w:p w14:paraId="184BEF34"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342449E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32E1C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0B789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374371" w:rsidRPr="00DD6050" w14:paraId="4EDAD202"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A64D69"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F49847" w14:textId="204C8320"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829B2E"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015" w:type="dxa"/>
            <w:tcBorders>
              <w:top w:val="nil"/>
              <w:left w:val="nil"/>
              <w:bottom w:val="single" w:sz="4" w:space="0" w:color="auto"/>
              <w:right w:val="single" w:sz="4" w:space="0" w:color="auto"/>
            </w:tcBorders>
            <w:noWrap/>
            <w:vAlign w:val="center"/>
          </w:tcPr>
          <w:p w14:paraId="4788272D"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4D53BFAA"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ECC031"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95CCB3"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374371" w:rsidRPr="00DD6050" w14:paraId="7294CB3F" w14:textId="77777777" w:rsidTr="006864F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B76E8B"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189FD8" w14:textId="1E9CBA4B"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B8D0AC"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0B2A40F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6F0AD51C"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9E98C6"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579250"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374371" w:rsidRPr="00DD6050" w14:paraId="3EF37249" w14:textId="77777777" w:rsidTr="006864F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14614F7" w14:textId="77777777" w:rsidR="00374371" w:rsidRPr="00DD6050" w:rsidRDefault="00374371" w:rsidP="0037437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9F22EC" w14:textId="067E7200" w:rsidR="00374371" w:rsidRPr="00DD6050" w:rsidRDefault="00374371" w:rsidP="0037437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C0B6D62"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70248A"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236971B"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4F9989"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FC1F57C" w14:textId="77777777" w:rsidR="00374371" w:rsidRPr="00DD6050" w:rsidRDefault="00374371" w:rsidP="0037437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2EEC5B31" w14:textId="77777777" w:rsidR="00335C79" w:rsidRPr="009E13EC" w:rsidRDefault="00335C79">
      <w:pPr>
        <w:autoSpaceDE w:val="0"/>
        <w:rPr>
          <w:rFonts w:ascii="Arial" w:hAnsi="Arial" w:cs="Arial"/>
          <w:color w:val="000000"/>
          <w:lang w:val="ro-RO"/>
        </w:rPr>
      </w:pPr>
    </w:p>
    <w:p w14:paraId="05C3FC9C" w14:textId="77777777" w:rsidR="00E64C74" w:rsidRPr="00E43106" w:rsidRDefault="00E64C74" w:rsidP="00E64C7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99AE72C" w14:textId="77777777" w:rsidR="00C7074A" w:rsidRDefault="00C7074A" w:rsidP="0012197D">
      <w:pPr>
        <w:pStyle w:val="DefaultText"/>
        <w:jc w:val="both"/>
        <w:rPr>
          <w:rFonts w:ascii="Arial" w:hAnsi="Arial" w:cs="Arial"/>
          <w:szCs w:val="24"/>
        </w:rPr>
      </w:pPr>
    </w:p>
    <w:p w14:paraId="20B55BB9" w14:textId="77777777" w:rsidR="00E64C74" w:rsidRDefault="00E64C74" w:rsidP="0012197D">
      <w:pPr>
        <w:pStyle w:val="DefaultText"/>
        <w:jc w:val="both"/>
        <w:rPr>
          <w:rFonts w:ascii="Arial" w:hAnsi="Arial" w:cs="Arial"/>
          <w:szCs w:val="24"/>
        </w:rPr>
      </w:pPr>
    </w:p>
    <w:p w14:paraId="70971890" w14:textId="77777777" w:rsidR="00E64C74" w:rsidRPr="00460AB4" w:rsidRDefault="00E64C74"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29B8E6D" w:rsidR="00102916" w:rsidRPr="00CC511B" w:rsidRDefault="00102916" w:rsidP="00102916">
      <w:pPr>
        <w:autoSpaceDE w:val="0"/>
        <w:jc w:val="both"/>
        <w:rPr>
          <w:rFonts w:ascii="Arial" w:hAnsi="Arial" w:cs="Arial"/>
          <w:lang w:val="ro-RO"/>
        </w:rPr>
      </w:pPr>
      <w:r w:rsidRPr="00CC511B">
        <w:rPr>
          <w:rFonts w:ascii="Arial" w:hAnsi="Arial" w:cs="Arial"/>
          <w:lang w:val="ro-RO"/>
        </w:rPr>
        <w:lastRenderedPageBreak/>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64C74">
        <w:rPr>
          <w:rFonts w:ascii="Arial" w:hAnsi="Arial" w:cs="Arial"/>
          <w:lang w:val="ro-RO"/>
        </w:rPr>
        <w:t>1603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64C74">
        <w:rPr>
          <w:rFonts w:ascii="Arial" w:hAnsi="Arial" w:cs="Arial"/>
          <w:lang w:val="ro-RO"/>
        </w:rPr>
        <w:t>1798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E64C74">
        <w:rPr>
          <w:rFonts w:ascii="Arial" w:hAnsi="Arial" w:cs="Arial"/>
          <w:lang w:val="ro-RO"/>
        </w:rPr>
        <w:t>2850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64C74">
        <w:rPr>
          <w:rFonts w:ascii="Arial" w:hAnsi="Arial" w:cs="Arial"/>
          <w:lang w:val="ro-RO"/>
        </w:rPr>
        <w:t>2542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A449724"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64C74">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64C74">
        <w:rPr>
          <w:rFonts w:ascii="Arial" w:hAnsi="Arial" w:cs="Arial"/>
          <w:lang w:val="it-IT"/>
        </w:rPr>
        <w:t>3810</w:t>
      </w:r>
      <w:r w:rsidR="00B424AA">
        <w:rPr>
          <w:rFonts w:ascii="Arial" w:hAnsi="Arial" w:cs="Arial"/>
          <w:lang w:val="it-IT"/>
        </w:rPr>
        <w:t xml:space="preserve"> persoane (</w:t>
      </w:r>
      <w:r w:rsidR="00E64C74">
        <w:rPr>
          <w:rFonts w:ascii="Arial" w:hAnsi="Arial" w:cs="Arial"/>
          <w:lang w:val="it-IT"/>
        </w:rPr>
        <w:t>-55</w:t>
      </w:r>
      <w:r w:rsidR="00B424AA">
        <w:rPr>
          <w:rFonts w:ascii="Arial" w:hAnsi="Arial" w:cs="Arial"/>
          <w:lang w:val="it-IT"/>
        </w:rPr>
        <w:t>,</w:t>
      </w:r>
      <w:r w:rsidR="00E64C74">
        <w:rPr>
          <w:rFonts w:ascii="Arial" w:hAnsi="Arial" w:cs="Arial"/>
          <w:lang w:val="it-IT"/>
        </w:rPr>
        <w:t>27</w:t>
      </w:r>
      <w:r w:rsidR="00B424AA">
        <w:rPr>
          <w:rFonts w:ascii="Arial" w:hAnsi="Arial" w:cs="Arial"/>
          <w:lang w:val="it-IT"/>
        </w:rPr>
        <w:t xml:space="preserve">%) </w:t>
      </w:r>
      <w:r w:rsidR="00B424AA" w:rsidRPr="00BA7A3C">
        <w:rPr>
          <w:rFonts w:ascii="Arial" w:hAnsi="Arial" w:cs="Arial"/>
          <w:lang w:val="it-IT"/>
        </w:rPr>
        <w:t xml:space="preserve">de la precedenta cartare, </w:t>
      </w:r>
      <w:r w:rsidR="00E64C74">
        <w:rPr>
          <w:rFonts w:ascii="Arial" w:hAnsi="Arial" w:cs="Arial"/>
          <w:lang w:val="it-IT"/>
        </w:rPr>
        <w:t xml:space="preserve">totuși </w:t>
      </w:r>
      <w:r w:rsidR="00F41201">
        <w:rPr>
          <w:rFonts w:ascii="Arial" w:hAnsi="Arial" w:cs="Arial"/>
          <w:lang w:val="it-IT"/>
        </w:rPr>
        <w:t>exist</w:t>
      </w:r>
      <w:r w:rsidR="00E64C74">
        <w:rPr>
          <w:rFonts w:ascii="Arial" w:hAnsi="Arial" w:cs="Arial"/>
          <w:lang w:val="it-IT"/>
        </w:rPr>
        <w:t>ă</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E64C74">
        <w:rPr>
          <w:rFonts w:ascii="Arial" w:hAnsi="Arial" w:cs="Arial"/>
          <w:lang w:val="it-IT"/>
        </w:rPr>
        <w:t>valori mai mari de 70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64C74">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64C74">
        <w:rPr>
          <w:rFonts w:ascii="Arial" w:hAnsi="Arial" w:cs="Arial"/>
          <w:lang w:val="it-IT"/>
        </w:rPr>
        <w:t>3289</w:t>
      </w:r>
      <w:r w:rsidR="00B424AA">
        <w:rPr>
          <w:rFonts w:ascii="Arial" w:hAnsi="Arial" w:cs="Arial"/>
          <w:lang w:val="it-IT"/>
        </w:rPr>
        <w:t xml:space="preserve"> persoane (</w:t>
      </w:r>
      <w:r w:rsidR="00E64C74">
        <w:rPr>
          <w:rFonts w:ascii="Arial" w:hAnsi="Arial" w:cs="Arial"/>
          <w:lang w:val="it-IT"/>
        </w:rPr>
        <w:t>-46</w:t>
      </w:r>
      <w:r w:rsidR="00B424AA">
        <w:rPr>
          <w:rFonts w:ascii="Arial" w:hAnsi="Arial" w:cs="Arial"/>
          <w:lang w:val="it-IT"/>
        </w:rPr>
        <w:t>,</w:t>
      </w:r>
      <w:r w:rsidR="00E64C74">
        <w:rPr>
          <w:rFonts w:ascii="Arial" w:hAnsi="Arial" w:cs="Arial"/>
          <w:lang w:val="it-IT"/>
        </w:rPr>
        <w:t>35</w:t>
      </w:r>
      <w:r w:rsidR="00B424AA">
        <w:rPr>
          <w:rFonts w:ascii="Arial" w:hAnsi="Arial" w:cs="Arial"/>
          <w:lang w:val="it-IT"/>
        </w:rPr>
        <w:t xml:space="preserve">%) </w:t>
      </w:r>
      <w:r w:rsidR="00B424AA" w:rsidRPr="00BA7A3C">
        <w:rPr>
          <w:rFonts w:ascii="Arial" w:hAnsi="Arial" w:cs="Arial"/>
          <w:lang w:val="it-IT"/>
        </w:rPr>
        <w:t xml:space="preserve">de la precedenta cartare, </w:t>
      </w:r>
      <w:r w:rsidR="00E64C74">
        <w:rPr>
          <w:rFonts w:ascii="Arial" w:hAnsi="Arial" w:cs="Arial"/>
          <w:lang w:val="it-IT"/>
        </w:rPr>
        <w:t xml:space="preserve">totuși </w:t>
      </w:r>
      <w:r w:rsidR="00D6476C">
        <w:rPr>
          <w:rFonts w:ascii="Arial" w:hAnsi="Arial" w:cs="Arial"/>
          <w:lang w:val="it-IT"/>
        </w:rPr>
        <w:t>exist</w:t>
      </w:r>
      <w:r w:rsidR="00E64C74">
        <w:rPr>
          <w:rFonts w:ascii="Arial" w:hAnsi="Arial" w:cs="Arial"/>
          <w:lang w:val="it-IT"/>
        </w:rPr>
        <w:t>ă</w:t>
      </w:r>
      <w:r w:rsidR="00D6476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w:t>
      </w:r>
      <w:r w:rsidR="00F07EBC">
        <w:rPr>
          <w:rFonts w:ascii="Arial" w:hAnsi="Arial" w:cs="Arial"/>
          <w:lang w:val="it-IT"/>
        </w:rPr>
        <w:t xml:space="preserve"> </w:t>
      </w:r>
      <w:r w:rsidR="00505F79">
        <w:rPr>
          <w:rFonts w:ascii="Arial" w:hAnsi="Arial" w:cs="Arial"/>
          <w:lang w:val="it-IT"/>
        </w:rPr>
        <w:t>intervalele</w:t>
      </w:r>
      <w:r w:rsidR="00A7652D">
        <w:rPr>
          <w:rFonts w:ascii="Arial" w:hAnsi="Arial" w:cs="Arial"/>
          <w:lang w:val="it-IT"/>
        </w:rPr>
        <w:t xml:space="preserve"> </w:t>
      </w:r>
      <w:r w:rsidR="00E64C74">
        <w:rPr>
          <w:rFonts w:ascii="Arial" w:hAnsi="Arial" w:cs="Arial"/>
          <w:lang w:val="it-IT"/>
        </w:rPr>
        <w:t xml:space="preserve">60-64 dB și 65-69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E64C74" w:rsidRPr="00BD3863" w14:paraId="4CEBC529" w14:textId="77777777" w:rsidTr="006864F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BDD5242" w14:textId="77777777" w:rsidR="00E64C74" w:rsidRPr="00BD3863" w:rsidRDefault="00E64C74" w:rsidP="006864F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4A95DDC" w14:textId="77777777" w:rsidR="00E64C74" w:rsidRPr="00BD3863" w:rsidRDefault="00E64C74" w:rsidP="006864F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0827705" w14:textId="77777777" w:rsidR="00E64C74" w:rsidRPr="00BD3863" w:rsidRDefault="00E64C74" w:rsidP="006864F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81CDA33" w14:textId="77777777" w:rsidR="00E64C74" w:rsidRPr="00BD3863" w:rsidRDefault="00E64C74" w:rsidP="006864F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5EBB922" w14:textId="77777777" w:rsidR="00E64C74" w:rsidRPr="008537F4" w:rsidRDefault="00E64C74" w:rsidP="006864F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F2A28B1" w14:textId="77777777" w:rsidR="00E64C74" w:rsidRPr="008537F4" w:rsidRDefault="00E64C74" w:rsidP="006864F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F67D1E2" w14:textId="77777777" w:rsidR="00E64C74" w:rsidRPr="008537F4" w:rsidRDefault="00E64C74" w:rsidP="006864F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64C74" w:rsidRPr="00BD3863" w14:paraId="5F4B81FB" w14:textId="77777777" w:rsidTr="006864F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BF78BB1" w14:textId="77777777" w:rsidR="00E64C74" w:rsidRPr="00BD3863" w:rsidRDefault="00E64C74" w:rsidP="006864F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2B6B7F4" w14:textId="77777777" w:rsidR="00E64C74" w:rsidRPr="00313645"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573</w:t>
            </w:r>
          </w:p>
        </w:tc>
        <w:tc>
          <w:tcPr>
            <w:tcW w:w="1117" w:type="dxa"/>
            <w:tcBorders>
              <w:top w:val="nil"/>
              <w:left w:val="nil"/>
              <w:bottom w:val="single" w:sz="4" w:space="0" w:color="auto"/>
              <w:right w:val="single" w:sz="4" w:space="0" w:color="auto"/>
            </w:tcBorders>
            <w:vAlign w:val="center"/>
          </w:tcPr>
          <w:p w14:paraId="26BBDD64" w14:textId="77777777" w:rsidR="00E64C74" w:rsidRPr="00313645"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235</w:t>
            </w:r>
          </w:p>
        </w:tc>
        <w:tc>
          <w:tcPr>
            <w:tcW w:w="1134" w:type="dxa"/>
            <w:tcBorders>
              <w:top w:val="nil"/>
              <w:left w:val="nil"/>
              <w:bottom w:val="single" w:sz="4" w:space="0" w:color="auto"/>
              <w:right w:val="single" w:sz="4" w:space="0" w:color="auto"/>
            </w:tcBorders>
            <w:vAlign w:val="center"/>
          </w:tcPr>
          <w:p w14:paraId="1028FF53" w14:textId="77777777" w:rsidR="00E64C74" w:rsidRPr="00313645"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673</w:t>
            </w:r>
          </w:p>
        </w:tc>
        <w:tc>
          <w:tcPr>
            <w:tcW w:w="1134" w:type="dxa"/>
            <w:tcBorders>
              <w:top w:val="nil"/>
              <w:left w:val="nil"/>
              <w:bottom w:val="single" w:sz="4" w:space="0" w:color="auto"/>
              <w:right w:val="single" w:sz="4" w:space="0" w:color="auto"/>
            </w:tcBorders>
            <w:vAlign w:val="center"/>
          </w:tcPr>
          <w:p w14:paraId="0FD7DD42" w14:textId="77777777" w:rsidR="00E64C74" w:rsidRPr="008537F4"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1293</w:t>
            </w:r>
          </w:p>
        </w:tc>
        <w:tc>
          <w:tcPr>
            <w:tcW w:w="1022" w:type="dxa"/>
            <w:tcBorders>
              <w:top w:val="nil"/>
              <w:left w:val="nil"/>
              <w:bottom w:val="single" w:sz="4" w:space="0" w:color="auto"/>
              <w:right w:val="single" w:sz="4" w:space="0" w:color="auto"/>
            </w:tcBorders>
            <w:vAlign w:val="center"/>
          </w:tcPr>
          <w:p w14:paraId="674FF91A" w14:textId="77777777" w:rsidR="00E64C74" w:rsidRPr="008537F4"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310</w:t>
            </w:r>
          </w:p>
        </w:tc>
        <w:tc>
          <w:tcPr>
            <w:tcW w:w="1006" w:type="dxa"/>
            <w:tcBorders>
              <w:top w:val="nil"/>
              <w:left w:val="nil"/>
              <w:bottom w:val="single" w:sz="4" w:space="0" w:color="auto"/>
              <w:right w:val="single" w:sz="4" w:space="0" w:color="auto"/>
            </w:tcBorders>
            <w:noWrap/>
            <w:vAlign w:val="bottom"/>
          </w:tcPr>
          <w:p w14:paraId="02144945" w14:textId="77777777" w:rsidR="00E64C74" w:rsidRPr="008537F4" w:rsidRDefault="00E64C74" w:rsidP="006864F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3084</w:t>
            </w:r>
          </w:p>
        </w:tc>
      </w:tr>
      <w:tr w:rsidR="00E64C74" w:rsidRPr="00BD3863" w14:paraId="029A8BC4" w14:textId="77777777" w:rsidTr="006864F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EC65093" w14:textId="77777777" w:rsidR="00E64C74" w:rsidRPr="00BD3863" w:rsidRDefault="00E64C74" w:rsidP="006864F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90E18CE" w14:textId="77777777" w:rsidR="00E64C74" w:rsidRPr="00313645"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2037</w:t>
            </w:r>
          </w:p>
        </w:tc>
        <w:tc>
          <w:tcPr>
            <w:tcW w:w="1117" w:type="dxa"/>
            <w:tcBorders>
              <w:top w:val="nil"/>
              <w:left w:val="nil"/>
              <w:bottom w:val="single" w:sz="4" w:space="0" w:color="auto"/>
              <w:right w:val="single" w:sz="4" w:space="0" w:color="auto"/>
            </w:tcBorders>
            <w:vAlign w:val="center"/>
          </w:tcPr>
          <w:p w14:paraId="3CDA64FD" w14:textId="77777777" w:rsidR="00E64C74" w:rsidRPr="00313645"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3038</w:t>
            </w:r>
          </w:p>
        </w:tc>
        <w:tc>
          <w:tcPr>
            <w:tcW w:w="1134" w:type="dxa"/>
            <w:tcBorders>
              <w:top w:val="nil"/>
              <w:left w:val="nil"/>
              <w:bottom w:val="single" w:sz="4" w:space="0" w:color="auto"/>
              <w:right w:val="single" w:sz="4" w:space="0" w:color="auto"/>
            </w:tcBorders>
            <w:vAlign w:val="center"/>
          </w:tcPr>
          <w:p w14:paraId="216102B2" w14:textId="77777777" w:rsidR="00E64C74" w:rsidRPr="00313645"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1643</w:t>
            </w:r>
          </w:p>
        </w:tc>
        <w:tc>
          <w:tcPr>
            <w:tcW w:w="1134" w:type="dxa"/>
            <w:tcBorders>
              <w:top w:val="nil"/>
              <w:left w:val="nil"/>
              <w:bottom w:val="single" w:sz="4" w:space="0" w:color="auto"/>
              <w:right w:val="single" w:sz="4" w:space="0" w:color="auto"/>
            </w:tcBorders>
            <w:vAlign w:val="center"/>
          </w:tcPr>
          <w:p w14:paraId="21B136C4" w14:textId="77777777" w:rsidR="00E64C74" w:rsidRPr="008537F4"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176</w:t>
            </w:r>
          </w:p>
        </w:tc>
        <w:tc>
          <w:tcPr>
            <w:tcW w:w="1022" w:type="dxa"/>
            <w:tcBorders>
              <w:top w:val="nil"/>
              <w:left w:val="nil"/>
              <w:bottom w:val="single" w:sz="4" w:space="0" w:color="auto"/>
              <w:right w:val="single" w:sz="4" w:space="0" w:color="auto"/>
            </w:tcBorders>
            <w:vAlign w:val="center"/>
          </w:tcPr>
          <w:p w14:paraId="268EB759" w14:textId="77777777" w:rsidR="00E64C74" w:rsidRPr="008537F4"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C1CA95F" w14:textId="77777777" w:rsidR="00E64C74" w:rsidRPr="008537F4" w:rsidRDefault="00E64C74" w:rsidP="006864F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6894</w:t>
            </w:r>
          </w:p>
        </w:tc>
      </w:tr>
      <w:tr w:rsidR="00E64C74" w:rsidRPr="00BD3863" w14:paraId="24115CF0" w14:textId="77777777" w:rsidTr="006864F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DF0810B" w14:textId="77777777" w:rsidR="00E64C74" w:rsidRPr="00BD3863" w:rsidRDefault="00E64C74" w:rsidP="006864F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E936E99" w14:textId="77777777" w:rsidR="00E64C74" w:rsidRPr="00313645"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-1464</w:t>
            </w:r>
          </w:p>
        </w:tc>
        <w:tc>
          <w:tcPr>
            <w:tcW w:w="1117" w:type="dxa"/>
            <w:tcBorders>
              <w:top w:val="nil"/>
              <w:left w:val="nil"/>
              <w:bottom w:val="single" w:sz="4" w:space="0" w:color="auto"/>
              <w:right w:val="single" w:sz="4" w:space="0" w:color="auto"/>
            </w:tcBorders>
            <w:vAlign w:val="center"/>
          </w:tcPr>
          <w:p w14:paraId="4906A7D7" w14:textId="77777777" w:rsidR="00E64C74" w:rsidRPr="00313645"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-2803</w:t>
            </w:r>
          </w:p>
        </w:tc>
        <w:tc>
          <w:tcPr>
            <w:tcW w:w="1134" w:type="dxa"/>
            <w:tcBorders>
              <w:top w:val="nil"/>
              <w:left w:val="nil"/>
              <w:bottom w:val="single" w:sz="4" w:space="0" w:color="auto"/>
              <w:right w:val="single" w:sz="4" w:space="0" w:color="auto"/>
            </w:tcBorders>
            <w:vAlign w:val="center"/>
          </w:tcPr>
          <w:p w14:paraId="1F61CF28" w14:textId="77777777" w:rsidR="00E64C74" w:rsidRPr="00313645"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-970</w:t>
            </w:r>
          </w:p>
        </w:tc>
        <w:tc>
          <w:tcPr>
            <w:tcW w:w="1134" w:type="dxa"/>
            <w:tcBorders>
              <w:top w:val="nil"/>
              <w:left w:val="nil"/>
              <w:bottom w:val="single" w:sz="4" w:space="0" w:color="auto"/>
              <w:right w:val="single" w:sz="4" w:space="0" w:color="auto"/>
            </w:tcBorders>
            <w:vAlign w:val="center"/>
          </w:tcPr>
          <w:p w14:paraId="0654E22A" w14:textId="77777777" w:rsidR="00E64C74" w:rsidRPr="008537F4"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1117</w:t>
            </w:r>
          </w:p>
        </w:tc>
        <w:tc>
          <w:tcPr>
            <w:tcW w:w="1022" w:type="dxa"/>
            <w:tcBorders>
              <w:top w:val="nil"/>
              <w:left w:val="nil"/>
              <w:bottom w:val="single" w:sz="4" w:space="0" w:color="auto"/>
              <w:right w:val="single" w:sz="4" w:space="0" w:color="auto"/>
            </w:tcBorders>
            <w:vAlign w:val="center"/>
          </w:tcPr>
          <w:p w14:paraId="01751451" w14:textId="77777777" w:rsidR="00E64C74" w:rsidRPr="008537F4"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310</w:t>
            </w:r>
          </w:p>
        </w:tc>
        <w:tc>
          <w:tcPr>
            <w:tcW w:w="1006" w:type="dxa"/>
            <w:tcBorders>
              <w:top w:val="nil"/>
              <w:left w:val="nil"/>
              <w:bottom w:val="single" w:sz="4" w:space="0" w:color="auto"/>
              <w:right w:val="single" w:sz="4" w:space="0" w:color="auto"/>
            </w:tcBorders>
            <w:vAlign w:val="center"/>
          </w:tcPr>
          <w:p w14:paraId="03991D9A" w14:textId="77777777" w:rsidR="00E64C74" w:rsidRPr="008537F4" w:rsidRDefault="00E64C74" w:rsidP="006864F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-3810</w:t>
            </w:r>
          </w:p>
        </w:tc>
      </w:tr>
      <w:tr w:rsidR="00E64C74" w:rsidRPr="00BD3863" w14:paraId="7AAC1282" w14:textId="77777777" w:rsidTr="006864F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92726CE" w14:textId="77777777" w:rsidR="00E64C74" w:rsidRPr="00BD3863" w:rsidRDefault="00E64C74" w:rsidP="006864F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E088F8D" w14:textId="77777777" w:rsidR="00E64C74" w:rsidRPr="00313645"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-71,87%</w:t>
            </w:r>
          </w:p>
        </w:tc>
        <w:tc>
          <w:tcPr>
            <w:tcW w:w="1117" w:type="dxa"/>
            <w:tcBorders>
              <w:top w:val="nil"/>
              <w:left w:val="nil"/>
              <w:bottom w:val="single" w:sz="4" w:space="0" w:color="auto"/>
              <w:right w:val="single" w:sz="4" w:space="0" w:color="auto"/>
            </w:tcBorders>
            <w:vAlign w:val="center"/>
          </w:tcPr>
          <w:p w14:paraId="29780D29" w14:textId="77777777" w:rsidR="00E64C74" w:rsidRPr="00313645"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-92,26%</w:t>
            </w:r>
          </w:p>
        </w:tc>
        <w:tc>
          <w:tcPr>
            <w:tcW w:w="1134" w:type="dxa"/>
            <w:tcBorders>
              <w:top w:val="nil"/>
              <w:left w:val="nil"/>
              <w:bottom w:val="single" w:sz="4" w:space="0" w:color="auto"/>
              <w:right w:val="single" w:sz="4" w:space="0" w:color="auto"/>
            </w:tcBorders>
            <w:vAlign w:val="center"/>
          </w:tcPr>
          <w:p w14:paraId="7D9D97F6" w14:textId="77777777" w:rsidR="00E64C74" w:rsidRPr="00313645"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-59,04%</w:t>
            </w:r>
          </w:p>
        </w:tc>
        <w:tc>
          <w:tcPr>
            <w:tcW w:w="1134" w:type="dxa"/>
            <w:tcBorders>
              <w:top w:val="nil"/>
              <w:left w:val="nil"/>
              <w:bottom w:val="single" w:sz="4" w:space="0" w:color="auto"/>
              <w:right w:val="single" w:sz="4" w:space="0" w:color="auto"/>
            </w:tcBorders>
            <w:vAlign w:val="center"/>
          </w:tcPr>
          <w:p w14:paraId="21DBAFCE" w14:textId="77777777" w:rsidR="00E64C74" w:rsidRPr="008537F4"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634,66%</w:t>
            </w:r>
          </w:p>
        </w:tc>
        <w:tc>
          <w:tcPr>
            <w:tcW w:w="1022" w:type="dxa"/>
            <w:tcBorders>
              <w:top w:val="nil"/>
              <w:left w:val="nil"/>
              <w:bottom w:val="single" w:sz="4" w:space="0" w:color="auto"/>
              <w:right w:val="single" w:sz="4" w:space="0" w:color="auto"/>
            </w:tcBorders>
            <w:vAlign w:val="center"/>
          </w:tcPr>
          <w:p w14:paraId="03F439FF" w14:textId="77777777" w:rsidR="00E64C74" w:rsidRPr="008537F4" w:rsidRDefault="00E64C74" w:rsidP="006864F2">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B619C0A" w14:textId="77777777" w:rsidR="00E64C74" w:rsidRPr="008537F4" w:rsidRDefault="00E64C74" w:rsidP="006864F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-55,27%</w:t>
            </w:r>
          </w:p>
        </w:tc>
      </w:tr>
    </w:tbl>
    <w:p w14:paraId="788E6D0F"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E64C74" w:rsidRPr="00BD3863" w14:paraId="7E310B3E" w14:textId="77777777" w:rsidTr="006864F2">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1FF1CD0" w14:textId="77777777" w:rsidR="00E64C74" w:rsidRPr="00BD3863" w:rsidRDefault="00E64C74" w:rsidP="006864F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301457C" w14:textId="77777777" w:rsidR="00E64C74" w:rsidRPr="00BD3863" w:rsidRDefault="00E64C74" w:rsidP="006864F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2D36B6F" w14:textId="77777777" w:rsidR="00E64C74" w:rsidRPr="00BD3863" w:rsidRDefault="00E64C74" w:rsidP="006864F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3CD3C72" w14:textId="77777777" w:rsidR="00E64C74" w:rsidRPr="00BD3863" w:rsidRDefault="00E64C74" w:rsidP="006864F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394A0F5" w14:textId="77777777" w:rsidR="00E64C74" w:rsidRPr="00BD3863" w:rsidRDefault="00E64C74" w:rsidP="006864F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7EF8BAE" w14:textId="77777777" w:rsidR="00E64C74" w:rsidRPr="00BD3863" w:rsidRDefault="00E64C74" w:rsidP="006864F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BCE6049" w14:textId="77777777" w:rsidR="00E64C74" w:rsidRPr="00BD3863" w:rsidRDefault="00E64C74" w:rsidP="006864F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750B4B3" w14:textId="77777777" w:rsidR="00E64C74" w:rsidRPr="00BD3863" w:rsidRDefault="00E64C74" w:rsidP="006864F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64C74" w:rsidRPr="00BD3863" w14:paraId="0C6FDD96" w14:textId="77777777" w:rsidTr="006864F2">
        <w:trPr>
          <w:trHeight w:val="288"/>
        </w:trPr>
        <w:tc>
          <w:tcPr>
            <w:tcW w:w="2980" w:type="dxa"/>
            <w:tcBorders>
              <w:top w:val="nil"/>
              <w:left w:val="single" w:sz="4" w:space="0" w:color="auto"/>
              <w:bottom w:val="single" w:sz="4" w:space="0" w:color="auto"/>
              <w:right w:val="single" w:sz="4" w:space="0" w:color="auto"/>
            </w:tcBorders>
            <w:vAlign w:val="center"/>
            <w:hideMark/>
          </w:tcPr>
          <w:p w14:paraId="3A895005" w14:textId="77777777" w:rsidR="00E64C74" w:rsidRPr="00BD3863" w:rsidRDefault="00E64C74" w:rsidP="006864F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0CFAB74"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1265</w:t>
            </w:r>
          </w:p>
        </w:tc>
        <w:tc>
          <w:tcPr>
            <w:tcW w:w="1117" w:type="dxa"/>
            <w:tcBorders>
              <w:top w:val="nil"/>
              <w:left w:val="nil"/>
              <w:bottom w:val="single" w:sz="4" w:space="0" w:color="auto"/>
              <w:right w:val="single" w:sz="4" w:space="0" w:color="auto"/>
            </w:tcBorders>
            <w:vAlign w:val="center"/>
          </w:tcPr>
          <w:p w14:paraId="79F16099"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210</w:t>
            </w:r>
          </w:p>
        </w:tc>
        <w:tc>
          <w:tcPr>
            <w:tcW w:w="1080" w:type="dxa"/>
            <w:tcBorders>
              <w:top w:val="nil"/>
              <w:left w:val="nil"/>
              <w:bottom w:val="single" w:sz="4" w:space="0" w:color="auto"/>
              <w:right w:val="single" w:sz="4" w:space="0" w:color="auto"/>
            </w:tcBorders>
            <w:vAlign w:val="center"/>
          </w:tcPr>
          <w:p w14:paraId="3C13B728"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534</w:t>
            </w:r>
          </w:p>
        </w:tc>
        <w:tc>
          <w:tcPr>
            <w:tcW w:w="1165" w:type="dxa"/>
            <w:tcBorders>
              <w:top w:val="nil"/>
              <w:left w:val="nil"/>
              <w:bottom w:val="single" w:sz="4" w:space="0" w:color="auto"/>
              <w:right w:val="single" w:sz="4" w:space="0" w:color="auto"/>
            </w:tcBorders>
            <w:vAlign w:val="center"/>
          </w:tcPr>
          <w:p w14:paraId="5B6650D2"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1220</w:t>
            </w:r>
          </w:p>
        </w:tc>
        <w:tc>
          <w:tcPr>
            <w:tcW w:w="1113" w:type="dxa"/>
            <w:tcBorders>
              <w:top w:val="nil"/>
              <w:left w:val="nil"/>
              <w:bottom w:val="single" w:sz="4" w:space="0" w:color="auto"/>
              <w:right w:val="single" w:sz="4" w:space="0" w:color="auto"/>
            </w:tcBorders>
            <w:vAlign w:val="center"/>
          </w:tcPr>
          <w:p w14:paraId="7F377994"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578</w:t>
            </w:r>
          </w:p>
        </w:tc>
        <w:tc>
          <w:tcPr>
            <w:tcW w:w="806" w:type="dxa"/>
            <w:tcBorders>
              <w:top w:val="nil"/>
              <w:left w:val="nil"/>
              <w:bottom w:val="single" w:sz="4" w:space="0" w:color="auto"/>
              <w:right w:val="single" w:sz="4" w:space="0" w:color="auto"/>
            </w:tcBorders>
            <w:vAlign w:val="center"/>
          </w:tcPr>
          <w:p w14:paraId="0E40152F"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B796DA3" w14:textId="77777777" w:rsidR="00E64C74" w:rsidRPr="00BA7A3C" w:rsidRDefault="00E64C74" w:rsidP="006864F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3807</w:t>
            </w:r>
          </w:p>
        </w:tc>
      </w:tr>
      <w:tr w:rsidR="00E64C74" w:rsidRPr="00BD3863" w14:paraId="1FF1F2BC" w14:textId="77777777" w:rsidTr="006864F2">
        <w:trPr>
          <w:trHeight w:val="288"/>
        </w:trPr>
        <w:tc>
          <w:tcPr>
            <w:tcW w:w="2980" w:type="dxa"/>
            <w:tcBorders>
              <w:top w:val="nil"/>
              <w:left w:val="single" w:sz="4" w:space="0" w:color="auto"/>
              <w:bottom w:val="single" w:sz="4" w:space="0" w:color="auto"/>
              <w:right w:val="single" w:sz="4" w:space="0" w:color="auto"/>
            </w:tcBorders>
            <w:vAlign w:val="center"/>
            <w:hideMark/>
          </w:tcPr>
          <w:p w14:paraId="3A946F07" w14:textId="77777777" w:rsidR="00E64C74" w:rsidRPr="00BD3863" w:rsidRDefault="00E64C74" w:rsidP="006864F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B742779"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1881</w:t>
            </w:r>
          </w:p>
        </w:tc>
        <w:tc>
          <w:tcPr>
            <w:tcW w:w="1117" w:type="dxa"/>
            <w:tcBorders>
              <w:top w:val="nil"/>
              <w:left w:val="nil"/>
              <w:bottom w:val="single" w:sz="4" w:space="0" w:color="auto"/>
              <w:right w:val="single" w:sz="4" w:space="0" w:color="auto"/>
            </w:tcBorders>
            <w:vAlign w:val="center"/>
          </w:tcPr>
          <w:p w14:paraId="621B352E"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3107</w:t>
            </w:r>
          </w:p>
        </w:tc>
        <w:tc>
          <w:tcPr>
            <w:tcW w:w="1080" w:type="dxa"/>
            <w:tcBorders>
              <w:top w:val="nil"/>
              <w:left w:val="nil"/>
              <w:bottom w:val="single" w:sz="4" w:space="0" w:color="auto"/>
              <w:right w:val="single" w:sz="4" w:space="0" w:color="auto"/>
            </w:tcBorders>
            <w:vAlign w:val="center"/>
          </w:tcPr>
          <w:p w14:paraId="48D41906"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1768</w:t>
            </w:r>
          </w:p>
        </w:tc>
        <w:tc>
          <w:tcPr>
            <w:tcW w:w="1165" w:type="dxa"/>
            <w:tcBorders>
              <w:top w:val="nil"/>
              <w:left w:val="nil"/>
              <w:bottom w:val="single" w:sz="4" w:space="0" w:color="auto"/>
              <w:right w:val="single" w:sz="4" w:space="0" w:color="auto"/>
            </w:tcBorders>
            <w:vAlign w:val="center"/>
          </w:tcPr>
          <w:p w14:paraId="0BD0E9ED"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340</w:t>
            </w:r>
          </w:p>
        </w:tc>
        <w:tc>
          <w:tcPr>
            <w:tcW w:w="1113" w:type="dxa"/>
            <w:tcBorders>
              <w:top w:val="nil"/>
              <w:left w:val="nil"/>
              <w:bottom w:val="single" w:sz="4" w:space="0" w:color="auto"/>
              <w:right w:val="single" w:sz="4" w:space="0" w:color="auto"/>
            </w:tcBorders>
            <w:vAlign w:val="center"/>
          </w:tcPr>
          <w:p w14:paraId="68AAEE67"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0088E64C"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EF7B546" w14:textId="77777777" w:rsidR="00E64C74" w:rsidRPr="00BA7A3C" w:rsidRDefault="00E64C74" w:rsidP="006864F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7096</w:t>
            </w:r>
          </w:p>
        </w:tc>
      </w:tr>
      <w:tr w:rsidR="00E64C74" w:rsidRPr="00BD3863" w14:paraId="3DCD738D" w14:textId="77777777" w:rsidTr="006864F2">
        <w:trPr>
          <w:trHeight w:val="288"/>
        </w:trPr>
        <w:tc>
          <w:tcPr>
            <w:tcW w:w="2980" w:type="dxa"/>
            <w:tcBorders>
              <w:top w:val="nil"/>
              <w:left w:val="single" w:sz="4" w:space="0" w:color="auto"/>
              <w:bottom w:val="single" w:sz="4" w:space="0" w:color="auto"/>
              <w:right w:val="single" w:sz="4" w:space="0" w:color="auto"/>
            </w:tcBorders>
            <w:vAlign w:val="center"/>
            <w:hideMark/>
          </w:tcPr>
          <w:p w14:paraId="1FF9CD09" w14:textId="77777777" w:rsidR="00E64C74" w:rsidRPr="00BD3863" w:rsidRDefault="00E64C74" w:rsidP="006864F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D3B8CFA"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-616</w:t>
            </w:r>
          </w:p>
        </w:tc>
        <w:tc>
          <w:tcPr>
            <w:tcW w:w="1117" w:type="dxa"/>
            <w:tcBorders>
              <w:top w:val="nil"/>
              <w:left w:val="nil"/>
              <w:bottom w:val="single" w:sz="4" w:space="0" w:color="auto"/>
              <w:right w:val="single" w:sz="4" w:space="0" w:color="auto"/>
            </w:tcBorders>
            <w:vAlign w:val="center"/>
          </w:tcPr>
          <w:p w14:paraId="009C2595"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-2897</w:t>
            </w:r>
          </w:p>
        </w:tc>
        <w:tc>
          <w:tcPr>
            <w:tcW w:w="1080" w:type="dxa"/>
            <w:tcBorders>
              <w:top w:val="nil"/>
              <w:left w:val="nil"/>
              <w:bottom w:val="single" w:sz="4" w:space="0" w:color="auto"/>
              <w:right w:val="single" w:sz="4" w:space="0" w:color="auto"/>
            </w:tcBorders>
            <w:vAlign w:val="center"/>
          </w:tcPr>
          <w:p w14:paraId="015A7D54"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-1234</w:t>
            </w:r>
          </w:p>
        </w:tc>
        <w:tc>
          <w:tcPr>
            <w:tcW w:w="1165" w:type="dxa"/>
            <w:tcBorders>
              <w:top w:val="nil"/>
              <w:left w:val="nil"/>
              <w:bottom w:val="single" w:sz="4" w:space="0" w:color="auto"/>
              <w:right w:val="single" w:sz="4" w:space="0" w:color="auto"/>
            </w:tcBorders>
            <w:vAlign w:val="center"/>
          </w:tcPr>
          <w:p w14:paraId="0786BBD6"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880</w:t>
            </w:r>
          </w:p>
        </w:tc>
        <w:tc>
          <w:tcPr>
            <w:tcW w:w="1113" w:type="dxa"/>
            <w:tcBorders>
              <w:top w:val="nil"/>
              <w:left w:val="nil"/>
              <w:bottom w:val="single" w:sz="4" w:space="0" w:color="auto"/>
              <w:right w:val="single" w:sz="4" w:space="0" w:color="auto"/>
            </w:tcBorders>
            <w:vAlign w:val="center"/>
          </w:tcPr>
          <w:p w14:paraId="56E0C82F"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578</w:t>
            </w:r>
          </w:p>
        </w:tc>
        <w:tc>
          <w:tcPr>
            <w:tcW w:w="806" w:type="dxa"/>
            <w:tcBorders>
              <w:top w:val="nil"/>
              <w:left w:val="nil"/>
              <w:bottom w:val="single" w:sz="4" w:space="0" w:color="auto"/>
              <w:right w:val="single" w:sz="4" w:space="0" w:color="auto"/>
            </w:tcBorders>
            <w:vAlign w:val="center"/>
          </w:tcPr>
          <w:p w14:paraId="086C908F"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47F28462" w14:textId="77777777" w:rsidR="00E64C74" w:rsidRPr="00BA7A3C" w:rsidRDefault="00E64C74" w:rsidP="006864F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-3289</w:t>
            </w:r>
          </w:p>
        </w:tc>
      </w:tr>
      <w:tr w:rsidR="00E64C74" w:rsidRPr="00BD3863" w14:paraId="751A643F" w14:textId="77777777" w:rsidTr="006864F2">
        <w:trPr>
          <w:trHeight w:val="288"/>
        </w:trPr>
        <w:tc>
          <w:tcPr>
            <w:tcW w:w="2980" w:type="dxa"/>
            <w:tcBorders>
              <w:top w:val="nil"/>
              <w:left w:val="single" w:sz="4" w:space="0" w:color="auto"/>
              <w:bottom w:val="single" w:sz="4" w:space="0" w:color="auto"/>
              <w:right w:val="single" w:sz="4" w:space="0" w:color="auto"/>
            </w:tcBorders>
            <w:vAlign w:val="center"/>
            <w:hideMark/>
          </w:tcPr>
          <w:p w14:paraId="0DD6BACC" w14:textId="77777777" w:rsidR="00E64C74" w:rsidRPr="00BD3863" w:rsidRDefault="00E64C74" w:rsidP="006864F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1C8DE08"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-32,75%</w:t>
            </w:r>
          </w:p>
        </w:tc>
        <w:tc>
          <w:tcPr>
            <w:tcW w:w="1117" w:type="dxa"/>
            <w:tcBorders>
              <w:top w:val="nil"/>
              <w:left w:val="nil"/>
              <w:bottom w:val="single" w:sz="4" w:space="0" w:color="auto"/>
              <w:right w:val="single" w:sz="4" w:space="0" w:color="auto"/>
            </w:tcBorders>
            <w:vAlign w:val="center"/>
          </w:tcPr>
          <w:p w14:paraId="11FA9C0C"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-93,24%</w:t>
            </w:r>
          </w:p>
        </w:tc>
        <w:tc>
          <w:tcPr>
            <w:tcW w:w="1080" w:type="dxa"/>
            <w:tcBorders>
              <w:top w:val="nil"/>
              <w:left w:val="nil"/>
              <w:bottom w:val="single" w:sz="4" w:space="0" w:color="auto"/>
              <w:right w:val="single" w:sz="4" w:space="0" w:color="auto"/>
            </w:tcBorders>
            <w:vAlign w:val="center"/>
          </w:tcPr>
          <w:p w14:paraId="5641223F"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-69,80%</w:t>
            </w:r>
          </w:p>
        </w:tc>
        <w:tc>
          <w:tcPr>
            <w:tcW w:w="1165" w:type="dxa"/>
            <w:tcBorders>
              <w:top w:val="nil"/>
              <w:left w:val="nil"/>
              <w:bottom w:val="single" w:sz="4" w:space="0" w:color="auto"/>
              <w:right w:val="single" w:sz="4" w:space="0" w:color="auto"/>
            </w:tcBorders>
            <w:vAlign w:val="center"/>
          </w:tcPr>
          <w:p w14:paraId="1BCBA9F9"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258,82%</w:t>
            </w:r>
          </w:p>
        </w:tc>
        <w:tc>
          <w:tcPr>
            <w:tcW w:w="1113" w:type="dxa"/>
            <w:tcBorders>
              <w:top w:val="nil"/>
              <w:left w:val="nil"/>
              <w:bottom w:val="single" w:sz="4" w:space="0" w:color="auto"/>
              <w:right w:val="single" w:sz="4" w:space="0" w:color="auto"/>
            </w:tcBorders>
            <w:vAlign w:val="center"/>
          </w:tcPr>
          <w:p w14:paraId="6F447C30"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315D2943" w14:textId="77777777" w:rsidR="00E64C74" w:rsidRPr="00BA7A3C" w:rsidRDefault="00E64C74" w:rsidP="006864F2">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E04B180" w14:textId="77777777" w:rsidR="00E64C74" w:rsidRPr="00BA7A3C" w:rsidRDefault="00E64C74" w:rsidP="006864F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-46,35%</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F17C1C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64C74">
        <w:rPr>
          <w:rFonts w:ascii="Arial" w:hAnsi="Arial" w:cs="Arial"/>
          <w:lang w:val="pt-BR"/>
        </w:rPr>
        <w:t>DN6_km500+435-km514+988</w:t>
      </w:r>
      <w:r w:rsidR="005268D7" w:rsidRPr="00FD1C6E">
        <w:rPr>
          <w:rFonts w:ascii="Arial" w:hAnsi="Arial" w:cs="Arial"/>
          <w:lang w:val="it-IT"/>
        </w:rPr>
        <w:t>, cod identificare RD_RO_00_</w:t>
      </w:r>
      <w:r w:rsidR="00A7652D">
        <w:rPr>
          <w:rFonts w:ascii="Arial" w:hAnsi="Arial" w:cs="Arial"/>
          <w:lang w:val="it-IT"/>
        </w:rPr>
        <w:t>9</w:t>
      </w:r>
      <w:r w:rsidR="00E64C74">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1C19DD1" w14:textId="77777777" w:rsidR="006361E1" w:rsidRDefault="006361E1" w:rsidP="00FD4BCA">
      <w:pPr>
        <w:pStyle w:val="ListParagraph"/>
        <w:shd w:val="clear" w:color="auto" w:fill="FFFFFF"/>
        <w:suppressAutoHyphens w:val="0"/>
        <w:jc w:val="center"/>
        <w:rPr>
          <w:rFonts w:ascii="Arial" w:hAnsi="Arial" w:cs="Arial"/>
          <w:lang w:val="ro-RO" w:eastAsia="ro-RO"/>
        </w:rPr>
      </w:pP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7C01F902" w:rsidR="006361E1" w:rsidRDefault="00194152"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Timiș</w:t>
            </w:r>
          </w:p>
        </w:tc>
        <w:tc>
          <w:tcPr>
            <w:tcW w:w="4426" w:type="dxa"/>
          </w:tcPr>
          <w:p w14:paraId="04FBC20C" w14:textId="27A3769D" w:rsidR="006361E1" w:rsidRDefault="00194152"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288</w:t>
            </w:r>
            <w:r w:rsidR="00F52EBA">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53405400" w:rsidR="00FC534B" w:rsidRDefault="00194152" w:rsidP="00DF0BBF">
      <w:pPr>
        <w:suppressAutoHyphens w:val="0"/>
        <w:jc w:val="center"/>
        <w:rPr>
          <w:kern w:val="0"/>
          <w:lang w:val="ro-RO" w:eastAsia="ro-RO"/>
        </w:rPr>
      </w:pPr>
      <w:r>
        <w:rPr>
          <w:noProof/>
        </w:rPr>
        <w:drawing>
          <wp:inline distT="0" distB="0" distL="0" distR="0" wp14:anchorId="65E377E9" wp14:editId="627C25C5">
            <wp:extent cx="4828571" cy="691426"/>
            <wp:effectExtent l="0" t="0" r="0" b="0"/>
            <wp:docPr id="38" name="Kép 37">
              <a:extLst xmlns:a="http://schemas.openxmlformats.org/drawingml/2006/main">
                <a:ext uri="{FF2B5EF4-FFF2-40B4-BE49-F238E27FC236}">
                  <a16:creationId xmlns:a16="http://schemas.microsoft.com/office/drawing/2014/main" id="{170AA610-15A5-17ED-5FBE-BA6C7231D7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ép 37">
                      <a:extLst>
                        <a:ext uri="{FF2B5EF4-FFF2-40B4-BE49-F238E27FC236}">
                          <a16:creationId xmlns:a16="http://schemas.microsoft.com/office/drawing/2014/main" id="{170AA610-15A5-17ED-5FBE-BA6C7231D73E}"/>
                        </a:ext>
                      </a:extLst>
                    </pic:cNvPr>
                    <pic:cNvPicPr>
                      <a:picLocks noChangeAspect="1"/>
                    </pic:cNvPicPr>
                  </pic:nvPicPr>
                  <pic:blipFill>
                    <a:blip r:embed="rId17"/>
                    <a:stretch>
                      <a:fillRect/>
                    </a:stretch>
                  </pic:blipFill>
                  <pic:spPr>
                    <a:xfrm>
                      <a:off x="0" y="0"/>
                      <a:ext cx="4828571" cy="691426"/>
                    </a:xfrm>
                    <a:prstGeom prst="rect">
                      <a:avLst/>
                    </a:prstGeom>
                  </pic:spPr>
                </pic:pic>
              </a:graphicData>
            </a:graphic>
          </wp:inline>
        </w:drawing>
      </w:r>
    </w:p>
    <w:p w14:paraId="0335C993" w14:textId="77777777" w:rsidR="00F07EBC" w:rsidRDefault="00F07EBC" w:rsidP="00DF0BBF">
      <w:pPr>
        <w:suppressAutoHyphens w:val="0"/>
        <w:jc w:val="center"/>
        <w:rPr>
          <w:kern w:val="0"/>
          <w:lang w:val="ro-RO" w:eastAsia="ro-RO"/>
        </w:rPr>
      </w:pPr>
    </w:p>
    <w:p w14:paraId="6F5D7E87" w14:textId="77777777" w:rsidR="00194152" w:rsidRDefault="00194152"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24"/>
        <w:gridCol w:w="490"/>
        <w:gridCol w:w="541"/>
        <w:gridCol w:w="498"/>
        <w:gridCol w:w="490"/>
        <w:gridCol w:w="490"/>
        <w:gridCol w:w="498"/>
        <w:gridCol w:w="490"/>
        <w:gridCol w:w="541"/>
        <w:gridCol w:w="498"/>
      </w:tblGrid>
      <w:tr w:rsidR="00E77DC7" w:rsidRPr="00E77DC7" w14:paraId="33A8072B" w14:textId="77777777" w:rsidTr="00E77DC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90C17F3"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 xml:space="preserve">Banda de </w:t>
            </w:r>
            <w:proofErr w:type="spellStart"/>
            <w:r w:rsidRPr="00E77DC7">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FF9933"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Costeiu</w:t>
            </w:r>
          </w:p>
        </w:tc>
        <w:tc>
          <w:tcPr>
            <w:tcW w:w="1500" w:type="dxa"/>
            <w:gridSpan w:val="3"/>
            <w:tcBorders>
              <w:top w:val="single" w:sz="8" w:space="0" w:color="auto"/>
              <w:left w:val="nil"/>
              <w:bottom w:val="single" w:sz="8" w:space="0" w:color="auto"/>
              <w:right w:val="single" w:sz="8" w:space="0" w:color="000000"/>
            </w:tcBorders>
            <w:vAlign w:val="center"/>
            <w:hideMark/>
          </w:tcPr>
          <w:p w14:paraId="2BA4FDCA"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proofErr w:type="spellStart"/>
            <w:r w:rsidRPr="00E77DC7">
              <w:rPr>
                <w:rFonts w:ascii="Calibri" w:hAnsi="Calibri" w:cs="Calibri"/>
                <w:b/>
                <w:bCs/>
                <w:color w:val="000000"/>
                <w:kern w:val="0"/>
                <w:sz w:val="16"/>
                <w:szCs w:val="16"/>
                <w:lang w:eastAsia="en-US"/>
              </w:rPr>
              <w:t>Belinț</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A8F410"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TOTAL</w:t>
            </w:r>
          </w:p>
        </w:tc>
      </w:tr>
      <w:tr w:rsidR="00E77DC7" w:rsidRPr="00E77DC7" w14:paraId="317313A3" w14:textId="77777777" w:rsidTr="00E77DC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027D21D" w14:textId="77777777" w:rsidR="00E77DC7" w:rsidRPr="00E77DC7" w:rsidRDefault="00E77DC7" w:rsidP="00E77DC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2B4860B"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proofErr w:type="spellStart"/>
            <w:r w:rsidRPr="00E77DC7">
              <w:rPr>
                <w:rFonts w:ascii="Calibri" w:hAnsi="Calibri" w:cs="Calibri"/>
                <w:b/>
                <w:bCs/>
                <w:color w:val="000000"/>
                <w:kern w:val="0"/>
                <w:sz w:val="16"/>
                <w:szCs w:val="16"/>
                <w:lang w:eastAsia="en-US"/>
              </w:rPr>
              <w:t>Efect</w:t>
            </w:r>
            <w:proofErr w:type="spellEnd"/>
            <w:r w:rsidRPr="00E77DC7">
              <w:rPr>
                <w:rFonts w:ascii="Calibri" w:hAnsi="Calibri" w:cs="Calibri"/>
                <w:b/>
                <w:bCs/>
                <w:color w:val="000000"/>
                <w:kern w:val="0"/>
                <w:sz w:val="16"/>
                <w:szCs w:val="16"/>
                <w:lang w:eastAsia="en-US"/>
              </w:rPr>
              <w:t xml:space="preserve"> </w:t>
            </w:r>
            <w:proofErr w:type="spellStart"/>
            <w:r w:rsidRPr="00E77DC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870FDE"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proofErr w:type="spellStart"/>
            <w:r w:rsidRPr="00E77DC7">
              <w:rPr>
                <w:rFonts w:ascii="Calibri" w:hAnsi="Calibri" w:cs="Calibri"/>
                <w:b/>
                <w:bCs/>
                <w:color w:val="000000"/>
                <w:kern w:val="0"/>
                <w:sz w:val="16"/>
                <w:szCs w:val="16"/>
                <w:lang w:eastAsia="en-US"/>
              </w:rPr>
              <w:t>Efect</w:t>
            </w:r>
            <w:proofErr w:type="spellEnd"/>
            <w:r w:rsidRPr="00E77DC7">
              <w:rPr>
                <w:rFonts w:ascii="Calibri" w:hAnsi="Calibri" w:cs="Calibri"/>
                <w:b/>
                <w:bCs/>
                <w:color w:val="000000"/>
                <w:kern w:val="0"/>
                <w:sz w:val="16"/>
                <w:szCs w:val="16"/>
                <w:lang w:eastAsia="en-US"/>
              </w:rPr>
              <w:t xml:space="preserve"> </w:t>
            </w:r>
            <w:proofErr w:type="spellStart"/>
            <w:r w:rsidRPr="00E77DC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787026"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proofErr w:type="spellStart"/>
            <w:r w:rsidRPr="00E77DC7">
              <w:rPr>
                <w:rFonts w:ascii="Calibri" w:hAnsi="Calibri" w:cs="Calibri"/>
                <w:b/>
                <w:bCs/>
                <w:color w:val="000000"/>
                <w:kern w:val="0"/>
                <w:sz w:val="16"/>
                <w:szCs w:val="16"/>
                <w:lang w:eastAsia="en-US"/>
              </w:rPr>
              <w:t>Efect</w:t>
            </w:r>
            <w:proofErr w:type="spellEnd"/>
            <w:r w:rsidRPr="00E77DC7">
              <w:rPr>
                <w:rFonts w:ascii="Calibri" w:hAnsi="Calibri" w:cs="Calibri"/>
                <w:b/>
                <w:bCs/>
                <w:color w:val="000000"/>
                <w:kern w:val="0"/>
                <w:sz w:val="16"/>
                <w:szCs w:val="16"/>
                <w:lang w:eastAsia="en-US"/>
              </w:rPr>
              <w:t xml:space="preserve"> </w:t>
            </w:r>
            <w:proofErr w:type="spellStart"/>
            <w:r w:rsidRPr="00E77DC7">
              <w:rPr>
                <w:rFonts w:ascii="Calibri" w:hAnsi="Calibri" w:cs="Calibri"/>
                <w:b/>
                <w:bCs/>
                <w:color w:val="000000"/>
                <w:kern w:val="0"/>
                <w:sz w:val="16"/>
                <w:szCs w:val="16"/>
                <w:lang w:eastAsia="en-US"/>
              </w:rPr>
              <w:t>dăunător</w:t>
            </w:r>
            <w:proofErr w:type="spellEnd"/>
          </w:p>
        </w:tc>
      </w:tr>
      <w:tr w:rsidR="00E77DC7" w:rsidRPr="00E77DC7" w14:paraId="4D05ABA9" w14:textId="77777777" w:rsidTr="00E77DC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6C516AE" w14:textId="77777777" w:rsidR="00E77DC7" w:rsidRPr="00E77DC7" w:rsidRDefault="00E77DC7" w:rsidP="00E77DC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203C91B"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646FDFB"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C8A52B0"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92EEE0"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E2BF0D"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1C807A0"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1D95DEB"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F4BD36"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0BAD57"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HSD</w:t>
            </w:r>
          </w:p>
        </w:tc>
      </w:tr>
      <w:tr w:rsidR="00E77DC7" w:rsidRPr="00E77DC7" w14:paraId="4E9F4EC7"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97500D"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0E704DF"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2CC7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68</w:t>
            </w:r>
          </w:p>
        </w:tc>
        <w:tc>
          <w:tcPr>
            <w:tcW w:w="500" w:type="dxa"/>
            <w:tcBorders>
              <w:top w:val="nil"/>
              <w:left w:val="nil"/>
              <w:bottom w:val="single" w:sz="8" w:space="0" w:color="auto"/>
              <w:right w:val="single" w:sz="8" w:space="0" w:color="auto"/>
            </w:tcBorders>
            <w:vAlign w:val="center"/>
            <w:hideMark/>
          </w:tcPr>
          <w:p w14:paraId="7B5B72F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57016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D3D0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47C394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EF225"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8C77F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3DE328C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2</w:t>
            </w:r>
          </w:p>
        </w:tc>
      </w:tr>
      <w:tr w:rsidR="00E77DC7" w:rsidRPr="00E77DC7" w14:paraId="62092E8A"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9DF9E4"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788724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3D39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4A295FF6"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532FD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026C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DBC4C9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28AA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1E250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3A802B4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1</w:t>
            </w:r>
          </w:p>
        </w:tc>
      </w:tr>
      <w:tr w:rsidR="00E77DC7" w:rsidRPr="00E77DC7" w14:paraId="2759F8E8"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4B459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3BA7DF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E3B3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19B2EE26"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66E5A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3D8F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27F55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B0E5D"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62C29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3FCFF0E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1</w:t>
            </w:r>
          </w:p>
        </w:tc>
      </w:tr>
      <w:tr w:rsidR="00E77DC7" w:rsidRPr="00E77DC7" w14:paraId="00CA9B4E"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AEA31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3B375C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A5DF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66B46EB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07C76F"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AB135"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ED2DD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3BCE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72240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4ADC4EDF"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3</w:t>
            </w:r>
          </w:p>
        </w:tc>
      </w:tr>
      <w:tr w:rsidR="00E77DC7" w:rsidRPr="00E77DC7" w14:paraId="7ED9FC29"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B4AE1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9878F6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47EB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2BCD08D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D9175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057E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189B2D"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05BC8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1F57B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2C7425C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4</w:t>
            </w:r>
          </w:p>
        </w:tc>
      </w:tr>
      <w:tr w:rsidR="00E77DC7" w:rsidRPr="00E77DC7" w14:paraId="57B35F45"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ABABE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3EF86D4"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443C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F796EE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9F870F"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CEB5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AD5ED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1C5B9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F1CC1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42F5A9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4</w:t>
            </w:r>
          </w:p>
        </w:tc>
      </w:tr>
      <w:tr w:rsidR="00E77DC7" w:rsidRPr="00E77DC7" w14:paraId="3F461D8F"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5AC33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FFF029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277B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087E87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EF266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033C6"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EF194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A9BDC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E2D80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786891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7</w:t>
            </w:r>
          </w:p>
        </w:tc>
      </w:tr>
      <w:tr w:rsidR="00E77DC7" w:rsidRPr="00E77DC7" w14:paraId="5944DAD4"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E8C77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03A371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0532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E640625"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4C8BC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B8FC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E6FB5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4507B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466395"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1670C05"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8</w:t>
            </w:r>
          </w:p>
        </w:tc>
      </w:tr>
      <w:tr w:rsidR="00E77DC7" w:rsidRPr="00E77DC7" w14:paraId="164A150D"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8BEE0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03660ED"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11F4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48A46C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C9310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ACE5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B59B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2DA775"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7E158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10C0C8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10</w:t>
            </w:r>
          </w:p>
        </w:tc>
      </w:tr>
      <w:tr w:rsidR="00E77DC7" w:rsidRPr="00E77DC7" w14:paraId="641C3D21"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16646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D174EC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56C4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87A6C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D14EE1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FC1A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B3F0F6"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30056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4C19F6"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98CA82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12</w:t>
            </w:r>
          </w:p>
        </w:tc>
      </w:tr>
      <w:tr w:rsidR="00E77DC7" w:rsidRPr="00E77DC7" w14:paraId="3EAE1CDC"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620E14"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EC2EF1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BB07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8E381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209FF2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D60B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5250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2951E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371FA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5C4EC6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18</w:t>
            </w:r>
          </w:p>
        </w:tc>
      </w:tr>
      <w:tr w:rsidR="00E77DC7" w:rsidRPr="00E77DC7" w14:paraId="5FC1DAE3"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95FDE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D3AB34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B95C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AD28E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B067E95"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2E62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55A9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6016B5"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541A2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47B7846"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28</w:t>
            </w:r>
          </w:p>
        </w:tc>
      </w:tr>
      <w:tr w:rsidR="00E77DC7" w:rsidRPr="00E77DC7" w14:paraId="3B291ACA"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F71EE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569D8C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E98C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D2894A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8DC0D55"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84BF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875DF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2D4DCF"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0EE02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6B93B6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27</w:t>
            </w:r>
          </w:p>
        </w:tc>
      </w:tr>
      <w:tr w:rsidR="00E77DC7" w:rsidRPr="00E77DC7" w14:paraId="2EC0E3A1"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F583B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FCBA0A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F335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AC0353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AC65ECF"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0379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D26B2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65D7A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0F719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785B016"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32</w:t>
            </w:r>
          </w:p>
        </w:tc>
      </w:tr>
      <w:tr w:rsidR="00E77DC7" w:rsidRPr="00E77DC7" w14:paraId="195C91C6"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E974B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F2ECF5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628E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FEC2B84"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24E3BB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50636"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DC2AB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5EC9D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728C36"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F79A93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20</w:t>
            </w:r>
          </w:p>
        </w:tc>
      </w:tr>
      <w:tr w:rsidR="00E77DC7" w:rsidRPr="00E77DC7" w14:paraId="10709995"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510BA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33904BF"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7EFA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D30979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7C34DDE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2344D"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0D1CC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6D27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9511F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9DE4E5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32</w:t>
            </w:r>
          </w:p>
        </w:tc>
      </w:tr>
      <w:tr w:rsidR="00E77DC7" w:rsidRPr="00E77DC7" w14:paraId="5FD41175"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C0962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94D831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B5EF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267713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56E2C8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E4A8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F6ECD1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BF3C2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74938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24D056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30</w:t>
            </w:r>
          </w:p>
        </w:tc>
      </w:tr>
      <w:tr w:rsidR="00E77DC7" w:rsidRPr="00E77DC7" w14:paraId="3774388A"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AEB0B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9BD321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79A9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2332F0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0A12AD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6470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00F190D"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0F53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0B411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43CD564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12</w:t>
            </w:r>
          </w:p>
        </w:tc>
      </w:tr>
      <w:tr w:rsidR="00E77DC7" w:rsidRPr="00E77DC7" w14:paraId="566ADFA9"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A9CFF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D9B00CF"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AB7C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4E9239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68B2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5BAC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1AAAD9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2897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F1887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B0DAB2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r>
      <w:tr w:rsidR="00E77DC7" w:rsidRPr="00E77DC7" w14:paraId="34A91543"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134C1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85B8F5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7974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01949835"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FC8F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CE5BF"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36C30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4B9F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BDF03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34B591D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r>
      <w:tr w:rsidR="00E77DC7" w:rsidRPr="00E77DC7" w14:paraId="2B6D2FD2"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A1869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0B5A4ED"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4EFE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5DF4B95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78744"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CFFD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3EACA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321B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E1648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67D9D92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r>
      <w:tr w:rsidR="00E77DC7" w:rsidRPr="00E77DC7" w14:paraId="011B4473"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D0660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3E6F31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09477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2507BFA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13E1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6F37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75BA5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9C33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41FBC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4663E37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r>
      <w:tr w:rsidR="00E77DC7" w:rsidRPr="00E77DC7" w14:paraId="7FCB64D0"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1DA3EE"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226A52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97C6D"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7E4741D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5CE5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9B58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276A2D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0CF3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2A600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2BB2A75D"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r>
      <w:tr w:rsidR="00E77DC7" w:rsidRPr="00E77DC7" w14:paraId="3903FEE6"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E76B16"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103F7A5"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047D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2D0FCC5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F981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9E2A7"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18DAA9"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975DD"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7B6B7D"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4ED769D5"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r>
      <w:tr w:rsidR="00E77DC7" w:rsidRPr="00E77DC7" w14:paraId="1C882896"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56945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984F4A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B06A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97</w:t>
            </w:r>
          </w:p>
        </w:tc>
        <w:tc>
          <w:tcPr>
            <w:tcW w:w="500" w:type="dxa"/>
            <w:tcBorders>
              <w:top w:val="nil"/>
              <w:left w:val="nil"/>
              <w:bottom w:val="single" w:sz="8" w:space="0" w:color="auto"/>
              <w:right w:val="single" w:sz="8" w:space="0" w:color="auto"/>
            </w:tcBorders>
            <w:vAlign w:val="center"/>
            <w:hideMark/>
          </w:tcPr>
          <w:p w14:paraId="082B4043"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D0D06"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9925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01AD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2F1C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C2AEFF"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44C03398"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r>
      <w:tr w:rsidR="00E77DC7" w:rsidRPr="00E77DC7" w14:paraId="612D70A9"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89B838" w14:textId="77777777" w:rsidR="00E77DC7" w:rsidRPr="00E77DC7" w:rsidRDefault="00E77DC7" w:rsidP="00E77DC7">
            <w:pPr>
              <w:suppressAutoHyphens w:val="0"/>
              <w:jc w:val="center"/>
              <w:rPr>
                <w:rFonts w:ascii="Calibri" w:hAnsi="Calibri" w:cs="Calibri"/>
                <w:color w:val="000000"/>
                <w:kern w:val="0"/>
                <w:sz w:val="16"/>
                <w:szCs w:val="16"/>
                <w:lang w:eastAsia="en-US"/>
              </w:rPr>
            </w:pPr>
            <w:proofErr w:type="spellStart"/>
            <w:r w:rsidRPr="00E77DC7">
              <w:rPr>
                <w:rFonts w:ascii="Calibri" w:hAnsi="Calibri" w:cs="Calibri"/>
                <w:color w:val="000000"/>
                <w:kern w:val="0"/>
                <w:sz w:val="16"/>
                <w:szCs w:val="16"/>
                <w:lang w:eastAsia="en-US"/>
              </w:rPr>
              <w:t>peste</w:t>
            </w:r>
            <w:proofErr w:type="spellEnd"/>
            <w:r w:rsidRPr="00E77DC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46CF8E2"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4ED51"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116</w:t>
            </w:r>
          </w:p>
        </w:tc>
        <w:tc>
          <w:tcPr>
            <w:tcW w:w="500" w:type="dxa"/>
            <w:tcBorders>
              <w:top w:val="nil"/>
              <w:left w:val="nil"/>
              <w:bottom w:val="single" w:sz="8" w:space="0" w:color="auto"/>
              <w:right w:val="single" w:sz="8" w:space="0" w:color="auto"/>
            </w:tcBorders>
            <w:vAlign w:val="center"/>
            <w:hideMark/>
          </w:tcPr>
          <w:p w14:paraId="5360EF9A"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4C31B"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DCCAF"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B2224D"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ABDD0"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B0A63C"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121</w:t>
            </w:r>
          </w:p>
        </w:tc>
        <w:tc>
          <w:tcPr>
            <w:tcW w:w="500" w:type="dxa"/>
            <w:tcBorders>
              <w:top w:val="nil"/>
              <w:left w:val="nil"/>
              <w:bottom w:val="single" w:sz="8" w:space="0" w:color="auto"/>
              <w:right w:val="single" w:sz="8" w:space="0" w:color="auto"/>
            </w:tcBorders>
            <w:vAlign w:val="center"/>
            <w:hideMark/>
          </w:tcPr>
          <w:p w14:paraId="5DE6252F" w14:textId="77777777" w:rsidR="00E77DC7" w:rsidRPr="00E77DC7" w:rsidRDefault="00E77DC7" w:rsidP="00E77DC7">
            <w:pPr>
              <w:suppressAutoHyphens w:val="0"/>
              <w:jc w:val="center"/>
              <w:rPr>
                <w:rFonts w:ascii="Calibri" w:hAnsi="Calibri" w:cs="Calibri"/>
                <w:color w:val="000000"/>
                <w:kern w:val="0"/>
                <w:sz w:val="16"/>
                <w:szCs w:val="16"/>
                <w:lang w:eastAsia="en-US"/>
              </w:rPr>
            </w:pPr>
            <w:r w:rsidRPr="00E77DC7">
              <w:rPr>
                <w:rFonts w:ascii="Calibri" w:hAnsi="Calibri" w:cs="Calibri"/>
                <w:color w:val="000000"/>
                <w:kern w:val="0"/>
                <w:sz w:val="16"/>
                <w:szCs w:val="16"/>
                <w:lang w:eastAsia="en-US"/>
              </w:rPr>
              <w:t>0</w:t>
            </w:r>
          </w:p>
        </w:tc>
      </w:tr>
      <w:tr w:rsidR="00E77DC7" w:rsidRPr="00E77DC7" w14:paraId="0CBC824F" w14:textId="77777777" w:rsidTr="00E77DC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47F583"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EA26E92"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789190"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1002</w:t>
            </w:r>
          </w:p>
        </w:tc>
        <w:tc>
          <w:tcPr>
            <w:tcW w:w="500" w:type="dxa"/>
            <w:tcBorders>
              <w:top w:val="nil"/>
              <w:left w:val="nil"/>
              <w:bottom w:val="single" w:sz="8" w:space="0" w:color="auto"/>
              <w:right w:val="single" w:sz="8" w:space="0" w:color="auto"/>
            </w:tcBorders>
            <w:vAlign w:val="center"/>
            <w:hideMark/>
          </w:tcPr>
          <w:p w14:paraId="1474EF79"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224</w:t>
            </w:r>
          </w:p>
        </w:tc>
        <w:tc>
          <w:tcPr>
            <w:tcW w:w="500" w:type="dxa"/>
            <w:tcBorders>
              <w:top w:val="nil"/>
              <w:left w:val="nil"/>
              <w:bottom w:val="single" w:sz="8" w:space="0" w:color="auto"/>
              <w:right w:val="single" w:sz="8" w:space="0" w:color="auto"/>
            </w:tcBorders>
            <w:vAlign w:val="center"/>
            <w:hideMark/>
          </w:tcPr>
          <w:p w14:paraId="6513A43C"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90833D"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6C079526"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9F1B269"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565DA8"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1118</w:t>
            </w:r>
          </w:p>
        </w:tc>
        <w:tc>
          <w:tcPr>
            <w:tcW w:w="500" w:type="dxa"/>
            <w:tcBorders>
              <w:top w:val="nil"/>
              <w:left w:val="nil"/>
              <w:bottom w:val="single" w:sz="8" w:space="0" w:color="auto"/>
              <w:right w:val="single" w:sz="8" w:space="0" w:color="auto"/>
            </w:tcBorders>
            <w:vAlign w:val="center"/>
            <w:hideMark/>
          </w:tcPr>
          <w:p w14:paraId="3453C515" w14:textId="77777777" w:rsidR="00E77DC7" w:rsidRPr="00E77DC7" w:rsidRDefault="00E77DC7" w:rsidP="00E77DC7">
            <w:pPr>
              <w:suppressAutoHyphens w:val="0"/>
              <w:jc w:val="center"/>
              <w:rPr>
                <w:rFonts w:ascii="Calibri" w:hAnsi="Calibri" w:cs="Calibri"/>
                <w:b/>
                <w:bCs/>
                <w:color w:val="000000"/>
                <w:kern w:val="0"/>
                <w:sz w:val="16"/>
                <w:szCs w:val="16"/>
                <w:lang w:eastAsia="en-US"/>
              </w:rPr>
            </w:pPr>
            <w:r w:rsidRPr="00E77DC7">
              <w:rPr>
                <w:rFonts w:ascii="Calibri" w:hAnsi="Calibri" w:cs="Calibri"/>
                <w:b/>
                <w:bCs/>
                <w:color w:val="000000"/>
                <w:kern w:val="0"/>
                <w:sz w:val="16"/>
                <w:szCs w:val="16"/>
                <w:lang w:eastAsia="en-US"/>
              </w:rPr>
              <w:t>251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64FD76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E77DC7">
        <w:rPr>
          <w:rFonts w:ascii="Arial" w:hAnsi="Arial" w:cs="Arial"/>
          <w:iCs/>
          <w:color w:val="000000"/>
          <w:lang w:val="ro-RO"/>
        </w:rPr>
        <w:t>o</w:t>
      </w:r>
      <w:r>
        <w:rPr>
          <w:rFonts w:ascii="Arial" w:hAnsi="Arial" w:cs="Arial"/>
          <w:iCs/>
          <w:color w:val="000000"/>
          <w:lang w:val="ro-RO"/>
        </w:rPr>
        <w:t xml:space="preserve"> persoan</w:t>
      </w:r>
      <w:r w:rsidR="00E77DC7">
        <w:rPr>
          <w:rFonts w:ascii="Arial" w:hAnsi="Arial" w:cs="Arial"/>
          <w:iCs/>
          <w:color w:val="000000"/>
          <w:lang w:val="ro-RO"/>
        </w:rPr>
        <w:t>ă</w:t>
      </w:r>
      <w:r>
        <w:rPr>
          <w:rFonts w:ascii="Arial" w:hAnsi="Arial" w:cs="Arial"/>
          <w:iCs/>
          <w:color w:val="000000"/>
          <w:lang w:val="ro-RO"/>
        </w:rPr>
        <w:t xml:space="preserve"> expus</w:t>
      </w:r>
      <w:r w:rsidR="00E77DC7">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E77DC7">
        <w:rPr>
          <w:rFonts w:ascii="Arial" w:hAnsi="Arial" w:cs="Arial"/>
          <w:iCs/>
          <w:color w:val="000000"/>
          <w:lang w:val="ro-RO"/>
        </w:rPr>
        <w:t>a</w:t>
      </w:r>
      <w:r>
        <w:rPr>
          <w:rFonts w:ascii="Arial" w:hAnsi="Arial" w:cs="Arial"/>
          <w:iCs/>
          <w:color w:val="000000"/>
          <w:lang w:val="ro-RO"/>
        </w:rPr>
        <w:t>t</w:t>
      </w:r>
      <w:r w:rsidR="00E77DC7">
        <w:rPr>
          <w:rFonts w:ascii="Arial" w:hAnsi="Arial" w:cs="Arial"/>
          <w:iCs/>
          <w:color w:val="000000"/>
          <w:lang w:val="ro-RO"/>
        </w:rPr>
        <w:t>e</w:t>
      </w:r>
      <w:r>
        <w:rPr>
          <w:rFonts w:ascii="Arial" w:hAnsi="Arial" w:cs="Arial"/>
          <w:iCs/>
          <w:color w:val="000000"/>
          <w:lang w:val="ro-RO"/>
        </w:rPr>
        <w:t xml:space="preserve"> dezvolta boli ischemice. De asemenea, </w:t>
      </w:r>
      <w:r w:rsidR="00E77DC7">
        <w:rPr>
          <w:rFonts w:ascii="Arial" w:hAnsi="Arial" w:cs="Arial"/>
          <w:iCs/>
          <w:color w:val="000000"/>
          <w:lang w:val="ro-RO"/>
        </w:rPr>
        <w:t>1118</w:t>
      </w:r>
      <w:r>
        <w:rPr>
          <w:rFonts w:ascii="Arial" w:hAnsi="Arial" w:cs="Arial"/>
          <w:iCs/>
          <w:color w:val="000000"/>
          <w:lang w:val="ro-RO"/>
        </w:rPr>
        <w:t xml:space="preserve"> persoane prezintă un grad ridicat de disconfort, iar </w:t>
      </w:r>
      <w:r w:rsidR="00E77DC7">
        <w:rPr>
          <w:rFonts w:ascii="Arial" w:hAnsi="Arial" w:cs="Arial"/>
          <w:iCs/>
          <w:color w:val="000000"/>
          <w:lang w:val="ro-RO"/>
        </w:rPr>
        <w:t>251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2B50D4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w:t>
      </w:r>
      <w:r w:rsidR="00E64C74">
        <w:rPr>
          <w:rFonts w:ascii="Arial" w:hAnsi="Arial" w:cs="Arial"/>
          <w:b w:val="0"/>
          <w:color w:val="000000"/>
          <w:sz w:val="24"/>
          <w:szCs w:val="24"/>
          <w:lang w:val="ro-RO"/>
        </w:rPr>
        <w:t xml:space="preserve">nu </w:t>
      </w:r>
      <w:r>
        <w:rPr>
          <w:rFonts w:ascii="Arial" w:hAnsi="Arial" w:cs="Arial"/>
          <w:b w:val="0"/>
          <w:color w:val="000000"/>
          <w:sz w:val="24"/>
          <w:szCs w:val="24"/>
          <w:lang w:val="ro-RO"/>
        </w:rPr>
        <w:t>a</w:t>
      </w:r>
      <w:r w:rsidR="00E64C74">
        <w:rPr>
          <w:rFonts w:ascii="Arial" w:hAnsi="Arial" w:cs="Arial"/>
          <w:b w:val="0"/>
          <w:color w:val="000000"/>
          <w:sz w:val="24"/>
          <w:szCs w:val="24"/>
          <w:lang w:val="ro-RO"/>
        </w:rPr>
        <w:t>u</w:t>
      </w:r>
      <w:r>
        <w:rPr>
          <w:rFonts w:ascii="Arial" w:hAnsi="Arial" w:cs="Arial"/>
          <w:b w:val="0"/>
          <w:color w:val="000000"/>
          <w:sz w:val="24"/>
          <w:szCs w:val="24"/>
          <w:lang w:val="ro-RO"/>
        </w:rPr>
        <w:t xml:space="preserve"> fost propus</w:t>
      </w:r>
      <w:r w:rsidR="00E64C74">
        <w:rPr>
          <w:rFonts w:ascii="Arial" w:hAnsi="Arial" w:cs="Arial"/>
          <w:b w:val="0"/>
          <w:color w:val="000000"/>
          <w:sz w:val="24"/>
          <w:szCs w:val="24"/>
          <w:lang w:val="ro-RO"/>
        </w:rPr>
        <w:t>e</w:t>
      </w:r>
      <w:r>
        <w:rPr>
          <w:rFonts w:ascii="Arial" w:hAnsi="Arial" w:cs="Arial"/>
          <w:b w:val="0"/>
          <w:color w:val="000000"/>
          <w:sz w:val="24"/>
          <w:szCs w:val="24"/>
          <w:lang w:val="ro-RO"/>
        </w:rPr>
        <w:t xml:space="preserve"> măsur</w:t>
      </w:r>
      <w:r w:rsidR="00E64C74">
        <w:rPr>
          <w:rFonts w:ascii="Arial" w:hAnsi="Arial" w:cs="Arial"/>
          <w:b w:val="0"/>
          <w:color w:val="000000"/>
          <w:sz w:val="24"/>
          <w:szCs w:val="24"/>
          <w:lang w:val="ro-RO"/>
        </w:rPr>
        <w:t>i</w:t>
      </w:r>
      <w:r>
        <w:rPr>
          <w:rFonts w:ascii="Arial" w:hAnsi="Arial" w:cs="Arial"/>
          <w:b w:val="0"/>
          <w:color w:val="000000"/>
          <w:sz w:val="24"/>
          <w:szCs w:val="24"/>
          <w:lang w:val="ro-RO"/>
        </w:rPr>
        <w:t xml:space="preserve"> de </w:t>
      </w:r>
      <w:r w:rsidR="00E64C74">
        <w:rPr>
          <w:rFonts w:ascii="Arial" w:hAnsi="Arial" w:cs="Arial"/>
          <w:b w:val="0"/>
          <w:color w:val="000000"/>
          <w:sz w:val="24"/>
          <w:szCs w:val="24"/>
          <w:lang w:val="ro-RO"/>
        </w:rPr>
        <w:t>reducere/gestionare a zgomotului</w:t>
      </w:r>
      <w:r w:rsidRPr="00CC511B">
        <w:rPr>
          <w:rFonts w:ascii="Arial" w:hAnsi="Arial" w:cs="Arial"/>
          <w:b w:val="0"/>
          <w:color w:val="000000"/>
          <w:sz w:val="24"/>
          <w:szCs w:val="24"/>
          <w:lang w:val="ro-RO"/>
        </w:rPr>
        <w:t>.</w:t>
      </w:r>
    </w:p>
    <w:p w14:paraId="2010B2CC" w14:textId="16CC2834" w:rsidR="00E64C74" w:rsidRDefault="00E64C74">
      <w:pPr>
        <w:suppressAutoHyphens w:val="0"/>
        <w:rPr>
          <w:rFonts w:ascii="Arial" w:eastAsia="Arial Unicode MS" w:hAnsi="Arial" w:cs="Arial"/>
          <w:b/>
          <w:bCs/>
          <w:color w:val="000000"/>
          <w:sz w:val="28"/>
          <w:szCs w:val="28"/>
          <w:lang w:val="ro-RO"/>
        </w:rPr>
      </w:pPr>
      <w:r>
        <w:rPr>
          <w:rFonts w:ascii="Arial" w:hAnsi="Arial" w:cs="Arial"/>
          <w:color w:val="000000"/>
          <w:lang w:val="ro-RO"/>
        </w:rPr>
        <w:br w:type="page"/>
      </w:r>
    </w:p>
    <w:p w14:paraId="312F1594"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F4349B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64C74">
        <w:rPr>
          <w:rFonts w:ascii="Arial" w:hAnsi="Arial" w:cs="Arial"/>
          <w:lang w:val="pt-BR"/>
        </w:rPr>
        <w:t>DN6_km500+435-km514+988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A7652D">
        <w:rPr>
          <w:rFonts w:ascii="Arial" w:hAnsi="Arial" w:cs="Arial"/>
          <w:lang w:val="it-IT"/>
        </w:rPr>
        <w:t>9</w:t>
      </w:r>
      <w:r w:rsidR="00E64C74">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EDEF84E" w:rsidR="00BF22CA" w:rsidRPr="00CC511B" w:rsidRDefault="00125C33">
      <w:pPr>
        <w:pStyle w:val="BodyTextIndent"/>
        <w:tabs>
          <w:tab w:val="left" w:pos="0"/>
        </w:tabs>
        <w:ind w:left="0" w:firstLine="0"/>
        <w:rPr>
          <w:rFonts w:ascii="Arial" w:hAnsi="Arial" w:cs="Arial"/>
          <w:b w:val="0"/>
          <w:color w:val="000000"/>
          <w:sz w:val="24"/>
          <w:szCs w:val="24"/>
          <w:lang w:val="ro-RO"/>
        </w:rPr>
      </w:pPr>
      <w:r w:rsidRPr="00E64C74">
        <w:rPr>
          <w:rFonts w:ascii="Arial" w:hAnsi="Arial" w:cs="Arial"/>
          <w:b w:val="0"/>
          <w:color w:val="auto"/>
          <w:sz w:val="24"/>
          <w:szCs w:val="24"/>
          <w:lang w:val="ro-RO"/>
        </w:rPr>
        <w:t xml:space="preserve">Pentru </w:t>
      </w:r>
      <w:r w:rsidR="00506A16" w:rsidRPr="00E64C74">
        <w:rPr>
          <w:rFonts w:ascii="Arial" w:hAnsi="Arial" w:cs="Arial"/>
          <w:b w:val="0"/>
          <w:color w:val="auto"/>
          <w:sz w:val="24"/>
          <w:szCs w:val="24"/>
          <w:lang w:val="ro-RO"/>
        </w:rPr>
        <w:t xml:space="preserve">drumul principal </w:t>
      </w:r>
      <w:r w:rsidR="00E64C74" w:rsidRPr="00E64C74">
        <w:rPr>
          <w:rFonts w:ascii="Arial" w:hAnsi="Arial" w:cs="Arial"/>
          <w:b w:val="0"/>
          <w:color w:val="auto"/>
          <w:sz w:val="24"/>
          <w:szCs w:val="24"/>
          <w:lang w:val="pt-BR"/>
        </w:rPr>
        <w:t>DN6_km500+435-km514+988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A7652D">
        <w:rPr>
          <w:rFonts w:ascii="Arial" w:hAnsi="Arial" w:cs="Arial"/>
          <w:b w:val="0"/>
          <w:bCs w:val="0"/>
          <w:color w:val="auto"/>
          <w:sz w:val="24"/>
          <w:szCs w:val="24"/>
        </w:rPr>
        <w:t>9</w:t>
      </w:r>
      <w:r w:rsidR="00E64C74">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B62DE7">
        <w:rPr>
          <w:rFonts w:ascii="Arial" w:hAnsi="Arial" w:cs="Arial"/>
          <w:bCs/>
          <w:lang w:val="ro-RO"/>
        </w:rPr>
        <w:t xml:space="preserve">Tab. </w:t>
      </w:r>
      <w:r w:rsidR="00E20A7E" w:rsidRPr="00B62DE7">
        <w:rPr>
          <w:rFonts w:ascii="Arial" w:hAnsi="Arial" w:cs="Arial"/>
          <w:bCs/>
          <w:lang w:val="ro-RO"/>
        </w:rPr>
        <w:t>12</w:t>
      </w:r>
      <w:r w:rsidRPr="00B62DE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8AC268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62DE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62DE7" w:rsidRPr="0038617C" w14:paraId="586FB2EF"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C9BF778" w14:textId="77777777" w:rsidR="00B62DE7" w:rsidRPr="0038617C" w:rsidRDefault="00B62DE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67161C0" w14:textId="718A8549" w:rsidR="00B62DE7" w:rsidRPr="0038617C" w:rsidRDefault="00B62DE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Costeiu</w:t>
            </w:r>
          </w:p>
        </w:tc>
        <w:tc>
          <w:tcPr>
            <w:tcW w:w="1760" w:type="dxa"/>
            <w:tcBorders>
              <w:top w:val="nil"/>
              <w:left w:val="nil"/>
              <w:bottom w:val="single" w:sz="4" w:space="0" w:color="auto"/>
              <w:right w:val="single" w:sz="4" w:space="0" w:color="auto"/>
            </w:tcBorders>
            <w:noWrap/>
            <w:vAlign w:val="center"/>
            <w:hideMark/>
          </w:tcPr>
          <w:p w14:paraId="56BFF491" w14:textId="77777777" w:rsidR="00B62DE7" w:rsidRPr="0038617C" w:rsidRDefault="00B62DE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D163525" w14:textId="77777777" w:rsidR="00B62DE7" w:rsidRPr="0038617C" w:rsidRDefault="00B62DE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8019771" w14:textId="161AB53F" w:rsidR="00B62DE7" w:rsidRDefault="00B62DE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Costeiu</w:t>
            </w:r>
          </w:p>
          <w:p w14:paraId="701BC36F" w14:textId="77777777" w:rsidR="00B62DE7" w:rsidRPr="0038617C" w:rsidRDefault="00B62DE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4255D0D" w14:textId="10040F12" w:rsidR="00B62DE7" w:rsidRPr="0038617C" w:rsidRDefault="00193AAE" w:rsidP="00193AAE">
            <w:pPr>
              <w:suppressAutoHyphens w:val="0"/>
              <w:jc w:val="center"/>
              <w:rPr>
                <w:rFonts w:ascii="Arial" w:hAnsi="Arial" w:cs="Arial"/>
                <w:color w:val="000000"/>
                <w:kern w:val="0"/>
                <w:sz w:val="18"/>
                <w:szCs w:val="18"/>
                <w:lang w:val="ro-RO" w:eastAsia="ro-RO"/>
              </w:rPr>
            </w:pPr>
            <w:proofErr w:type="spellStart"/>
            <w:r w:rsidRPr="00193AAE">
              <w:rPr>
                <w:rFonts w:ascii="Arial" w:hAnsi="Arial" w:cs="Arial"/>
                <w:color w:val="000000"/>
                <w:kern w:val="0"/>
                <w:sz w:val="18"/>
                <w:szCs w:val="18"/>
                <w:lang w:eastAsia="ro-RO"/>
              </w:rPr>
              <w:t>venituri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proprii</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buget</w:t>
            </w:r>
            <w:proofErr w:type="spellEnd"/>
            <w:r w:rsidRPr="00193AAE">
              <w:rPr>
                <w:rFonts w:ascii="Arial" w:hAnsi="Arial" w:cs="Arial"/>
                <w:color w:val="000000"/>
                <w:kern w:val="0"/>
                <w:sz w:val="18"/>
                <w:szCs w:val="18"/>
                <w:lang w:eastAsia="ro-RO"/>
              </w:rPr>
              <w:t xml:space="preserve"> de stat/</w:t>
            </w:r>
            <w:proofErr w:type="spellStart"/>
            <w:r w:rsidRPr="00193AAE">
              <w:rPr>
                <w:rFonts w:ascii="Arial" w:hAnsi="Arial" w:cs="Arial"/>
                <w:color w:val="000000"/>
                <w:kern w:val="0"/>
                <w:sz w:val="18"/>
                <w:szCs w:val="18"/>
                <w:lang w:eastAsia="ro-RO"/>
              </w:rPr>
              <w:t>fonduri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europene</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alte</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surse</w:t>
            </w:r>
            <w:proofErr w:type="spellEnd"/>
          </w:p>
        </w:tc>
      </w:tr>
      <w:tr w:rsidR="00B62DE7" w:rsidRPr="0038617C" w14:paraId="74975567"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568199E" w14:textId="77777777" w:rsidR="00B62DE7" w:rsidRPr="0038617C" w:rsidRDefault="00B62DE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5AB7619" w14:textId="199305F6" w:rsidR="00B62DE7" w:rsidRPr="0038617C" w:rsidRDefault="00B62DE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Belinț</w:t>
            </w:r>
          </w:p>
        </w:tc>
        <w:tc>
          <w:tcPr>
            <w:tcW w:w="1760" w:type="dxa"/>
            <w:tcBorders>
              <w:top w:val="nil"/>
              <w:left w:val="nil"/>
              <w:bottom w:val="single" w:sz="4" w:space="0" w:color="auto"/>
              <w:right w:val="single" w:sz="4" w:space="0" w:color="auto"/>
            </w:tcBorders>
            <w:noWrap/>
            <w:vAlign w:val="center"/>
            <w:hideMark/>
          </w:tcPr>
          <w:p w14:paraId="2DDE8F29" w14:textId="77777777" w:rsidR="00B62DE7" w:rsidRPr="0038617C" w:rsidRDefault="00B62DE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E26F39B" w14:textId="77777777" w:rsidR="00B62DE7" w:rsidRPr="0038617C" w:rsidRDefault="00B62DE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75C67BC" w14:textId="4AAE37B4" w:rsidR="00B62DE7" w:rsidRDefault="00B62DE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Belinț</w:t>
            </w:r>
          </w:p>
          <w:p w14:paraId="3F047CC0" w14:textId="77777777" w:rsidR="00B62DE7" w:rsidRPr="0038617C" w:rsidRDefault="00B62DE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A32A958" w14:textId="6271A30E" w:rsidR="00B62DE7" w:rsidRPr="0038617C" w:rsidRDefault="00193AAE" w:rsidP="00193AAE">
            <w:pPr>
              <w:suppressAutoHyphens w:val="0"/>
              <w:jc w:val="center"/>
              <w:rPr>
                <w:rFonts w:ascii="Arial" w:hAnsi="Arial" w:cs="Arial"/>
                <w:color w:val="000000"/>
                <w:kern w:val="0"/>
                <w:sz w:val="18"/>
                <w:szCs w:val="18"/>
                <w:lang w:val="ro-RO" w:eastAsia="ro-RO"/>
              </w:rPr>
            </w:pPr>
            <w:proofErr w:type="spellStart"/>
            <w:r w:rsidRPr="00193AAE">
              <w:rPr>
                <w:rFonts w:ascii="Arial" w:hAnsi="Arial" w:cs="Arial"/>
                <w:color w:val="000000"/>
                <w:kern w:val="0"/>
                <w:sz w:val="18"/>
                <w:szCs w:val="18"/>
                <w:lang w:eastAsia="ro-RO"/>
              </w:rPr>
              <w:t>venituri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proprii</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buget</w:t>
            </w:r>
            <w:proofErr w:type="spellEnd"/>
            <w:r w:rsidRPr="00193AAE">
              <w:rPr>
                <w:rFonts w:ascii="Arial" w:hAnsi="Arial" w:cs="Arial"/>
                <w:color w:val="000000"/>
                <w:kern w:val="0"/>
                <w:sz w:val="18"/>
                <w:szCs w:val="18"/>
                <w:lang w:eastAsia="ro-RO"/>
              </w:rPr>
              <w:t xml:space="preserve"> de stat/</w:t>
            </w:r>
            <w:proofErr w:type="spellStart"/>
            <w:r w:rsidRPr="00193AAE">
              <w:rPr>
                <w:rFonts w:ascii="Arial" w:hAnsi="Arial" w:cs="Arial"/>
                <w:color w:val="000000"/>
                <w:kern w:val="0"/>
                <w:sz w:val="18"/>
                <w:szCs w:val="18"/>
                <w:lang w:eastAsia="ro-RO"/>
              </w:rPr>
              <w:t>fonduri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europene</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alte</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surse</w:t>
            </w:r>
            <w:proofErr w:type="spellEnd"/>
          </w:p>
        </w:tc>
      </w:tr>
    </w:tbl>
    <w:p w14:paraId="14C114F1" w14:textId="77777777" w:rsidR="00B62DE7" w:rsidRDefault="00B62DE7" w:rsidP="00FC534B">
      <w:pPr>
        <w:suppressAutoHyphens w:val="0"/>
        <w:jc w:val="center"/>
        <w:rPr>
          <w:rFonts w:ascii="Arial" w:hAnsi="Arial" w:cs="Arial"/>
          <w:b/>
          <w:lang w:val="ro-RO"/>
        </w:rPr>
      </w:pPr>
    </w:p>
    <w:p w14:paraId="60DE67E8" w14:textId="425A141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4FACE484" w:rsidR="00BF22CA" w:rsidRPr="00CC511B" w:rsidRDefault="00125C33">
      <w:pPr>
        <w:autoSpaceDE w:val="0"/>
        <w:jc w:val="both"/>
        <w:rPr>
          <w:rFonts w:ascii="Arial" w:hAnsi="Arial" w:cs="Arial"/>
          <w:lang w:val="ro-RO"/>
        </w:rPr>
      </w:pPr>
      <w:r w:rsidRPr="00B62DE7">
        <w:rPr>
          <w:rFonts w:ascii="Arial" w:hAnsi="Arial" w:cs="Arial"/>
          <w:lang w:val="ro-RO"/>
        </w:rPr>
        <w:t xml:space="preserve">Aplicarea combinată a </w:t>
      </w:r>
      <w:r w:rsidR="003E2CED" w:rsidRPr="00B62DE7">
        <w:rPr>
          <w:rFonts w:ascii="Arial" w:hAnsi="Arial" w:cs="Arial"/>
          <w:lang w:val="ro-RO"/>
        </w:rPr>
        <w:t>acestor m</w:t>
      </w:r>
      <w:r w:rsidR="003E2CED" w:rsidRPr="00B62DE7">
        <w:rPr>
          <w:rFonts w:ascii="Arial" w:hAnsi="Arial" w:cs="Arial"/>
          <w:color w:val="000000"/>
          <w:lang w:val="ro-RO"/>
        </w:rPr>
        <w:t>ă</w:t>
      </w:r>
      <w:r w:rsidR="003E2CED" w:rsidRPr="00B62DE7">
        <w:rPr>
          <w:rFonts w:ascii="Arial" w:hAnsi="Arial" w:cs="Arial"/>
          <w:lang w:val="ro-RO"/>
        </w:rPr>
        <w:t>suri şi proiecte</w:t>
      </w:r>
      <w:r w:rsidRPr="00B62DE7">
        <w:rPr>
          <w:rFonts w:ascii="Arial" w:hAnsi="Arial" w:cs="Arial"/>
          <w:lang w:val="ro-RO"/>
        </w:rPr>
        <w:t xml:space="preserve"> propuse reprezintă varianta recomandată de către elaboratorul acestui </w:t>
      </w:r>
      <w:r w:rsidR="003E2CED" w:rsidRPr="00B62DE7">
        <w:rPr>
          <w:rFonts w:ascii="Arial" w:hAnsi="Arial" w:cs="Arial"/>
          <w:lang w:val="ro-RO"/>
        </w:rPr>
        <w:t>plan de acţiune</w:t>
      </w:r>
      <w:r w:rsidRPr="00B62DE7">
        <w:rPr>
          <w:rFonts w:ascii="Arial" w:hAnsi="Arial" w:cs="Arial"/>
          <w:color w:val="000000"/>
          <w:lang w:val="ro-RO"/>
        </w:rPr>
        <w:t xml:space="preserve"> pentru maximizarea efectelor de reducere a zgomotului </w:t>
      </w:r>
      <w:r w:rsidR="0038617C" w:rsidRPr="00B62DE7">
        <w:rPr>
          <w:rFonts w:ascii="Arial" w:hAnsi="Arial" w:cs="Arial"/>
          <w:color w:val="000000"/>
          <w:lang w:val="ro-RO"/>
        </w:rPr>
        <w:t xml:space="preserve">pentru sectorul de drum principal </w:t>
      </w:r>
      <w:r w:rsidR="00E64C74" w:rsidRPr="00B62DE7">
        <w:rPr>
          <w:rFonts w:ascii="Arial" w:hAnsi="Arial" w:cs="Arial"/>
          <w:lang w:val="pt-BR"/>
        </w:rPr>
        <w:t>DN6_km500+435-km514+988</w:t>
      </w:r>
      <w:r w:rsidRPr="00B62DE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7437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74371" w:rsidRPr="00CC511B" w:rsidRDefault="00374371" w:rsidP="0037437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93DF21E" w:rsidR="00374371" w:rsidRPr="00CC511B" w:rsidRDefault="00374371" w:rsidP="0037437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6226A4B" w:rsidR="00374371" w:rsidRPr="00CC511B" w:rsidRDefault="00374371" w:rsidP="0037437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22BF913" w:rsidR="00374371" w:rsidRPr="00CC511B" w:rsidRDefault="00374371" w:rsidP="0037437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6093CAF" w:rsidR="00374371" w:rsidRPr="00CC511B" w:rsidRDefault="00374371" w:rsidP="0037437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0B6875D" w:rsidR="00374371" w:rsidRPr="00CC511B" w:rsidRDefault="00374371" w:rsidP="0037437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5552AF6" w:rsidR="00374371" w:rsidRPr="00CC511B" w:rsidRDefault="00374371" w:rsidP="00374371">
            <w:pPr>
              <w:jc w:val="center"/>
              <w:rPr>
                <w:lang w:val="ro-RO"/>
              </w:rPr>
            </w:pPr>
            <w:r w:rsidRPr="00CC511B">
              <w:rPr>
                <w:rFonts w:ascii="Arial" w:hAnsi="Arial" w:cs="Arial"/>
                <w:b/>
                <w:bCs/>
                <w:sz w:val="20"/>
                <w:szCs w:val="20"/>
                <w:lang w:val="ro-RO"/>
              </w:rPr>
              <w:t>&gt; 75</w:t>
            </w:r>
          </w:p>
        </w:tc>
      </w:tr>
      <w:tr w:rsidR="00337C3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37C3B" w:rsidRPr="00CC511B" w:rsidRDefault="00337C3B" w:rsidP="00337C3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AFCE354"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266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2AA10CB" w:rsidR="00337C3B" w:rsidRDefault="00337C3B" w:rsidP="00337C3B">
            <w:pPr>
              <w:jc w:val="center"/>
              <w:rPr>
                <w:rFonts w:ascii="Arial" w:hAnsi="Arial" w:cs="Arial"/>
                <w:sz w:val="20"/>
                <w:szCs w:val="20"/>
                <w:lang w:val="ro-RO"/>
              </w:rPr>
            </w:pPr>
            <w:r>
              <w:rPr>
                <w:rFonts w:ascii="Arial" w:hAnsi="Arial" w:cs="Arial"/>
                <w:color w:val="000000"/>
                <w:sz w:val="20"/>
                <w:szCs w:val="20"/>
              </w:rPr>
              <w:t>166</w:t>
            </w:r>
          </w:p>
        </w:tc>
        <w:tc>
          <w:tcPr>
            <w:tcW w:w="1077" w:type="dxa"/>
            <w:tcBorders>
              <w:top w:val="single" w:sz="4" w:space="0" w:color="000000"/>
              <w:left w:val="single" w:sz="4" w:space="0" w:color="000000"/>
              <w:bottom w:val="single" w:sz="4" w:space="0" w:color="000000"/>
            </w:tcBorders>
            <w:vAlign w:val="center"/>
          </w:tcPr>
          <w:p w14:paraId="3A44181F" w14:textId="5152F836"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516</w:t>
            </w:r>
          </w:p>
        </w:tc>
        <w:tc>
          <w:tcPr>
            <w:tcW w:w="1078" w:type="dxa"/>
            <w:tcBorders>
              <w:top w:val="single" w:sz="4" w:space="0" w:color="000000"/>
              <w:left w:val="single" w:sz="4" w:space="0" w:color="000000"/>
              <w:bottom w:val="single" w:sz="4" w:space="0" w:color="000000"/>
            </w:tcBorders>
            <w:vAlign w:val="center"/>
          </w:tcPr>
          <w:p w14:paraId="615E341A" w14:textId="77091FDC"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1262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4182F83"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560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EE38058"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4</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74371" w:rsidRPr="00CC511B" w14:paraId="3A0A6C2B" w14:textId="77777777" w:rsidTr="00EA2998">
        <w:trPr>
          <w:jc w:val="center"/>
        </w:trPr>
        <w:tc>
          <w:tcPr>
            <w:tcW w:w="2088" w:type="dxa"/>
            <w:tcBorders>
              <w:top w:val="single" w:sz="4" w:space="0" w:color="000000"/>
              <w:left w:val="single" w:sz="4" w:space="0" w:color="000000"/>
              <w:bottom w:val="single" w:sz="4" w:space="0" w:color="000000"/>
            </w:tcBorders>
          </w:tcPr>
          <w:p w14:paraId="70B5B6C4" w14:textId="77777777" w:rsidR="00374371" w:rsidRPr="00CC511B" w:rsidRDefault="00374371" w:rsidP="0037437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E2648D8" w:rsidR="00374371" w:rsidRPr="00CC511B" w:rsidRDefault="00374371" w:rsidP="0037437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D144E82" w:rsidR="00374371" w:rsidRPr="00CC511B" w:rsidRDefault="00374371" w:rsidP="0037437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73599DF" w:rsidR="00374371" w:rsidRPr="00CC511B" w:rsidRDefault="00374371" w:rsidP="0037437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E1AEF78" w:rsidR="00374371" w:rsidRPr="00CC511B" w:rsidRDefault="00374371" w:rsidP="0037437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C2922CB" w:rsidR="00374371" w:rsidRPr="00CC511B" w:rsidRDefault="00374371" w:rsidP="0037437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FBB40F0" w:rsidR="00374371" w:rsidRPr="00CC511B" w:rsidRDefault="00374371" w:rsidP="00374371">
            <w:pPr>
              <w:jc w:val="center"/>
              <w:rPr>
                <w:lang w:val="ro-RO"/>
              </w:rPr>
            </w:pPr>
            <w:r w:rsidRPr="00CC511B">
              <w:rPr>
                <w:rFonts w:ascii="Arial" w:hAnsi="Arial" w:cs="Arial"/>
                <w:b/>
                <w:bCs/>
                <w:sz w:val="20"/>
                <w:szCs w:val="20"/>
                <w:lang w:val="ro-RO"/>
              </w:rPr>
              <w:t>&gt; 70</w:t>
            </w:r>
          </w:p>
        </w:tc>
      </w:tr>
      <w:tr w:rsidR="00337C3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37C3B" w:rsidRPr="00CC511B" w:rsidRDefault="00337C3B" w:rsidP="00337C3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A656996" w:rsidR="00337C3B" w:rsidRPr="00CC511B" w:rsidRDefault="00337C3B" w:rsidP="00337C3B">
            <w:pPr>
              <w:snapToGrid w:val="0"/>
              <w:jc w:val="center"/>
              <w:rPr>
                <w:rFonts w:ascii="Arial" w:hAnsi="Arial" w:cs="Arial"/>
                <w:sz w:val="20"/>
                <w:szCs w:val="20"/>
                <w:lang w:val="ro-RO"/>
              </w:rPr>
            </w:pPr>
            <w:r>
              <w:rPr>
                <w:rFonts w:ascii="Arial" w:hAnsi="Arial" w:cs="Arial"/>
                <w:color w:val="000000"/>
                <w:sz w:val="20"/>
                <w:szCs w:val="20"/>
              </w:rPr>
              <w:t>523</w:t>
            </w:r>
          </w:p>
        </w:tc>
        <w:tc>
          <w:tcPr>
            <w:tcW w:w="1077" w:type="dxa"/>
            <w:tcBorders>
              <w:top w:val="single" w:sz="4" w:space="0" w:color="000000"/>
              <w:left w:val="single" w:sz="4" w:space="0" w:color="000000"/>
              <w:bottom w:val="single" w:sz="4" w:space="0" w:color="000000"/>
            </w:tcBorders>
            <w:vAlign w:val="center"/>
          </w:tcPr>
          <w:p w14:paraId="4853F071" w14:textId="1F9091E9" w:rsidR="00337C3B" w:rsidRPr="00CC511B" w:rsidRDefault="00337C3B" w:rsidP="00337C3B">
            <w:pPr>
              <w:snapToGrid w:val="0"/>
              <w:jc w:val="center"/>
              <w:rPr>
                <w:rFonts w:ascii="Arial" w:hAnsi="Arial" w:cs="Arial"/>
                <w:sz w:val="20"/>
                <w:szCs w:val="20"/>
                <w:lang w:val="ro-RO"/>
              </w:rPr>
            </w:pPr>
            <w:r>
              <w:rPr>
                <w:rFonts w:ascii="Arial" w:hAnsi="Arial" w:cs="Arial"/>
                <w:color w:val="000000"/>
                <w:sz w:val="20"/>
                <w:szCs w:val="20"/>
              </w:rPr>
              <w:t>417</w:t>
            </w:r>
          </w:p>
        </w:tc>
        <w:tc>
          <w:tcPr>
            <w:tcW w:w="1076" w:type="dxa"/>
            <w:tcBorders>
              <w:top w:val="single" w:sz="4" w:space="0" w:color="000000"/>
              <w:left w:val="single" w:sz="4" w:space="0" w:color="000000"/>
              <w:bottom w:val="single" w:sz="4" w:space="0" w:color="000000"/>
            </w:tcBorders>
            <w:vAlign w:val="center"/>
          </w:tcPr>
          <w:p w14:paraId="573BEACD" w14:textId="083A5936" w:rsidR="00337C3B" w:rsidRPr="00CC511B" w:rsidRDefault="00337C3B" w:rsidP="00337C3B">
            <w:pPr>
              <w:snapToGrid w:val="0"/>
              <w:jc w:val="center"/>
              <w:rPr>
                <w:rFonts w:ascii="Arial" w:hAnsi="Arial" w:cs="Arial"/>
                <w:sz w:val="20"/>
                <w:szCs w:val="20"/>
                <w:lang w:val="ro-RO"/>
              </w:rPr>
            </w:pPr>
            <w:r>
              <w:rPr>
                <w:rFonts w:ascii="Arial" w:hAnsi="Arial" w:cs="Arial"/>
                <w:color w:val="000000"/>
                <w:sz w:val="20"/>
                <w:szCs w:val="20"/>
              </w:rPr>
              <w:t>1257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17D1D9F" w:rsidR="00337C3B" w:rsidRPr="00CC511B" w:rsidRDefault="00337C3B" w:rsidP="00337C3B">
            <w:pPr>
              <w:snapToGrid w:val="0"/>
              <w:jc w:val="center"/>
              <w:rPr>
                <w:rFonts w:ascii="Arial" w:hAnsi="Arial" w:cs="Arial"/>
                <w:sz w:val="20"/>
                <w:szCs w:val="20"/>
                <w:lang w:val="ro-RO"/>
              </w:rPr>
            </w:pPr>
            <w:r>
              <w:rPr>
                <w:rFonts w:ascii="Arial" w:hAnsi="Arial" w:cs="Arial"/>
                <w:color w:val="000000"/>
                <w:sz w:val="20"/>
                <w:szCs w:val="20"/>
              </w:rPr>
              <w:t>680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7E62EA8" w:rsidR="00337C3B" w:rsidRPr="00CC511B" w:rsidRDefault="00337C3B" w:rsidP="00337C3B">
            <w:pPr>
              <w:snapToGrid w:val="0"/>
              <w:jc w:val="center"/>
              <w:rPr>
                <w:rFonts w:ascii="Arial" w:hAnsi="Arial" w:cs="Arial"/>
                <w:sz w:val="20"/>
                <w:szCs w:val="20"/>
                <w:lang w:val="ro-RO"/>
              </w:rPr>
            </w:pPr>
            <w:r>
              <w:rPr>
                <w:rFonts w:ascii="Arial" w:hAnsi="Arial" w:cs="Arial"/>
                <w:color w:val="000000"/>
                <w:sz w:val="20"/>
                <w:szCs w:val="20"/>
              </w:rPr>
              <w:t>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498D153" w:rsidR="00337C3B" w:rsidRPr="00CC511B" w:rsidRDefault="00337C3B" w:rsidP="00337C3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64C74"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64C74" w:rsidRPr="00CC511B" w:rsidRDefault="00E64C74" w:rsidP="00E64C7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D4484B7" w:rsidR="00E64C74" w:rsidRPr="00115A57" w:rsidRDefault="00E64C74" w:rsidP="00E64C74">
            <w:pPr>
              <w:suppressAutoHyphens w:val="0"/>
              <w:jc w:val="center"/>
              <w:rPr>
                <w:rFonts w:ascii="Arial" w:hAnsi="Arial" w:cs="Arial"/>
                <w:kern w:val="0"/>
                <w:sz w:val="20"/>
                <w:szCs w:val="20"/>
                <w:lang w:eastAsia="ro-RO"/>
              </w:rPr>
            </w:pPr>
            <w:r>
              <w:rPr>
                <w:rFonts w:ascii="Arial" w:hAnsi="Arial" w:cs="Arial"/>
                <w:color w:val="000000"/>
                <w:sz w:val="20"/>
                <w:szCs w:val="20"/>
              </w:rPr>
              <w:t>573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C5E13CE" w:rsidR="00E64C74" w:rsidRPr="00CE2EA0" w:rsidRDefault="00E64C74" w:rsidP="00E64C74">
            <w:pPr>
              <w:suppressAutoHyphens w:val="0"/>
              <w:jc w:val="center"/>
              <w:rPr>
                <w:rFonts w:ascii="Arial" w:hAnsi="Arial" w:cs="Arial"/>
                <w:color w:val="000000"/>
                <w:sz w:val="20"/>
                <w:szCs w:val="20"/>
              </w:rPr>
            </w:pPr>
            <w:r>
              <w:rPr>
                <w:rFonts w:ascii="Arial" w:hAnsi="Arial" w:cs="Arial"/>
                <w:color w:val="000000"/>
                <w:sz w:val="20"/>
                <w:szCs w:val="20"/>
              </w:rPr>
              <w:t>339</w:t>
            </w:r>
          </w:p>
        </w:tc>
        <w:tc>
          <w:tcPr>
            <w:tcW w:w="990" w:type="dxa"/>
            <w:tcBorders>
              <w:top w:val="single" w:sz="4" w:space="0" w:color="000000"/>
              <w:left w:val="single" w:sz="4" w:space="0" w:color="000000"/>
              <w:bottom w:val="single" w:sz="4" w:space="0" w:color="000000"/>
            </w:tcBorders>
            <w:vAlign w:val="center"/>
          </w:tcPr>
          <w:p w14:paraId="134D008D" w14:textId="5CB8FB28" w:rsidR="00E64C74" w:rsidRPr="00115A57" w:rsidRDefault="00E64C74" w:rsidP="00E64C74">
            <w:pPr>
              <w:suppressAutoHyphens w:val="0"/>
              <w:jc w:val="center"/>
              <w:rPr>
                <w:rFonts w:ascii="Arial" w:hAnsi="Arial" w:cs="Arial"/>
                <w:kern w:val="0"/>
                <w:sz w:val="20"/>
                <w:szCs w:val="20"/>
                <w:lang w:eastAsia="ro-RO"/>
              </w:rPr>
            </w:pPr>
            <w:r>
              <w:rPr>
                <w:rFonts w:ascii="Arial" w:hAnsi="Arial" w:cs="Arial"/>
                <w:color w:val="000000"/>
                <w:sz w:val="20"/>
                <w:szCs w:val="20"/>
              </w:rPr>
              <w:t>235</w:t>
            </w:r>
          </w:p>
        </w:tc>
        <w:tc>
          <w:tcPr>
            <w:tcW w:w="990" w:type="dxa"/>
            <w:tcBorders>
              <w:top w:val="single" w:sz="4" w:space="0" w:color="000000"/>
              <w:left w:val="single" w:sz="4" w:space="0" w:color="000000"/>
              <w:bottom w:val="single" w:sz="4" w:space="0" w:color="000000"/>
            </w:tcBorders>
            <w:vAlign w:val="center"/>
          </w:tcPr>
          <w:p w14:paraId="0C1ACFE8" w14:textId="60B7D75F" w:rsidR="00E64C74" w:rsidRPr="00115A57" w:rsidRDefault="00E64C74" w:rsidP="00E64C74">
            <w:pPr>
              <w:suppressAutoHyphens w:val="0"/>
              <w:jc w:val="center"/>
              <w:rPr>
                <w:rFonts w:ascii="Arial" w:hAnsi="Arial" w:cs="Arial"/>
                <w:kern w:val="0"/>
                <w:sz w:val="20"/>
                <w:szCs w:val="20"/>
                <w:lang w:eastAsia="ro-RO"/>
              </w:rPr>
            </w:pPr>
            <w:r>
              <w:rPr>
                <w:rFonts w:ascii="Arial" w:hAnsi="Arial" w:cs="Arial"/>
                <w:color w:val="000000"/>
                <w:sz w:val="20"/>
                <w:szCs w:val="20"/>
              </w:rPr>
              <w:t>673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F10FB4C" w:rsidR="00E64C74" w:rsidRPr="00115A57" w:rsidRDefault="00E64C74" w:rsidP="00E64C74">
            <w:pPr>
              <w:suppressAutoHyphens w:val="0"/>
              <w:jc w:val="center"/>
              <w:rPr>
                <w:rFonts w:ascii="Arial" w:hAnsi="Arial" w:cs="Arial"/>
                <w:kern w:val="0"/>
                <w:sz w:val="20"/>
                <w:szCs w:val="20"/>
                <w:lang w:eastAsia="ro-RO"/>
              </w:rPr>
            </w:pPr>
            <w:r>
              <w:rPr>
                <w:rFonts w:ascii="Arial" w:hAnsi="Arial" w:cs="Arial"/>
                <w:color w:val="000000"/>
                <w:sz w:val="20"/>
                <w:szCs w:val="20"/>
              </w:rPr>
              <w:t>1293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ADE34A5" w:rsidR="00E64C74" w:rsidRPr="00115A57" w:rsidRDefault="00E64C74" w:rsidP="00E64C74">
            <w:pPr>
              <w:suppressAutoHyphens w:val="0"/>
              <w:jc w:val="center"/>
              <w:rPr>
                <w:rFonts w:ascii="Arial" w:hAnsi="Arial" w:cs="Arial"/>
                <w:kern w:val="0"/>
                <w:sz w:val="20"/>
                <w:szCs w:val="20"/>
                <w:lang w:eastAsia="ro-RO"/>
              </w:rPr>
            </w:pPr>
            <w:r>
              <w:rPr>
                <w:rFonts w:ascii="Arial" w:hAnsi="Arial" w:cs="Arial"/>
                <w:color w:val="000000"/>
                <w:sz w:val="20"/>
                <w:szCs w:val="20"/>
              </w:rPr>
              <w:t>310</w:t>
            </w:r>
          </w:p>
        </w:tc>
      </w:tr>
      <w:tr w:rsidR="00337C3B" w:rsidRPr="00CC511B" w14:paraId="090BDDDD" w14:textId="77777777" w:rsidTr="00953012">
        <w:trPr>
          <w:jc w:val="center"/>
        </w:trPr>
        <w:tc>
          <w:tcPr>
            <w:tcW w:w="4101" w:type="dxa"/>
            <w:tcBorders>
              <w:top w:val="single" w:sz="4" w:space="0" w:color="000000"/>
              <w:left w:val="single" w:sz="4" w:space="0" w:color="000000"/>
              <w:bottom w:val="single" w:sz="4" w:space="0" w:color="000000"/>
            </w:tcBorders>
          </w:tcPr>
          <w:p w14:paraId="5D7D0217" w14:textId="23CFA7D2" w:rsidR="00337C3B" w:rsidRPr="00CC511B" w:rsidRDefault="00337C3B" w:rsidP="00337C3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4B87783"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266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3CDC318" w:rsidR="00337C3B" w:rsidRPr="00CE2EA0" w:rsidRDefault="00337C3B" w:rsidP="00337C3B">
            <w:pPr>
              <w:jc w:val="center"/>
              <w:rPr>
                <w:rFonts w:ascii="Arial" w:hAnsi="Arial" w:cs="Arial"/>
                <w:color w:val="000000"/>
                <w:sz w:val="20"/>
                <w:szCs w:val="20"/>
              </w:rPr>
            </w:pPr>
            <w:r>
              <w:rPr>
                <w:rFonts w:ascii="Arial" w:hAnsi="Arial" w:cs="Arial"/>
                <w:color w:val="000000"/>
                <w:sz w:val="20"/>
                <w:szCs w:val="20"/>
              </w:rPr>
              <w:t>166</w:t>
            </w:r>
          </w:p>
        </w:tc>
        <w:tc>
          <w:tcPr>
            <w:tcW w:w="990" w:type="dxa"/>
            <w:tcBorders>
              <w:top w:val="single" w:sz="4" w:space="0" w:color="000000"/>
              <w:left w:val="single" w:sz="4" w:space="0" w:color="000000"/>
              <w:bottom w:val="single" w:sz="4" w:space="0" w:color="000000"/>
            </w:tcBorders>
            <w:vAlign w:val="center"/>
          </w:tcPr>
          <w:p w14:paraId="0A5E840C" w14:textId="57C235C7"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516</w:t>
            </w:r>
          </w:p>
        </w:tc>
        <w:tc>
          <w:tcPr>
            <w:tcW w:w="990" w:type="dxa"/>
            <w:tcBorders>
              <w:top w:val="single" w:sz="4" w:space="0" w:color="000000"/>
              <w:left w:val="single" w:sz="4" w:space="0" w:color="000000"/>
              <w:bottom w:val="single" w:sz="4" w:space="0" w:color="000000"/>
            </w:tcBorders>
            <w:vAlign w:val="center"/>
          </w:tcPr>
          <w:p w14:paraId="66FC7961" w14:textId="5095E6C3"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1262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1C2AE05"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560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49AADDD"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4</w:t>
            </w:r>
          </w:p>
        </w:tc>
      </w:tr>
      <w:tr w:rsidR="00337C3B" w:rsidRPr="00CC511B" w14:paraId="1D1A56FD" w14:textId="77777777" w:rsidTr="00953012">
        <w:trPr>
          <w:jc w:val="center"/>
        </w:trPr>
        <w:tc>
          <w:tcPr>
            <w:tcW w:w="4101" w:type="dxa"/>
            <w:tcBorders>
              <w:top w:val="single" w:sz="4" w:space="0" w:color="000000"/>
              <w:left w:val="single" w:sz="4" w:space="0" w:color="000000"/>
              <w:bottom w:val="single" w:sz="4" w:space="0" w:color="000000"/>
            </w:tcBorders>
          </w:tcPr>
          <w:p w14:paraId="274B1B96" w14:textId="227EF00C" w:rsidR="00337C3B" w:rsidRPr="00CC511B" w:rsidRDefault="00337C3B" w:rsidP="00337C3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D0CCC07"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-307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EFC1317" w:rsidR="00337C3B" w:rsidRPr="00CE2EA0" w:rsidRDefault="00337C3B" w:rsidP="00337C3B">
            <w:pPr>
              <w:jc w:val="center"/>
              <w:rPr>
                <w:rFonts w:ascii="Arial" w:hAnsi="Arial" w:cs="Arial"/>
                <w:color w:val="000000"/>
                <w:sz w:val="20"/>
                <w:szCs w:val="20"/>
              </w:rPr>
            </w:pPr>
            <w:r>
              <w:rPr>
                <w:rFonts w:ascii="Arial" w:hAnsi="Arial" w:cs="Arial"/>
                <w:color w:val="000000"/>
                <w:sz w:val="20"/>
                <w:szCs w:val="20"/>
              </w:rPr>
              <w:t>-173</w:t>
            </w:r>
          </w:p>
        </w:tc>
        <w:tc>
          <w:tcPr>
            <w:tcW w:w="990" w:type="dxa"/>
            <w:tcBorders>
              <w:top w:val="single" w:sz="4" w:space="0" w:color="000000"/>
              <w:left w:val="single" w:sz="4" w:space="0" w:color="000000"/>
              <w:bottom w:val="single" w:sz="4" w:space="0" w:color="000000"/>
            </w:tcBorders>
            <w:vAlign w:val="center"/>
          </w:tcPr>
          <w:p w14:paraId="261213C7" w14:textId="57753E95"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281</w:t>
            </w:r>
          </w:p>
        </w:tc>
        <w:tc>
          <w:tcPr>
            <w:tcW w:w="990" w:type="dxa"/>
            <w:tcBorders>
              <w:top w:val="single" w:sz="4" w:space="0" w:color="000000"/>
              <w:left w:val="single" w:sz="4" w:space="0" w:color="000000"/>
              <w:bottom w:val="single" w:sz="4" w:space="0" w:color="000000"/>
            </w:tcBorders>
            <w:vAlign w:val="center"/>
          </w:tcPr>
          <w:p w14:paraId="1E8D8BA4" w14:textId="47EEC341"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589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DC56862"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-733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942544B"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-306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E64C74"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E64C74" w:rsidRPr="00AE2514" w:rsidRDefault="00E64C74" w:rsidP="00E64C7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AE3C9F2"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A4A4C31" w:rsidR="00E64C74"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417D6DE"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C5F39D4"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C70A2E1"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r>
      <w:tr w:rsidR="00E64C74" w:rsidRPr="00CC511B" w14:paraId="2553169E" w14:textId="77777777" w:rsidTr="00E64C74">
        <w:trPr>
          <w:jc w:val="center"/>
        </w:trPr>
        <w:tc>
          <w:tcPr>
            <w:tcW w:w="2974" w:type="dxa"/>
            <w:tcBorders>
              <w:top w:val="single" w:sz="4" w:space="0" w:color="000000"/>
              <w:left w:val="single" w:sz="4" w:space="0" w:color="auto"/>
              <w:bottom w:val="single" w:sz="4" w:space="0" w:color="000000"/>
            </w:tcBorders>
          </w:tcPr>
          <w:p w14:paraId="00E45F38" w14:textId="77777777" w:rsidR="00E64C74" w:rsidRPr="00AE2514" w:rsidRDefault="00E64C74" w:rsidP="00E64C7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FC73E67" w:rsidR="00E64C74" w:rsidRPr="008F4308" w:rsidRDefault="00E64C74" w:rsidP="00E64C74">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F59C46D" w:rsidR="00E64C74" w:rsidRPr="008F4308" w:rsidRDefault="00E64C74" w:rsidP="00E64C74">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19AB347" w:rsidR="00E64C74" w:rsidRPr="008F4308" w:rsidRDefault="00E64C74" w:rsidP="00E64C74">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AAB967"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8256EBA"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r>
      <w:tr w:rsidR="00E64C74" w:rsidRPr="00CC511B" w14:paraId="10343082" w14:textId="77777777" w:rsidTr="00E64C74">
        <w:trPr>
          <w:jc w:val="center"/>
        </w:trPr>
        <w:tc>
          <w:tcPr>
            <w:tcW w:w="2974" w:type="dxa"/>
            <w:tcBorders>
              <w:top w:val="single" w:sz="4" w:space="0" w:color="000000"/>
              <w:left w:val="single" w:sz="4" w:space="0" w:color="auto"/>
              <w:bottom w:val="single" w:sz="4" w:space="0" w:color="000000"/>
            </w:tcBorders>
          </w:tcPr>
          <w:p w14:paraId="7F97652A" w14:textId="77777777" w:rsidR="00E64C74" w:rsidRPr="0049196D" w:rsidRDefault="00E64C74" w:rsidP="00E64C7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9B1C810" w:rsidR="00E64C74" w:rsidRPr="008F4308" w:rsidRDefault="00E64C74" w:rsidP="00E64C74">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1D14E29" w:rsidR="00E64C74" w:rsidRPr="00E64C74" w:rsidRDefault="00E64C74" w:rsidP="00E64C74">
            <w:pPr>
              <w:ind w:left="-448" w:firstLine="448"/>
              <w:jc w:val="center"/>
              <w:rPr>
                <w:rFonts w:ascii="Arial" w:hAnsi="Arial" w:cs="Arial"/>
                <w:b/>
                <w:bCs/>
                <w:iCs/>
                <w:sz w:val="16"/>
                <w:szCs w:val="16"/>
              </w:rPr>
            </w:pPr>
            <w:r w:rsidRPr="00E64C74">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46DC8036" w:rsidR="00E64C74" w:rsidRPr="00E64C74" w:rsidRDefault="00E64C74" w:rsidP="00E64C74">
            <w:pPr>
              <w:ind w:left="-448" w:firstLine="448"/>
              <w:jc w:val="center"/>
              <w:rPr>
                <w:rFonts w:ascii="Arial" w:hAnsi="Arial" w:cs="Arial"/>
                <w:b/>
                <w:bCs/>
                <w:iCs/>
                <w:sz w:val="16"/>
                <w:szCs w:val="16"/>
              </w:rPr>
            </w:pPr>
            <w:r w:rsidRPr="00E64C74">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6B979ABA" w:rsidR="00E64C74" w:rsidRPr="002C3C0F" w:rsidRDefault="00E64C74" w:rsidP="00E64C7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F159901" w:rsidR="00E64C74" w:rsidRPr="002C3C0F" w:rsidRDefault="00E64C74" w:rsidP="00E64C7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E64C74" w:rsidRPr="000F20C0" w:rsidRDefault="00E64C74" w:rsidP="00E64C7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E64C74"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64C74" w:rsidRPr="00CC511B" w:rsidRDefault="00E64C74" w:rsidP="00E64C7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78FEC8A" w:rsidR="00E64C74" w:rsidRPr="00115A57" w:rsidRDefault="00E64C74" w:rsidP="00E64C74">
            <w:pPr>
              <w:suppressAutoHyphens w:val="0"/>
              <w:jc w:val="center"/>
              <w:rPr>
                <w:rFonts w:ascii="Arial" w:hAnsi="Arial" w:cs="Arial"/>
                <w:kern w:val="0"/>
                <w:sz w:val="20"/>
                <w:szCs w:val="20"/>
                <w:lang w:eastAsia="ro-RO"/>
              </w:rPr>
            </w:pPr>
            <w:r>
              <w:rPr>
                <w:rFonts w:ascii="Arial" w:hAnsi="Arial" w:cs="Arial"/>
                <w:color w:val="000000"/>
                <w:sz w:val="20"/>
                <w:szCs w:val="20"/>
              </w:rPr>
              <w:t>1265</w:t>
            </w:r>
          </w:p>
        </w:tc>
        <w:tc>
          <w:tcPr>
            <w:tcW w:w="810" w:type="dxa"/>
            <w:tcBorders>
              <w:top w:val="single" w:sz="4" w:space="0" w:color="000000"/>
              <w:left w:val="single" w:sz="4" w:space="0" w:color="000000"/>
              <w:bottom w:val="single" w:sz="4" w:space="0" w:color="000000"/>
            </w:tcBorders>
            <w:vAlign w:val="center"/>
          </w:tcPr>
          <w:p w14:paraId="4A774667" w14:textId="51B2A6A7" w:rsidR="00E64C74" w:rsidRPr="00115A57" w:rsidRDefault="00E64C74" w:rsidP="00E64C74">
            <w:pPr>
              <w:suppressAutoHyphens w:val="0"/>
              <w:jc w:val="center"/>
              <w:rPr>
                <w:rFonts w:ascii="Arial" w:hAnsi="Arial" w:cs="Arial"/>
                <w:kern w:val="0"/>
                <w:sz w:val="20"/>
                <w:szCs w:val="20"/>
                <w:lang w:eastAsia="ro-RO"/>
              </w:rPr>
            </w:pPr>
            <w:r>
              <w:rPr>
                <w:rFonts w:ascii="Arial" w:hAnsi="Arial" w:cs="Arial"/>
                <w:color w:val="000000"/>
                <w:sz w:val="20"/>
                <w:szCs w:val="20"/>
              </w:rPr>
              <w:t>210</w:t>
            </w:r>
          </w:p>
        </w:tc>
        <w:tc>
          <w:tcPr>
            <w:tcW w:w="810" w:type="dxa"/>
            <w:tcBorders>
              <w:top w:val="single" w:sz="4" w:space="0" w:color="000000"/>
              <w:left w:val="single" w:sz="4" w:space="0" w:color="000000"/>
              <w:bottom w:val="single" w:sz="4" w:space="0" w:color="000000"/>
            </w:tcBorders>
            <w:vAlign w:val="center"/>
          </w:tcPr>
          <w:p w14:paraId="5CD4B169" w14:textId="79CFD016" w:rsidR="00E64C74" w:rsidRPr="00115A57" w:rsidRDefault="00E64C74" w:rsidP="00E64C74">
            <w:pPr>
              <w:suppressAutoHyphens w:val="0"/>
              <w:jc w:val="center"/>
              <w:rPr>
                <w:rFonts w:ascii="Arial" w:hAnsi="Arial" w:cs="Arial"/>
                <w:kern w:val="0"/>
                <w:sz w:val="20"/>
                <w:szCs w:val="20"/>
                <w:lang w:eastAsia="ro-RO"/>
              </w:rPr>
            </w:pPr>
            <w:r>
              <w:rPr>
                <w:rFonts w:ascii="Arial" w:hAnsi="Arial" w:cs="Arial"/>
                <w:color w:val="000000"/>
                <w:sz w:val="20"/>
                <w:szCs w:val="20"/>
              </w:rPr>
              <w:t>534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BB1BF89" w:rsidR="00E64C74" w:rsidRPr="00115A57" w:rsidRDefault="00E64C74" w:rsidP="00E64C74">
            <w:pPr>
              <w:suppressAutoHyphens w:val="0"/>
              <w:jc w:val="center"/>
              <w:rPr>
                <w:rFonts w:ascii="Arial" w:hAnsi="Arial" w:cs="Arial"/>
                <w:kern w:val="0"/>
                <w:sz w:val="20"/>
                <w:szCs w:val="20"/>
                <w:lang w:eastAsia="ro-RO"/>
              </w:rPr>
            </w:pPr>
            <w:r>
              <w:rPr>
                <w:rFonts w:ascii="Arial" w:hAnsi="Arial" w:cs="Arial"/>
                <w:color w:val="000000"/>
                <w:sz w:val="20"/>
                <w:szCs w:val="20"/>
              </w:rPr>
              <w:t>1220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F823CCA" w:rsidR="00E64C74" w:rsidRPr="00115A57" w:rsidRDefault="00E64C74" w:rsidP="00E64C74">
            <w:pPr>
              <w:suppressAutoHyphens w:val="0"/>
              <w:jc w:val="center"/>
              <w:rPr>
                <w:rFonts w:ascii="Arial" w:hAnsi="Arial" w:cs="Arial"/>
                <w:kern w:val="0"/>
                <w:sz w:val="20"/>
                <w:szCs w:val="20"/>
                <w:lang w:eastAsia="ro-RO"/>
              </w:rPr>
            </w:pPr>
            <w:r>
              <w:rPr>
                <w:rFonts w:ascii="Arial" w:hAnsi="Arial" w:cs="Arial"/>
                <w:color w:val="000000"/>
                <w:sz w:val="20"/>
                <w:szCs w:val="20"/>
              </w:rPr>
              <w:t>578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9200D48" w:rsidR="00E64C74" w:rsidRPr="00115A57" w:rsidRDefault="00E64C74" w:rsidP="00E64C74">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37C3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37C3B" w:rsidRPr="00CC511B" w:rsidRDefault="00337C3B" w:rsidP="00337C3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B493649" w:rsidR="00337C3B" w:rsidRPr="00CC511B" w:rsidRDefault="00337C3B" w:rsidP="00337C3B">
            <w:pPr>
              <w:snapToGrid w:val="0"/>
              <w:jc w:val="center"/>
              <w:rPr>
                <w:rFonts w:ascii="Arial" w:hAnsi="Arial" w:cs="Arial"/>
                <w:sz w:val="20"/>
                <w:szCs w:val="20"/>
                <w:lang w:val="ro-RO"/>
              </w:rPr>
            </w:pPr>
            <w:r>
              <w:rPr>
                <w:rFonts w:ascii="Arial" w:hAnsi="Arial" w:cs="Arial"/>
                <w:color w:val="000000"/>
                <w:sz w:val="20"/>
                <w:szCs w:val="20"/>
              </w:rPr>
              <w:t>523</w:t>
            </w:r>
          </w:p>
        </w:tc>
        <w:tc>
          <w:tcPr>
            <w:tcW w:w="810" w:type="dxa"/>
            <w:tcBorders>
              <w:top w:val="single" w:sz="4" w:space="0" w:color="000000"/>
              <w:left w:val="single" w:sz="4" w:space="0" w:color="000000"/>
              <w:bottom w:val="single" w:sz="4" w:space="0" w:color="000000"/>
            </w:tcBorders>
            <w:vAlign w:val="center"/>
          </w:tcPr>
          <w:p w14:paraId="5E704DB5" w14:textId="62B43BED" w:rsidR="00337C3B" w:rsidRPr="00CC511B" w:rsidRDefault="00337C3B" w:rsidP="00337C3B">
            <w:pPr>
              <w:snapToGrid w:val="0"/>
              <w:jc w:val="center"/>
              <w:rPr>
                <w:rFonts w:ascii="Arial" w:hAnsi="Arial" w:cs="Arial"/>
                <w:sz w:val="20"/>
                <w:szCs w:val="20"/>
                <w:lang w:val="ro-RO"/>
              </w:rPr>
            </w:pPr>
            <w:r>
              <w:rPr>
                <w:rFonts w:ascii="Arial" w:hAnsi="Arial" w:cs="Arial"/>
                <w:color w:val="000000"/>
                <w:sz w:val="20"/>
                <w:szCs w:val="20"/>
              </w:rPr>
              <w:t>417</w:t>
            </w:r>
          </w:p>
        </w:tc>
        <w:tc>
          <w:tcPr>
            <w:tcW w:w="810" w:type="dxa"/>
            <w:tcBorders>
              <w:top w:val="single" w:sz="4" w:space="0" w:color="000000"/>
              <w:left w:val="single" w:sz="4" w:space="0" w:color="000000"/>
              <w:bottom w:val="single" w:sz="4" w:space="0" w:color="000000"/>
            </w:tcBorders>
            <w:vAlign w:val="center"/>
          </w:tcPr>
          <w:p w14:paraId="156200E8" w14:textId="376BCFC9" w:rsidR="00337C3B" w:rsidRPr="00CC511B" w:rsidRDefault="00337C3B" w:rsidP="00337C3B">
            <w:pPr>
              <w:snapToGrid w:val="0"/>
              <w:jc w:val="center"/>
              <w:rPr>
                <w:rFonts w:ascii="Arial" w:hAnsi="Arial" w:cs="Arial"/>
                <w:sz w:val="20"/>
                <w:szCs w:val="20"/>
                <w:lang w:val="ro-RO"/>
              </w:rPr>
            </w:pPr>
            <w:r>
              <w:rPr>
                <w:rFonts w:ascii="Arial" w:hAnsi="Arial" w:cs="Arial"/>
                <w:color w:val="000000"/>
                <w:sz w:val="20"/>
                <w:szCs w:val="20"/>
              </w:rPr>
              <w:t>1257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E0F1FF2" w:rsidR="00337C3B" w:rsidRPr="00CC511B" w:rsidRDefault="00337C3B" w:rsidP="00337C3B">
            <w:pPr>
              <w:snapToGrid w:val="0"/>
              <w:jc w:val="center"/>
              <w:rPr>
                <w:rFonts w:ascii="Arial" w:hAnsi="Arial" w:cs="Arial"/>
                <w:sz w:val="20"/>
                <w:szCs w:val="20"/>
                <w:lang w:val="ro-RO"/>
              </w:rPr>
            </w:pPr>
            <w:r>
              <w:rPr>
                <w:rFonts w:ascii="Arial" w:hAnsi="Arial" w:cs="Arial"/>
                <w:color w:val="000000"/>
                <w:sz w:val="20"/>
                <w:szCs w:val="20"/>
              </w:rPr>
              <w:t>680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5495D28" w:rsidR="00337C3B" w:rsidRPr="00CC511B" w:rsidRDefault="00337C3B" w:rsidP="00337C3B">
            <w:pPr>
              <w:snapToGrid w:val="0"/>
              <w:jc w:val="center"/>
              <w:rPr>
                <w:rFonts w:ascii="Arial" w:hAnsi="Arial" w:cs="Arial"/>
                <w:sz w:val="20"/>
                <w:szCs w:val="20"/>
                <w:lang w:val="ro-RO"/>
              </w:rPr>
            </w:pPr>
            <w:r>
              <w:rPr>
                <w:rFonts w:ascii="Arial" w:hAnsi="Arial" w:cs="Arial"/>
                <w:color w:val="000000"/>
                <w:sz w:val="20"/>
                <w:szCs w:val="20"/>
              </w:rPr>
              <w:t>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A87A3FE" w:rsidR="00337C3B" w:rsidRPr="00CC511B" w:rsidRDefault="00337C3B" w:rsidP="00337C3B">
            <w:pPr>
              <w:snapToGrid w:val="0"/>
              <w:jc w:val="center"/>
              <w:rPr>
                <w:lang w:val="ro-RO"/>
              </w:rPr>
            </w:pPr>
            <w:r>
              <w:rPr>
                <w:rFonts w:ascii="Arial" w:hAnsi="Arial" w:cs="Arial"/>
                <w:color w:val="000000"/>
                <w:sz w:val="20"/>
                <w:szCs w:val="20"/>
              </w:rPr>
              <w:t>0</w:t>
            </w:r>
          </w:p>
        </w:tc>
      </w:tr>
      <w:tr w:rsidR="00337C3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602A793" w:rsidR="00337C3B" w:rsidRPr="00CC511B" w:rsidRDefault="00337C3B" w:rsidP="00337C3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0AB26A8"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-742</w:t>
            </w:r>
          </w:p>
        </w:tc>
        <w:tc>
          <w:tcPr>
            <w:tcW w:w="810" w:type="dxa"/>
            <w:tcBorders>
              <w:top w:val="single" w:sz="4" w:space="0" w:color="000000"/>
              <w:left w:val="single" w:sz="4" w:space="0" w:color="000000"/>
              <w:bottom w:val="single" w:sz="4" w:space="0" w:color="000000"/>
            </w:tcBorders>
            <w:vAlign w:val="center"/>
          </w:tcPr>
          <w:p w14:paraId="7988002F" w14:textId="50F6DDA3"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207</w:t>
            </w:r>
          </w:p>
        </w:tc>
        <w:tc>
          <w:tcPr>
            <w:tcW w:w="810" w:type="dxa"/>
            <w:tcBorders>
              <w:top w:val="single" w:sz="4" w:space="0" w:color="000000"/>
              <w:left w:val="single" w:sz="4" w:space="0" w:color="000000"/>
              <w:bottom w:val="single" w:sz="4" w:space="0" w:color="000000"/>
            </w:tcBorders>
            <w:vAlign w:val="center"/>
          </w:tcPr>
          <w:p w14:paraId="717C0967" w14:textId="29A1918E"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723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659B82C"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-540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AFB43AE"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-574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4603FEF" w:rsidR="00337C3B" w:rsidRPr="00CC511B" w:rsidRDefault="00337C3B" w:rsidP="00337C3B">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E64C74"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E64C74" w:rsidRPr="00AE2514" w:rsidRDefault="00E64C74" w:rsidP="00E64C7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77FFD59"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5A81D2F" w:rsidR="00E64C74"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A79E9D"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D6E71D3"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E64C74" w:rsidRPr="000F20C0" w:rsidRDefault="00E64C74" w:rsidP="00E64C74">
            <w:pPr>
              <w:jc w:val="center"/>
              <w:rPr>
                <w:rFonts w:ascii="Arial" w:hAnsi="Arial" w:cs="Arial"/>
                <w:iCs/>
                <w:color w:val="000000"/>
                <w:sz w:val="16"/>
                <w:szCs w:val="16"/>
              </w:rPr>
            </w:pPr>
            <w:r>
              <w:rPr>
                <w:rFonts w:ascii="Arial" w:hAnsi="Arial" w:cs="Arial"/>
                <w:iCs/>
                <w:color w:val="000000"/>
                <w:sz w:val="16"/>
                <w:szCs w:val="16"/>
              </w:rPr>
              <w:t>0</w:t>
            </w:r>
          </w:p>
        </w:tc>
      </w:tr>
      <w:tr w:rsidR="00E64C74" w:rsidRPr="00CC511B" w14:paraId="11ACABFA" w14:textId="77777777" w:rsidTr="00E64C74">
        <w:trPr>
          <w:jc w:val="center"/>
        </w:trPr>
        <w:tc>
          <w:tcPr>
            <w:tcW w:w="2974" w:type="dxa"/>
            <w:tcBorders>
              <w:top w:val="single" w:sz="4" w:space="0" w:color="000000"/>
              <w:left w:val="single" w:sz="4" w:space="0" w:color="auto"/>
              <w:bottom w:val="single" w:sz="4" w:space="0" w:color="000000"/>
            </w:tcBorders>
          </w:tcPr>
          <w:p w14:paraId="722CD4C5" w14:textId="77777777" w:rsidR="00E64C74" w:rsidRPr="00AE2514" w:rsidRDefault="00E64C74" w:rsidP="00E64C7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42702FD"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3D745E2E" w:rsidR="00E64C74" w:rsidRDefault="00E64C74" w:rsidP="00E64C7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BAD4CC1"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111A75D"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E64C74" w:rsidRPr="000F20C0" w:rsidRDefault="00E64C74" w:rsidP="00E64C74">
            <w:pPr>
              <w:jc w:val="center"/>
              <w:rPr>
                <w:rFonts w:ascii="Arial" w:hAnsi="Arial" w:cs="Arial"/>
                <w:color w:val="000000"/>
                <w:sz w:val="16"/>
                <w:szCs w:val="16"/>
              </w:rPr>
            </w:pPr>
            <w:r>
              <w:rPr>
                <w:rFonts w:ascii="Arial" w:hAnsi="Arial" w:cs="Arial"/>
                <w:color w:val="000000"/>
                <w:sz w:val="16"/>
                <w:szCs w:val="16"/>
              </w:rPr>
              <w:t>0</w:t>
            </w:r>
          </w:p>
        </w:tc>
      </w:tr>
      <w:tr w:rsidR="00E64C74" w:rsidRPr="00CC511B" w14:paraId="5D823C05" w14:textId="77777777" w:rsidTr="00E64C74">
        <w:trPr>
          <w:jc w:val="center"/>
        </w:trPr>
        <w:tc>
          <w:tcPr>
            <w:tcW w:w="2974" w:type="dxa"/>
            <w:tcBorders>
              <w:top w:val="single" w:sz="4" w:space="0" w:color="000000"/>
              <w:left w:val="single" w:sz="4" w:space="0" w:color="auto"/>
              <w:bottom w:val="single" w:sz="4" w:space="0" w:color="000000"/>
            </w:tcBorders>
          </w:tcPr>
          <w:p w14:paraId="284E4028" w14:textId="77777777" w:rsidR="00E64C74" w:rsidRPr="0049196D" w:rsidRDefault="00E64C74" w:rsidP="00E64C7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7AAA4F1" w:rsidR="00E64C74" w:rsidRPr="000F20C0" w:rsidRDefault="00E64C74" w:rsidP="00E64C7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44DD6D7" w:rsidR="00E64C74" w:rsidRPr="00E64C74" w:rsidRDefault="00E64C74" w:rsidP="00E64C74">
            <w:pPr>
              <w:ind w:left="-448" w:firstLine="448"/>
              <w:jc w:val="center"/>
              <w:rPr>
                <w:rFonts w:ascii="Arial" w:hAnsi="Arial" w:cs="Arial"/>
                <w:b/>
                <w:bCs/>
                <w:iCs/>
                <w:color w:val="000000"/>
                <w:sz w:val="16"/>
                <w:szCs w:val="16"/>
              </w:rPr>
            </w:pPr>
            <w:r w:rsidRPr="00E64C74">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F7C3940" w:rsidR="00E64C74" w:rsidRPr="002C3C0F" w:rsidRDefault="00E64C74" w:rsidP="00E64C7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D4E4A10" w:rsidR="00E64C74" w:rsidRPr="002C3C0F" w:rsidRDefault="00E64C74" w:rsidP="00E64C7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E64C74" w:rsidRPr="002C3C0F" w:rsidRDefault="00E64C74" w:rsidP="00E64C74">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E64C74" w:rsidRPr="002C3C0F" w:rsidRDefault="00E64C74" w:rsidP="00E64C74">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17D05E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37C3B">
        <w:rPr>
          <w:rFonts w:ascii="Arial" w:hAnsi="Arial" w:cs="Arial"/>
          <w:lang w:val="ro-RO"/>
        </w:rPr>
        <w:t>1039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37C3B">
        <w:rPr>
          <w:rFonts w:ascii="Arial" w:hAnsi="Arial" w:cs="Arial"/>
          <w:lang w:val="ro-RO"/>
        </w:rPr>
        <w:t>1114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37C3B">
        <w:rPr>
          <w:rFonts w:ascii="Arial" w:hAnsi="Arial" w:cs="Arial"/>
          <w:lang w:val="ro-RO"/>
        </w:rPr>
        <w:t>342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37C3B">
        <w:rPr>
          <w:rFonts w:ascii="Arial" w:hAnsi="Arial" w:cs="Arial"/>
          <w:lang w:val="ro-RO"/>
        </w:rPr>
        <w:t>142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92F5142" w:rsidR="00F13B20" w:rsidRDefault="00F13B20">
      <w:pPr>
        <w:suppressAutoHyphens w:val="0"/>
        <w:rPr>
          <w:rFonts w:ascii="Arial" w:hAnsi="Arial" w:cs="Arial"/>
          <w:lang w:val="ro-RO"/>
        </w:rPr>
      </w:pPr>
      <w:r>
        <w:rPr>
          <w:rFonts w:ascii="Arial" w:hAnsi="Arial" w:cs="Arial"/>
          <w:lang w:val="ro-RO"/>
        </w:rPr>
        <w:br w:type="page"/>
      </w:r>
    </w:p>
    <w:p w14:paraId="674D1F4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F13B20" w:rsidRPr="00F13B20" w14:paraId="65C2D7B8" w14:textId="77777777" w:rsidTr="00F13B2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1FE5583"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 xml:space="preserve">Banda de </w:t>
            </w:r>
            <w:proofErr w:type="spellStart"/>
            <w:r w:rsidRPr="00F13B2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5235BAE"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Costeiu</w:t>
            </w:r>
          </w:p>
        </w:tc>
        <w:tc>
          <w:tcPr>
            <w:tcW w:w="1500" w:type="dxa"/>
            <w:gridSpan w:val="3"/>
            <w:tcBorders>
              <w:top w:val="single" w:sz="8" w:space="0" w:color="auto"/>
              <w:left w:val="nil"/>
              <w:bottom w:val="single" w:sz="8" w:space="0" w:color="auto"/>
              <w:right w:val="single" w:sz="8" w:space="0" w:color="000000"/>
            </w:tcBorders>
            <w:vAlign w:val="center"/>
            <w:hideMark/>
          </w:tcPr>
          <w:p w14:paraId="5880FAED"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proofErr w:type="spellStart"/>
            <w:r w:rsidRPr="00F13B20">
              <w:rPr>
                <w:rFonts w:ascii="Calibri" w:hAnsi="Calibri" w:cs="Calibri"/>
                <w:b/>
                <w:bCs/>
                <w:color w:val="000000"/>
                <w:kern w:val="0"/>
                <w:sz w:val="16"/>
                <w:szCs w:val="16"/>
                <w:lang w:eastAsia="en-US"/>
              </w:rPr>
              <w:t>Belinț</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273255"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TOTAL</w:t>
            </w:r>
          </w:p>
        </w:tc>
      </w:tr>
      <w:tr w:rsidR="00F13B20" w:rsidRPr="00F13B20" w14:paraId="1FE1BBA1" w14:textId="77777777" w:rsidTr="00F13B2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EDA9CCF" w14:textId="77777777" w:rsidR="00F13B20" w:rsidRPr="00F13B20" w:rsidRDefault="00F13B20" w:rsidP="00F13B2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3BEB1C7"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proofErr w:type="spellStart"/>
            <w:r w:rsidRPr="00F13B20">
              <w:rPr>
                <w:rFonts w:ascii="Calibri" w:hAnsi="Calibri" w:cs="Calibri"/>
                <w:b/>
                <w:bCs/>
                <w:color w:val="000000"/>
                <w:kern w:val="0"/>
                <w:sz w:val="16"/>
                <w:szCs w:val="16"/>
                <w:lang w:eastAsia="en-US"/>
              </w:rPr>
              <w:t>Efect</w:t>
            </w:r>
            <w:proofErr w:type="spellEnd"/>
            <w:r w:rsidRPr="00F13B20">
              <w:rPr>
                <w:rFonts w:ascii="Calibri" w:hAnsi="Calibri" w:cs="Calibri"/>
                <w:b/>
                <w:bCs/>
                <w:color w:val="000000"/>
                <w:kern w:val="0"/>
                <w:sz w:val="16"/>
                <w:szCs w:val="16"/>
                <w:lang w:eastAsia="en-US"/>
              </w:rPr>
              <w:t xml:space="preserve"> </w:t>
            </w:r>
            <w:proofErr w:type="spellStart"/>
            <w:r w:rsidRPr="00F13B2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B6ED71"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proofErr w:type="spellStart"/>
            <w:r w:rsidRPr="00F13B20">
              <w:rPr>
                <w:rFonts w:ascii="Calibri" w:hAnsi="Calibri" w:cs="Calibri"/>
                <w:b/>
                <w:bCs/>
                <w:color w:val="000000"/>
                <w:kern w:val="0"/>
                <w:sz w:val="16"/>
                <w:szCs w:val="16"/>
                <w:lang w:eastAsia="en-US"/>
              </w:rPr>
              <w:t>Efect</w:t>
            </w:r>
            <w:proofErr w:type="spellEnd"/>
            <w:r w:rsidRPr="00F13B20">
              <w:rPr>
                <w:rFonts w:ascii="Calibri" w:hAnsi="Calibri" w:cs="Calibri"/>
                <w:b/>
                <w:bCs/>
                <w:color w:val="000000"/>
                <w:kern w:val="0"/>
                <w:sz w:val="16"/>
                <w:szCs w:val="16"/>
                <w:lang w:eastAsia="en-US"/>
              </w:rPr>
              <w:t xml:space="preserve"> </w:t>
            </w:r>
            <w:proofErr w:type="spellStart"/>
            <w:r w:rsidRPr="00F13B2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BFF333"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proofErr w:type="spellStart"/>
            <w:r w:rsidRPr="00F13B20">
              <w:rPr>
                <w:rFonts w:ascii="Calibri" w:hAnsi="Calibri" w:cs="Calibri"/>
                <w:b/>
                <w:bCs/>
                <w:color w:val="000000"/>
                <w:kern w:val="0"/>
                <w:sz w:val="16"/>
                <w:szCs w:val="16"/>
                <w:lang w:eastAsia="en-US"/>
              </w:rPr>
              <w:t>Efect</w:t>
            </w:r>
            <w:proofErr w:type="spellEnd"/>
            <w:r w:rsidRPr="00F13B20">
              <w:rPr>
                <w:rFonts w:ascii="Calibri" w:hAnsi="Calibri" w:cs="Calibri"/>
                <w:b/>
                <w:bCs/>
                <w:color w:val="000000"/>
                <w:kern w:val="0"/>
                <w:sz w:val="16"/>
                <w:szCs w:val="16"/>
                <w:lang w:eastAsia="en-US"/>
              </w:rPr>
              <w:t xml:space="preserve"> </w:t>
            </w:r>
            <w:proofErr w:type="spellStart"/>
            <w:r w:rsidRPr="00F13B20">
              <w:rPr>
                <w:rFonts w:ascii="Calibri" w:hAnsi="Calibri" w:cs="Calibri"/>
                <w:b/>
                <w:bCs/>
                <w:color w:val="000000"/>
                <w:kern w:val="0"/>
                <w:sz w:val="16"/>
                <w:szCs w:val="16"/>
                <w:lang w:eastAsia="en-US"/>
              </w:rPr>
              <w:t>dăunător</w:t>
            </w:r>
            <w:proofErr w:type="spellEnd"/>
          </w:p>
        </w:tc>
      </w:tr>
      <w:tr w:rsidR="00F13B20" w:rsidRPr="00F13B20" w14:paraId="4DE5800F" w14:textId="77777777" w:rsidTr="00F13B2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1E7C9A2" w14:textId="77777777" w:rsidR="00F13B20" w:rsidRPr="00F13B20" w:rsidRDefault="00F13B20" w:rsidP="00F13B2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42F23E5"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80CC14"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B21E478"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E46BB30"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881A59"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2679030"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A1362B2"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BE17A9"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B9E95CC"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HSD</w:t>
            </w:r>
          </w:p>
        </w:tc>
      </w:tr>
      <w:tr w:rsidR="00F13B20" w:rsidRPr="00F13B20" w14:paraId="74B225D2"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6EAE3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91D7979"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9F18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46</w:t>
            </w:r>
          </w:p>
        </w:tc>
        <w:tc>
          <w:tcPr>
            <w:tcW w:w="580" w:type="dxa"/>
            <w:tcBorders>
              <w:top w:val="nil"/>
              <w:left w:val="nil"/>
              <w:bottom w:val="single" w:sz="8" w:space="0" w:color="auto"/>
              <w:right w:val="single" w:sz="8" w:space="0" w:color="auto"/>
            </w:tcBorders>
            <w:vAlign w:val="center"/>
            <w:hideMark/>
          </w:tcPr>
          <w:p w14:paraId="0044527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1D5BF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D719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DC715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F4362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CF189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75EF343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3</w:t>
            </w:r>
          </w:p>
        </w:tc>
      </w:tr>
      <w:tr w:rsidR="00F13B20" w:rsidRPr="00F13B20" w14:paraId="42B5B4F8"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61EA6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469D6F8"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8BD6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7C38474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12733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BB0EB"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1F055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1C5F2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7C1E5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0BA48CA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3</w:t>
            </w:r>
          </w:p>
        </w:tc>
      </w:tr>
      <w:tr w:rsidR="00F13B20" w:rsidRPr="00F13B20" w14:paraId="7478523D"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EC6C0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BFA266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F5A8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2A60366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14971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6111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FBA71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459BC8"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7628A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803CA6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4</w:t>
            </w:r>
          </w:p>
        </w:tc>
      </w:tr>
      <w:tr w:rsidR="00F13B20" w:rsidRPr="00F13B20" w14:paraId="725295EC"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F7EE4A"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07D57B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BB2B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17250EF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BD1CAA"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158F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DA4F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6F416B"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2D98F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051EF3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6</w:t>
            </w:r>
          </w:p>
        </w:tc>
      </w:tr>
      <w:tr w:rsidR="00F13B20" w:rsidRPr="00F13B20" w14:paraId="01C1629C"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4E7E7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F574FB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9CBD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5E2DBEF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03C4A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AFF1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A2FA9"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4359B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D5639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A59CAA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7</w:t>
            </w:r>
          </w:p>
        </w:tc>
      </w:tr>
      <w:tr w:rsidR="00F13B20" w:rsidRPr="00F13B20" w14:paraId="344DB782"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F0B5A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7752C8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ACAD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3B84FECA"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82F4CF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7B748"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F173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99FBC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5C217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A7C797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12</w:t>
            </w:r>
          </w:p>
        </w:tc>
      </w:tr>
      <w:tr w:rsidR="00F13B20" w:rsidRPr="00F13B20" w14:paraId="32916A3B"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85BCD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9A92F1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0295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1BE0FD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371CDB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EE5C9"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2423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E2E49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67451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DD1BEC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19</w:t>
            </w:r>
          </w:p>
        </w:tc>
      </w:tr>
      <w:tr w:rsidR="00F13B20" w:rsidRPr="00F13B20" w14:paraId="272ADB0B"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A5364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01FD0E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F087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314741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2B5FB9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2491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9F04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C3181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F73A8"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F84DD4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22</w:t>
            </w:r>
          </w:p>
        </w:tc>
      </w:tr>
      <w:tr w:rsidR="00F13B20" w:rsidRPr="00F13B20" w14:paraId="034F7A2C"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22097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ED102B9"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268C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15A272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A9DF2D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A07DB"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8C500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E6CC8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40079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56F20F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19</w:t>
            </w:r>
          </w:p>
        </w:tc>
      </w:tr>
      <w:tr w:rsidR="00F13B20" w:rsidRPr="00F13B20" w14:paraId="33B8CD19"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E9B7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A6DED09"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B387B"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32281BA"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DD79B8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5830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304AE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B5818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366E7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E385F9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22</w:t>
            </w:r>
          </w:p>
        </w:tc>
      </w:tr>
      <w:tr w:rsidR="00F13B20" w:rsidRPr="00F13B20" w14:paraId="0E82D248"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A1015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2BE18F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1715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AF5B86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FAFF7D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31A2B"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CFA628"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2631C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4FC88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3CCAFD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22</w:t>
            </w:r>
          </w:p>
        </w:tc>
      </w:tr>
      <w:tr w:rsidR="00F13B20" w:rsidRPr="00F13B20" w14:paraId="6ADF79F1"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C9BB58"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524F8B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70F0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AB7508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5987F7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DE16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9CED9A"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42E3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7D1AB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B77B81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24</w:t>
            </w:r>
          </w:p>
        </w:tc>
      </w:tr>
      <w:tr w:rsidR="00F13B20" w:rsidRPr="00F13B20" w14:paraId="644BD2F5"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55F5F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ECA798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4CD4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15637D8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4D4478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85CC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9B551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1C52A8"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9BE82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226C47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19</w:t>
            </w:r>
          </w:p>
        </w:tc>
      </w:tr>
      <w:tr w:rsidR="00F13B20" w:rsidRPr="00F13B20" w14:paraId="728ACFBD"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E8F70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359318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D5F5B"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4D00E1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833CA"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773C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12216A"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8C43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AC2A4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CDDC2E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r>
      <w:tr w:rsidR="00F13B20" w:rsidRPr="00F13B20" w14:paraId="66BF183C"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506BD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246CDD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3485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130ACAB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F55D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C51DA"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BBCD5A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CA5F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57767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656820C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r>
      <w:tr w:rsidR="00F13B20" w:rsidRPr="00F13B20" w14:paraId="3D7BCD44"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11A5B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C102BB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AB099"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40</w:t>
            </w:r>
          </w:p>
        </w:tc>
        <w:tc>
          <w:tcPr>
            <w:tcW w:w="580" w:type="dxa"/>
            <w:tcBorders>
              <w:top w:val="nil"/>
              <w:left w:val="nil"/>
              <w:bottom w:val="single" w:sz="8" w:space="0" w:color="auto"/>
              <w:right w:val="single" w:sz="8" w:space="0" w:color="auto"/>
            </w:tcBorders>
            <w:vAlign w:val="center"/>
            <w:hideMark/>
          </w:tcPr>
          <w:p w14:paraId="5F05CD99"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D55B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D9C2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1D56C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69709"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2D1B7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1282C2E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r>
      <w:tr w:rsidR="00F13B20" w:rsidRPr="00F13B20" w14:paraId="57C305F5"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7E902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F6C277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31F1A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68</w:t>
            </w:r>
          </w:p>
        </w:tc>
        <w:tc>
          <w:tcPr>
            <w:tcW w:w="580" w:type="dxa"/>
            <w:tcBorders>
              <w:top w:val="nil"/>
              <w:left w:val="nil"/>
              <w:bottom w:val="single" w:sz="8" w:space="0" w:color="auto"/>
              <w:right w:val="single" w:sz="8" w:space="0" w:color="auto"/>
            </w:tcBorders>
            <w:vAlign w:val="center"/>
            <w:hideMark/>
          </w:tcPr>
          <w:p w14:paraId="5E10077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FAD61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502BB"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76A4D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F7F7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9E9AF2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24F14A7B"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1</w:t>
            </w:r>
          </w:p>
        </w:tc>
      </w:tr>
      <w:tr w:rsidR="00F13B20" w:rsidRPr="00F13B20" w14:paraId="08DC170D"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C8677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636037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EDD58"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56</w:t>
            </w:r>
          </w:p>
        </w:tc>
        <w:tc>
          <w:tcPr>
            <w:tcW w:w="580" w:type="dxa"/>
            <w:tcBorders>
              <w:top w:val="nil"/>
              <w:left w:val="nil"/>
              <w:bottom w:val="single" w:sz="8" w:space="0" w:color="auto"/>
              <w:right w:val="single" w:sz="8" w:space="0" w:color="auto"/>
            </w:tcBorders>
            <w:vAlign w:val="center"/>
            <w:hideMark/>
          </w:tcPr>
          <w:p w14:paraId="4DEE43F9"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27A7A"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17E0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41D897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09FA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68FA2B"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3652282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r>
      <w:tr w:rsidR="00F13B20" w:rsidRPr="00F13B20" w14:paraId="33D1AF61"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6CF2E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4AECBE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123E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72</w:t>
            </w:r>
          </w:p>
        </w:tc>
        <w:tc>
          <w:tcPr>
            <w:tcW w:w="580" w:type="dxa"/>
            <w:tcBorders>
              <w:top w:val="nil"/>
              <w:left w:val="nil"/>
              <w:bottom w:val="single" w:sz="8" w:space="0" w:color="auto"/>
              <w:right w:val="single" w:sz="8" w:space="0" w:color="auto"/>
            </w:tcBorders>
            <w:vAlign w:val="center"/>
            <w:hideMark/>
          </w:tcPr>
          <w:p w14:paraId="625A22B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388B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1EA4B"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B161019"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4422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1BDA4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7A9150B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r>
      <w:tr w:rsidR="00F13B20" w:rsidRPr="00F13B20" w14:paraId="13C6E556"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41F9A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41428B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B615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41</w:t>
            </w:r>
          </w:p>
        </w:tc>
        <w:tc>
          <w:tcPr>
            <w:tcW w:w="580" w:type="dxa"/>
            <w:tcBorders>
              <w:top w:val="nil"/>
              <w:left w:val="nil"/>
              <w:bottom w:val="single" w:sz="8" w:space="0" w:color="auto"/>
              <w:right w:val="single" w:sz="8" w:space="0" w:color="auto"/>
            </w:tcBorders>
            <w:vAlign w:val="center"/>
            <w:hideMark/>
          </w:tcPr>
          <w:p w14:paraId="0681B3BA"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8A2B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8010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7C579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9F55B"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867D4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1D81B34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r>
      <w:tr w:rsidR="00F13B20" w:rsidRPr="00F13B20" w14:paraId="42DBD7FD"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58DF78"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C81E68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553A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84</w:t>
            </w:r>
          </w:p>
        </w:tc>
        <w:tc>
          <w:tcPr>
            <w:tcW w:w="580" w:type="dxa"/>
            <w:tcBorders>
              <w:top w:val="nil"/>
              <w:left w:val="nil"/>
              <w:bottom w:val="single" w:sz="8" w:space="0" w:color="auto"/>
              <w:right w:val="single" w:sz="8" w:space="0" w:color="auto"/>
            </w:tcBorders>
            <w:vAlign w:val="center"/>
            <w:hideMark/>
          </w:tcPr>
          <w:p w14:paraId="161832A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AD3A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5A778"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69A9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526D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30B2F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544DAC6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r>
      <w:tr w:rsidR="00F13B20" w:rsidRPr="00F13B20" w14:paraId="60D20548"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F9E65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C05905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FF89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74</w:t>
            </w:r>
          </w:p>
        </w:tc>
        <w:tc>
          <w:tcPr>
            <w:tcW w:w="580" w:type="dxa"/>
            <w:tcBorders>
              <w:top w:val="nil"/>
              <w:left w:val="nil"/>
              <w:bottom w:val="single" w:sz="8" w:space="0" w:color="auto"/>
              <w:right w:val="single" w:sz="8" w:space="0" w:color="auto"/>
            </w:tcBorders>
            <w:vAlign w:val="center"/>
            <w:hideMark/>
          </w:tcPr>
          <w:p w14:paraId="147039D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761B8"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C924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259899"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BEC6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8884C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7A59C47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r>
      <w:tr w:rsidR="00F13B20" w:rsidRPr="00F13B20" w14:paraId="47D9C9C6"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217A1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355A38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ECCCE"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0B3CA1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D74C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4EF1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669E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9282C"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86D97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9511D3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r>
      <w:tr w:rsidR="00F13B20" w:rsidRPr="00F13B20" w14:paraId="65337D4A"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1E9D2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67EB98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149C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979B4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CB9B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ED51D"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2959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2D7AA"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288BF7"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8E828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r>
      <w:tr w:rsidR="00F13B20" w:rsidRPr="00F13B20" w14:paraId="485D0ABA"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5A7BD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14CC509"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FC861"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271078"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FC6A0"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3CBDA"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0615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2CC8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9D17E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ABEAD6"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r>
      <w:tr w:rsidR="00F13B20" w:rsidRPr="00F13B20" w14:paraId="09AA3D99"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716C7E" w14:textId="77777777" w:rsidR="00F13B20" w:rsidRPr="00F13B20" w:rsidRDefault="00F13B20" w:rsidP="00F13B20">
            <w:pPr>
              <w:suppressAutoHyphens w:val="0"/>
              <w:jc w:val="center"/>
              <w:rPr>
                <w:rFonts w:ascii="Calibri" w:hAnsi="Calibri" w:cs="Calibri"/>
                <w:color w:val="000000"/>
                <w:kern w:val="0"/>
                <w:sz w:val="16"/>
                <w:szCs w:val="16"/>
                <w:lang w:eastAsia="en-US"/>
              </w:rPr>
            </w:pPr>
            <w:proofErr w:type="spellStart"/>
            <w:r w:rsidRPr="00F13B20">
              <w:rPr>
                <w:rFonts w:ascii="Calibri" w:hAnsi="Calibri" w:cs="Calibri"/>
                <w:color w:val="000000"/>
                <w:kern w:val="0"/>
                <w:sz w:val="16"/>
                <w:szCs w:val="16"/>
                <w:lang w:eastAsia="en-US"/>
              </w:rPr>
              <w:t>peste</w:t>
            </w:r>
            <w:proofErr w:type="spellEnd"/>
            <w:r w:rsidRPr="00F13B2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E5BFF54"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F2663"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F507AF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9DE6B"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6B1C5"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EB8FF"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BCDBB"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603029"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3247BB2" w14:textId="77777777" w:rsidR="00F13B20" w:rsidRPr="00F13B20" w:rsidRDefault="00F13B20" w:rsidP="00F13B20">
            <w:pPr>
              <w:suppressAutoHyphens w:val="0"/>
              <w:jc w:val="center"/>
              <w:rPr>
                <w:rFonts w:ascii="Calibri" w:hAnsi="Calibri" w:cs="Calibri"/>
                <w:color w:val="000000"/>
                <w:kern w:val="0"/>
                <w:sz w:val="16"/>
                <w:szCs w:val="16"/>
                <w:lang w:eastAsia="en-US"/>
              </w:rPr>
            </w:pPr>
            <w:r w:rsidRPr="00F13B20">
              <w:rPr>
                <w:rFonts w:ascii="Calibri" w:hAnsi="Calibri" w:cs="Calibri"/>
                <w:color w:val="000000"/>
                <w:kern w:val="0"/>
                <w:sz w:val="16"/>
                <w:szCs w:val="16"/>
                <w:lang w:eastAsia="en-US"/>
              </w:rPr>
              <w:t>0</w:t>
            </w:r>
          </w:p>
        </w:tc>
      </w:tr>
      <w:tr w:rsidR="00F13B20" w:rsidRPr="00F13B20" w14:paraId="34CD87D5" w14:textId="77777777" w:rsidTr="00F13B2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09D991"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BEC785B"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9D1E506"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686</w:t>
            </w:r>
          </w:p>
        </w:tc>
        <w:tc>
          <w:tcPr>
            <w:tcW w:w="580" w:type="dxa"/>
            <w:tcBorders>
              <w:top w:val="nil"/>
              <w:left w:val="nil"/>
              <w:bottom w:val="single" w:sz="8" w:space="0" w:color="auto"/>
              <w:right w:val="single" w:sz="8" w:space="0" w:color="auto"/>
            </w:tcBorders>
            <w:vAlign w:val="center"/>
            <w:hideMark/>
          </w:tcPr>
          <w:p w14:paraId="544BBFDD"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163</w:t>
            </w:r>
          </w:p>
        </w:tc>
        <w:tc>
          <w:tcPr>
            <w:tcW w:w="500" w:type="dxa"/>
            <w:tcBorders>
              <w:top w:val="nil"/>
              <w:left w:val="nil"/>
              <w:bottom w:val="single" w:sz="8" w:space="0" w:color="auto"/>
              <w:right w:val="single" w:sz="8" w:space="0" w:color="auto"/>
            </w:tcBorders>
            <w:vAlign w:val="center"/>
            <w:hideMark/>
          </w:tcPr>
          <w:p w14:paraId="790C7353"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B12286"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3F8653C2"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F4814AB"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4D99C5"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754</w:t>
            </w:r>
          </w:p>
        </w:tc>
        <w:tc>
          <w:tcPr>
            <w:tcW w:w="500" w:type="dxa"/>
            <w:tcBorders>
              <w:top w:val="nil"/>
              <w:left w:val="nil"/>
              <w:bottom w:val="single" w:sz="8" w:space="0" w:color="auto"/>
              <w:right w:val="single" w:sz="8" w:space="0" w:color="auto"/>
            </w:tcBorders>
            <w:vAlign w:val="center"/>
            <w:hideMark/>
          </w:tcPr>
          <w:p w14:paraId="5B10F681" w14:textId="77777777" w:rsidR="00F13B20" w:rsidRPr="00F13B20" w:rsidRDefault="00F13B20" w:rsidP="00F13B20">
            <w:pPr>
              <w:suppressAutoHyphens w:val="0"/>
              <w:jc w:val="center"/>
              <w:rPr>
                <w:rFonts w:ascii="Calibri" w:hAnsi="Calibri" w:cs="Calibri"/>
                <w:b/>
                <w:bCs/>
                <w:color w:val="000000"/>
                <w:kern w:val="0"/>
                <w:sz w:val="16"/>
                <w:szCs w:val="16"/>
                <w:lang w:eastAsia="en-US"/>
              </w:rPr>
            </w:pPr>
            <w:r w:rsidRPr="00F13B20">
              <w:rPr>
                <w:rFonts w:ascii="Calibri" w:hAnsi="Calibri" w:cs="Calibri"/>
                <w:b/>
                <w:bCs/>
                <w:color w:val="000000"/>
                <w:kern w:val="0"/>
                <w:sz w:val="16"/>
                <w:szCs w:val="16"/>
                <w:lang w:eastAsia="en-US"/>
              </w:rPr>
              <w:t>183</w:t>
            </w:r>
          </w:p>
        </w:tc>
      </w:tr>
    </w:tbl>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w:t>
      </w:r>
      <w:r w:rsidRPr="00CC511B">
        <w:rPr>
          <w:rFonts w:ascii="Arial" w:hAnsi="Arial" w:cs="Arial"/>
          <w:b w:val="0"/>
          <w:color w:val="000000"/>
          <w:sz w:val="24"/>
          <w:szCs w:val="24"/>
          <w:lang w:val="ro-RO"/>
        </w:rPr>
        <w:lastRenderedPageBreak/>
        <w:t>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B62DE7">
        <w:rPr>
          <w:rFonts w:ascii="Arial" w:hAnsi="Arial" w:cs="Arial"/>
          <w:b w:val="0"/>
          <w:i/>
          <w:iCs/>
          <w:color w:val="000000"/>
          <w:sz w:val="24"/>
          <w:szCs w:val="24"/>
          <w:lang w:val="ro-RO"/>
        </w:rPr>
        <w:lastRenderedPageBreak/>
        <w:t xml:space="preserve">Tab. </w:t>
      </w:r>
      <w:r w:rsidR="00077C13" w:rsidRPr="00B62DE7">
        <w:rPr>
          <w:rFonts w:ascii="Arial" w:hAnsi="Arial" w:cs="Arial"/>
          <w:b w:val="0"/>
          <w:i/>
          <w:iCs/>
          <w:color w:val="000000"/>
          <w:sz w:val="24"/>
          <w:szCs w:val="24"/>
          <w:lang w:val="ro-RO"/>
        </w:rPr>
        <w:t>20</w:t>
      </w:r>
      <w:r w:rsidRPr="00B62DE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12D637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62DE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62DE7" w:rsidRPr="0038617C" w14:paraId="0529BACC"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9ED24B4" w14:textId="77777777" w:rsidR="00B62DE7" w:rsidRPr="0038617C" w:rsidRDefault="00B62DE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9A5D4CC" w14:textId="77777777" w:rsidR="00B62DE7" w:rsidRPr="0038617C" w:rsidRDefault="00B62DE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Costeiu</w:t>
            </w:r>
          </w:p>
        </w:tc>
        <w:tc>
          <w:tcPr>
            <w:tcW w:w="1760" w:type="dxa"/>
            <w:tcBorders>
              <w:top w:val="nil"/>
              <w:left w:val="nil"/>
              <w:bottom w:val="single" w:sz="4" w:space="0" w:color="auto"/>
              <w:right w:val="single" w:sz="4" w:space="0" w:color="auto"/>
            </w:tcBorders>
            <w:noWrap/>
            <w:vAlign w:val="center"/>
            <w:hideMark/>
          </w:tcPr>
          <w:p w14:paraId="19E173EC" w14:textId="77777777" w:rsidR="00B62DE7" w:rsidRPr="0038617C" w:rsidRDefault="00B62DE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928E817" w14:textId="6A628E0A" w:rsidR="00B62DE7" w:rsidRPr="0038617C" w:rsidRDefault="00B62DE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15CC5E0" w14:textId="77777777" w:rsidR="00B62DE7" w:rsidRDefault="00B62DE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Costeiu</w:t>
            </w:r>
          </w:p>
          <w:p w14:paraId="4F1FDE3E" w14:textId="77777777" w:rsidR="00B62DE7" w:rsidRPr="0038617C" w:rsidRDefault="00B62DE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49DCF63" w14:textId="71D2F92A" w:rsidR="00B62DE7" w:rsidRPr="0038617C" w:rsidRDefault="00193AAE" w:rsidP="00193AAE">
            <w:pPr>
              <w:suppressAutoHyphens w:val="0"/>
              <w:jc w:val="center"/>
              <w:rPr>
                <w:rFonts w:ascii="Arial" w:hAnsi="Arial" w:cs="Arial"/>
                <w:color w:val="000000"/>
                <w:kern w:val="0"/>
                <w:sz w:val="18"/>
                <w:szCs w:val="18"/>
                <w:lang w:val="ro-RO" w:eastAsia="ro-RO"/>
              </w:rPr>
            </w:pPr>
            <w:proofErr w:type="spellStart"/>
            <w:r w:rsidRPr="00193AAE">
              <w:rPr>
                <w:rFonts w:ascii="Arial" w:hAnsi="Arial" w:cs="Arial"/>
                <w:color w:val="000000"/>
                <w:kern w:val="0"/>
                <w:sz w:val="18"/>
                <w:szCs w:val="18"/>
                <w:lang w:eastAsia="ro-RO"/>
              </w:rPr>
              <w:t>venituri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proprii</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buget</w:t>
            </w:r>
            <w:proofErr w:type="spellEnd"/>
            <w:r w:rsidRPr="00193AAE">
              <w:rPr>
                <w:rFonts w:ascii="Arial" w:hAnsi="Arial" w:cs="Arial"/>
                <w:color w:val="000000"/>
                <w:kern w:val="0"/>
                <w:sz w:val="18"/>
                <w:szCs w:val="18"/>
                <w:lang w:eastAsia="ro-RO"/>
              </w:rPr>
              <w:t xml:space="preserve"> de stat/</w:t>
            </w:r>
            <w:proofErr w:type="spellStart"/>
            <w:r w:rsidRPr="00193AAE">
              <w:rPr>
                <w:rFonts w:ascii="Arial" w:hAnsi="Arial" w:cs="Arial"/>
                <w:color w:val="000000"/>
                <w:kern w:val="0"/>
                <w:sz w:val="18"/>
                <w:szCs w:val="18"/>
                <w:lang w:eastAsia="ro-RO"/>
              </w:rPr>
              <w:t>fonduri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europene</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alte</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surse</w:t>
            </w:r>
            <w:proofErr w:type="spellEnd"/>
          </w:p>
        </w:tc>
      </w:tr>
      <w:tr w:rsidR="00B62DE7" w:rsidRPr="0038617C" w14:paraId="7E96E016"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CEFCF92" w14:textId="77777777" w:rsidR="00B62DE7" w:rsidRPr="0038617C" w:rsidRDefault="00B62DE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6FAD501" w14:textId="77777777" w:rsidR="00B62DE7" w:rsidRPr="0038617C" w:rsidRDefault="00B62DE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Belinț</w:t>
            </w:r>
          </w:p>
        </w:tc>
        <w:tc>
          <w:tcPr>
            <w:tcW w:w="1760" w:type="dxa"/>
            <w:tcBorders>
              <w:top w:val="nil"/>
              <w:left w:val="nil"/>
              <w:bottom w:val="single" w:sz="4" w:space="0" w:color="auto"/>
              <w:right w:val="single" w:sz="4" w:space="0" w:color="auto"/>
            </w:tcBorders>
            <w:noWrap/>
            <w:vAlign w:val="center"/>
            <w:hideMark/>
          </w:tcPr>
          <w:p w14:paraId="5FCA4D58" w14:textId="77777777" w:rsidR="00B62DE7" w:rsidRPr="0038617C" w:rsidRDefault="00B62DE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F061BD5" w14:textId="4DEDB92E" w:rsidR="00B62DE7" w:rsidRPr="0038617C" w:rsidRDefault="00B62DE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866A5AD" w14:textId="77777777" w:rsidR="00B62DE7" w:rsidRDefault="00B62DE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Belinț</w:t>
            </w:r>
          </w:p>
          <w:p w14:paraId="74EEBBE1" w14:textId="77777777" w:rsidR="00B62DE7" w:rsidRPr="0038617C" w:rsidRDefault="00B62DE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5AAA55F" w14:textId="7911A7E2" w:rsidR="00B62DE7" w:rsidRPr="0038617C" w:rsidRDefault="00193AAE" w:rsidP="00193AAE">
            <w:pPr>
              <w:suppressAutoHyphens w:val="0"/>
              <w:jc w:val="center"/>
              <w:rPr>
                <w:rFonts w:ascii="Arial" w:hAnsi="Arial" w:cs="Arial"/>
                <w:color w:val="000000"/>
                <w:kern w:val="0"/>
                <w:sz w:val="18"/>
                <w:szCs w:val="18"/>
                <w:lang w:val="ro-RO" w:eastAsia="ro-RO"/>
              </w:rPr>
            </w:pPr>
            <w:proofErr w:type="spellStart"/>
            <w:r w:rsidRPr="00193AAE">
              <w:rPr>
                <w:rFonts w:ascii="Arial" w:hAnsi="Arial" w:cs="Arial"/>
                <w:color w:val="000000"/>
                <w:kern w:val="0"/>
                <w:sz w:val="18"/>
                <w:szCs w:val="18"/>
                <w:lang w:eastAsia="ro-RO"/>
              </w:rPr>
              <w:t>venituri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proprii</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buget</w:t>
            </w:r>
            <w:proofErr w:type="spellEnd"/>
            <w:r w:rsidRPr="00193AAE">
              <w:rPr>
                <w:rFonts w:ascii="Arial" w:hAnsi="Arial" w:cs="Arial"/>
                <w:color w:val="000000"/>
                <w:kern w:val="0"/>
                <w:sz w:val="18"/>
                <w:szCs w:val="18"/>
                <w:lang w:eastAsia="ro-RO"/>
              </w:rPr>
              <w:t xml:space="preserve"> de stat/</w:t>
            </w:r>
            <w:proofErr w:type="spellStart"/>
            <w:r w:rsidRPr="00193AAE">
              <w:rPr>
                <w:rFonts w:ascii="Arial" w:hAnsi="Arial" w:cs="Arial"/>
                <w:color w:val="000000"/>
                <w:kern w:val="0"/>
                <w:sz w:val="18"/>
                <w:szCs w:val="18"/>
                <w:lang w:eastAsia="ro-RO"/>
              </w:rPr>
              <w:t>fonduri</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europene</w:t>
            </w:r>
            <w:proofErr w:type="spellEnd"/>
            <w:r w:rsidRPr="00193AAE">
              <w:rPr>
                <w:rFonts w:ascii="Arial" w:hAnsi="Arial" w:cs="Arial"/>
                <w:color w:val="000000"/>
                <w:kern w:val="0"/>
                <w:sz w:val="18"/>
                <w:szCs w:val="18"/>
                <w:lang w:eastAsia="ro-RO"/>
              </w:rPr>
              <w:t>/</w:t>
            </w:r>
            <w:proofErr w:type="spellStart"/>
            <w:r w:rsidRPr="00193AAE">
              <w:rPr>
                <w:rFonts w:ascii="Arial" w:hAnsi="Arial" w:cs="Arial"/>
                <w:color w:val="000000"/>
                <w:kern w:val="0"/>
                <w:sz w:val="18"/>
                <w:szCs w:val="18"/>
                <w:lang w:eastAsia="ro-RO"/>
              </w:rPr>
              <w:t>alte</w:t>
            </w:r>
            <w:proofErr w:type="spellEnd"/>
            <w:r w:rsidRPr="00193AAE">
              <w:rPr>
                <w:rFonts w:ascii="Arial" w:hAnsi="Arial" w:cs="Arial"/>
                <w:color w:val="000000"/>
                <w:kern w:val="0"/>
                <w:sz w:val="18"/>
                <w:szCs w:val="18"/>
                <w:lang w:eastAsia="ro-RO"/>
              </w:rPr>
              <w:t xml:space="preserve"> </w:t>
            </w:r>
            <w:proofErr w:type="spellStart"/>
            <w:r w:rsidRPr="00193AA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322B24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62DE7">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9636957"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410871A" w:rsidR="00760B50" w:rsidRPr="006117FF" w:rsidRDefault="00B62DE7"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A1E3335" w:rsidR="00760B50" w:rsidRDefault="00B62DE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E4051E9" w:rsidR="00760B50" w:rsidRPr="002E2900" w:rsidRDefault="00B62DE7"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805C976" w:rsidR="00760B50" w:rsidRPr="002E2900" w:rsidRDefault="00B62DE7"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9FB7D8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F13B20">
        <w:rPr>
          <w:rFonts w:ascii="Arial" w:hAnsi="Arial" w:cs="Arial"/>
          <w:lang w:val="ro-RO"/>
        </w:rPr>
        <w:t>432.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639F50E4" w:rsidR="00B62DE7" w:rsidRDefault="00B62DE7">
      <w:pPr>
        <w:suppressAutoHyphens w:val="0"/>
        <w:rPr>
          <w:rFonts w:ascii="Arial" w:hAnsi="Arial" w:cs="Arial"/>
          <w:color w:val="FF0000"/>
          <w:lang w:val="ro-RO"/>
        </w:rPr>
      </w:pPr>
      <w:r>
        <w:rPr>
          <w:rFonts w:ascii="Arial" w:hAnsi="Arial" w:cs="Arial"/>
          <w:color w:val="FF0000"/>
          <w:lang w:val="ro-RO"/>
        </w:rPr>
        <w:br w:type="page"/>
      </w:r>
    </w:p>
    <w:p w14:paraId="71EF3675"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77DC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77DC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77DC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F13B20" w:rsidRPr="008A78C6" w14:paraId="61A947D4" w14:textId="118C673D" w:rsidTr="00E77DC7">
        <w:trPr>
          <w:jc w:val="center"/>
        </w:trPr>
        <w:tc>
          <w:tcPr>
            <w:tcW w:w="1178" w:type="dxa"/>
            <w:shd w:val="clear" w:color="auto" w:fill="D9D9D9" w:themeFill="background1" w:themeFillShade="D9"/>
          </w:tcPr>
          <w:p w14:paraId="2550DF8E" w14:textId="77777777" w:rsidR="00F13B20" w:rsidRPr="008A78C6"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1903B49"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65E5054C" w14:textId="253F4593"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74</w:t>
            </w:r>
          </w:p>
        </w:tc>
        <w:tc>
          <w:tcPr>
            <w:tcW w:w="920" w:type="dxa"/>
            <w:shd w:val="clear" w:color="auto" w:fill="FF0000"/>
            <w:vAlign w:val="center"/>
          </w:tcPr>
          <w:p w14:paraId="03AE00DA" w14:textId="075CDB04"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2</w:t>
            </w:r>
          </w:p>
        </w:tc>
        <w:tc>
          <w:tcPr>
            <w:tcW w:w="917" w:type="dxa"/>
            <w:shd w:val="clear" w:color="auto" w:fill="00B0F0"/>
            <w:vAlign w:val="center"/>
          </w:tcPr>
          <w:p w14:paraId="51C8F20A" w14:textId="71C78425"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402C77A0" w14:textId="0E2560ED"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47</w:t>
            </w:r>
          </w:p>
        </w:tc>
        <w:tc>
          <w:tcPr>
            <w:tcW w:w="923" w:type="dxa"/>
            <w:shd w:val="clear" w:color="auto" w:fill="00B0F0"/>
            <w:vAlign w:val="center"/>
          </w:tcPr>
          <w:p w14:paraId="1E0930FE" w14:textId="4B0423B6"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3</w:t>
            </w:r>
          </w:p>
        </w:tc>
        <w:tc>
          <w:tcPr>
            <w:tcW w:w="924" w:type="dxa"/>
            <w:shd w:val="clear" w:color="auto" w:fill="00B050"/>
            <w:vAlign w:val="center"/>
          </w:tcPr>
          <w:p w14:paraId="178FDEA5" w14:textId="78DADF1F"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7F655E4F" w14:textId="7FAE9893"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27</w:t>
            </w:r>
          </w:p>
        </w:tc>
        <w:tc>
          <w:tcPr>
            <w:tcW w:w="930" w:type="dxa"/>
            <w:shd w:val="clear" w:color="auto" w:fill="00B050"/>
            <w:vAlign w:val="center"/>
          </w:tcPr>
          <w:p w14:paraId="526143D5" w14:textId="68204A64"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w:t>
            </w:r>
          </w:p>
        </w:tc>
      </w:tr>
      <w:tr w:rsidR="00F13B20" w:rsidRPr="008A78C6" w14:paraId="408FE8AE" w14:textId="787436D0" w:rsidTr="00E77DC7">
        <w:trPr>
          <w:jc w:val="center"/>
        </w:trPr>
        <w:tc>
          <w:tcPr>
            <w:tcW w:w="1178" w:type="dxa"/>
            <w:shd w:val="clear" w:color="auto" w:fill="D9D9D9" w:themeFill="background1" w:themeFillShade="D9"/>
          </w:tcPr>
          <w:p w14:paraId="36357BC3" w14:textId="77777777" w:rsidR="00F13B20" w:rsidRPr="008A78C6"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04AEE4A"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0A0D34B2" w14:textId="25A44B73"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78</w:t>
            </w:r>
          </w:p>
        </w:tc>
        <w:tc>
          <w:tcPr>
            <w:tcW w:w="920" w:type="dxa"/>
            <w:shd w:val="clear" w:color="auto" w:fill="FF0000"/>
            <w:vAlign w:val="center"/>
          </w:tcPr>
          <w:p w14:paraId="1075DB2F" w14:textId="2AEF47F5"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1</w:t>
            </w:r>
          </w:p>
        </w:tc>
        <w:tc>
          <w:tcPr>
            <w:tcW w:w="917" w:type="dxa"/>
            <w:shd w:val="clear" w:color="auto" w:fill="00B0F0"/>
            <w:vAlign w:val="center"/>
          </w:tcPr>
          <w:p w14:paraId="319EF7C0" w14:textId="39D2DC6F"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6C980332" w14:textId="695F5CB2"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35</w:t>
            </w:r>
          </w:p>
        </w:tc>
        <w:tc>
          <w:tcPr>
            <w:tcW w:w="923" w:type="dxa"/>
            <w:shd w:val="clear" w:color="auto" w:fill="00B0F0"/>
            <w:vAlign w:val="center"/>
          </w:tcPr>
          <w:p w14:paraId="37AB4557" w14:textId="0A7418B8"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3</w:t>
            </w:r>
          </w:p>
        </w:tc>
        <w:tc>
          <w:tcPr>
            <w:tcW w:w="924" w:type="dxa"/>
            <w:shd w:val="clear" w:color="auto" w:fill="00B050"/>
            <w:vAlign w:val="center"/>
          </w:tcPr>
          <w:p w14:paraId="5F799923" w14:textId="22E50E95"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200D51A7" w14:textId="486D2566"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43</w:t>
            </w:r>
          </w:p>
        </w:tc>
        <w:tc>
          <w:tcPr>
            <w:tcW w:w="930" w:type="dxa"/>
            <w:shd w:val="clear" w:color="auto" w:fill="00B050"/>
            <w:vAlign w:val="center"/>
          </w:tcPr>
          <w:p w14:paraId="1D67D41B" w14:textId="1E408788"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-2</w:t>
            </w:r>
          </w:p>
        </w:tc>
      </w:tr>
      <w:tr w:rsidR="00F13B20" w:rsidRPr="008A78C6" w14:paraId="0AE9F23C" w14:textId="3340E41B" w:rsidTr="00E77DC7">
        <w:trPr>
          <w:jc w:val="center"/>
        </w:trPr>
        <w:tc>
          <w:tcPr>
            <w:tcW w:w="1178" w:type="dxa"/>
            <w:shd w:val="clear" w:color="auto" w:fill="D9D9D9" w:themeFill="background1" w:themeFillShade="D9"/>
          </w:tcPr>
          <w:p w14:paraId="6BDE3F63" w14:textId="77777777" w:rsidR="00F13B20" w:rsidRPr="008A78C6"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8A838ED"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5C1EE1FE" w14:textId="289CBB68"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60</w:t>
            </w:r>
          </w:p>
        </w:tc>
        <w:tc>
          <w:tcPr>
            <w:tcW w:w="920" w:type="dxa"/>
            <w:shd w:val="clear" w:color="auto" w:fill="FF0000"/>
            <w:vAlign w:val="center"/>
          </w:tcPr>
          <w:p w14:paraId="36B3A9A0" w14:textId="1FCE606C"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1</w:t>
            </w:r>
          </w:p>
        </w:tc>
        <w:tc>
          <w:tcPr>
            <w:tcW w:w="917" w:type="dxa"/>
            <w:shd w:val="clear" w:color="auto" w:fill="00B0F0"/>
            <w:vAlign w:val="center"/>
          </w:tcPr>
          <w:p w14:paraId="3E07D291" w14:textId="2C9C3F34"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3567D931" w14:textId="01317CB8"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28</w:t>
            </w:r>
          </w:p>
        </w:tc>
        <w:tc>
          <w:tcPr>
            <w:tcW w:w="923" w:type="dxa"/>
            <w:shd w:val="clear" w:color="auto" w:fill="00B0F0"/>
            <w:vAlign w:val="center"/>
          </w:tcPr>
          <w:p w14:paraId="27D0A8D6" w14:textId="628A559D"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4</w:t>
            </w:r>
          </w:p>
        </w:tc>
        <w:tc>
          <w:tcPr>
            <w:tcW w:w="924" w:type="dxa"/>
            <w:shd w:val="clear" w:color="auto" w:fill="00B050"/>
            <w:vAlign w:val="center"/>
          </w:tcPr>
          <w:p w14:paraId="03BB91E0" w14:textId="70035FC5"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0222AB68" w14:textId="4C7DF7E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32</w:t>
            </w:r>
          </w:p>
        </w:tc>
        <w:tc>
          <w:tcPr>
            <w:tcW w:w="930" w:type="dxa"/>
            <w:shd w:val="clear" w:color="auto" w:fill="00B050"/>
            <w:vAlign w:val="center"/>
          </w:tcPr>
          <w:p w14:paraId="5B7BA08C" w14:textId="179C7C7D"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-3</w:t>
            </w:r>
          </w:p>
        </w:tc>
      </w:tr>
      <w:tr w:rsidR="00F13B20" w:rsidRPr="008A78C6" w14:paraId="13E92DA2" w14:textId="30CAF24D" w:rsidTr="00E77DC7">
        <w:trPr>
          <w:jc w:val="center"/>
        </w:trPr>
        <w:tc>
          <w:tcPr>
            <w:tcW w:w="1178" w:type="dxa"/>
            <w:shd w:val="clear" w:color="auto" w:fill="D9D9D9" w:themeFill="background1" w:themeFillShade="D9"/>
          </w:tcPr>
          <w:p w14:paraId="4BFEAF21" w14:textId="77777777" w:rsidR="00F13B20" w:rsidRPr="008A78C6"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B55C854"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577CC1DC" w14:textId="34F32817"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38</w:t>
            </w:r>
          </w:p>
        </w:tc>
        <w:tc>
          <w:tcPr>
            <w:tcW w:w="920" w:type="dxa"/>
            <w:shd w:val="clear" w:color="auto" w:fill="FF0000"/>
            <w:vAlign w:val="center"/>
          </w:tcPr>
          <w:p w14:paraId="19F8ED17" w14:textId="6F55D192"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3</w:t>
            </w:r>
          </w:p>
        </w:tc>
        <w:tc>
          <w:tcPr>
            <w:tcW w:w="917" w:type="dxa"/>
            <w:shd w:val="clear" w:color="auto" w:fill="00B0F0"/>
            <w:vAlign w:val="center"/>
          </w:tcPr>
          <w:p w14:paraId="4229705D" w14:textId="69608EE4"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6FCD86C7" w14:textId="3856A59C"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23</w:t>
            </w:r>
          </w:p>
        </w:tc>
        <w:tc>
          <w:tcPr>
            <w:tcW w:w="923" w:type="dxa"/>
            <w:shd w:val="clear" w:color="auto" w:fill="00B0F0"/>
            <w:vAlign w:val="center"/>
          </w:tcPr>
          <w:p w14:paraId="6825F9B3" w14:textId="6F1C10E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6</w:t>
            </w:r>
          </w:p>
        </w:tc>
        <w:tc>
          <w:tcPr>
            <w:tcW w:w="924" w:type="dxa"/>
            <w:shd w:val="clear" w:color="auto" w:fill="00B050"/>
            <w:vAlign w:val="center"/>
          </w:tcPr>
          <w:p w14:paraId="6E7A7FFB" w14:textId="22C1A02D"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02797458" w14:textId="792A969E"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15</w:t>
            </w:r>
          </w:p>
        </w:tc>
        <w:tc>
          <w:tcPr>
            <w:tcW w:w="930" w:type="dxa"/>
            <w:shd w:val="clear" w:color="auto" w:fill="00B050"/>
            <w:vAlign w:val="center"/>
          </w:tcPr>
          <w:p w14:paraId="74BE4CD6" w14:textId="71E1150B"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-3</w:t>
            </w:r>
          </w:p>
        </w:tc>
      </w:tr>
      <w:tr w:rsidR="00F13B20" w:rsidRPr="008A78C6" w14:paraId="2737339F" w14:textId="439697EA" w:rsidTr="00E77DC7">
        <w:trPr>
          <w:jc w:val="center"/>
        </w:trPr>
        <w:tc>
          <w:tcPr>
            <w:tcW w:w="1178" w:type="dxa"/>
            <w:shd w:val="clear" w:color="auto" w:fill="D9D9D9" w:themeFill="background1" w:themeFillShade="D9"/>
          </w:tcPr>
          <w:p w14:paraId="73885F03"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A55B85D"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33F784EC" w14:textId="558E9808"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42</w:t>
            </w:r>
          </w:p>
        </w:tc>
        <w:tc>
          <w:tcPr>
            <w:tcW w:w="920" w:type="dxa"/>
            <w:shd w:val="clear" w:color="auto" w:fill="FF0000"/>
            <w:vAlign w:val="center"/>
          </w:tcPr>
          <w:p w14:paraId="55B68EBF" w14:textId="5A6B5959"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4</w:t>
            </w:r>
          </w:p>
        </w:tc>
        <w:tc>
          <w:tcPr>
            <w:tcW w:w="917" w:type="dxa"/>
            <w:shd w:val="clear" w:color="auto" w:fill="00B0F0"/>
            <w:vAlign w:val="center"/>
          </w:tcPr>
          <w:p w14:paraId="09BAAC1C" w14:textId="62F14BB1"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4E9D0E21" w14:textId="5DF1B983"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14</w:t>
            </w:r>
          </w:p>
        </w:tc>
        <w:tc>
          <w:tcPr>
            <w:tcW w:w="923" w:type="dxa"/>
            <w:shd w:val="clear" w:color="auto" w:fill="00B0F0"/>
            <w:vAlign w:val="center"/>
          </w:tcPr>
          <w:p w14:paraId="39B31B9D" w14:textId="1D66CC3B"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7</w:t>
            </w:r>
          </w:p>
        </w:tc>
        <w:tc>
          <w:tcPr>
            <w:tcW w:w="924" w:type="dxa"/>
            <w:shd w:val="clear" w:color="auto" w:fill="00B050"/>
            <w:vAlign w:val="center"/>
          </w:tcPr>
          <w:p w14:paraId="6B0BB255" w14:textId="0BB5ADA8"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725F7FCD" w14:textId="53D3BEAD"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28</w:t>
            </w:r>
          </w:p>
        </w:tc>
        <w:tc>
          <w:tcPr>
            <w:tcW w:w="930" w:type="dxa"/>
            <w:shd w:val="clear" w:color="auto" w:fill="00B050"/>
            <w:vAlign w:val="center"/>
          </w:tcPr>
          <w:p w14:paraId="034ED4B0" w14:textId="7D46D8F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-3</w:t>
            </w:r>
          </w:p>
        </w:tc>
      </w:tr>
      <w:tr w:rsidR="00F13B20" w:rsidRPr="008A78C6" w14:paraId="40D4E717" w14:textId="02420DE7" w:rsidTr="00E77DC7">
        <w:trPr>
          <w:jc w:val="center"/>
        </w:trPr>
        <w:tc>
          <w:tcPr>
            <w:tcW w:w="1178" w:type="dxa"/>
            <w:shd w:val="clear" w:color="auto" w:fill="D9D9D9" w:themeFill="background1" w:themeFillShade="D9"/>
          </w:tcPr>
          <w:p w14:paraId="0BC42F96"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34FA17E"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522FD51D" w14:textId="00F349C6"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26</w:t>
            </w:r>
          </w:p>
        </w:tc>
        <w:tc>
          <w:tcPr>
            <w:tcW w:w="920" w:type="dxa"/>
            <w:shd w:val="clear" w:color="auto" w:fill="FF0000"/>
            <w:vAlign w:val="center"/>
          </w:tcPr>
          <w:p w14:paraId="26FFED78" w14:textId="1061F318"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4</w:t>
            </w:r>
          </w:p>
        </w:tc>
        <w:tc>
          <w:tcPr>
            <w:tcW w:w="917" w:type="dxa"/>
            <w:shd w:val="clear" w:color="auto" w:fill="00B0F0"/>
            <w:vAlign w:val="center"/>
          </w:tcPr>
          <w:p w14:paraId="39AEBC2B" w14:textId="21FEB867"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36AFCE0E" w14:textId="43F50948"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12</w:t>
            </w:r>
          </w:p>
        </w:tc>
        <w:tc>
          <w:tcPr>
            <w:tcW w:w="923" w:type="dxa"/>
            <w:shd w:val="clear" w:color="auto" w:fill="00B0F0"/>
            <w:vAlign w:val="center"/>
          </w:tcPr>
          <w:p w14:paraId="100F9507" w14:textId="2A71DC0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12</w:t>
            </w:r>
          </w:p>
        </w:tc>
        <w:tc>
          <w:tcPr>
            <w:tcW w:w="924" w:type="dxa"/>
            <w:shd w:val="clear" w:color="auto" w:fill="00B050"/>
            <w:vAlign w:val="center"/>
          </w:tcPr>
          <w:p w14:paraId="404FF68D" w14:textId="6D1306AE"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04D68401" w14:textId="0DF43102"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14</w:t>
            </w:r>
          </w:p>
        </w:tc>
        <w:tc>
          <w:tcPr>
            <w:tcW w:w="930" w:type="dxa"/>
            <w:shd w:val="clear" w:color="auto" w:fill="00B050"/>
            <w:vAlign w:val="center"/>
          </w:tcPr>
          <w:p w14:paraId="3B1BFF9B" w14:textId="6C08CD80"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-8</w:t>
            </w:r>
          </w:p>
        </w:tc>
      </w:tr>
      <w:tr w:rsidR="00F13B20" w:rsidRPr="008A78C6" w14:paraId="56711E0E" w14:textId="3C29BFFC" w:rsidTr="00E77DC7">
        <w:trPr>
          <w:jc w:val="center"/>
        </w:trPr>
        <w:tc>
          <w:tcPr>
            <w:tcW w:w="1178" w:type="dxa"/>
            <w:shd w:val="clear" w:color="auto" w:fill="D9D9D9" w:themeFill="background1" w:themeFillShade="D9"/>
          </w:tcPr>
          <w:p w14:paraId="42B22403"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8B7A21C"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2865E920" w14:textId="57D2C89A"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16</w:t>
            </w:r>
          </w:p>
        </w:tc>
        <w:tc>
          <w:tcPr>
            <w:tcW w:w="920" w:type="dxa"/>
            <w:shd w:val="clear" w:color="auto" w:fill="FF0000"/>
            <w:vAlign w:val="center"/>
          </w:tcPr>
          <w:p w14:paraId="67BFE4B5" w14:textId="4C669586"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7</w:t>
            </w:r>
          </w:p>
        </w:tc>
        <w:tc>
          <w:tcPr>
            <w:tcW w:w="917" w:type="dxa"/>
            <w:shd w:val="clear" w:color="auto" w:fill="00B0F0"/>
            <w:vAlign w:val="center"/>
          </w:tcPr>
          <w:p w14:paraId="5CEFDF29" w14:textId="28C0950C"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131C4F9F" w14:textId="7F22B66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3</w:t>
            </w:r>
          </w:p>
        </w:tc>
        <w:tc>
          <w:tcPr>
            <w:tcW w:w="923" w:type="dxa"/>
            <w:shd w:val="clear" w:color="auto" w:fill="00B0F0"/>
            <w:vAlign w:val="center"/>
          </w:tcPr>
          <w:p w14:paraId="68AD2BAB" w14:textId="71BCDE2A"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19</w:t>
            </w:r>
          </w:p>
        </w:tc>
        <w:tc>
          <w:tcPr>
            <w:tcW w:w="924" w:type="dxa"/>
            <w:shd w:val="clear" w:color="auto" w:fill="00B050"/>
            <w:vAlign w:val="center"/>
          </w:tcPr>
          <w:p w14:paraId="12A53146" w14:textId="75A3F38E"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7FE3D7C8" w14:textId="2DC389FF"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13</w:t>
            </w:r>
          </w:p>
        </w:tc>
        <w:tc>
          <w:tcPr>
            <w:tcW w:w="930" w:type="dxa"/>
            <w:shd w:val="clear" w:color="auto" w:fill="00B050"/>
            <w:vAlign w:val="center"/>
          </w:tcPr>
          <w:p w14:paraId="28B70136" w14:textId="4191B568"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-12</w:t>
            </w:r>
          </w:p>
        </w:tc>
      </w:tr>
      <w:tr w:rsidR="00F13B20" w:rsidRPr="008A78C6" w14:paraId="1AC27E63" w14:textId="0FB64638" w:rsidTr="00E77DC7">
        <w:trPr>
          <w:jc w:val="center"/>
        </w:trPr>
        <w:tc>
          <w:tcPr>
            <w:tcW w:w="1178" w:type="dxa"/>
            <w:shd w:val="clear" w:color="auto" w:fill="D9D9D9" w:themeFill="background1" w:themeFillShade="D9"/>
          </w:tcPr>
          <w:p w14:paraId="4C9ADE3F"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683021C"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5CEA3631" w14:textId="3AF4AA23"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13</w:t>
            </w:r>
          </w:p>
        </w:tc>
        <w:tc>
          <w:tcPr>
            <w:tcW w:w="920" w:type="dxa"/>
            <w:shd w:val="clear" w:color="auto" w:fill="FF0000"/>
            <w:vAlign w:val="center"/>
          </w:tcPr>
          <w:p w14:paraId="28F85FB7" w14:textId="572FE2DF"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8</w:t>
            </w:r>
          </w:p>
        </w:tc>
        <w:tc>
          <w:tcPr>
            <w:tcW w:w="917" w:type="dxa"/>
            <w:shd w:val="clear" w:color="auto" w:fill="00B0F0"/>
            <w:vAlign w:val="center"/>
          </w:tcPr>
          <w:p w14:paraId="33BC5AF8" w14:textId="0DE9325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3ADE143F" w14:textId="463D3276"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7</w:t>
            </w:r>
          </w:p>
        </w:tc>
        <w:tc>
          <w:tcPr>
            <w:tcW w:w="923" w:type="dxa"/>
            <w:shd w:val="clear" w:color="auto" w:fill="00B0F0"/>
            <w:vAlign w:val="center"/>
          </w:tcPr>
          <w:p w14:paraId="202DDEA1" w14:textId="34C5A033"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22</w:t>
            </w:r>
          </w:p>
        </w:tc>
        <w:tc>
          <w:tcPr>
            <w:tcW w:w="924" w:type="dxa"/>
            <w:shd w:val="clear" w:color="auto" w:fill="00B050"/>
            <w:vAlign w:val="center"/>
          </w:tcPr>
          <w:p w14:paraId="0B65E16A" w14:textId="1C9F9B5F"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6266DA2F" w14:textId="321852FF"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6</w:t>
            </w:r>
          </w:p>
        </w:tc>
        <w:tc>
          <w:tcPr>
            <w:tcW w:w="930" w:type="dxa"/>
            <w:shd w:val="clear" w:color="auto" w:fill="00B050"/>
            <w:vAlign w:val="center"/>
          </w:tcPr>
          <w:p w14:paraId="5EB07E66" w14:textId="6A34BF0D"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-14</w:t>
            </w:r>
          </w:p>
        </w:tc>
      </w:tr>
      <w:tr w:rsidR="00F13B20" w:rsidRPr="008A78C6" w14:paraId="416BAE27" w14:textId="33EE07C4" w:rsidTr="00E77DC7">
        <w:trPr>
          <w:jc w:val="center"/>
        </w:trPr>
        <w:tc>
          <w:tcPr>
            <w:tcW w:w="1178" w:type="dxa"/>
            <w:shd w:val="clear" w:color="auto" w:fill="D9D9D9" w:themeFill="background1" w:themeFillShade="D9"/>
          </w:tcPr>
          <w:p w14:paraId="327762C6"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31F5CE7"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286E1164" w14:textId="453BE63B"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11</w:t>
            </w:r>
          </w:p>
        </w:tc>
        <w:tc>
          <w:tcPr>
            <w:tcW w:w="920" w:type="dxa"/>
            <w:shd w:val="clear" w:color="auto" w:fill="FF0000"/>
            <w:vAlign w:val="center"/>
          </w:tcPr>
          <w:p w14:paraId="594A8E3E" w14:textId="25FC36E2"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10</w:t>
            </w:r>
          </w:p>
        </w:tc>
        <w:tc>
          <w:tcPr>
            <w:tcW w:w="917" w:type="dxa"/>
            <w:shd w:val="clear" w:color="auto" w:fill="00B0F0"/>
            <w:vAlign w:val="center"/>
          </w:tcPr>
          <w:p w14:paraId="3C16E404" w14:textId="04923B54"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5C19F353" w14:textId="78FAC4AD"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8</w:t>
            </w:r>
          </w:p>
        </w:tc>
        <w:tc>
          <w:tcPr>
            <w:tcW w:w="923" w:type="dxa"/>
            <w:shd w:val="clear" w:color="auto" w:fill="00B0F0"/>
            <w:vAlign w:val="center"/>
          </w:tcPr>
          <w:p w14:paraId="219DE520" w14:textId="475825C5"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19</w:t>
            </w:r>
          </w:p>
        </w:tc>
        <w:tc>
          <w:tcPr>
            <w:tcW w:w="924" w:type="dxa"/>
            <w:shd w:val="clear" w:color="auto" w:fill="00B050"/>
            <w:vAlign w:val="center"/>
          </w:tcPr>
          <w:p w14:paraId="3BF87D48" w14:textId="1BADD966"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3E1173E0" w14:textId="7779E7EE"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3</w:t>
            </w:r>
          </w:p>
        </w:tc>
        <w:tc>
          <w:tcPr>
            <w:tcW w:w="930" w:type="dxa"/>
            <w:shd w:val="clear" w:color="auto" w:fill="00B050"/>
            <w:vAlign w:val="center"/>
          </w:tcPr>
          <w:p w14:paraId="4DACB595" w14:textId="1AC3996A"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-9</w:t>
            </w:r>
          </w:p>
        </w:tc>
      </w:tr>
      <w:tr w:rsidR="00F13B20" w:rsidRPr="008A78C6" w14:paraId="74AA4981" w14:textId="75BEE4A0" w:rsidTr="00E77DC7">
        <w:trPr>
          <w:jc w:val="center"/>
        </w:trPr>
        <w:tc>
          <w:tcPr>
            <w:tcW w:w="1178" w:type="dxa"/>
            <w:shd w:val="clear" w:color="auto" w:fill="D9D9D9" w:themeFill="background1" w:themeFillShade="D9"/>
          </w:tcPr>
          <w:p w14:paraId="5B04EA7A"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7D24096"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4689D6D6" w14:textId="38049515"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4</w:t>
            </w:r>
          </w:p>
        </w:tc>
        <w:tc>
          <w:tcPr>
            <w:tcW w:w="920" w:type="dxa"/>
            <w:shd w:val="clear" w:color="auto" w:fill="FF0000"/>
            <w:vAlign w:val="center"/>
          </w:tcPr>
          <w:p w14:paraId="53F4526C" w14:textId="22D81142"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12</w:t>
            </w:r>
          </w:p>
        </w:tc>
        <w:tc>
          <w:tcPr>
            <w:tcW w:w="917" w:type="dxa"/>
            <w:shd w:val="clear" w:color="auto" w:fill="00B0F0"/>
            <w:vAlign w:val="center"/>
          </w:tcPr>
          <w:p w14:paraId="1B014076" w14:textId="5CE1260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7C8E9475" w14:textId="447D1FC1"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4</w:t>
            </w:r>
          </w:p>
        </w:tc>
        <w:tc>
          <w:tcPr>
            <w:tcW w:w="923" w:type="dxa"/>
            <w:shd w:val="clear" w:color="auto" w:fill="00B0F0"/>
            <w:vAlign w:val="center"/>
          </w:tcPr>
          <w:p w14:paraId="3103AA55" w14:textId="0F380BF4"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22</w:t>
            </w:r>
          </w:p>
        </w:tc>
        <w:tc>
          <w:tcPr>
            <w:tcW w:w="924" w:type="dxa"/>
            <w:shd w:val="clear" w:color="auto" w:fill="00B050"/>
            <w:vAlign w:val="center"/>
          </w:tcPr>
          <w:p w14:paraId="3EC96D90" w14:textId="742F4523"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4B76823E" w14:textId="547C4414"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30" w:type="dxa"/>
            <w:shd w:val="clear" w:color="auto" w:fill="00B050"/>
            <w:vAlign w:val="center"/>
          </w:tcPr>
          <w:p w14:paraId="3755C39D" w14:textId="3E4C908D"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-10</w:t>
            </w:r>
          </w:p>
        </w:tc>
      </w:tr>
      <w:tr w:rsidR="00F13B20" w:rsidRPr="008A78C6" w14:paraId="177C798C" w14:textId="703E30AE" w:rsidTr="00E77DC7">
        <w:trPr>
          <w:jc w:val="center"/>
        </w:trPr>
        <w:tc>
          <w:tcPr>
            <w:tcW w:w="1178" w:type="dxa"/>
            <w:shd w:val="clear" w:color="auto" w:fill="D9D9D9" w:themeFill="background1" w:themeFillShade="D9"/>
          </w:tcPr>
          <w:p w14:paraId="43D2D6C5"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61AE785"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54F7FDE7" w14:textId="6130AB49"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4</w:t>
            </w:r>
          </w:p>
        </w:tc>
        <w:tc>
          <w:tcPr>
            <w:tcW w:w="920" w:type="dxa"/>
            <w:shd w:val="clear" w:color="auto" w:fill="FF0000"/>
            <w:vAlign w:val="center"/>
          </w:tcPr>
          <w:p w14:paraId="3E0E090A" w14:textId="232804C9"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18</w:t>
            </w:r>
          </w:p>
        </w:tc>
        <w:tc>
          <w:tcPr>
            <w:tcW w:w="917" w:type="dxa"/>
            <w:shd w:val="clear" w:color="auto" w:fill="00B0F0"/>
            <w:vAlign w:val="center"/>
          </w:tcPr>
          <w:p w14:paraId="57EADBA4" w14:textId="1A52508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75BFEEDD" w14:textId="62E84D0B"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11</w:t>
            </w:r>
          </w:p>
        </w:tc>
        <w:tc>
          <w:tcPr>
            <w:tcW w:w="923" w:type="dxa"/>
            <w:shd w:val="clear" w:color="auto" w:fill="00B0F0"/>
            <w:vAlign w:val="center"/>
          </w:tcPr>
          <w:p w14:paraId="48D466E7" w14:textId="04E07E75"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22</w:t>
            </w:r>
          </w:p>
        </w:tc>
        <w:tc>
          <w:tcPr>
            <w:tcW w:w="924" w:type="dxa"/>
            <w:shd w:val="clear" w:color="auto" w:fill="00B050"/>
            <w:vAlign w:val="center"/>
          </w:tcPr>
          <w:p w14:paraId="6900C3E5" w14:textId="336011B7"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7AA5E35F" w14:textId="079470B3"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-7</w:t>
            </w:r>
          </w:p>
        </w:tc>
        <w:tc>
          <w:tcPr>
            <w:tcW w:w="930" w:type="dxa"/>
            <w:shd w:val="clear" w:color="auto" w:fill="00B050"/>
            <w:vAlign w:val="center"/>
          </w:tcPr>
          <w:p w14:paraId="1CDE6A77" w14:textId="64B446FC"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-4</w:t>
            </w:r>
          </w:p>
        </w:tc>
      </w:tr>
      <w:tr w:rsidR="00F13B20" w:rsidRPr="008A78C6" w14:paraId="209DA7DC" w14:textId="1BA71666" w:rsidTr="00E77DC7">
        <w:trPr>
          <w:jc w:val="center"/>
        </w:trPr>
        <w:tc>
          <w:tcPr>
            <w:tcW w:w="1178" w:type="dxa"/>
            <w:shd w:val="clear" w:color="auto" w:fill="D9D9D9" w:themeFill="background1" w:themeFillShade="D9"/>
          </w:tcPr>
          <w:p w14:paraId="1D4FAA3B"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14C50C2"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516A5756" w14:textId="77C31616"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7</w:t>
            </w:r>
          </w:p>
        </w:tc>
        <w:tc>
          <w:tcPr>
            <w:tcW w:w="920" w:type="dxa"/>
            <w:shd w:val="clear" w:color="auto" w:fill="FF0000"/>
            <w:vAlign w:val="center"/>
          </w:tcPr>
          <w:p w14:paraId="5C9FE05A" w14:textId="1233549D"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28</w:t>
            </w:r>
          </w:p>
        </w:tc>
        <w:tc>
          <w:tcPr>
            <w:tcW w:w="917" w:type="dxa"/>
            <w:shd w:val="clear" w:color="auto" w:fill="00B0F0"/>
            <w:vAlign w:val="center"/>
          </w:tcPr>
          <w:p w14:paraId="55E72751" w14:textId="73142815"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0B12B8B7" w14:textId="6752951A"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11</w:t>
            </w:r>
          </w:p>
        </w:tc>
        <w:tc>
          <w:tcPr>
            <w:tcW w:w="923" w:type="dxa"/>
            <w:shd w:val="clear" w:color="auto" w:fill="00B0F0"/>
            <w:vAlign w:val="center"/>
          </w:tcPr>
          <w:p w14:paraId="77A56EEE" w14:textId="662F00CD"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24</w:t>
            </w:r>
          </w:p>
        </w:tc>
        <w:tc>
          <w:tcPr>
            <w:tcW w:w="924" w:type="dxa"/>
            <w:shd w:val="clear" w:color="auto" w:fill="00B050"/>
            <w:vAlign w:val="center"/>
          </w:tcPr>
          <w:p w14:paraId="7F66E1EC" w14:textId="343EAA11"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20E523FE" w14:textId="630F0FBC"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-4</w:t>
            </w:r>
          </w:p>
        </w:tc>
        <w:tc>
          <w:tcPr>
            <w:tcW w:w="930" w:type="dxa"/>
            <w:shd w:val="clear" w:color="auto" w:fill="00B050"/>
            <w:vAlign w:val="center"/>
          </w:tcPr>
          <w:p w14:paraId="7412FF40" w14:textId="53DB9D07"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4</w:t>
            </w:r>
          </w:p>
        </w:tc>
      </w:tr>
      <w:tr w:rsidR="00F13B20" w:rsidRPr="008A78C6" w14:paraId="5BCC78C6" w14:textId="17D71CEF" w:rsidTr="00E77DC7">
        <w:trPr>
          <w:jc w:val="center"/>
        </w:trPr>
        <w:tc>
          <w:tcPr>
            <w:tcW w:w="1178" w:type="dxa"/>
            <w:shd w:val="clear" w:color="auto" w:fill="D9D9D9" w:themeFill="background1" w:themeFillShade="D9"/>
          </w:tcPr>
          <w:p w14:paraId="5B3D5F17"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641C002"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2DC8AC47" w14:textId="336FF6AD"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7</w:t>
            </w:r>
          </w:p>
        </w:tc>
        <w:tc>
          <w:tcPr>
            <w:tcW w:w="920" w:type="dxa"/>
            <w:shd w:val="clear" w:color="auto" w:fill="FF0000"/>
            <w:vAlign w:val="center"/>
          </w:tcPr>
          <w:p w14:paraId="41AA916B" w14:textId="69571E8A"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27</w:t>
            </w:r>
          </w:p>
        </w:tc>
        <w:tc>
          <w:tcPr>
            <w:tcW w:w="917" w:type="dxa"/>
            <w:shd w:val="clear" w:color="auto" w:fill="00B0F0"/>
            <w:vAlign w:val="center"/>
          </w:tcPr>
          <w:p w14:paraId="5FA4E079" w14:textId="2B23E771"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3AC94E14" w14:textId="1B72A1FC"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17</w:t>
            </w:r>
          </w:p>
        </w:tc>
        <w:tc>
          <w:tcPr>
            <w:tcW w:w="923" w:type="dxa"/>
            <w:shd w:val="clear" w:color="auto" w:fill="00B0F0"/>
            <w:vAlign w:val="center"/>
          </w:tcPr>
          <w:p w14:paraId="0685F31E" w14:textId="17BD026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19</w:t>
            </w:r>
          </w:p>
        </w:tc>
        <w:tc>
          <w:tcPr>
            <w:tcW w:w="924" w:type="dxa"/>
            <w:shd w:val="clear" w:color="auto" w:fill="00B050"/>
            <w:vAlign w:val="center"/>
          </w:tcPr>
          <w:p w14:paraId="02327502" w14:textId="49124305"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216B8800" w14:textId="5CA1FE97"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-10</w:t>
            </w:r>
          </w:p>
        </w:tc>
        <w:tc>
          <w:tcPr>
            <w:tcW w:w="930" w:type="dxa"/>
            <w:shd w:val="clear" w:color="auto" w:fill="00B050"/>
            <w:vAlign w:val="center"/>
          </w:tcPr>
          <w:p w14:paraId="327DB8D8" w14:textId="4DB0D6A6"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8</w:t>
            </w:r>
          </w:p>
        </w:tc>
      </w:tr>
      <w:tr w:rsidR="00F13B20" w:rsidRPr="008A78C6" w14:paraId="1ED8BBA1" w14:textId="1C28FCE7" w:rsidTr="00E77DC7">
        <w:trPr>
          <w:jc w:val="center"/>
        </w:trPr>
        <w:tc>
          <w:tcPr>
            <w:tcW w:w="1178" w:type="dxa"/>
            <w:shd w:val="clear" w:color="auto" w:fill="D9D9D9" w:themeFill="background1" w:themeFillShade="D9"/>
          </w:tcPr>
          <w:p w14:paraId="4E422A95"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E3B9037"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4FBC18DA" w14:textId="5E186007"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13</w:t>
            </w:r>
          </w:p>
        </w:tc>
        <w:tc>
          <w:tcPr>
            <w:tcW w:w="920" w:type="dxa"/>
            <w:shd w:val="clear" w:color="auto" w:fill="FF0000"/>
            <w:vAlign w:val="center"/>
          </w:tcPr>
          <w:p w14:paraId="6B80EFE3" w14:textId="6828C269"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32</w:t>
            </w:r>
          </w:p>
        </w:tc>
        <w:tc>
          <w:tcPr>
            <w:tcW w:w="917" w:type="dxa"/>
            <w:shd w:val="clear" w:color="auto" w:fill="00B0F0"/>
            <w:vAlign w:val="center"/>
          </w:tcPr>
          <w:p w14:paraId="0190A6A1" w14:textId="14277872"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42F4CD3F" w14:textId="49447498"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17</w:t>
            </w:r>
          </w:p>
        </w:tc>
        <w:tc>
          <w:tcPr>
            <w:tcW w:w="923" w:type="dxa"/>
            <w:shd w:val="clear" w:color="auto" w:fill="00B0F0"/>
            <w:vAlign w:val="center"/>
          </w:tcPr>
          <w:p w14:paraId="7E124B1E" w14:textId="6239DA7C"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4" w:type="dxa"/>
            <w:shd w:val="clear" w:color="auto" w:fill="00B050"/>
            <w:vAlign w:val="center"/>
          </w:tcPr>
          <w:p w14:paraId="21791D51" w14:textId="607FBD22"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6EC71394" w14:textId="1F87A562"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-4</w:t>
            </w:r>
          </w:p>
        </w:tc>
        <w:tc>
          <w:tcPr>
            <w:tcW w:w="930" w:type="dxa"/>
            <w:shd w:val="clear" w:color="auto" w:fill="00B050"/>
            <w:vAlign w:val="center"/>
          </w:tcPr>
          <w:p w14:paraId="6B7AF9DD" w14:textId="31E066E3"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32</w:t>
            </w:r>
          </w:p>
        </w:tc>
      </w:tr>
      <w:tr w:rsidR="00F13B20" w:rsidRPr="008A78C6" w14:paraId="7BEAEDAE" w14:textId="67D08C38" w:rsidTr="00E77DC7">
        <w:trPr>
          <w:jc w:val="center"/>
        </w:trPr>
        <w:tc>
          <w:tcPr>
            <w:tcW w:w="1178" w:type="dxa"/>
            <w:shd w:val="clear" w:color="auto" w:fill="D9D9D9" w:themeFill="background1" w:themeFillShade="D9"/>
          </w:tcPr>
          <w:p w14:paraId="7BA2E188"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EB71620"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1C11BF5A" w14:textId="50D8BD9D"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13</w:t>
            </w:r>
          </w:p>
        </w:tc>
        <w:tc>
          <w:tcPr>
            <w:tcW w:w="920" w:type="dxa"/>
            <w:shd w:val="clear" w:color="auto" w:fill="FF0000"/>
            <w:vAlign w:val="center"/>
          </w:tcPr>
          <w:p w14:paraId="5D766467" w14:textId="25EF10C5"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20</w:t>
            </w:r>
          </w:p>
        </w:tc>
        <w:tc>
          <w:tcPr>
            <w:tcW w:w="917" w:type="dxa"/>
            <w:shd w:val="clear" w:color="auto" w:fill="00B0F0"/>
            <w:vAlign w:val="center"/>
          </w:tcPr>
          <w:p w14:paraId="4D63D9A5" w14:textId="08D7D47B"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03891433" w14:textId="5AFF2722"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39</w:t>
            </w:r>
          </w:p>
        </w:tc>
        <w:tc>
          <w:tcPr>
            <w:tcW w:w="923" w:type="dxa"/>
            <w:shd w:val="clear" w:color="auto" w:fill="00B0F0"/>
            <w:vAlign w:val="center"/>
          </w:tcPr>
          <w:p w14:paraId="6FE694E4" w14:textId="098D22E4"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4" w:type="dxa"/>
            <w:shd w:val="clear" w:color="auto" w:fill="00B050"/>
            <w:vAlign w:val="center"/>
          </w:tcPr>
          <w:p w14:paraId="7C84C407" w14:textId="068028A6"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4DD178E0" w14:textId="7DA4150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-26</w:t>
            </w:r>
          </w:p>
        </w:tc>
        <w:tc>
          <w:tcPr>
            <w:tcW w:w="930" w:type="dxa"/>
            <w:shd w:val="clear" w:color="auto" w:fill="00B050"/>
            <w:vAlign w:val="center"/>
          </w:tcPr>
          <w:p w14:paraId="46A020C7" w14:textId="1AC7E4F8"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20</w:t>
            </w:r>
          </w:p>
        </w:tc>
      </w:tr>
      <w:tr w:rsidR="00F13B20" w:rsidRPr="008A78C6" w14:paraId="7DD7FC8E" w14:textId="0816435E" w:rsidTr="00E77DC7">
        <w:trPr>
          <w:jc w:val="center"/>
        </w:trPr>
        <w:tc>
          <w:tcPr>
            <w:tcW w:w="1178" w:type="dxa"/>
            <w:shd w:val="clear" w:color="auto" w:fill="D9D9D9" w:themeFill="background1" w:themeFillShade="D9"/>
          </w:tcPr>
          <w:p w14:paraId="7EAD19FA"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F631C26"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6305CCF1" w14:textId="783BBBB0"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16</w:t>
            </w:r>
          </w:p>
        </w:tc>
        <w:tc>
          <w:tcPr>
            <w:tcW w:w="920" w:type="dxa"/>
            <w:shd w:val="clear" w:color="auto" w:fill="FF0000"/>
            <w:vAlign w:val="center"/>
          </w:tcPr>
          <w:p w14:paraId="11206EEE" w14:textId="269C3FA2"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32</w:t>
            </w:r>
          </w:p>
        </w:tc>
        <w:tc>
          <w:tcPr>
            <w:tcW w:w="917" w:type="dxa"/>
            <w:shd w:val="clear" w:color="auto" w:fill="00B0F0"/>
            <w:vAlign w:val="center"/>
          </w:tcPr>
          <w:p w14:paraId="6EFC8E41" w14:textId="01A7CAC0"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5ED6EDA9" w14:textId="1D19D443"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46</w:t>
            </w:r>
          </w:p>
        </w:tc>
        <w:tc>
          <w:tcPr>
            <w:tcW w:w="923" w:type="dxa"/>
            <w:shd w:val="clear" w:color="auto" w:fill="00B0F0"/>
            <w:vAlign w:val="center"/>
          </w:tcPr>
          <w:p w14:paraId="7094218C" w14:textId="02F0BDC6"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4" w:type="dxa"/>
            <w:shd w:val="clear" w:color="auto" w:fill="00B050"/>
            <w:vAlign w:val="center"/>
          </w:tcPr>
          <w:p w14:paraId="0BCF5C30" w14:textId="68AD1315"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265EC118" w14:textId="52C1ED07"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-30</w:t>
            </w:r>
          </w:p>
        </w:tc>
        <w:tc>
          <w:tcPr>
            <w:tcW w:w="930" w:type="dxa"/>
            <w:shd w:val="clear" w:color="auto" w:fill="00B050"/>
            <w:vAlign w:val="center"/>
          </w:tcPr>
          <w:p w14:paraId="59233527" w14:textId="74AEF6EA"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32</w:t>
            </w:r>
          </w:p>
        </w:tc>
      </w:tr>
      <w:tr w:rsidR="00F13B20" w:rsidRPr="008A78C6" w14:paraId="253D31DA" w14:textId="36BB085D" w:rsidTr="00E77DC7">
        <w:trPr>
          <w:jc w:val="center"/>
        </w:trPr>
        <w:tc>
          <w:tcPr>
            <w:tcW w:w="1178" w:type="dxa"/>
            <w:shd w:val="clear" w:color="auto" w:fill="D9D9D9" w:themeFill="background1" w:themeFillShade="D9"/>
          </w:tcPr>
          <w:p w14:paraId="6200C7CC"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341E485"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6E8DA9D6" w14:textId="21E8A4C6"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27</w:t>
            </w:r>
          </w:p>
        </w:tc>
        <w:tc>
          <w:tcPr>
            <w:tcW w:w="920" w:type="dxa"/>
            <w:shd w:val="clear" w:color="auto" w:fill="FF0000"/>
            <w:vAlign w:val="center"/>
          </w:tcPr>
          <w:p w14:paraId="213F78B6" w14:textId="75060D54"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30</w:t>
            </w:r>
          </w:p>
        </w:tc>
        <w:tc>
          <w:tcPr>
            <w:tcW w:w="917" w:type="dxa"/>
            <w:shd w:val="clear" w:color="auto" w:fill="00B0F0"/>
            <w:vAlign w:val="center"/>
          </w:tcPr>
          <w:p w14:paraId="5A06740E" w14:textId="774352E2"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w:t>
            </w:r>
          </w:p>
        </w:tc>
        <w:tc>
          <w:tcPr>
            <w:tcW w:w="913" w:type="dxa"/>
            <w:shd w:val="clear" w:color="auto" w:fill="00B0F0"/>
            <w:vAlign w:val="center"/>
          </w:tcPr>
          <w:p w14:paraId="1BAE42B3" w14:textId="6CCFAD3F"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73</w:t>
            </w:r>
          </w:p>
        </w:tc>
        <w:tc>
          <w:tcPr>
            <w:tcW w:w="923" w:type="dxa"/>
            <w:shd w:val="clear" w:color="auto" w:fill="00B0F0"/>
            <w:vAlign w:val="center"/>
          </w:tcPr>
          <w:p w14:paraId="4BB977FE" w14:textId="7636418B"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w:t>
            </w:r>
          </w:p>
        </w:tc>
        <w:tc>
          <w:tcPr>
            <w:tcW w:w="924" w:type="dxa"/>
            <w:shd w:val="clear" w:color="auto" w:fill="00B050"/>
            <w:vAlign w:val="center"/>
          </w:tcPr>
          <w:p w14:paraId="64A6E211" w14:textId="1A7D74D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w:t>
            </w:r>
          </w:p>
        </w:tc>
        <w:tc>
          <w:tcPr>
            <w:tcW w:w="921" w:type="dxa"/>
            <w:shd w:val="clear" w:color="auto" w:fill="00B050"/>
            <w:vAlign w:val="center"/>
          </w:tcPr>
          <w:p w14:paraId="714C9C43" w14:textId="59F86C57"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-46</w:t>
            </w:r>
          </w:p>
        </w:tc>
        <w:tc>
          <w:tcPr>
            <w:tcW w:w="930" w:type="dxa"/>
            <w:shd w:val="clear" w:color="auto" w:fill="00B050"/>
            <w:vAlign w:val="center"/>
          </w:tcPr>
          <w:p w14:paraId="403CA08A" w14:textId="2A6138B2"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29</w:t>
            </w:r>
          </w:p>
        </w:tc>
      </w:tr>
      <w:tr w:rsidR="00F13B20" w:rsidRPr="008A78C6" w14:paraId="68D70B05" w14:textId="70E7B648" w:rsidTr="00E77DC7">
        <w:trPr>
          <w:jc w:val="center"/>
        </w:trPr>
        <w:tc>
          <w:tcPr>
            <w:tcW w:w="1178" w:type="dxa"/>
            <w:shd w:val="clear" w:color="auto" w:fill="D9D9D9" w:themeFill="background1" w:themeFillShade="D9"/>
          </w:tcPr>
          <w:p w14:paraId="37AE4539"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43A41B6"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78F1DFA2" w14:textId="49F78FB3"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29</w:t>
            </w:r>
          </w:p>
        </w:tc>
        <w:tc>
          <w:tcPr>
            <w:tcW w:w="920" w:type="dxa"/>
            <w:shd w:val="clear" w:color="auto" w:fill="FF0000"/>
            <w:vAlign w:val="center"/>
          </w:tcPr>
          <w:p w14:paraId="6A6A7395" w14:textId="3950A2CA"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12</w:t>
            </w:r>
          </w:p>
        </w:tc>
        <w:tc>
          <w:tcPr>
            <w:tcW w:w="917" w:type="dxa"/>
            <w:shd w:val="clear" w:color="auto" w:fill="00B0F0"/>
            <w:vAlign w:val="center"/>
          </w:tcPr>
          <w:p w14:paraId="29614FB0" w14:textId="6EC8DE80"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7B41349D" w14:textId="2B0CCC8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63</w:t>
            </w:r>
          </w:p>
        </w:tc>
        <w:tc>
          <w:tcPr>
            <w:tcW w:w="923" w:type="dxa"/>
            <w:shd w:val="clear" w:color="auto" w:fill="00B0F0"/>
            <w:vAlign w:val="center"/>
          </w:tcPr>
          <w:p w14:paraId="721D4B1A" w14:textId="250F7D50"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4" w:type="dxa"/>
            <w:shd w:val="clear" w:color="auto" w:fill="00B050"/>
            <w:vAlign w:val="center"/>
          </w:tcPr>
          <w:p w14:paraId="171A580B" w14:textId="5E471BDC"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43E1E02D" w14:textId="6904B0CB"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-34</w:t>
            </w:r>
          </w:p>
        </w:tc>
        <w:tc>
          <w:tcPr>
            <w:tcW w:w="930" w:type="dxa"/>
            <w:shd w:val="clear" w:color="auto" w:fill="00B050"/>
            <w:vAlign w:val="center"/>
          </w:tcPr>
          <w:p w14:paraId="0448D46E" w14:textId="73FF4ED5"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12</w:t>
            </w:r>
          </w:p>
        </w:tc>
      </w:tr>
      <w:tr w:rsidR="00F13B20" w:rsidRPr="008A78C6" w14:paraId="484A4033" w14:textId="790A4591" w:rsidTr="00E77DC7">
        <w:trPr>
          <w:jc w:val="center"/>
        </w:trPr>
        <w:tc>
          <w:tcPr>
            <w:tcW w:w="1178" w:type="dxa"/>
            <w:shd w:val="clear" w:color="auto" w:fill="D9D9D9" w:themeFill="background1" w:themeFillShade="D9"/>
          </w:tcPr>
          <w:p w14:paraId="1CCEB249"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581F446"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7A27E762" w14:textId="458519EA"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41</w:t>
            </w:r>
          </w:p>
        </w:tc>
        <w:tc>
          <w:tcPr>
            <w:tcW w:w="920" w:type="dxa"/>
            <w:shd w:val="clear" w:color="auto" w:fill="FF0000"/>
            <w:vAlign w:val="center"/>
          </w:tcPr>
          <w:p w14:paraId="224AB272" w14:textId="1E4002D9"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17" w:type="dxa"/>
            <w:shd w:val="clear" w:color="auto" w:fill="00B0F0"/>
            <w:vAlign w:val="center"/>
          </w:tcPr>
          <w:p w14:paraId="10B43ECE" w14:textId="24804195"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163D7477" w14:textId="6760C2E0"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81</w:t>
            </w:r>
          </w:p>
        </w:tc>
        <w:tc>
          <w:tcPr>
            <w:tcW w:w="923" w:type="dxa"/>
            <w:shd w:val="clear" w:color="auto" w:fill="00B0F0"/>
            <w:vAlign w:val="center"/>
          </w:tcPr>
          <w:p w14:paraId="67E49C3A" w14:textId="0620EBBD"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4" w:type="dxa"/>
            <w:shd w:val="clear" w:color="auto" w:fill="00B050"/>
            <w:vAlign w:val="center"/>
          </w:tcPr>
          <w:p w14:paraId="52687BA4" w14:textId="38005567"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0AA02269" w14:textId="7FD91C8B"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-40</w:t>
            </w:r>
          </w:p>
        </w:tc>
        <w:tc>
          <w:tcPr>
            <w:tcW w:w="930" w:type="dxa"/>
            <w:shd w:val="clear" w:color="auto" w:fill="00B050"/>
            <w:vAlign w:val="center"/>
          </w:tcPr>
          <w:p w14:paraId="1A1BC211" w14:textId="4728EF51"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r>
      <w:tr w:rsidR="00F13B20" w:rsidRPr="008A78C6" w14:paraId="574A4F1C" w14:textId="35F0B95A" w:rsidTr="00E77DC7">
        <w:trPr>
          <w:jc w:val="center"/>
        </w:trPr>
        <w:tc>
          <w:tcPr>
            <w:tcW w:w="1178" w:type="dxa"/>
            <w:shd w:val="clear" w:color="auto" w:fill="D9D9D9" w:themeFill="background1" w:themeFillShade="D9"/>
          </w:tcPr>
          <w:p w14:paraId="638DCA47"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8B9F455"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01882F4C" w14:textId="30DF2EE1"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55</w:t>
            </w:r>
          </w:p>
        </w:tc>
        <w:tc>
          <w:tcPr>
            <w:tcW w:w="920" w:type="dxa"/>
            <w:shd w:val="clear" w:color="auto" w:fill="FF0000"/>
            <w:vAlign w:val="center"/>
          </w:tcPr>
          <w:p w14:paraId="46100954" w14:textId="7D164AF2"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17" w:type="dxa"/>
            <w:shd w:val="clear" w:color="auto" w:fill="00B0F0"/>
            <w:vAlign w:val="center"/>
          </w:tcPr>
          <w:p w14:paraId="6303254F" w14:textId="0871C2C8"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6083F435" w14:textId="0F4A29A8"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45</w:t>
            </w:r>
          </w:p>
        </w:tc>
        <w:tc>
          <w:tcPr>
            <w:tcW w:w="923" w:type="dxa"/>
            <w:shd w:val="clear" w:color="auto" w:fill="00B0F0"/>
            <w:vAlign w:val="center"/>
          </w:tcPr>
          <w:p w14:paraId="608B33AD" w14:textId="2B2CD1F2"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4" w:type="dxa"/>
            <w:shd w:val="clear" w:color="auto" w:fill="00B050"/>
            <w:vAlign w:val="center"/>
          </w:tcPr>
          <w:p w14:paraId="2341F4F5" w14:textId="717F086D"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1E7C6B45" w14:textId="317343CC"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10</w:t>
            </w:r>
          </w:p>
        </w:tc>
        <w:tc>
          <w:tcPr>
            <w:tcW w:w="930" w:type="dxa"/>
            <w:shd w:val="clear" w:color="auto" w:fill="00B050"/>
            <w:vAlign w:val="center"/>
          </w:tcPr>
          <w:p w14:paraId="6F038DDB" w14:textId="2DFCA8E0"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r>
      <w:tr w:rsidR="00F13B20" w:rsidRPr="008A78C6" w14:paraId="118ACFA0" w14:textId="7665F46E" w:rsidTr="00E77DC7">
        <w:trPr>
          <w:jc w:val="center"/>
        </w:trPr>
        <w:tc>
          <w:tcPr>
            <w:tcW w:w="1178" w:type="dxa"/>
            <w:shd w:val="clear" w:color="auto" w:fill="D9D9D9" w:themeFill="background1" w:themeFillShade="D9"/>
          </w:tcPr>
          <w:p w14:paraId="58C9D39D"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B46249E"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06217D2A" w14:textId="2CF7A13C"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88</w:t>
            </w:r>
          </w:p>
        </w:tc>
        <w:tc>
          <w:tcPr>
            <w:tcW w:w="920" w:type="dxa"/>
            <w:shd w:val="clear" w:color="auto" w:fill="FF0000"/>
            <w:vAlign w:val="center"/>
          </w:tcPr>
          <w:p w14:paraId="4B39C9F6" w14:textId="32F13A7D"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17" w:type="dxa"/>
            <w:shd w:val="clear" w:color="auto" w:fill="00B0F0"/>
            <w:vAlign w:val="center"/>
          </w:tcPr>
          <w:p w14:paraId="4CA88743" w14:textId="50E762F4"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46BB1AAD" w14:textId="57CC12B7"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84</w:t>
            </w:r>
          </w:p>
        </w:tc>
        <w:tc>
          <w:tcPr>
            <w:tcW w:w="923" w:type="dxa"/>
            <w:shd w:val="clear" w:color="auto" w:fill="00B0F0"/>
            <w:vAlign w:val="center"/>
          </w:tcPr>
          <w:p w14:paraId="4DCB766B" w14:textId="4AF6DBC8"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4" w:type="dxa"/>
            <w:shd w:val="clear" w:color="auto" w:fill="00B050"/>
            <w:vAlign w:val="center"/>
          </w:tcPr>
          <w:p w14:paraId="3FE8FD44" w14:textId="7B5A77AC"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7E3DE492" w14:textId="58ADF087"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4</w:t>
            </w:r>
          </w:p>
        </w:tc>
        <w:tc>
          <w:tcPr>
            <w:tcW w:w="930" w:type="dxa"/>
            <w:shd w:val="clear" w:color="auto" w:fill="00B050"/>
            <w:vAlign w:val="center"/>
          </w:tcPr>
          <w:p w14:paraId="405F1320" w14:textId="23F14C60"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r>
      <w:tr w:rsidR="00F13B20" w:rsidRPr="008A78C6" w14:paraId="798807E1" w14:textId="1A6D9383" w:rsidTr="00E77DC7">
        <w:trPr>
          <w:jc w:val="center"/>
        </w:trPr>
        <w:tc>
          <w:tcPr>
            <w:tcW w:w="1178" w:type="dxa"/>
            <w:shd w:val="clear" w:color="auto" w:fill="D9D9D9" w:themeFill="background1" w:themeFillShade="D9"/>
          </w:tcPr>
          <w:p w14:paraId="154BDE0E"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B5D9005"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1</w:t>
            </w:r>
          </w:p>
        </w:tc>
        <w:tc>
          <w:tcPr>
            <w:tcW w:w="960" w:type="dxa"/>
            <w:shd w:val="clear" w:color="auto" w:fill="FF0000"/>
            <w:vAlign w:val="center"/>
          </w:tcPr>
          <w:p w14:paraId="02C58782" w14:textId="7F6AFC02"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79</w:t>
            </w:r>
          </w:p>
        </w:tc>
        <w:tc>
          <w:tcPr>
            <w:tcW w:w="920" w:type="dxa"/>
            <w:shd w:val="clear" w:color="auto" w:fill="FF0000"/>
            <w:vAlign w:val="center"/>
          </w:tcPr>
          <w:p w14:paraId="0F4E40B4" w14:textId="4652E405"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17" w:type="dxa"/>
            <w:shd w:val="clear" w:color="auto" w:fill="00B0F0"/>
            <w:vAlign w:val="center"/>
          </w:tcPr>
          <w:p w14:paraId="3030673E" w14:textId="7B0BD6D6"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4930BB54" w14:textId="103DD964"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78</w:t>
            </w:r>
          </w:p>
        </w:tc>
        <w:tc>
          <w:tcPr>
            <w:tcW w:w="923" w:type="dxa"/>
            <w:shd w:val="clear" w:color="auto" w:fill="00B0F0"/>
            <w:vAlign w:val="center"/>
          </w:tcPr>
          <w:p w14:paraId="6EEC47B6" w14:textId="2FC9785E"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4" w:type="dxa"/>
            <w:shd w:val="clear" w:color="auto" w:fill="00B050"/>
            <w:vAlign w:val="center"/>
          </w:tcPr>
          <w:p w14:paraId="528E6357" w14:textId="5F1B79F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w:t>
            </w:r>
          </w:p>
        </w:tc>
        <w:tc>
          <w:tcPr>
            <w:tcW w:w="921" w:type="dxa"/>
            <w:shd w:val="clear" w:color="auto" w:fill="00B050"/>
            <w:vAlign w:val="center"/>
          </w:tcPr>
          <w:p w14:paraId="0D425DA9" w14:textId="3C233EC4"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w:t>
            </w:r>
          </w:p>
        </w:tc>
        <w:tc>
          <w:tcPr>
            <w:tcW w:w="930" w:type="dxa"/>
            <w:shd w:val="clear" w:color="auto" w:fill="00B050"/>
            <w:vAlign w:val="center"/>
          </w:tcPr>
          <w:p w14:paraId="78C0B6BE" w14:textId="2F2BC1F7"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r>
      <w:tr w:rsidR="00F13B20" w:rsidRPr="008A78C6" w14:paraId="26EB27F4" w14:textId="142F9308" w:rsidTr="00E77DC7">
        <w:trPr>
          <w:jc w:val="center"/>
        </w:trPr>
        <w:tc>
          <w:tcPr>
            <w:tcW w:w="1178" w:type="dxa"/>
            <w:shd w:val="clear" w:color="auto" w:fill="D9D9D9" w:themeFill="background1" w:themeFillShade="D9"/>
          </w:tcPr>
          <w:p w14:paraId="72A32FC2"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5026111"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40D80508" w14:textId="7752AD6D"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95</w:t>
            </w:r>
          </w:p>
        </w:tc>
        <w:tc>
          <w:tcPr>
            <w:tcW w:w="920" w:type="dxa"/>
            <w:shd w:val="clear" w:color="auto" w:fill="FF0000"/>
            <w:vAlign w:val="center"/>
          </w:tcPr>
          <w:p w14:paraId="66CCDDF1" w14:textId="39D4304D"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17" w:type="dxa"/>
            <w:shd w:val="clear" w:color="auto" w:fill="00B0F0"/>
            <w:vAlign w:val="center"/>
          </w:tcPr>
          <w:p w14:paraId="246D4CC6" w14:textId="3CBCF5A0"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2E97EB43" w14:textId="3827CD3F"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6</w:t>
            </w:r>
          </w:p>
        </w:tc>
        <w:tc>
          <w:tcPr>
            <w:tcW w:w="923" w:type="dxa"/>
            <w:shd w:val="clear" w:color="auto" w:fill="00B0F0"/>
            <w:vAlign w:val="center"/>
          </w:tcPr>
          <w:p w14:paraId="3A45E83C" w14:textId="69F9C6B8"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4" w:type="dxa"/>
            <w:shd w:val="clear" w:color="auto" w:fill="00B050"/>
            <w:vAlign w:val="center"/>
          </w:tcPr>
          <w:p w14:paraId="181764BA" w14:textId="2E498312"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675E92EA" w14:textId="5536178A"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89</w:t>
            </w:r>
          </w:p>
        </w:tc>
        <w:tc>
          <w:tcPr>
            <w:tcW w:w="930" w:type="dxa"/>
            <w:shd w:val="clear" w:color="auto" w:fill="00B050"/>
            <w:vAlign w:val="center"/>
          </w:tcPr>
          <w:p w14:paraId="00286510" w14:textId="1731E65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r>
      <w:tr w:rsidR="00F13B20" w:rsidRPr="008A78C6" w14:paraId="5864F5AC" w14:textId="28B9D168" w:rsidTr="00E77DC7">
        <w:trPr>
          <w:jc w:val="center"/>
        </w:trPr>
        <w:tc>
          <w:tcPr>
            <w:tcW w:w="1178" w:type="dxa"/>
            <w:shd w:val="clear" w:color="auto" w:fill="D9D9D9" w:themeFill="background1" w:themeFillShade="D9"/>
          </w:tcPr>
          <w:p w14:paraId="26689389"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C4DBDA3"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6EEBF84A" w14:textId="6D70CA83"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64</w:t>
            </w:r>
          </w:p>
        </w:tc>
        <w:tc>
          <w:tcPr>
            <w:tcW w:w="920" w:type="dxa"/>
            <w:shd w:val="clear" w:color="auto" w:fill="FF0000"/>
            <w:vAlign w:val="center"/>
          </w:tcPr>
          <w:p w14:paraId="1B49DA37" w14:textId="1B15FB8D"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17" w:type="dxa"/>
            <w:shd w:val="clear" w:color="auto" w:fill="00B0F0"/>
            <w:vAlign w:val="center"/>
          </w:tcPr>
          <w:p w14:paraId="4395CA4C" w14:textId="705E964E"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6679C1A1" w14:textId="77B93474"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3" w:type="dxa"/>
            <w:shd w:val="clear" w:color="auto" w:fill="00B0F0"/>
            <w:vAlign w:val="center"/>
          </w:tcPr>
          <w:p w14:paraId="6DA119BA" w14:textId="171E4BBE"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4" w:type="dxa"/>
            <w:shd w:val="clear" w:color="auto" w:fill="00B050"/>
            <w:vAlign w:val="center"/>
          </w:tcPr>
          <w:p w14:paraId="4D955D94" w14:textId="004C6669"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053BADE4" w14:textId="0E0167F8"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64</w:t>
            </w:r>
          </w:p>
        </w:tc>
        <w:tc>
          <w:tcPr>
            <w:tcW w:w="930" w:type="dxa"/>
            <w:shd w:val="clear" w:color="auto" w:fill="00B050"/>
            <w:vAlign w:val="center"/>
          </w:tcPr>
          <w:p w14:paraId="7BA35E44" w14:textId="66FE53CF"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r>
      <w:tr w:rsidR="00F13B20" w:rsidRPr="008A78C6" w14:paraId="6696D26D" w14:textId="45645CFA" w:rsidTr="00E77DC7">
        <w:trPr>
          <w:jc w:val="center"/>
        </w:trPr>
        <w:tc>
          <w:tcPr>
            <w:tcW w:w="1178" w:type="dxa"/>
            <w:shd w:val="clear" w:color="auto" w:fill="D9D9D9" w:themeFill="background1" w:themeFillShade="D9"/>
          </w:tcPr>
          <w:p w14:paraId="3431A020"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56022B8"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0C6CDFCB" w14:textId="4420C629"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97</w:t>
            </w:r>
          </w:p>
        </w:tc>
        <w:tc>
          <w:tcPr>
            <w:tcW w:w="920" w:type="dxa"/>
            <w:shd w:val="clear" w:color="auto" w:fill="FF0000"/>
            <w:vAlign w:val="center"/>
          </w:tcPr>
          <w:p w14:paraId="299B8C94" w14:textId="385EDA27"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17" w:type="dxa"/>
            <w:shd w:val="clear" w:color="auto" w:fill="00B0F0"/>
            <w:vAlign w:val="center"/>
          </w:tcPr>
          <w:p w14:paraId="6816D7B0" w14:textId="45E215AE"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4EF2E995" w14:textId="0D668C54"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3" w:type="dxa"/>
            <w:shd w:val="clear" w:color="auto" w:fill="00B0F0"/>
            <w:vAlign w:val="center"/>
          </w:tcPr>
          <w:p w14:paraId="47D2370D" w14:textId="32223D5F"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4" w:type="dxa"/>
            <w:shd w:val="clear" w:color="auto" w:fill="00B050"/>
            <w:vAlign w:val="center"/>
          </w:tcPr>
          <w:p w14:paraId="3C3B62F7" w14:textId="66992A98"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2D3CA1CB" w14:textId="1D03F531"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97</w:t>
            </w:r>
          </w:p>
        </w:tc>
        <w:tc>
          <w:tcPr>
            <w:tcW w:w="930" w:type="dxa"/>
            <w:shd w:val="clear" w:color="auto" w:fill="00B050"/>
            <w:vAlign w:val="center"/>
          </w:tcPr>
          <w:p w14:paraId="364FA97B" w14:textId="3BE228D3"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r>
      <w:tr w:rsidR="00F13B20" w:rsidRPr="008A78C6" w14:paraId="474C5AC0" w14:textId="2925922D" w:rsidTr="00E77DC7">
        <w:trPr>
          <w:jc w:val="center"/>
        </w:trPr>
        <w:tc>
          <w:tcPr>
            <w:tcW w:w="1178" w:type="dxa"/>
            <w:shd w:val="clear" w:color="auto" w:fill="D9D9D9" w:themeFill="background1" w:themeFillShade="D9"/>
          </w:tcPr>
          <w:p w14:paraId="43137E3B" w14:textId="77777777" w:rsidR="00F13B20" w:rsidRDefault="00F13B20" w:rsidP="00F13B2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9E3DA0B"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60" w:type="dxa"/>
            <w:shd w:val="clear" w:color="auto" w:fill="FF0000"/>
            <w:vAlign w:val="center"/>
          </w:tcPr>
          <w:p w14:paraId="3CF10ED0" w14:textId="2530A39A"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121</w:t>
            </w:r>
          </w:p>
        </w:tc>
        <w:tc>
          <w:tcPr>
            <w:tcW w:w="920" w:type="dxa"/>
            <w:shd w:val="clear" w:color="auto" w:fill="FF0000"/>
            <w:vAlign w:val="center"/>
          </w:tcPr>
          <w:p w14:paraId="1D08DE24" w14:textId="560108FC" w:rsidR="00F13B20" w:rsidRPr="00E77DC7" w:rsidRDefault="00F13B20" w:rsidP="00F13B20">
            <w:pPr>
              <w:pStyle w:val="BodyTextIndent"/>
              <w:ind w:left="0" w:firstLine="0"/>
              <w:jc w:val="center"/>
              <w:rPr>
                <w:rFonts w:ascii="Arial" w:hAnsi="Arial" w:cs="Arial"/>
                <w:b w:val="0"/>
                <w:bCs w:val="0"/>
                <w:iCs/>
                <w:color w:val="000000"/>
                <w:sz w:val="20"/>
                <w:szCs w:val="20"/>
                <w:lang w:val="ro-RO"/>
              </w:rPr>
            </w:pPr>
            <w:r w:rsidRPr="00E77DC7">
              <w:rPr>
                <w:rFonts w:ascii="Arial" w:hAnsi="Arial" w:cs="Arial"/>
                <w:b w:val="0"/>
                <w:bCs w:val="0"/>
                <w:color w:val="000000"/>
                <w:sz w:val="20"/>
                <w:szCs w:val="20"/>
              </w:rPr>
              <w:t>0</w:t>
            </w:r>
          </w:p>
        </w:tc>
        <w:tc>
          <w:tcPr>
            <w:tcW w:w="917" w:type="dxa"/>
            <w:shd w:val="clear" w:color="auto" w:fill="00B0F0"/>
            <w:vAlign w:val="center"/>
          </w:tcPr>
          <w:p w14:paraId="504FA57E" w14:textId="6E450030"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13" w:type="dxa"/>
            <w:shd w:val="clear" w:color="auto" w:fill="00B0F0"/>
            <w:vAlign w:val="center"/>
          </w:tcPr>
          <w:p w14:paraId="57C75863" w14:textId="682533F6"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2</w:t>
            </w:r>
          </w:p>
        </w:tc>
        <w:tc>
          <w:tcPr>
            <w:tcW w:w="923" w:type="dxa"/>
            <w:shd w:val="clear" w:color="auto" w:fill="00B0F0"/>
            <w:vAlign w:val="center"/>
          </w:tcPr>
          <w:p w14:paraId="06D227C5" w14:textId="76474E63"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4" w:type="dxa"/>
            <w:shd w:val="clear" w:color="auto" w:fill="00B050"/>
            <w:vAlign w:val="center"/>
          </w:tcPr>
          <w:p w14:paraId="21D17BAE" w14:textId="28972CFE"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c>
          <w:tcPr>
            <w:tcW w:w="921" w:type="dxa"/>
            <w:shd w:val="clear" w:color="auto" w:fill="00B050"/>
            <w:vAlign w:val="center"/>
          </w:tcPr>
          <w:p w14:paraId="4C5A289F" w14:textId="4AA5DE05"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119</w:t>
            </w:r>
          </w:p>
        </w:tc>
        <w:tc>
          <w:tcPr>
            <w:tcW w:w="930" w:type="dxa"/>
            <w:shd w:val="clear" w:color="auto" w:fill="00B050"/>
            <w:vAlign w:val="center"/>
          </w:tcPr>
          <w:p w14:paraId="21658E8F" w14:textId="5843462C" w:rsidR="00F13B20" w:rsidRPr="00F13B20" w:rsidRDefault="00F13B20" w:rsidP="00F13B20">
            <w:pPr>
              <w:pStyle w:val="BodyTextIndent"/>
              <w:ind w:left="0" w:firstLine="0"/>
              <w:jc w:val="center"/>
              <w:rPr>
                <w:rFonts w:ascii="Arial" w:hAnsi="Arial" w:cs="Arial"/>
                <w:b w:val="0"/>
                <w:bCs w:val="0"/>
                <w:iCs/>
                <w:color w:val="000000"/>
                <w:sz w:val="20"/>
                <w:szCs w:val="20"/>
                <w:lang w:val="ro-RO"/>
              </w:rPr>
            </w:pPr>
            <w:r w:rsidRPr="00F13B20">
              <w:rPr>
                <w:rFonts w:ascii="Arial" w:hAnsi="Arial" w:cs="Arial"/>
                <w:b w:val="0"/>
                <w:bCs w:val="0"/>
                <w:color w:val="000000"/>
                <w:sz w:val="20"/>
                <w:szCs w:val="20"/>
              </w:rPr>
              <w:t>0</w:t>
            </w:r>
          </w:p>
        </w:tc>
      </w:tr>
      <w:tr w:rsidR="00F13B20" w:rsidRPr="0025054A" w14:paraId="317E3ECA" w14:textId="501ABEFE" w:rsidTr="00E77DC7">
        <w:trPr>
          <w:jc w:val="center"/>
        </w:trPr>
        <w:tc>
          <w:tcPr>
            <w:tcW w:w="1178" w:type="dxa"/>
            <w:shd w:val="clear" w:color="auto" w:fill="D9D9D9" w:themeFill="background1" w:themeFillShade="D9"/>
          </w:tcPr>
          <w:p w14:paraId="57425BB4" w14:textId="77777777" w:rsidR="00F13B20" w:rsidRPr="0025054A" w:rsidRDefault="00F13B20" w:rsidP="00F13B2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0C294AD" w:rsidR="00F13B20" w:rsidRPr="00E77DC7" w:rsidRDefault="00F13B20" w:rsidP="00F13B20">
            <w:pPr>
              <w:pStyle w:val="BodyTextIndent"/>
              <w:ind w:left="0" w:firstLine="0"/>
              <w:jc w:val="center"/>
              <w:rPr>
                <w:rFonts w:ascii="Arial" w:hAnsi="Arial" w:cs="Arial"/>
                <w:iCs/>
                <w:color w:val="000000"/>
                <w:sz w:val="20"/>
                <w:szCs w:val="20"/>
                <w:lang w:val="ro-RO"/>
              </w:rPr>
            </w:pPr>
            <w:r w:rsidRPr="00E77DC7">
              <w:rPr>
                <w:rFonts w:ascii="Arial" w:hAnsi="Arial" w:cs="Arial"/>
                <w:color w:val="000000"/>
                <w:sz w:val="20"/>
                <w:szCs w:val="20"/>
              </w:rPr>
              <w:t>1</w:t>
            </w:r>
          </w:p>
        </w:tc>
        <w:tc>
          <w:tcPr>
            <w:tcW w:w="960" w:type="dxa"/>
            <w:shd w:val="clear" w:color="auto" w:fill="FF0000"/>
            <w:vAlign w:val="center"/>
          </w:tcPr>
          <w:p w14:paraId="48EDEEAC" w14:textId="43CE5E41" w:rsidR="00F13B20" w:rsidRPr="00E77DC7" w:rsidRDefault="00F13B20" w:rsidP="00F13B20">
            <w:pPr>
              <w:pStyle w:val="BodyTextIndent"/>
              <w:ind w:left="0" w:firstLine="0"/>
              <w:jc w:val="center"/>
              <w:rPr>
                <w:rFonts w:ascii="Arial" w:hAnsi="Arial" w:cs="Arial"/>
                <w:iCs/>
                <w:color w:val="000000"/>
                <w:sz w:val="20"/>
                <w:szCs w:val="20"/>
                <w:lang w:val="ro-RO"/>
              </w:rPr>
            </w:pPr>
            <w:r w:rsidRPr="00E77DC7">
              <w:rPr>
                <w:rFonts w:ascii="Arial" w:hAnsi="Arial" w:cs="Arial"/>
                <w:color w:val="000000"/>
                <w:sz w:val="20"/>
                <w:szCs w:val="20"/>
              </w:rPr>
              <w:t>1118</w:t>
            </w:r>
          </w:p>
        </w:tc>
        <w:tc>
          <w:tcPr>
            <w:tcW w:w="920" w:type="dxa"/>
            <w:shd w:val="clear" w:color="auto" w:fill="FF0000"/>
            <w:vAlign w:val="center"/>
          </w:tcPr>
          <w:p w14:paraId="1D45FB0D" w14:textId="5F02C04D" w:rsidR="00F13B20" w:rsidRPr="00E77DC7" w:rsidRDefault="00F13B20" w:rsidP="00F13B20">
            <w:pPr>
              <w:pStyle w:val="BodyTextIndent"/>
              <w:ind w:left="0" w:firstLine="0"/>
              <w:jc w:val="center"/>
              <w:rPr>
                <w:rFonts w:ascii="Arial" w:hAnsi="Arial" w:cs="Arial"/>
                <w:iCs/>
                <w:color w:val="000000"/>
                <w:sz w:val="20"/>
                <w:szCs w:val="20"/>
                <w:lang w:val="ro-RO"/>
              </w:rPr>
            </w:pPr>
            <w:r w:rsidRPr="00E77DC7">
              <w:rPr>
                <w:rFonts w:ascii="Arial" w:hAnsi="Arial" w:cs="Arial"/>
                <w:color w:val="000000"/>
                <w:sz w:val="20"/>
                <w:szCs w:val="20"/>
              </w:rPr>
              <w:t>251</w:t>
            </w:r>
          </w:p>
        </w:tc>
        <w:tc>
          <w:tcPr>
            <w:tcW w:w="917" w:type="dxa"/>
            <w:shd w:val="clear" w:color="auto" w:fill="00B0F0"/>
            <w:vAlign w:val="center"/>
          </w:tcPr>
          <w:p w14:paraId="207963B6" w14:textId="27E7F674" w:rsidR="00F13B20" w:rsidRPr="00F13B20" w:rsidRDefault="00F13B20" w:rsidP="00F13B20">
            <w:pPr>
              <w:pStyle w:val="BodyTextIndent"/>
              <w:ind w:left="0" w:firstLine="0"/>
              <w:jc w:val="center"/>
              <w:rPr>
                <w:rFonts w:ascii="Arial" w:hAnsi="Arial" w:cs="Arial"/>
                <w:iCs/>
                <w:color w:val="000000"/>
                <w:sz w:val="20"/>
                <w:szCs w:val="20"/>
                <w:lang w:val="ro-RO"/>
              </w:rPr>
            </w:pPr>
            <w:r w:rsidRPr="00F13B20">
              <w:rPr>
                <w:rFonts w:ascii="Arial" w:hAnsi="Arial" w:cs="Arial"/>
                <w:color w:val="000000"/>
                <w:sz w:val="20"/>
                <w:szCs w:val="20"/>
              </w:rPr>
              <w:t>1</w:t>
            </w:r>
          </w:p>
        </w:tc>
        <w:tc>
          <w:tcPr>
            <w:tcW w:w="913" w:type="dxa"/>
            <w:shd w:val="clear" w:color="auto" w:fill="00B0F0"/>
            <w:vAlign w:val="center"/>
          </w:tcPr>
          <w:p w14:paraId="5250FD3F" w14:textId="08E68C45" w:rsidR="00F13B20" w:rsidRPr="00F13B20" w:rsidRDefault="00F13B20" w:rsidP="00F13B20">
            <w:pPr>
              <w:pStyle w:val="BodyTextIndent"/>
              <w:ind w:left="0" w:firstLine="0"/>
              <w:jc w:val="center"/>
              <w:rPr>
                <w:rFonts w:ascii="Arial" w:hAnsi="Arial" w:cs="Arial"/>
                <w:iCs/>
                <w:color w:val="000000"/>
                <w:sz w:val="20"/>
                <w:szCs w:val="20"/>
                <w:lang w:val="ro-RO"/>
              </w:rPr>
            </w:pPr>
            <w:r w:rsidRPr="00F13B20">
              <w:rPr>
                <w:rFonts w:ascii="Arial" w:hAnsi="Arial" w:cs="Arial"/>
                <w:color w:val="000000"/>
                <w:sz w:val="20"/>
                <w:szCs w:val="20"/>
              </w:rPr>
              <w:t>754</w:t>
            </w:r>
          </w:p>
        </w:tc>
        <w:tc>
          <w:tcPr>
            <w:tcW w:w="923" w:type="dxa"/>
            <w:shd w:val="clear" w:color="auto" w:fill="00B0F0"/>
            <w:vAlign w:val="center"/>
          </w:tcPr>
          <w:p w14:paraId="6AEA16EC" w14:textId="0F9FFB86" w:rsidR="00F13B20" w:rsidRPr="00F13B20" w:rsidRDefault="00F13B20" w:rsidP="00F13B20">
            <w:pPr>
              <w:pStyle w:val="BodyTextIndent"/>
              <w:ind w:left="0" w:firstLine="0"/>
              <w:jc w:val="center"/>
              <w:rPr>
                <w:rFonts w:ascii="Arial" w:hAnsi="Arial" w:cs="Arial"/>
                <w:iCs/>
                <w:color w:val="000000"/>
                <w:sz w:val="20"/>
                <w:szCs w:val="20"/>
                <w:lang w:val="ro-RO"/>
              </w:rPr>
            </w:pPr>
            <w:r w:rsidRPr="00F13B20">
              <w:rPr>
                <w:rFonts w:ascii="Arial" w:hAnsi="Arial" w:cs="Arial"/>
                <w:color w:val="000000"/>
                <w:sz w:val="20"/>
                <w:szCs w:val="20"/>
              </w:rPr>
              <w:t>183</w:t>
            </w:r>
          </w:p>
        </w:tc>
        <w:tc>
          <w:tcPr>
            <w:tcW w:w="924" w:type="dxa"/>
            <w:shd w:val="clear" w:color="auto" w:fill="00B050"/>
            <w:vAlign w:val="center"/>
          </w:tcPr>
          <w:p w14:paraId="374DCB8E" w14:textId="07810FF6" w:rsidR="00F13B20" w:rsidRPr="00F13B20" w:rsidRDefault="00F13B20" w:rsidP="00F13B20">
            <w:pPr>
              <w:pStyle w:val="BodyTextIndent"/>
              <w:ind w:left="0" w:firstLine="0"/>
              <w:jc w:val="center"/>
              <w:rPr>
                <w:rFonts w:ascii="Arial" w:hAnsi="Arial" w:cs="Arial"/>
                <w:iCs/>
                <w:color w:val="000000"/>
                <w:sz w:val="20"/>
                <w:szCs w:val="20"/>
                <w:lang w:val="ro-RO"/>
              </w:rPr>
            </w:pPr>
            <w:r w:rsidRPr="00F13B20">
              <w:rPr>
                <w:rFonts w:ascii="Arial" w:hAnsi="Arial" w:cs="Arial"/>
                <w:color w:val="000000"/>
                <w:sz w:val="20"/>
                <w:szCs w:val="20"/>
              </w:rPr>
              <w:t>0</w:t>
            </w:r>
          </w:p>
        </w:tc>
        <w:tc>
          <w:tcPr>
            <w:tcW w:w="921" w:type="dxa"/>
            <w:shd w:val="clear" w:color="auto" w:fill="00B050"/>
            <w:vAlign w:val="center"/>
          </w:tcPr>
          <w:p w14:paraId="43A144AD" w14:textId="7D4E0065" w:rsidR="00F13B20" w:rsidRPr="00F13B20" w:rsidRDefault="00F13B20" w:rsidP="00F13B20">
            <w:pPr>
              <w:pStyle w:val="BodyTextIndent"/>
              <w:ind w:left="0" w:firstLine="0"/>
              <w:jc w:val="center"/>
              <w:rPr>
                <w:rFonts w:ascii="Arial" w:hAnsi="Arial" w:cs="Arial"/>
                <w:iCs/>
                <w:color w:val="000000"/>
                <w:sz w:val="20"/>
                <w:szCs w:val="20"/>
                <w:lang w:val="ro-RO"/>
              </w:rPr>
            </w:pPr>
            <w:r w:rsidRPr="00F13B20">
              <w:rPr>
                <w:rFonts w:ascii="Arial" w:hAnsi="Arial" w:cs="Arial"/>
                <w:color w:val="000000"/>
                <w:sz w:val="20"/>
                <w:szCs w:val="20"/>
              </w:rPr>
              <w:t>364</w:t>
            </w:r>
          </w:p>
        </w:tc>
        <w:tc>
          <w:tcPr>
            <w:tcW w:w="930" w:type="dxa"/>
            <w:shd w:val="clear" w:color="auto" w:fill="00B050"/>
            <w:vAlign w:val="center"/>
          </w:tcPr>
          <w:p w14:paraId="2D1DF536" w14:textId="34720D17" w:rsidR="00F13B20" w:rsidRPr="00F13B20" w:rsidRDefault="00F13B20" w:rsidP="00F13B20">
            <w:pPr>
              <w:pStyle w:val="BodyTextIndent"/>
              <w:ind w:left="0" w:firstLine="0"/>
              <w:jc w:val="center"/>
              <w:rPr>
                <w:rFonts w:ascii="Arial" w:hAnsi="Arial" w:cs="Arial"/>
                <w:iCs/>
                <w:color w:val="000000"/>
                <w:sz w:val="20"/>
                <w:szCs w:val="20"/>
                <w:lang w:val="ro-RO"/>
              </w:rPr>
            </w:pPr>
            <w:r w:rsidRPr="00F13B20">
              <w:rPr>
                <w:rFonts w:ascii="Arial" w:hAnsi="Arial" w:cs="Arial"/>
                <w:color w:val="000000"/>
                <w:sz w:val="20"/>
                <w:szCs w:val="20"/>
              </w:rPr>
              <w:t>68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B160F" w14:textId="77777777" w:rsidR="0085331F" w:rsidRDefault="0085331F">
      <w:r>
        <w:separator/>
      </w:r>
    </w:p>
  </w:endnote>
  <w:endnote w:type="continuationSeparator" w:id="0">
    <w:p w14:paraId="5658FC1C" w14:textId="77777777" w:rsidR="0085331F" w:rsidRDefault="00853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C714F" w14:textId="77777777" w:rsidR="0085331F" w:rsidRDefault="0085331F">
      <w:r>
        <w:separator/>
      </w:r>
    </w:p>
  </w:footnote>
  <w:footnote w:type="continuationSeparator" w:id="0">
    <w:p w14:paraId="69965BAB" w14:textId="77777777" w:rsidR="0085331F" w:rsidRDefault="0085331F">
      <w:r>
        <w:continuationSeparator/>
      </w:r>
    </w:p>
  </w:footnote>
  <w:footnote w:id="1">
    <w:p w14:paraId="1D8998F1" w14:textId="77777777" w:rsidR="00E64C74" w:rsidRPr="00C9714F" w:rsidRDefault="00E64C74" w:rsidP="00E64C7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1E97"/>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B8A"/>
    <w:rsid w:val="00051918"/>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911D6"/>
    <w:rsid w:val="0019179C"/>
    <w:rsid w:val="00193AAE"/>
    <w:rsid w:val="00194152"/>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6C4B"/>
    <w:rsid w:val="001C79B9"/>
    <w:rsid w:val="001D5026"/>
    <w:rsid w:val="001E35C3"/>
    <w:rsid w:val="001E41BF"/>
    <w:rsid w:val="001E7311"/>
    <w:rsid w:val="001E7C1D"/>
    <w:rsid w:val="001F1F4D"/>
    <w:rsid w:val="001F2588"/>
    <w:rsid w:val="001F497C"/>
    <w:rsid w:val="001F5803"/>
    <w:rsid w:val="001F5BB9"/>
    <w:rsid w:val="001F659E"/>
    <w:rsid w:val="00200ABC"/>
    <w:rsid w:val="00201693"/>
    <w:rsid w:val="00222801"/>
    <w:rsid w:val="00225F59"/>
    <w:rsid w:val="00227937"/>
    <w:rsid w:val="00227EB1"/>
    <w:rsid w:val="0023039B"/>
    <w:rsid w:val="002316FE"/>
    <w:rsid w:val="00231797"/>
    <w:rsid w:val="00231AD4"/>
    <w:rsid w:val="00231CC6"/>
    <w:rsid w:val="0023278D"/>
    <w:rsid w:val="0023307F"/>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37C3B"/>
    <w:rsid w:val="00345042"/>
    <w:rsid w:val="003536CC"/>
    <w:rsid w:val="003551C7"/>
    <w:rsid w:val="00355B1F"/>
    <w:rsid w:val="00356B74"/>
    <w:rsid w:val="003612D1"/>
    <w:rsid w:val="00365507"/>
    <w:rsid w:val="0036565B"/>
    <w:rsid w:val="00370DC6"/>
    <w:rsid w:val="003713CA"/>
    <w:rsid w:val="00371F23"/>
    <w:rsid w:val="00374371"/>
    <w:rsid w:val="00375E25"/>
    <w:rsid w:val="00375F49"/>
    <w:rsid w:val="00377112"/>
    <w:rsid w:val="00383CA1"/>
    <w:rsid w:val="00383CCA"/>
    <w:rsid w:val="003844FC"/>
    <w:rsid w:val="00384EBF"/>
    <w:rsid w:val="0038617C"/>
    <w:rsid w:val="00386217"/>
    <w:rsid w:val="00386E65"/>
    <w:rsid w:val="00390ED3"/>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3EB1"/>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5F79"/>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571B"/>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242"/>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331F"/>
    <w:rsid w:val="0085418C"/>
    <w:rsid w:val="00854274"/>
    <w:rsid w:val="008576FE"/>
    <w:rsid w:val="00860907"/>
    <w:rsid w:val="00862AF5"/>
    <w:rsid w:val="008638D0"/>
    <w:rsid w:val="00864420"/>
    <w:rsid w:val="008847EB"/>
    <w:rsid w:val="00887ECE"/>
    <w:rsid w:val="008906A4"/>
    <w:rsid w:val="008920BE"/>
    <w:rsid w:val="00893B66"/>
    <w:rsid w:val="00893DC7"/>
    <w:rsid w:val="00896D2C"/>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2FF6"/>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652D"/>
    <w:rsid w:val="00A7731C"/>
    <w:rsid w:val="00A77BD2"/>
    <w:rsid w:val="00A77DA0"/>
    <w:rsid w:val="00A77DBD"/>
    <w:rsid w:val="00A807F8"/>
    <w:rsid w:val="00A80EE7"/>
    <w:rsid w:val="00A81E55"/>
    <w:rsid w:val="00A82570"/>
    <w:rsid w:val="00A835DA"/>
    <w:rsid w:val="00A916B9"/>
    <w:rsid w:val="00A93278"/>
    <w:rsid w:val="00A9445D"/>
    <w:rsid w:val="00A9579D"/>
    <w:rsid w:val="00A97C22"/>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2DE7"/>
    <w:rsid w:val="00B640F5"/>
    <w:rsid w:val="00B66ACE"/>
    <w:rsid w:val="00B66E07"/>
    <w:rsid w:val="00B66E78"/>
    <w:rsid w:val="00B67823"/>
    <w:rsid w:val="00B67E72"/>
    <w:rsid w:val="00B71077"/>
    <w:rsid w:val="00B7341F"/>
    <w:rsid w:val="00B75EC7"/>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3A6A"/>
    <w:rsid w:val="00BF4111"/>
    <w:rsid w:val="00BF5FDC"/>
    <w:rsid w:val="00BF7BC6"/>
    <w:rsid w:val="00C01560"/>
    <w:rsid w:val="00C02986"/>
    <w:rsid w:val="00C03543"/>
    <w:rsid w:val="00C04494"/>
    <w:rsid w:val="00C05A82"/>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3015"/>
    <w:rsid w:val="00C94DDD"/>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EA0"/>
    <w:rsid w:val="00CE3021"/>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66BAE"/>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E48A5"/>
    <w:rsid w:val="00DF0BBF"/>
    <w:rsid w:val="00DF20CA"/>
    <w:rsid w:val="00DF4712"/>
    <w:rsid w:val="00DF66E0"/>
    <w:rsid w:val="00DF6D1D"/>
    <w:rsid w:val="00DF7529"/>
    <w:rsid w:val="00E00A61"/>
    <w:rsid w:val="00E02A49"/>
    <w:rsid w:val="00E04F48"/>
    <w:rsid w:val="00E07D1B"/>
    <w:rsid w:val="00E12F60"/>
    <w:rsid w:val="00E133D4"/>
    <w:rsid w:val="00E139EB"/>
    <w:rsid w:val="00E13ED5"/>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1328"/>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4C74"/>
    <w:rsid w:val="00E65790"/>
    <w:rsid w:val="00E66946"/>
    <w:rsid w:val="00E74225"/>
    <w:rsid w:val="00E742C5"/>
    <w:rsid w:val="00E767AD"/>
    <w:rsid w:val="00E7793C"/>
    <w:rsid w:val="00E77DC7"/>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3B20"/>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EBA"/>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1551</TotalTime>
  <Pages>25</Pages>
  <Words>6666</Words>
  <Characters>37998</Characters>
  <Application>Microsoft Office Word</Application>
  <DocSecurity>0</DocSecurity>
  <Lines>316</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113</cp:revision>
  <cp:lastPrinted>2019-05-27T06:53:00Z</cp:lastPrinted>
  <dcterms:created xsi:type="dcterms:W3CDTF">2025-05-05T11:18:00Z</dcterms:created>
  <dcterms:modified xsi:type="dcterms:W3CDTF">2026-05-24T13:37:00Z</dcterms:modified>
</cp:coreProperties>
</file>