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04117CF" w14:textId="77777777" w:rsidR="00CF0728" w:rsidRDefault="00CF0728" w:rsidP="00CF0728">
      <w:pPr>
        <w:jc w:val="center"/>
        <w:rPr>
          <w:rFonts w:ascii="Arial" w:hAnsi="Arial" w:cs="Arial"/>
          <w:b/>
          <w:sz w:val="40"/>
          <w:szCs w:val="40"/>
          <w:lang w:val="fr-FR"/>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175C0916" w14:textId="00AC5A25" w:rsidR="00985BF5" w:rsidRDefault="00985BF5" w:rsidP="00985BF5">
      <w:pPr>
        <w:pStyle w:val="Header"/>
        <w:jc w:val="center"/>
        <w:rPr>
          <w:rFonts w:ascii="Arial" w:hAnsi="Arial" w:cs="Arial"/>
          <w:b/>
          <w:sz w:val="40"/>
          <w:szCs w:val="40"/>
          <w:lang w:val="fr-FR"/>
        </w:rPr>
      </w:pPr>
      <w:bookmarkStart w:id="0" w:name="_Hlk201859545"/>
      <w:bookmarkStart w:id="1" w:name="_Hlk201934926"/>
      <w:bookmarkStart w:id="2" w:name="_Hlk201935097"/>
      <w:bookmarkStart w:id="3" w:name="_Hlk201946205"/>
      <w:bookmarkStart w:id="4" w:name="_Hlk203660297"/>
      <w:r w:rsidRPr="00C722C6">
        <w:rPr>
          <w:rFonts w:ascii="Arial" w:hAnsi="Arial" w:cs="Arial"/>
          <w:b/>
          <w:noProof/>
          <w:sz w:val="40"/>
          <w:szCs w:val="40"/>
          <w:lang w:val="fr-FR"/>
        </w:rPr>
        <w:drawing>
          <wp:inline distT="0" distB="0" distL="0" distR="0" wp14:anchorId="50CB03C2" wp14:editId="7B477DA7">
            <wp:extent cx="6120130" cy="3766820"/>
            <wp:effectExtent l="0" t="0" r="0" b="5080"/>
            <wp:docPr id="1030721766"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20130" cy="3766820"/>
                    </a:xfrm>
                    <a:prstGeom prst="rect">
                      <a:avLst/>
                    </a:prstGeom>
                    <a:noFill/>
                    <a:ln>
                      <a:noFill/>
                    </a:ln>
                  </pic:spPr>
                </pic:pic>
              </a:graphicData>
            </a:graphic>
          </wp:inline>
        </w:drawing>
      </w:r>
    </w:p>
    <w:p w14:paraId="40D56224" w14:textId="77777777" w:rsidR="00985BF5" w:rsidRDefault="00985BF5" w:rsidP="00985BF5">
      <w:pPr>
        <w:pStyle w:val="DefaultText"/>
        <w:jc w:val="center"/>
        <w:rPr>
          <w:rFonts w:ascii="Arial" w:hAnsi="Arial" w:cs="Arial"/>
          <w:b/>
          <w:sz w:val="32"/>
          <w:szCs w:val="32"/>
          <w:lang w:val="ro-RO"/>
        </w:rPr>
      </w:pPr>
      <w:r>
        <w:rPr>
          <w:rFonts w:ascii="Arial" w:hAnsi="Arial" w:cs="Arial"/>
          <w:b/>
          <w:sz w:val="32"/>
          <w:szCs w:val="32"/>
          <w:lang w:val="ro-RO"/>
        </w:rPr>
        <w:t>DN6_km514+988-km540+222</w:t>
      </w:r>
    </w:p>
    <w:p w14:paraId="49A8F3D5" w14:textId="5522CE0D" w:rsidR="00CF0728" w:rsidRDefault="00985BF5" w:rsidP="00985BF5">
      <w:pPr>
        <w:pStyle w:val="Header"/>
        <w:ind w:left="180"/>
        <w:jc w:val="center"/>
        <w:rPr>
          <w:rFonts w:ascii="Arial" w:hAnsi="Arial" w:cs="Arial"/>
          <w:b/>
          <w:sz w:val="32"/>
          <w:szCs w:val="32"/>
        </w:rPr>
      </w:pPr>
      <w:r>
        <w:rPr>
          <w:rFonts w:ascii="Arial" w:hAnsi="Arial" w:cs="Arial"/>
          <w:b/>
          <w:sz w:val="32"/>
          <w:szCs w:val="32"/>
        </w:rPr>
        <w:t>RD_RO_00_</w:t>
      </w:r>
      <w:bookmarkEnd w:id="0"/>
      <w:bookmarkEnd w:id="1"/>
      <w:bookmarkEnd w:id="2"/>
      <w:bookmarkEnd w:id="3"/>
      <w:r>
        <w:rPr>
          <w:rFonts w:ascii="Arial" w:hAnsi="Arial" w:cs="Arial"/>
          <w:b/>
          <w:sz w:val="32"/>
          <w:szCs w:val="32"/>
        </w:rPr>
        <w:t>9</w:t>
      </w:r>
      <w:bookmarkEnd w:id="4"/>
      <w:r>
        <w:rPr>
          <w:rFonts w:ascii="Arial" w:hAnsi="Arial" w:cs="Arial"/>
          <w:b/>
          <w:sz w:val="32"/>
          <w:szCs w:val="32"/>
        </w:rPr>
        <w:t>4</w:t>
      </w:r>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3F4639C0" w14:textId="77777777" w:rsidR="00CF0728" w:rsidRDefault="00CF0728" w:rsidP="00D90742">
      <w:pPr>
        <w:autoSpaceDE w:val="0"/>
        <w:jc w:val="center"/>
        <w:rPr>
          <w:rFonts w:ascii="Arial" w:hAnsi="Arial" w:cs="Arial"/>
          <w:b/>
        </w:rPr>
      </w:pPr>
    </w:p>
    <w:p w14:paraId="3558C7EA" w14:textId="77777777" w:rsidR="00CF0728" w:rsidRDefault="00CF0728" w:rsidP="00D90742">
      <w:pPr>
        <w:autoSpaceDE w:val="0"/>
        <w:jc w:val="center"/>
        <w:rPr>
          <w:rFonts w:ascii="Arial" w:hAnsi="Arial" w:cs="Arial"/>
          <w:b/>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0D84C2EF" w:rsidR="00BF22CA" w:rsidRPr="00CC511B" w:rsidRDefault="008F6C13">
      <w:pPr>
        <w:tabs>
          <w:tab w:val="left" w:pos="5516"/>
        </w:tabs>
        <w:autoSpaceDE w:val="0"/>
        <w:jc w:val="center"/>
        <w:rPr>
          <w:rFonts w:ascii="Arial" w:hAnsi="Arial" w:cs="Arial"/>
          <w:b/>
          <w:lang w:val="ro-RO"/>
        </w:rPr>
      </w:pPr>
      <w:r>
        <w:rPr>
          <w:rFonts w:ascii="Arial" w:hAnsi="Arial" w:cs="Arial"/>
          <w:b/>
          <w:lang w:val="ro-RO"/>
        </w:rPr>
        <w:t>APRILIE</w:t>
      </w:r>
      <w:r w:rsidR="007F3FA1">
        <w:rPr>
          <w:rFonts w:ascii="Arial" w:hAnsi="Arial" w:cs="Arial"/>
          <w:b/>
          <w:lang w:val="ro-RO"/>
        </w:rPr>
        <w:t xml:space="preserve"> 202</w:t>
      </w:r>
      <w:r>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p w14:paraId="7301512F" w14:textId="77777777" w:rsidR="00BF22CA" w:rsidRPr="00CC511B" w:rsidRDefault="00BF22CA">
      <w:pPr>
        <w:pStyle w:val="Header"/>
        <w:spacing w:line="360" w:lineRule="auto"/>
        <w:jc w:val="both"/>
        <w:rPr>
          <w:rFonts w:ascii="Arial" w:hAnsi="Arial" w:cs="Arial"/>
          <w:b/>
          <w:sz w:val="28"/>
          <w:szCs w:val="28"/>
        </w:rPr>
      </w:pPr>
      <w:bookmarkStart w:id="5" w:name="_Hlk176358561"/>
    </w:p>
    <w:p w14:paraId="149466BF" w14:textId="77777777" w:rsidR="00BF22CA" w:rsidRPr="00CC511B" w:rsidRDefault="00125C33">
      <w:pPr>
        <w:pStyle w:val="Header"/>
        <w:spacing w:line="360" w:lineRule="auto"/>
        <w:jc w:val="both"/>
        <w:rPr>
          <w:rFonts w:ascii="Arial" w:hAnsi="Arial" w:cs="Arial"/>
          <w:b/>
          <w:sz w:val="28"/>
          <w:szCs w:val="28"/>
        </w:rPr>
      </w:pPr>
      <w:r w:rsidRPr="00CC511B">
        <w:rPr>
          <w:rFonts w:ascii="Arial" w:hAnsi="Arial" w:cs="Arial"/>
          <w:b/>
          <w:sz w:val="28"/>
          <w:szCs w:val="28"/>
        </w:rPr>
        <w:t>CUPRINS</w:t>
      </w:r>
    </w:p>
    <w:p w14:paraId="1C366BCE" w14:textId="77777777" w:rsidR="00BF22CA" w:rsidRPr="00CC511B" w:rsidRDefault="00BF22CA">
      <w:pPr>
        <w:pStyle w:val="Header"/>
        <w:jc w:val="both"/>
        <w:rPr>
          <w:rFonts w:ascii="Arial" w:hAnsi="Arial" w:cs="Arial"/>
          <w:b/>
          <w:sz w:val="28"/>
          <w:szCs w:val="28"/>
        </w:rPr>
      </w:pPr>
    </w:p>
    <w:p w14:paraId="6ED27D13" w14:textId="4140E53C" w:rsidR="00BF22CA" w:rsidRPr="00CC511B" w:rsidRDefault="00125C33">
      <w:pPr>
        <w:autoSpaceDE w:val="0"/>
        <w:rPr>
          <w:rFonts w:ascii="Arial" w:hAnsi="Arial" w:cs="Arial"/>
          <w:color w:val="000000"/>
          <w:lang w:val="ro-RO"/>
        </w:rPr>
      </w:pPr>
      <w:bookmarkStart w:id="6" w:name="_Hlk175581565"/>
      <w:r w:rsidRPr="00CC511B">
        <w:rPr>
          <w:rFonts w:ascii="Arial" w:hAnsi="Arial" w:cs="Arial"/>
          <w:color w:val="000000"/>
          <w:lang w:val="ro-RO"/>
        </w:rPr>
        <w:t>1</w:t>
      </w:r>
      <w:r w:rsidR="005F450D">
        <w:rPr>
          <w:rFonts w:ascii="Arial" w:hAnsi="Arial" w:cs="Arial"/>
          <w:color w:val="000000"/>
          <w:lang w:val="ro-RO"/>
        </w:rPr>
        <w:t>.</w:t>
      </w:r>
      <w:r w:rsidRPr="00CC511B">
        <w:rPr>
          <w:rFonts w:ascii="Arial" w:hAnsi="Arial" w:cs="Arial"/>
          <w:color w:val="000000"/>
          <w:lang w:val="ro-RO"/>
        </w:rPr>
        <w:t xml:space="preserve"> INTRODUCERE..</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72968598" w14:textId="2CCFEBBF" w:rsidR="00BF22CA" w:rsidRPr="00CC511B" w:rsidRDefault="00125C33">
      <w:pPr>
        <w:autoSpaceDE w:val="0"/>
        <w:rPr>
          <w:rFonts w:ascii="Arial" w:hAnsi="Arial" w:cs="Arial"/>
          <w:color w:val="000000"/>
          <w:lang w:val="ro-RO"/>
        </w:rPr>
      </w:pPr>
      <w:r w:rsidRPr="00CC511B">
        <w:rPr>
          <w:rFonts w:ascii="Arial" w:hAnsi="Arial" w:cs="Arial"/>
          <w:color w:val="000000"/>
          <w:lang w:val="ro-RO"/>
        </w:rPr>
        <w:t>2. RAPORT</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39001DF" w14:textId="1D57B15D" w:rsidR="00BF22CA" w:rsidRPr="00CC511B" w:rsidRDefault="00125C33" w:rsidP="00B32EFD">
      <w:pPr>
        <w:autoSpaceDE w:val="0"/>
        <w:rPr>
          <w:rFonts w:ascii="Arial" w:hAnsi="Arial" w:cs="Arial"/>
          <w:color w:val="000000"/>
          <w:lang w:val="ro-RO"/>
        </w:rPr>
      </w:pPr>
      <w:bookmarkStart w:id="7" w:name="_Hlk140158255"/>
      <w:r w:rsidRPr="00CC511B">
        <w:rPr>
          <w:rFonts w:ascii="Arial" w:hAnsi="Arial" w:cs="Arial"/>
          <w:color w:val="000000"/>
          <w:lang w:val="ro-RO"/>
        </w:rPr>
        <w:t xml:space="preserve">2.1. </w:t>
      </w:r>
      <w:r w:rsidR="00B32EFD" w:rsidRPr="00B32EFD">
        <w:rPr>
          <w:rFonts w:ascii="Arial" w:hAnsi="Arial" w:cs="Arial"/>
          <w:bCs/>
          <w:color w:val="000000"/>
          <w:lang w:val="ro-RO"/>
        </w:rPr>
        <w:t xml:space="preserve">Descrierea </w:t>
      </w:r>
      <w:r w:rsidR="00CF0728">
        <w:rPr>
          <w:rFonts w:ascii="Arial" w:hAnsi="Arial" w:cs="Arial"/>
          <w:bCs/>
          <w:color w:val="000000"/>
          <w:lang w:val="ro-RO"/>
        </w:rPr>
        <w:t xml:space="preserve">drumului principal </w:t>
      </w:r>
      <w:r w:rsidR="00B32EFD" w:rsidRPr="00B32EFD">
        <w:rPr>
          <w:rFonts w:ascii="Arial" w:hAnsi="Arial" w:cs="Arial"/>
          <w:bCs/>
          <w:color w:val="000000"/>
          <w:lang w:val="ro-RO"/>
        </w:rPr>
        <w:t xml:space="preserve"> </w:t>
      </w:r>
      <w:r w:rsidR="00102916">
        <w:rPr>
          <w:rFonts w:ascii="Arial" w:hAnsi="Arial" w:cs="Arial"/>
          <w:lang w:val="pt-BR"/>
        </w:rPr>
        <w:t>DN</w:t>
      </w:r>
      <w:r w:rsidR="007D6EA5">
        <w:rPr>
          <w:rFonts w:ascii="Arial" w:hAnsi="Arial" w:cs="Arial"/>
          <w:lang w:val="pt-BR"/>
        </w:rPr>
        <w:t>6</w:t>
      </w:r>
      <w:r w:rsidR="00CF0728">
        <w:rPr>
          <w:rFonts w:ascii="Arial" w:hAnsi="Arial" w:cs="Arial"/>
          <w:lang w:val="pt-BR"/>
        </w:rPr>
        <w:t>_km</w:t>
      </w:r>
      <w:r w:rsidR="00E64C74">
        <w:rPr>
          <w:rFonts w:ascii="Arial" w:hAnsi="Arial" w:cs="Arial"/>
          <w:lang w:val="pt-BR"/>
        </w:rPr>
        <w:t>5</w:t>
      </w:r>
      <w:r w:rsidR="00985BF5">
        <w:rPr>
          <w:rFonts w:ascii="Arial" w:hAnsi="Arial" w:cs="Arial"/>
          <w:lang w:val="pt-BR"/>
        </w:rPr>
        <w:t>14</w:t>
      </w:r>
      <w:r w:rsidR="00CF0728">
        <w:rPr>
          <w:rFonts w:ascii="Arial" w:hAnsi="Arial" w:cs="Arial"/>
          <w:lang w:val="pt-BR"/>
        </w:rPr>
        <w:t>+</w:t>
      </w:r>
      <w:r w:rsidR="00985BF5">
        <w:rPr>
          <w:rFonts w:ascii="Arial" w:hAnsi="Arial" w:cs="Arial"/>
          <w:lang w:val="pt-BR"/>
        </w:rPr>
        <w:t>988</w:t>
      </w:r>
      <w:r w:rsidR="00CF0728">
        <w:rPr>
          <w:rFonts w:ascii="Arial" w:hAnsi="Arial" w:cs="Arial"/>
          <w:lang w:val="pt-BR"/>
        </w:rPr>
        <w:t>-km</w:t>
      </w:r>
      <w:r w:rsidR="00194152">
        <w:rPr>
          <w:rFonts w:ascii="Arial" w:hAnsi="Arial" w:cs="Arial"/>
          <w:lang w:val="pt-BR"/>
        </w:rPr>
        <w:t>5</w:t>
      </w:r>
      <w:r w:rsidR="00E64C74">
        <w:rPr>
          <w:rFonts w:ascii="Arial" w:hAnsi="Arial" w:cs="Arial"/>
          <w:lang w:val="pt-BR"/>
        </w:rPr>
        <w:t>4</w:t>
      </w:r>
      <w:r w:rsidR="00985BF5">
        <w:rPr>
          <w:rFonts w:ascii="Arial" w:hAnsi="Arial" w:cs="Arial"/>
          <w:lang w:val="pt-BR"/>
        </w:rPr>
        <w:t>0</w:t>
      </w:r>
      <w:r w:rsidR="00CF0728">
        <w:rPr>
          <w:rFonts w:ascii="Arial" w:hAnsi="Arial" w:cs="Arial"/>
          <w:lang w:val="pt-BR"/>
        </w:rPr>
        <w:t>+</w:t>
      </w:r>
      <w:r w:rsidR="00985BF5">
        <w:rPr>
          <w:rFonts w:ascii="Arial" w:hAnsi="Arial" w:cs="Arial"/>
          <w:lang w:val="pt-BR"/>
        </w:rPr>
        <w:t>222</w:t>
      </w:r>
      <w:r w:rsidR="007D6EA5">
        <w:rPr>
          <w:rFonts w:ascii="Arial" w:hAnsi="Arial" w:cs="Arial"/>
          <w:lang w:val="pt-BR"/>
        </w:rPr>
        <w:t>..</w:t>
      </w:r>
      <w:r w:rsidR="00B32EFD">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6A47FFC" w14:textId="7020467F" w:rsidR="00BF22CA" w:rsidRPr="00CC511B" w:rsidRDefault="00125C33">
      <w:pPr>
        <w:autoSpaceDE w:val="0"/>
        <w:rPr>
          <w:rFonts w:ascii="Arial" w:hAnsi="Arial" w:cs="Arial"/>
          <w:color w:val="000000"/>
          <w:lang w:val="ro-RO"/>
        </w:rPr>
      </w:pPr>
      <w:r w:rsidRPr="00CC511B">
        <w:rPr>
          <w:rFonts w:ascii="Arial" w:hAnsi="Arial" w:cs="Arial"/>
          <w:color w:val="000000"/>
          <w:lang w:val="ro-RO"/>
        </w:rPr>
        <w:t>2.2. Autoritatea responsabilă..............................................................................................</w:t>
      </w:r>
      <w:r w:rsidR="00CA589C" w:rsidRPr="00CC511B">
        <w:rPr>
          <w:rFonts w:ascii="Arial" w:hAnsi="Arial" w:cs="Arial"/>
          <w:color w:val="000000"/>
          <w:lang w:val="ro-RO"/>
        </w:rPr>
        <w:tab/>
      </w:r>
      <w:r w:rsidR="003C3EAC">
        <w:rPr>
          <w:rFonts w:ascii="Arial" w:hAnsi="Arial" w:cs="Arial"/>
          <w:color w:val="000000"/>
          <w:lang w:val="ro-RO"/>
        </w:rPr>
        <w:t>5</w:t>
      </w:r>
    </w:p>
    <w:p w14:paraId="3FCEB453" w14:textId="4EDD6EBF" w:rsidR="00BF22CA" w:rsidRPr="00CC511B" w:rsidRDefault="00125C33">
      <w:pPr>
        <w:autoSpaceDE w:val="0"/>
        <w:rPr>
          <w:rFonts w:ascii="Arial" w:hAnsi="Arial" w:cs="Arial"/>
          <w:color w:val="000000"/>
          <w:lang w:val="ro-RO"/>
        </w:rPr>
      </w:pPr>
      <w:r w:rsidRPr="00CC511B">
        <w:rPr>
          <w:rFonts w:ascii="Arial" w:hAnsi="Arial" w:cs="Arial"/>
          <w:color w:val="000000"/>
          <w:lang w:val="ro-RO"/>
        </w:rPr>
        <w:t xml:space="preserve">2.3. Cadrul </w:t>
      </w:r>
      <w:r w:rsidR="007F3FA1">
        <w:rPr>
          <w:rFonts w:ascii="Arial" w:hAnsi="Arial" w:cs="Arial"/>
          <w:color w:val="000000"/>
          <w:lang w:val="ro-RO"/>
        </w:rPr>
        <w:t>legal..</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5</w:t>
      </w:r>
    </w:p>
    <w:p w14:paraId="77E89C74" w14:textId="1B419DD2" w:rsidR="00BF22CA" w:rsidRPr="00CC511B" w:rsidRDefault="00125C33">
      <w:pPr>
        <w:autoSpaceDE w:val="0"/>
        <w:rPr>
          <w:rFonts w:ascii="Arial" w:hAnsi="Arial" w:cs="Arial"/>
          <w:color w:val="000000"/>
          <w:lang w:val="ro-RO"/>
        </w:rPr>
      </w:pPr>
      <w:r w:rsidRPr="00CC511B">
        <w:rPr>
          <w:rFonts w:ascii="Arial" w:hAnsi="Arial" w:cs="Arial"/>
          <w:color w:val="000000"/>
          <w:lang w:val="ro-RO"/>
        </w:rPr>
        <w:t>2.4. Valori limită în vigoare................................................................................................</w:t>
      </w:r>
      <w:r w:rsidR="00CA589C" w:rsidRPr="00CC511B">
        <w:rPr>
          <w:rFonts w:ascii="Arial" w:hAnsi="Arial" w:cs="Arial"/>
          <w:color w:val="000000"/>
          <w:lang w:val="ro-RO"/>
        </w:rPr>
        <w:tab/>
      </w:r>
      <w:r w:rsidR="003C3EAC">
        <w:rPr>
          <w:rFonts w:ascii="Arial" w:hAnsi="Arial" w:cs="Arial"/>
          <w:lang w:val="ro-RO"/>
        </w:rPr>
        <w:t>6</w:t>
      </w:r>
    </w:p>
    <w:p w14:paraId="31C71935" w14:textId="03AEAD40" w:rsidR="00BF22CA" w:rsidRPr="00CC511B" w:rsidRDefault="00125C33">
      <w:pPr>
        <w:autoSpaceDE w:val="0"/>
        <w:rPr>
          <w:rFonts w:ascii="Arial" w:hAnsi="Arial" w:cs="Arial"/>
          <w:color w:val="000000"/>
          <w:lang w:val="ro-RO"/>
        </w:rPr>
      </w:pPr>
      <w:r w:rsidRPr="00CC511B">
        <w:rPr>
          <w:rFonts w:ascii="Arial" w:hAnsi="Arial" w:cs="Arial"/>
          <w:color w:val="000000"/>
          <w:lang w:val="ro-RO"/>
        </w:rPr>
        <w:t>2.5. Cartarea zgomotului</w:t>
      </w:r>
      <w:r w:rsidR="00CF0728">
        <w:rPr>
          <w:rFonts w:ascii="Arial" w:hAnsi="Arial" w:cs="Arial"/>
          <w:color w:val="000000"/>
          <w:lang w:val="ro-RO"/>
        </w:rPr>
        <w:t xml:space="preserve"> </w:t>
      </w:r>
      <w:r w:rsidRPr="00CC511B">
        <w:rPr>
          <w:rFonts w:ascii="Arial" w:hAnsi="Arial" w:cs="Arial"/>
          <w:color w:val="000000"/>
          <w:lang w:val="ro-RO"/>
        </w:rPr>
        <w:t>– sinteza rezultatelor</w:t>
      </w:r>
      <w:r w:rsidR="00CF0728">
        <w:rPr>
          <w:rFonts w:ascii="Arial" w:hAnsi="Arial" w:cs="Arial"/>
          <w:color w:val="000000"/>
          <w:lang w:val="ro-RO"/>
        </w:rPr>
        <w:t>...............................................</w:t>
      </w:r>
      <w:r w:rsidRPr="00CC511B">
        <w:rPr>
          <w:rFonts w:ascii="Arial" w:hAnsi="Arial" w:cs="Arial"/>
          <w:color w:val="000000"/>
          <w:lang w:val="ro-RO"/>
        </w:rPr>
        <w:t>....</w:t>
      </w:r>
      <w:r w:rsidR="007F3FA1">
        <w:rPr>
          <w:rFonts w:ascii="Arial" w:hAnsi="Arial" w:cs="Arial"/>
          <w:color w:val="000000"/>
          <w:lang w:val="ro-RO"/>
        </w:rPr>
        <w:t>..</w:t>
      </w:r>
      <w:r w:rsidRPr="00CC511B">
        <w:rPr>
          <w:rFonts w:ascii="Arial" w:hAnsi="Arial" w:cs="Arial"/>
          <w:color w:val="000000"/>
          <w:lang w:val="ro-RO"/>
        </w:rPr>
        <w:t>.........</w:t>
      </w:r>
      <w:r w:rsidR="00C6636F" w:rsidRPr="00CC511B">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7</w:t>
      </w:r>
    </w:p>
    <w:p w14:paraId="3E1EE4E4" w14:textId="77777777" w:rsidR="00BF22CA" w:rsidRPr="00CC511B" w:rsidRDefault="00125C33">
      <w:pPr>
        <w:autoSpaceDE w:val="0"/>
        <w:rPr>
          <w:rFonts w:ascii="Arial" w:hAnsi="Arial" w:cs="Arial"/>
          <w:color w:val="000000"/>
          <w:lang w:val="ro-RO"/>
        </w:rPr>
      </w:pPr>
      <w:r w:rsidRPr="00CC511B">
        <w:rPr>
          <w:rFonts w:ascii="Arial" w:hAnsi="Arial" w:cs="Arial"/>
          <w:color w:val="000000"/>
          <w:lang w:val="ro-RO"/>
        </w:rPr>
        <w:t>2.6. O evaluare a numărului de persoane estimate expuse la zgomot, identificarea</w:t>
      </w:r>
    </w:p>
    <w:p w14:paraId="423FC21D" w14:textId="2C19DF65" w:rsidR="00BF22CA" w:rsidRDefault="00125C33">
      <w:pPr>
        <w:autoSpaceDE w:val="0"/>
        <w:rPr>
          <w:rFonts w:ascii="Arial" w:hAnsi="Arial" w:cs="Arial"/>
          <w:color w:val="000000"/>
          <w:lang w:val="ro-RO"/>
        </w:rPr>
      </w:pPr>
      <w:r w:rsidRPr="00CC511B">
        <w:rPr>
          <w:rFonts w:ascii="Arial" w:hAnsi="Arial" w:cs="Arial"/>
          <w:color w:val="000000"/>
          <w:lang w:val="ro-RO"/>
        </w:rPr>
        <w:t>problemelor şi situaţiilor care necesită îmbunătăţiri............................</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color w:val="000000"/>
          <w:lang w:val="ro-RO"/>
        </w:rPr>
        <w:t>1</w:t>
      </w:r>
      <w:r w:rsidR="003C3EAC">
        <w:rPr>
          <w:rFonts w:ascii="Arial" w:hAnsi="Arial" w:cs="Arial"/>
          <w:color w:val="000000"/>
          <w:lang w:val="ro-RO"/>
        </w:rPr>
        <w:t>2</w:t>
      </w:r>
    </w:p>
    <w:p w14:paraId="2A1FD549" w14:textId="5E6CB7D1" w:rsidR="00C528FB" w:rsidRPr="00CC511B" w:rsidRDefault="00C528FB">
      <w:pPr>
        <w:autoSpaceDE w:val="0"/>
        <w:rPr>
          <w:rFonts w:ascii="Arial" w:hAnsi="Arial" w:cs="Arial"/>
          <w:color w:val="000000"/>
          <w:lang w:val="ro-RO"/>
        </w:rPr>
      </w:pPr>
      <w:r>
        <w:rPr>
          <w:rFonts w:ascii="Arial" w:hAnsi="Arial" w:cs="Arial"/>
          <w:color w:val="000000"/>
          <w:lang w:val="ro-RO"/>
        </w:rPr>
        <w:t xml:space="preserve">2.7. </w:t>
      </w:r>
      <w:r w:rsidRPr="004F369A">
        <w:rPr>
          <w:rFonts w:ascii="Arial" w:hAnsi="Arial" w:cs="Arial"/>
          <w:bCs/>
          <w:color w:val="000000"/>
          <w:lang w:val="ro-RO"/>
        </w:rPr>
        <w:t>Efectele dăunătoare ale zgomotului</w:t>
      </w:r>
      <w:r>
        <w:rPr>
          <w:rFonts w:ascii="Arial" w:hAnsi="Arial" w:cs="Arial"/>
          <w:bCs/>
          <w:color w:val="000000"/>
          <w:lang w:val="ro-RO"/>
        </w:rPr>
        <w:t xml:space="preserve">............................................................................ </w:t>
      </w:r>
      <w:r w:rsidR="003C3EAC">
        <w:rPr>
          <w:rFonts w:ascii="Arial" w:hAnsi="Arial" w:cs="Arial"/>
          <w:bCs/>
          <w:color w:val="000000"/>
          <w:lang w:val="ro-RO"/>
        </w:rPr>
        <w:t>12</w:t>
      </w:r>
    </w:p>
    <w:p w14:paraId="2306B0B9" w14:textId="700349CE" w:rsidR="007F3FA1" w:rsidRPr="00CC511B" w:rsidRDefault="00125C33" w:rsidP="007F3FA1">
      <w:pPr>
        <w:autoSpaceDE w:val="0"/>
        <w:rPr>
          <w:rFonts w:ascii="Arial" w:hAnsi="Arial" w:cs="Arial"/>
          <w:lang w:val="ro-RO"/>
        </w:rPr>
      </w:pPr>
      <w:r w:rsidRPr="00CC511B">
        <w:rPr>
          <w:rFonts w:ascii="Arial" w:hAnsi="Arial" w:cs="Arial"/>
          <w:color w:val="000000"/>
          <w:lang w:val="ro-RO"/>
        </w:rPr>
        <w:t>2.</w:t>
      </w:r>
      <w:r w:rsidR="00C528FB">
        <w:rPr>
          <w:rFonts w:ascii="Arial" w:hAnsi="Arial" w:cs="Arial"/>
          <w:color w:val="000000"/>
          <w:lang w:val="ro-RO"/>
        </w:rPr>
        <w:t>8</w:t>
      </w:r>
      <w:r w:rsidRPr="00CC511B">
        <w:rPr>
          <w:rFonts w:ascii="Arial" w:hAnsi="Arial" w:cs="Arial"/>
          <w:color w:val="000000"/>
          <w:lang w:val="ro-RO"/>
        </w:rPr>
        <w:t xml:space="preserve">. </w:t>
      </w:r>
      <w:r w:rsidRPr="00CC511B">
        <w:rPr>
          <w:rFonts w:ascii="Arial" w:hAnsi="Arial" w:cs="Arial"/>
          <w:lang w:val="ro-RO"/>
        </w:rPr>
        <w:t xml:space="preserve">Sinteza oficială a consultărilor publice organizate potrivit prevederilor art. </w:t>
      </w:r>
      <w:r w:rsidR="007F3FA1">
        <w:rPr>
          <w:rFonts w:ascii="Arial" w:hAnsi="Arial" w:cs="Arial"/>
          <w:lang w:val="ro-RO"/>
        </w:rPr>
        <w:t>36 și art.37</w:t>
      </w:r>
      <w:r w:rsidRPr="00CC511B">
        <w:rPr>
          <w:rFonts w:ascii="Arial" w:hAnsi="Arial" w:cs="Arial"/>
          <w:lang w:val="ro-RO"/>
        </w:rPr>
        <w:t xml:space="preserve"> </w:t>
      </w:r>
    </w:p>
    <w:p w14:paraId="52B6690C" w14:textId="0E6F8062" w:rsidR="00BF22CA" w:rsidRPr="00CC511B" w:rsidRDefault="00125C33">
      <w:pPr>
        <w:autoSpaceDE w:val="0"/>
        <w:rPr>
          <w:rFonts w:ascii="Arial" w:hAnsi="Arial" w:cs="Arial"/>
          <w:color w:val="000000"/>
          <w:lang w:val="ro-RO"/>
        </w:rPr>
      </w:pPr>
      <w:r w:rsidRPr="00CC511B">
        <w:rPr>
          <w:rFonts w:ascii="Arial" w:hAnsi="Arial" w:cs="Arial"/>
          <w:lang w:val="ro-RO"/>
        </w:rPr>
        <w:t xml:space="preserve">din </w:t>
      </w:r>
      <w:r w:rsidR="007F3FA1">
        <w:rPr>
          <w:rFonts w:ascii="Arial" w:hAnsi="Arial" w:cs="Arial"/>
          <w:lang w:val="ro-RO"/>
        </w:rPr>
        <w:t>Legea 121/2019...............................</w:t>
      </w:r>
      <w:r w:rsidRPr="00CC511B">
        <w:rPr>
          <w:rFonts w:ascii="Arial" w:hAnsi="Arial" w:cs="Arial"/>
          <w:lang w:val="ro-RO"/>
        </w:rPr>
        <w:t>………………………………………………………</w:t>
      </w:r>
      <w:r w:rsidR="00CA589C" w:rsidRPr="00CC511B">
        <w:rPr>
          <w:rFonts w:ascii="Arial" w:hAnsi="Arial" w:cs="Arial"/>
          <w:lang w:val="ro-RO"/>
        </w:rPr>
        <w:tab/>
      </w:r>
      <w:r w:rsidR="003C3EAC">
        <w:rPr>
          <w:rFonts w:ascii="Arial" w:hAnsi="Arial" w:cs="Arial"/>
          <w:color w:val="000000"/>
          <w:lang w:val="ro-RO"/>
        </w:rPr>
        <w:t>16</w:t>
      </w:r>
    </w:p>
    <w:p w14:paraId="3AE8C1E8" w14:textId="304DADD5" w:rsidR="00BF22CA" w:rsidRPr="00CC511B" w:rsidRDefault="00125C33">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9</w:t>
      </w:r>
      <w:r w:rsidRPr="00CC511B">
        <w:rPr>
          <w:rFonts w:ascii="Arial" w:hAnsi="Arial" w:cs="Arial"/>
          <w:color w:val="000000"/>
          <w:lang w:val="ro-RO"/>
        </w:rPr>
        <w:t>. Măsuri de reducere a zgomotului deja în vigoare şi proiecte în curs de elaborare....</w:t>
      </w:r>
      <w:r w:rsidR="00CA589C" w:rsidRPr="00CC511B">
        <w:rPr>
          <w:rFonts w:ascii="Arial" w:hAnsi="Arial" w:cs="Arial"/>
          <w:color w:val="000000"/>
          <w:lang w:val="ro-RO"/>
        </w:rPr>
        <w:tab/>
      </w:r>
      <w:r w:rsidR="003C3EAC">
        <w:rPr>
          <w:rFonts w:ascii="Arial" w:hAnsi="Arial" w:cs="Arial"/>
          <w:lang w:val="ro-RO"/>
        </w:rPr>
        <w:t>17</w:t>
      </w:r>
    </w:p>
    <w:p w14:paraId="2492747A" w14:textId="07BD6F0C" w:rsidR="00BF22CA" w:rsidRPr="00CC511B" w:rsidRDefault="00125C33" w:rsidP="00AF4361">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10</w:t>
      </w:r>
      <w:r w:rsidRPr="00CC511B">
        <w:rPr>
          <w:rFonts w:ascii="Arial" w:hAnsi="Arial" w:cs="Arial"/>
          <w:color w:val="000000"/>
          <w:lang w:val="ro-RO"/>
        </w:rPr>
        <w:t xml:space="preserve">. </w:t>
      </w:r>
      <w:r w:rsidR="00AF4361" w:rsidRPr="00AF4361">
        <w:rPr>
          <w:rFonts w:ascii="Arial" w:hAnsi="Arial" w:cs="Arial"/>
          <w:bCs/>
          <w:color w:val="000000"/>
          <w:lang w:val="ro-RO"/>
        </w:rPr>
        <w:t xml:space="preserve">Acţiuni pe care autorităţile competente intenţionează să le ia </w:t>
      </w:r>
      <w:bookmarkStart w:id="8" w:name="_Hlk175318508"/>
      <w:r w:rsidR="00AF4361" w:rsidRPr="00AF4361">
        <w:rPr>
          <w:rFonts w:ascii="Arial" w:hAnsi="Arial" w:cs="Arial"/>
          <w:bCs/>
          <w:color w:val="000000"/>
          <w:lang w:val="ro-RO"/>
        </w:rPr>
        <w:t>până la data de 18 iulie 2028 (5 ani de la termenul prevăzut în Legea 121/2019)</w:t>
      </w:r>
      <w:bookmarkEnd w:id="8"/>
      <w:r w:rsidR="00AF4361" w:rsidRPr="00AF4361">
        <w:rPr>
          <w:rFonts w:ascii="Arial" w:hAnsi="Arial" w:cs="Arial"/>
          <w:bCs/>
          <w:color w:val="000000"/>
          <w:lang w:val="ro-RO"/>
        </w:rPr>
        <w:t>, inclusiv măsurile de protejare a zonelor liniştite</w:t>
      </w:r>
      <w:r w:rsidRPr="00CC511B">
        <w:rPr>
          <w:rFonts w:ascii="Arial" w:hAnsi="Arial" w:cs="Arial"/>
          <w:color w:val="000000"/>
          <w:lang w:val="ro-RO"/>
        </w:rPr>
        <w:t xml:space="preserve"> ................</w:t>
      </w:r>
      <w:r w:rsidR="00AF4361">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color w:val="000000"/>
          <w:lang w:val="ro-RO"/>
        </w:rPr>
        <w:t>19</w:t>
      </w:r>
    </w:p>
    <w:p w14:paraId="218B3275" w14:textId="2177AB0E"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1</w:t>
      </w:r>
      <w:r w:rsidRPr="00CC511B">
        <w:rPr>
          <w:rFonts w:ascii="Arial" w:hAnsi="Arial" w:cs="Arial"/>
          <w:color w:val="000000"/>
          <w:lang w:val="ro-RO"/>
        </w:rPr>
        <w:t>. Strategi</w:t>
      </w:r>
      <w:r w:rsidR="007F3FA1">
        <w:rPr>
          <w:rFonts w:ascii="Arial" w:hAnsi="Arial" w:cs="Arial"/>
          <w:color w:val="000000"/>
          <w:lang w:val="ro-RO"/>
        </w:rPr>
        <w:t>a</w:t>
      </w:r>
      <w:r w:rsidRPr="00CC511B">
        <w:rPr>
          <w:rFonts w:ascii="Arial" w:hAnsi="Arial" w:cs="Arial"/>
          <w:color w:val="000000"/>
          <w:lang w:val="ro-RO"/>
        </w:rPr>
        <w:t xml:space="preserve"> pe termen lung.............................................................</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24</w:t>
      </w:r>
    </w:p>
    <w:p w14:paraId="741B6694" w14:textId="1D44BC4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2</w:t>
      </w:r>
      <w:r w:rsidRPr="00CC511B">
        <w:rPr>
          <w:rFonts w:ascii="Arial" w:hAnsi="Arial" w:cs="Arial"/>
          <w:color w:val="000000"/>
          <w:lang w:val="ro-RO"/>
        </w:rPr>
        <w:t xml:space="preserve">. Informaţii financiare (dacă sunt disponibile): bugete, evaluarea </w:t>
      </w:r>
      <w:r w:rsidR="007F3FA1">
        <w:rPr>
          <w:rFonts w:ascii="Arial" w:hAnsi="Arial" w:cs="Arial"/>
          <w:color w:val="000000"/>
          <w:lang w:val="ro-RO"/>
        </w:rPr>
        <w:t>cost-eficiență</w:t>
      </w:r>
      <w:r w:rsidRPr="00CC511B">
        <w:rPr>
          <w:rFonts w:ascii="Arial" w:hAnsi="Arial" w:cs="Arial"/>
          <w:color w:val="000000"/>
          <w:lang w:val="ro-RO"/>
        </w:rPr>
        <w:t>,</w:t>
      </w:r>
    </w:p>
    <w:p w14:paraId="5A3B1ED2" w14:textId="473FA746" w:rsidR="00BF22CA" w:rsidRPr="00CC511B" w:rsidRDefault="00125C33">
      <w:pPr>
        <w:autoSpaceDE w:val="0"/>
        <w:rPr>
          <w:rFonts w:ascii="Arial" w:hAnsi="Arial" w:cs="Arial"/>
          <w:color w:val="000000"/>
          <w:lang w:val="ro-RO"/>
        </w:rPr>
      </w:pPr>
      <w:r w:rsidRPr="00CC511B">
        <w:rPr>
          <w:rFonts w:ascii="Arial" w:hAnsi="Arial" w:cs="Arial"/>
          <w:color w:val="000000"/>
          <w:lang w:val="ro-RO"/>
        </w:rPr>
        <w:t>evaluare cost-</w:t>
      </w:r>
      <w:r w:rsidR="007F3FA1">
        <w:rPr>
          <w:rFonts w:ascii="Arial" w:hAnsi="Arial" w:cs="Arial"/>
          <w:color w:val="000000"/>
          <w:lang w:val="ro-RO"/>
        </w:rPr>
        <w:t>profit.......</w:t>
      </w:r>
      <w:r w:rsidRPr="00CC511B">
        <w:rPr>
          <w:rFonts w:ascii="Arial" w:hAnsi="Arial" w:cs="Arial"/>
          <w:color w:val="000000"/>
          <w:lang w:val="ro-RO"/>
        </w:rPr>
        <w:t>.......................................................................</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26</w:t>
      </w:r>
    </w:p>
    <w:p w14:paraId="291A3D3A" w14:textId="6D5DCE6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3</w:t>
      </w:r>
      <w:r w:rsidRPr="00CC511B">
        <w:rPr>
          <w:rFonts w:ascii="Arial" w:hAnsi="Arial" w:cs="Arial"/>
          <w:color w:val="000000"/>
          <w:lang w:val="ro-RO"/>
        </w:rPr>
        <w:t xml:space="preserve">. </w:t>
      </w:r>
      <w:r w:rsidR="005F450D">
        <w:rPr>
          <w:rFonts w:ascii="Arial" w:hAnsi="Arial" w:cs="Arial"/>
          <w:color w:val="000000"/>
          <w:lang w:val="ro-RO"/>
        </w:rPr>
        <w:t>Prognoze privind</w:t>
      </w:r>
      <w:r w:rsidRPr="00CC511B">
        <w:rPr>
          <w:rFonts w:ascii="Arial" w:hAnsi="Arial" w:cs="Arial"/>
          <w:color w:val="000000"/>
          <w:lang w:val="ro-RO"/>
        </w:rPr>
        <w:t xml:space="preserve"> evaluarea implementării şi rezultatelor planului de</w:t>
      </w:r>
      <w:r w:rsidR="005F450D">
        <w:rPr>
          <w:rFonts w:ascii="Arial" w:hAnsi="Arial" w:cs="Arial"/>
          <w:color w:val="000000"/>
          <w:lang w:val="ro-RO"/>
        </w:rPr>
        <w:t xml:space="preserve"> acţiune .....</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28</w:t>
      </w:r>
    </w:p>
    <w:bookmarkEnd w:id="7"/>
    <w:p w14:paraId="6EAB92DD" w14:textId="3AC0392F" w:rsidR="00BF22CA" w:rsidRPr="00CC511B" w:rsidRDefault="00F66457">
      <w:pPr>
        <w:autoSpaceDE w:val="0"/>
        <w:rPr>
          <w:rFonts w:ascii="Arial" w:hAnsi="Arial" w:cs="Arial"/>
          <w:color w:val="000000"/>
          <w:lang w:val="ro-RO"/>
        </w:rPr>
      </w:pPr>
      <w:r>
        <w:rPr>
          <w:rFonts w:ascii="Arial" w:hAnsi="Arial" w:cs="Arial"/>
          <w:color w:val="000000"/>
          <w:lang w:val="ro-RO"/>
        </w:rPr>
        <w:t xml:space="preserve">2.14. </w:t>
      </w:r>
      <w:r>
        <w:rPr>
          <w:rFonts w:ascii="Arial" w:hAnsi="Arial" w:cs="Arial"/>
          <w:lang w:val="ro-RO"/>
        </w:rPr>
        <w:t>Cerințe pentru cartarea strategică de zgomot pentru anul de bază 2026................</w:t>
      </w:r>
      <w:r>
        <w:rPr>
          <w:rFonts w:ascii="Arial" w:hAnsi="Arial" w:cs="Arial"/>
          <w:lang w:val="ro-RO"/>
        </w:rPr>
        <w:tab/>
      </w:r>
      <w:r w:rsidR="003C3EAC">
        <w:rPr>
          <w:rFonts w:ascii="Arial" w:hAnsi="Arial" w:cs="Arial"/>
          <w:lang w:val="ro-RO"/>
        </w:rPr>
        <w:t>28</w:t>
      </w:r>
    </w:p>
    <w:bookmarkEnd w:id="5"/>
    <w:bookmarkEnd w:id="6"/>
    <w:p w14:paraId="472E1C59" w14:textId="77777777" w:rsidR="00BF22CA" w:rsidRPr="00CC511B" w:rsidRDefault="00BF22CA">
      <w:pPr>
        <w:autoSpaceDE w:val="0"/>
        <w:rPr>
          <w:rFonts w:ascii="Arial" w:hAnsi="Arial" w:cs="Arial"/>
          <w:color w:val="000000"/>
          <w:lang w:val="ro-RO"/>
        </w:rPr>
      </w:pPr>
    </w:p>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34D1CC28" w14:textId="3668998D" w:rsidR="008F6C13" w:rsidRDefault="008F6C13">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30419F19" w:rsidR="00BF22CA" w:rsidRPr="00CC511B" w:rsidRDefault="00125C33">
      <w:pPr>
        <w:autoSpaceDE w:val="0"/>
        <w:ind w:left="1418" w:hanging="1418"/>
        <w:rPr>
          <w:rFonts w:ascii="Arial" w:hAnsi="Arial" w:cs="Arial"/>
          <w:color w:val="000000"/>
          <w:lang w:val="ro-RO"/>
        </w:rPr>
      </w:pPr>
      <w:r w:rsidRPr="00CC511B">
        <w:rPr>
          <w:rFonts w:ascii="Arial" w:hAnsi="Arial" w:cs="Arial"/>
          <w:color w:val="000000"/>
          <w:lang w:val="ro-RO"/>
        </w:rPr>
        <w:t xml:space="preserve">ANEXA </w:t>
      </w:r>
      <w:r w:rsidR="008F6C13">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3AF6F4B7" w14:textId="77777777" w:rsidR="00BF22CA" w:rsidRPr="00CC511B" w:rsidRDefault="00125C33">
      <w:pPr>
        <w:pStyle w:val="ListParagraph"/>
        <w:pageBreakBefore/>
        <w:autoSpaceDE w:val="0"/>
        <w:ind w:left="0"/>
        <w:rPr>
          <w:rFonts w:ascii="Arial" w:hAnsi="Arial" w:cs="Arial"/>
          <w:b/>
          <w:bCs/>
          <w:color w:val="000000"/>
          <w:lang w:val="ro-RO"/>
        </w:rPr>
      </w:pPr>
      <w:r w:rsidRPr="00CC511B">
        <w:rPr>
          <w:rFonts w:ascii="Arial" w:hAnsi="Arial" w:cs="Arial"/>
          <w:b/>
          <w:bCs/>
          <w:color w:val="000000"/>
          <w:lang w:val="ro-RO"/>
        </w:rPr>
        <w:lastRenderedPageBreak/>
        <w:t>1. INTRODUCERE</w:t>
      </w:r>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9"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9"/>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54B33788" w14:textId="77777777" w:rsidR="00BE7F99" w:rsidRPr="00CC511B" w:rsidRDefault="00BE7F99" w:rsidP="00BE7F99">
      <w:pPr>
        <w:autoSpaceDE w:val="0"/>
        <w:jc w:val="both"/>
        <w:rPr>
          <w:rFonts w:ascii="Arial" w:hAnsi="Arial" w:cs="Arial"/>
          <w:b/>
          <w:bCs/>
          <w:color w:val="000000"/>
          <w:lang w:val="ro-RO"/>
        </w:rPr>
      </w:pPr>
    </w:p>
    <w:p w14:paraId="6E49877F" w14:textId="77777777" w:rsidR="00BF22CA" w:rsidRPr="00CC511B" w:rsidRDefault="00B32EFD">
      <w:pPr>
        <w:autoSpaceDE w:val="0"/>
        <w:rPr>
          <w:rFonts w:ascii="Arial" w:hAnsi="Arial" w:cs="Arial"/>
          <w:color w:val="000000"/>
          <w:lang w:val="ro-RO"/>
        </w:rPr>
      </w:pPr>
      <w:r>
        <w:rPr>
          <w:rFonts w:ascii="Arial" w:hAnsi="Arial" w:cs="Arial"/>
          <w:b/>
          <w:bCs/>
          <w:color w:val="000000"/>
          <w:lang w:val="ro-RO"/>
        </w:rPr>
        <w:t>2.</w:t>
      </w:r>
      <w:r w:rsidR="00125C33" w:rsidRPr="00CC511B">
        <w:rPr>
          <w:rFonts w:ascii="Arial" w:hAnsi="Arial" w:cs="Arial"/>
          <w:b/>
          <w:bCs/>
          <w:color w:val="000000"/>
          <w:lang w:val="ro-RO"/>
        </w:rPr>
        <w:t xml:space="preserve"> RAPORT</w:t>
      </w:r>
    </w:p>
    <w:p w14:paraId="39980297" w14:textId="3EFBD471" w:rsidR="00BF22CA" w:rsidRPr="0052391B" w:rsidRDefault="00125C33">
      <w:pPr>
        <w:autoSpaceDE w:val="0"/>
        <w:jc w:val="both"/>
        <w:rPr>
          <w:rFonts w:ascii="Arial" w:hAnsi="Arial" w:cs="Arial"/>
          <w:color w:val="000000"/>
          <w:lang w:val="ro-RO"/>
        </w:rPr>
      </w:pPr>
      <w:r w:rsidRPr="0052391B">
        <w:rPr>
          <w:rFonts w:ascii="Arial" w:hAnsi="Arial" w:cs="Arial"/>
          <w:b/>
          <w:bCs/>
          <w:color w:val="000000"/>
          <w:lang w:val="ro-RO"/>
        </w:rPr>
        <w:t xml:space="preserve">2.1. Descrierea </w:t>
      </w:r>
      <w:proofErr w:type="spellStart"/>
      <w:r w:rsidR="0052391B" w:rsidRPr="0052391B">
        <w:rPr>
          <w:rFonts w:ascii="Arial" w:hAnsi="Arial" w:cs="Arial"/>
          <w:b/>
          <w:lang w:eastAsia="en-US"/>
        </w:rPr>
        <w:t>drumului</w:t>
      </w:r>
      <w:proofErr w:type="spellEnd"/>
      <w:r w:rsidR="0052391B" w:rsidRPr="0052391B">
        <w:rPr>
          <w:rFonts w:ascii="Arial" w:hAnsi="Arial" w:cs="Arial"/>
          <w:b/>
          <w:lang w:eastAsia="en-US"/>
        </w:rPr>
        <w:t xml:space="preserve"> principal – </w:t>
      </w:r>
      <w:r w:rsidR="00102916">
        <w:rPr>
          <w:rFonts w:ascii="Arial" w:hAnsi="Arial" w:cs="Arial"/>
          <w:b/>
          <w:lang w:eastAsia="en-US"/>
        </w:rPr>
        <w:t>DN</w:t>
      </w:r>
      <w:r w:rsidR="007D6EA5">
        <w:rPr>
          <w:rFonts w:ascii="Arial" w:hAnsi="Arial" w:cs="Arial"/>
          <w:b/>
          <w:lang w:eastAsia="en-US"/>
        </w:rPr>
        <w:t>6</w:t>
      </w:r>
      <w:r w:rsidR="0052391B" w:rsidRPr="0052391B">
        <w:rPr>
          <w:rFonts w:ascii="Arial" w:hAnsi="Arial" w:cs="Arial"/>
          <w:b/>
          <w:lang w:eastAsia="en-US"/>
        </w:rPr>
        <w:t xml:space="preserve"> km </w:t>
      </w:r>
      <w:r w:rsidR="00985BF5">
        <w:rPr>
          <w:rFonts w:ascii="Arial" w:hAnsi="Arial" w:cs="Arial"/>
          <w:b/>
          <w:lang w:eastAsia="en-US"/>
        </w:rPr>
        <w:t>514</w:t>
      </w:r>
      <w:r w:rsidR="009F0895" w:rsidRPr="0052391B">
        <w:rPr>
          <w:rFonts w:ascii="Arial" w:hAnsi="Arial" w:cs="Arial"/>
          <w:b/>
          <w:lang w:eastAsia="en-US"/>
        </w:rPr>
        <w:t>+</w:t>
      </w:r>
      <w:r w:rsidR="00985BF5">
        <w:rPr>
          <w:rFonts w:ascii="Arial" w:hAnsi="Arial" w:cs="Arial"/>
          <w:b/>
          <w:lang w:eastAsia="en-US"/>
        </w:rPr>
        <w:t>988</w:t>
      </w:r>
      <w:r w:rsidR="009F0895">
        <w:rPr>
          <w:rFonts w:ascii="Arial" w:hAnsi="Arial" w:cs="Arial"/>
          <w:b/>
          <w:lang w:eastAsia="en-US"/>
        </w:rPr>
        <w:t xml:space="preserve"> </w:t>
      </w:r>
      <w:r w:rsidR="0052391B" w:rsidRPr="0052391B">
        <w:rPr>
          <w:rFonts w:ascii="Arial" w:hAnsi="Arial" w:cs="Arial"/>
          <w:b/>
          <w:lang w:eastAsia="en-US"/>
        </w:rPr>
        <w:t xml:space="preserve">– km </w:t>
      </w:r>
      <w:r w:rsidR="00985BF5">
        <w:rPr>
          <w:rFonts w:ascii="Arial" w:hAnsi="Arial" w:cs="Arial"/>
          <w:b/>
          <w:lang w:eastAsia="en-US"/>
        </w:rPr>
        <w:t>540</w:t>
      </w:r>
      <w:r w:rsidR="0052391B" w:rsidRPr="0052391B">
        <w:rPr>
          <w:rFonts w:ascii="Arial" w:hAnsi="Arial" w:cs="Arial"/>
          <w:b/>
          <w:lang w:eastAsia="en-US"/>
        </w:rPr>
        <w:t>+</w:t>
      </w:r>
      <w:r w:rsidR="00985BF5">
        <w:rPr>
          <w:rFonts w:ascii="Arial" w:hAnsi="Arial" w:cs="Arial"/>
          <w:b/>
          <w:lang w:eastAsia="en-US"/>
        </w:rPr>
        <w:t>222</w:t>
      </w:r>
    </w:p>
    <w:p w14:paraId="275D8944" w14:textId="77777777" w:rsidR="00985BF5" w:rsidRDefault="00985BF5" w:rsidP="00985BF5">
      <w:pPr>
        <w:pStyle w:val="WW-Default"/>
        <w:jc w:val="both"/>
        <w:rPr>
          <w:rFonts w:ascii="Arial" w:hAnsi="Arial" w:cs="Arial"/>
          <w:color w:val="auto"/>
          <w:lang w:val="pt-BR"/>
        </w:rPr>
      </w:pPr>
      <w:r>
        <w:rPr>
          <w:rFonts w:ascii="Arial" w:hAnsi="Arial" w:cs="Arial"/>
          <w:color w:val="auto"/>
          <w:lang w:val="pt-BR"/>
        </w:rPr>
        <w:t xml:space="preserve">Segmentul de drum principal </w:t>
      </w:r>
      <w:bookmarkStart w:id="10" w:name="_Hlk201507665"/>
      <w:bookmarkStart w:id="11" w:name="_Hlk201859562"/>
      <w:r>
        <w:rPr>
          <w:rFonts w:ascii="Arial" w:hAnsi="Arial" w:cs="Arial"/>
          <w:color w:val="auto"/>
          <w:lang w:val="pt-BR"/>
        </w:rPr>
        <w:t>DN6_km514+988-km540+</w:t>
      </w:r>
      <w:bookmarkEnd w:id="10"/>
      <w:r>
        <w:rPr>
          <w:rFonts w:ascii="Arial" w:hAnsi="Arial" w:cs="Arial"/>
          <w:color w:val="auto"/>
          <w:lang w:val="pt-BR"/>
        </w:rPr>
        <w:t xml:space="preserve">222 </w:t>
      </w:r>
      <w:bookmarkEnd w:id="11"/>
      <w:r>
        <w:rPr>
          <w:rFonts w:ascii="Arial" w:hAnsi="Arial" w:cs="Arial"/>
          <w:color w:val="auto"/>
          <w:lang w:val="pt-BR"/>
        </w:rPr>
        <w:t xml:space="preserve">face parte din drumul național DN6 de 639,019 km care leagă localitățile București, Alexandria, Roșiorii de Vede, Caracal, Craiova, Drobeta Turnu Severin, Orșova, Caransebeș, Timișoara, Sânnicolau Mare și Cenad (frontiera cu Ungaria). Este delimitat de </w:t>
      </w:r>
      <w:r>
        <w:rPr>
          <w:rFonts w:ascii="Arial" w:hAnsi="Arial" w:cs="Arial"/>
          <w:color w:val="auto"/>
          <w:lang w:val="it-IT"/>
        </w:rPr>
        <w:t>intersecția cu DJ609A și</w:t>
      </w:r>
      <w:r>
        <w:rPr>
          <w:rFonts w:ascii="Arial" w:hAnsi="Arial" w:cs="Arial"/>
          <w:color w:val="auto"/>
          <w:lang w:val="pt-BR"/>
        </w:rPr>
        <w:t xml:space="preserve"> </w:t>
      </w:r>
      <w:r>
        <w:rPr>
          <w:rFonts w:ascii="Arial" w:hAnsi="Arial" w:cs="Arial"/>
          <w:color w:val="auto"/>
          <w:lang w:val="it-IT"/>
        </w:rPr>
        <w:t>nod rutier Timișoara Est</w:t>
      </w:r>
      <w:r>
        <w:rPr>
          <w:rFonts w:ascii="Arial" w:hAnsi="Arial" w:cs="Arial"/>
          <w:color w:val="auto"/>
          <w:lang w:val="pt-BR"/>
        </w:rPr>
        <w:t>.</w:t>
      </w:r>
    </w:p>
    <w:p w14:paraId="4A67B82A" w14:textId="77777777" w:rsidR="00985BF5" w:rsidRPr="0093612E" w:rsidRDefault="00985BF5" w:rsidP="00985BF5">
      <w:pPr>
        <w:pStyle w:val="WW-Default"/>
        <w:jc w:val="both"/>
        <w:rPr>
          <w:rFonts w:ascii="Arial" w:hAnsi="Arial" w:cs="Arial"/>
          <w:color w:val="auto"/>
          <w:lang w:val="pt-BR"/>
        </w:rPr>
      </w:pPr>
    </w:p>
    <w:p w14:paraId="08110185" w14:textId="77777777" w:rsidR="00985BF5" w:rsidRDefault="00985BF5" w:rsidP="00985BF5">
      <w:pPr>
        <w:pStyle w:val="WW-Default"/>
        <w:jc w:val="both"/>
        <w:rPr>
          <w:rFonts w:ascii="Arial" w:hAnsi="Arial" w:cs="Arial"/>
          <w:color w:val="auto"/>
          <w:lang w:val="pt-BR"/>
        </w:rPr>
      </w:pPr>
      <w:r>
        <w:rPr>
          <w:rFonts w:ascii="Arial" w:hAnsi="Arial" w:cs="Arial"/>
          <w:b/>
          <w:bCs/>
          <w:color w:val="auto"/>
          <w:lang w:val="pt-BR"/>
        </w:rPr>
        <w:t xml:space="preserve">Lungime: </w:t>
      </w:r>
      <w:bookmarkStart w:id="12" w:name="_Hlk201859610"/>
      <w:r>
        <w:rPr>
          <w:rFonts w:ascii="Arial" w:hAnsi="Arial" w:cs="Arial"/>
          <w:color w:val="auto"/>
          <w:lang w:val="pt-BR"/>
        </w:rPr>
        <w:t>25,234</w:t>
      </w:r>
      <w:r w:rsidRPr="00B3746B">
        <w:rPr>
          <w:rFonts w:ascii="Arial" w:hAnsi="Arial" w:cs="Arial"/>
          <w:color w:val="auto"/>
          <w:lang w:val="pt-BR"/>
        </w:rPr>
        <w:t xml:space="preserve"> </w:t>
      </w:r>
      <w:bookmarkEnd w:id="12"/>
      <w:r w:rsidRPr="00B3746B">
        <w:rPr>
          <w:rFonts w:ascii="Arial" w:hAnsi="Arial" w:cs="Arial"/>
          <w:color w:val="auto"/>
          <w:lang w:val="pt-BR"/>
        </w:rPr>
        <w:t xml:space="preserve">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0F741220" w14:textId="77777777" w:rsidR="00985BF5" w:rsidRDefault="00985BF5" w:rsidP="00985BF5">
      <w:pPr>
        <w:pStyle w:val="WW-Default"/>
        <w:jc w:val="both"/>
        <w:rPr>
          <w:rFonts w:ascii="Arial" w:hAnsi="Arial" w:cs="Arial"/>
          <w:color w:val="auto"/>
          <w:lang w:val="pt-BR"/>
        </w:rPr>
      </w:pPr>
    </w:p>
    <w:p w14:paraId="72E8220D" w14:textId="77777777" w:rsidR="00985BF5" w:rsidRPr="00A46DA2" w:rsidRDefault="00985BF5" w:rsidP="00985BF5">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C722C6">
        <w:rPr>
          <w:rFonts w:ascii="Arial" w:hAnsi="Arial" w:cs="Arial"/>
          <w:color w:val="auto"/>
          <w:lang w:val="pt-BR"/>
        </w:rPr>
        <w:t>5</w:t>
      </w:r>
      <w:r>
        <w:rPr>
          <w:rFonts w:ascii="Arial" w:hAnsi="Arial" w:cs="Arial"/>
          <w:color w:val="auto"/>
          <w:lang w:val="pt-BR"/>
        </w:rPr>
        <w:t>.</w:t>
      </w:r>
      <w:r w:rsidRPr="00C722C6">
        <w:rPr>
          <w:rFonts w:ascii="Arial" w:hAnsi="Arial" w:cs="Arial"/>
          <w:color w:val="auto"/>
          <w:lang w:val="pt-BR"/>
        </w:rPr>
        <w:t>840</w:t>
      </w:r>
      <w:r>
        <w:rPr>
          <w:rFonts w:ascii="Arial" w:hAnsi="Arial" w:cs="Arial"/>
          <w:color w:val="auto"/>
          <w:lang w:val="pt-BR"/>
        </w:rPr>
        <w:t>.</w:t>
      </w:r>
      <w:r w:rsidRPr="00C722C6">
        <w:rPr>
          <w:rFonts w:ascii="Arial" w:hAnsi="Arial" w:cs="Arial"/>
          <w:color w:val="auto"/>
          <w:lang w:val="pt-BR"/>
        </w:rPr>
        <w:t>000</w:t>
      </w:r>
    </w:p>
    <w:p w14:paraId="4E6F310D" w14:textId="77777777" w:rsidR="00985BF5" w:rsidRDefault="00985BF5" w:rsidP="00985BF5">
      <w:pPr>
        <w:pStyle w:val="NormalWeb"/>
        <w:shd w:val="clear" w:color="auto" w:fill="FFFFFF"/>
        <w:spacing w:before="0" w:after="0"/>
        <w:jc w:val="both"/>
        <w:rPr>
          <w:rFonts w:ascii="Arial" w:hAnsi="Arial" w:cs="Arial"/>
          <w:b/>
          <w:bCs/>
          <w:lang w:val="pt-BR"/>
        </w:rPr>
      </w:pPr>
    </w:p>
    <w:p w14:paraId="1AB9A1F5" w14:textId="77777777" w:rsidR="00985BF5" w:rsidRDefault="00985BF5" w:rsidP="00985BF5">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șes și are următoarea schemă itinerară.</w:t>
      </w:r>
    </w:p>
    <w:p w14:paraId="5E86EC80" w14:textId="77777777" w:rsidR="00985BF5" w:rsidRDefault="00985BF5" w:rsidP="00985BF5">
      <w:pPr>
        <w:pStyle w:val="NormalWeb"/>
        <w:shd w:val="clear" w:color="auto" w:fill="FFFFFF"/>
        <w:spacing w:before="0" w:after="0"/>
        <w:jc w:val="both"/>
        <w:rPr>
          <w:rFonts w:ascii="Arial" w:hAnsi="Arial" w:cs="Arial"/>
          <w:lang w:val="pt-BR"/>
        </w:rPr>
      </w:pPr>
    </w:p>
    <w:p w14:paraId="792BC2B0" w14:textId="77777777" w:rsidR="00985BF5" w:rsidRDefault="00985BF5" w:rsidP="00985BF5">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99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51"/>
        <w:gridCol w:w="567"/>
        <w:gridCol w:w="567"/>
        <w:gridCol w:w="6726"/>
      </w:tblGrid>
      <w:tr w:rsidR="00985BF5" w14:paraId="2E973547" w14:textId="77777777" w:rsidTr="00553B6C">
        <w:trPr>
          <w:jc w:val="center"/>
        </w:trPr>
        <w:tc>
          <w:tcPr>
            <w:tcW w:w="1242" w:type="dxa"/>
            <w:vAlign w:val="center"/>
          </w:tcPr>
          <w:p w14:paraId="1ED8D220" w14:textId="77777777" w:rsidR="00985BF5" w:rsidRDefault="00985BF5" w:rsidP="00553B6C">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7F01D696" w14:textId="77777777" w:rsidR="00985BF5" w:rsidRDefault="00985BF5" w:rsidP="00553B6C">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049224D8" w14:textId="77777777" w:rsidR="00985BF5" w:rsidRPr="00760283" w:rsidRDefault="00985BF5" w:rsidP="00553B6C">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km</w:t>
            </w:r>
          </w:p>
        </w:tc>
        <w:tc>
          <w:tcPr>
            <w:tcW w:w="567" w:type="dxa"/>
            <w:vAlign w:val="center"/>
          </w:tcPr>
          <w:p w14:paraId="759C18C1" w14:textId="77777777" w:rsidR="00985BF5" w:rsidRDefault="00985BF5" w:rsidP="00553B6C">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726" w:type="dxa"/>
            <w:vAlign w:val="center"/>
          </w:tcPr>
          <w:p w14:paraId="006E9D5A" w14:textId="77777777" w:rsidR="00985BF5" w:rsidRPr="00760283" w:rsidRDefault="00985BF5" w:rsidP="00553B6C">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Descriere</w:t>
            </w:r>
          </w:p>
        </w:tc>
      </w:tr>
      <w:tr w:rsidR="00985BF5" w14:paraId="1913F0F5" w14:textId="77777777" w:rsidTr="00553B6C">
        <w:trPr>
          <w:jc w:val="center"/>
        </w:trPr>
        <w:tc>
          <w:tcPr>
            <w:tcW w:w="1242" w:type="dxa"/>
          </w:tcPr>
          <w:p w14:paraId="79E3A561" w14:textId="77777777" w:rsidR="00985BF5" w:rsidRDefault="00985BF5" w:rsidP="00553B6C">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2D4C759C" w14:textId="77777777" w:rsidR="00985BF5" w:rsidRDefault="00985BF5" w:rsidP="00553B6C">
            <w:pPr>
              <w:pStyle w:val="NormalWeb"/>
              <w:spacing w:before="0" w:after="0"/>
              <w:jc w:val="center"/>
              <w:rPr>
                <w:rFonts w:ascii="Arial" w:hAnsi="Arial" w:cs="Arial"/>
                <w:sz w:val="20"/>
                <w:szCs w:val="20"/>
                <w:lang w:val="pt-BR"/>
              </w:rPr>
            </w:pPr>
            <w:r>
              <w:rPr>
                <w:rFonts w:ascii="Arial" w:hAnsi="Arial" w:cs="Arial"/>
                <w:sz w:val="20"/>
                <w:szCs w:val="20"/>
                <w:lang w:val="pt-BR"/>
              </w:rPr>
              <w:t>6</w:t>
            </w:r>
          </w:p>
        </w:tc>
        <w:tc>
          <w:tcPr>
            <w:tcW w:w="567" w:type="dxa"/>
          </w:tcPr>
          <w:p w14:paraId="6948AB2D" w14:textId="77777777" w:rsidR="00985BF5" w:rsidRPr="00760283" w:rsidRDefault="00985BF5" w:rsidP="00553B6C">
            <w:pPr>
              <w:pStyle w:val="NormalWeb"/>
              <w:spacing w:before="0" w:after="0"/>
              <w:jc w:val="center"/>
              <w:rPr>
                <w:rFonts w:ascii="Arial" w:hAnsi="Arial" w:cs="Arial"/>
                <w:sz w:val="20"/>
                <w:szCs w:val="20"/>
                <w:lang w:val="pt-BR"/>
              </w:rPr>
            </w:pPr>
            <w:r>
              <w:rPr>
                <w:rFonts w:ascii="Arial" w:hAnsi="Arial" w:cs="Arial"/>
                <w:sz w:val="20"/>
                <w:szCs w:val="20"/>
                <w:lang w:val="pt-BR"/>
              </w:rPr>
              <w:t>514</w:t>
            </w:r>
          </w:p>
        </w:tc>
        <w:tc>
          <w:tcPr>
            <w:tcW w:w="567" w:type="dxa"/>
          </w:tcPr>
          <w:p w14:paraId="23DBBE75" w14:textId="77777777" w:rsidR="00985BF5" w:rsidRPr="00E1681C" w:rsidRDefault="00985BF5" w:rsidP="00553B6C">
            <w:pPr>
              <w:pStyle w:val="NormalWeb"/>
              <w:spacing w:before="0" w:after="0"/>
              <w:jc w:val="center"/>
              <w:rPr>
                <w:rFonts w:ascii="Arial" w:hAnsi="Arial" w:cs="Arial"/>
                <w:sz w:val="20"/>
                <w:szCs w:val="20"/>
                <w:lang w:val="pt-BR"/>
              </w:rPr>
            </w:pPr>
            <w:r>
              <w:rPr>
                <w:rFonts w:ascii="Arial" w:hAnsi="Arial" w:cs="Arial"/>
                <w:sz w:val="20"/>
                <w:szCs w:val="20"/>
                <w:lang w:val="pt-BR"/>
              </w:rPr>
              <w:t>988</w:t>
            </w:r>
          </w:p>
        </w:tc>
        <w:tc>
          <w:tcPr>
            <w:tcW w:w="6726" w:type="dxa"/>
          </w:tcPr>
          <w:p w14:paraId="40265191" w14:textId="77777777" w:rsidR="00985BF5" w:rsidRPr="00242A1C" w:rsidRDefault="00985BF5" w:rsidP="00553B6C">
            <w:pPr>
              <w:pStyle w:val="Default"/>
              <w:rPr>
                <w:sz w:val="20"/>
                <w:szCs w:val="20"/>
              </w:rPr>
            </w:pPr>
            <w:proofErr w:type="spellStart"/>
            <w:r w:rsidRPr="003853DF">
              <w:rPr>
                <w:sz w:val="20"/>
                <w:szCs w:val="20"/>
              </w:rPr>
              <w:t>Intersecție</w:t>
            </w:r>
            <w:proofErr w:type="spellEnd"/>
            <w:r>
              <w:rPr>
                <w:sz w:val="20"/>
                <w:szCs w:val="20"/>
              </w:rPr>
              <w:t xml:space="preserve"> la </w:t>
            </w:r>
            <w:proofErr w:type="spellStart"/>
            <w:r>
              <w:rPr>
                <w:sz w:val="20"/>
                <w:szCs w:val="20"/>
              </w:rPr>
              <w:t>nivel</w:t>
            </w:r>
            <w:proofErr w:type="spellEnd"/>
            <w:r w:rsidRPr="003853DF">
              <w:rPr>
                <w:sz w:val="20"/>
                <w:szCs w:val="20"/>
              </w:rPr>
              <w:t xml:space="preserve"> cu </w:t>
            </w:r>
            <w:r>
              <w:rPr>
                <w:sz w:val="20"/>
                <w:szCs w:val="20"/>
              </w:rPr>
              <w:t>DJ609A</w:t>
            </w:r>
            <w:r w:rsidRPr="003853DF">
              <w:rPr>
                <w:sz w:val="20"/>
                <w:szCs w:val="20"/>
              </w:rPr>
              <w:t xml:space="preserve"> pe </w:t>
            </w:r>
            <w:proofErr w:type="spellStart"/>
            <w:r w:rsidRPr="003853DF">
              <w:rPr>
                <w:sz w:val="20"/>
                <w:szCs w:val="20"/>
              </w:rPr>
              <w:t>partea</w:t>
            </w:r>
            <w:proofErr w:type="spellEnd"/>
            <w:r w:rsidRPr="003853DF">
              <w:rPr>
                <w:sz w:val="20"/>
                <w:szCs w:val="20"/>
              </w:rPr>
              <w:t xml:space="preserve"> </w:t>
            </w:r>
            <w:proofErr w:type="spellStart"/>
            <w:r>
              <w:rPr>
                <w:sz w:val="20"/>
                <w:szCs w:val="20"/>
              </w:rPr>
              <w:t>dreaptă</w:t>
            </w:r>
            <w:proofErr w:type="spellEnd"/>
          </w:p>
        </w:tc>
      </w:tr>
      <w:tr w:rsidR="00985BF5" w14:paraId="18AC8C01" w14:textId="77777777" w:rsidTr="00553B6C">
        <w:trPr>
          <w:jc w:val="center"/>
        </w:trPr>
        <w:tc>
          <w:tcPr>
            <w:tcW w:w="1242" w:type="dxa"/>
          </w:tcPr>
          <w:p w14:paraId="2D0FB335" w14:textId="77777777" w:rsidR="00985BF5" w:rsidRDefault="00985BF5" w:rsidP="00553B6C">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4E5AC7AD" w14:textId="77777777" w:rsidR="00985BF5" w:rsidRDefault="00985BF5" w:rsidP="00553B6C">
            <w:pPr>
              <w:pStyle w:val="NormalWeb"/>
              <w:spacing w:before="0" w:after="0"/>
              <w:jc w:val="center"/>
              <w:rPr>
                <w:rFonts w:ascii="Arial" w:hAnsi="Arial" w:cs="Arial"/>
                <w:sz w:val="20"/>
                <w:szCs w:val="20"/>
                <w:lang w:val="pt-BR"/>
              </w:rPr>
            </w:pPr>
            <w:r>
              <w:rPr>
                <w:rFonts w:ascii="Arial" w:hAnsi="Arial" w:cs="Arial"/>
                <w:sz w:val="20"/>
                <w:szCs w:val="20"/>
                <w:lang w:val="pt-BR"/>
              </w:rPr>
              <w:t>6</w:t>
            </w:r>
          </w:p>
        </w:tc>
        <w:tc>
          <w:tcPr>
            <w:tcW w:w="567" w:type="dxa"/>
          </w:tcPr>
          <w:p w14:paraId="0BAB265F" w14:textId="77777777" w:rsidR="00985BF5" w:rsidRPr="00760283" w:rsidRDefault="00985BF5" w:rsidP="00553B6C">
            <w:pPr>
              <w:pStyle w:val="NormalWeb"/>
              <w:spacing w:before="0" w:after="0"/>
              <w:jc w:val="center"/>
              <w:rPr>
                <w:rFonts w:ascii="Arial" w:hAnsi="Arial" w:cs="Arial"/>
                <w:sz w:val="20"/>
                <w:szCs w:val="20"/>
                <w:lang w:val="pt-BR"/>
              </w:rPr>
            </w:pPr>
            <w:r>
              <w:rPr>
                <w:rFonts w:ascii="Arial" w:hAnsi="Arial" w:cs="Arial"/>
                <w:sz w:val="20"/>
                <w:szCs w:val="20"/>
                <w:lang w:val="pt-BR"/>
              </w:rPr>
              <w:t>523</w:t>
            </w:r>
          </w:p>
        </w:tc>
        <w:tc>
          <w:tcPr>
            <w:tcW w:w="567" w:type="dxa"/>
          </w:tcPr>
          <w:p w14:paraId="3FEBBAEA" w14:textId="77777777" w:rsidR="00985BF5" w:rsidRPr="00E1681C" w:rsidRDefault="00985BF5" w:rsidP="00553B6C">
            <w:pPr>
              <w:pStyle w:val="NormalWeb"/>
              <w:spacing w:before="0" w:after="0"/>
              <w:jc w:val="center"/>
              <w:rPr>
                <w:rFonts w:ascii="Arial" w:hAnsi="Arial" w:cs="Arial"/>
                <w:sz w:val="20"/>
                <w:szCs w:val="20"/>
                <w:lang w:val="pt-BR"/>
              </w:rPr>
            </w:pPr>
            <w:r>
              <w:rPr>
                <w:rFonts w:ascii="Arial" w:hAnsi="Arial" w:cs="Arial"/>
                <w:sz w:val="20"/>
                <w:szCs w:val="20"/>
                <w:lang w:val="pt-BR"/>
              </w:rPr>
              <w:t>051</w:t>
            </w:r>
          </w:p>
        </w:tc>
        <w:tc>
          <w:tcPr>
            <w:tcW w:w="6726" w:type="dxa"/>
          </w:tcPr>
          <w:p w14:paraId="516E89E2" w14:textId="77777777" w:rsidR="00985BF5" w:rsidRPr="00242A1C" w:rsidRDefault="00985BF5" w:rsidP="00553B6C">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Topolovăț</w:t>
            </w:r>
            <w:proofErr w:type="spellEnd"/>
          </w:p>
        </w:tc>
      </w:tr>
      <w:tr w:rsidR="00985BF5" w14:paraId="52AEEAD3" w14:textId="77777777" w:rsidTr="00553B6C">
        <w:trPr>
          <w:jc w:val="center"/>
        </w:trPr>
        <w:tc>
          <w:tcPr>
            <w:tcW w:w="1242" w:type="dxa"/>
          </w:tcPr>
          <w:p w14:paraId="2E83C13B" w14:textId="77777777" w:rsidR="00985BF5" w:rsidRDefault="00985BF5" w:rsidP="00553B6C">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F98B720" w14:textId="77777777" w:rsidR="00985BF5" w:rsidRDefault="00985BF5" w:rsidP="00553B6C">
            <w:pPr>
              <w:pStyle w:val="NormalWeb"/>
              <w:spacing w:before="0" w:after="0"/>
              <w:jc w:val="center"/>
              <w:rPr>
                <w:rFonts w:ascii="Arial" w:hAnsi="Arial" w:cs="Arial"/>
                <w:sz w:val="20"/>
                <w:szCs w:val="20"/>
                <w:lang w:val="pt-BR"/>
              </w:rPr>
            </w:pPr>
            <w:r>
              <w:rPr>
                <w:rFonts w:ascii="Arial" w:hAnsi="Arial" w:cs="Arial"/>
                <w:sz w:val="20"/>
                <w:szCs w:val="20"/>
                <w:lang w:val="pt-BR"/>
              </w:rPr>
              <w:t>6</w:t>
            </w:r>
          </w:p>
        </w:tc>
        <w:tc>
          <w:tcPr>
            <w:tcW w:w="567" w:type="dxa"/>
          </w:tcPr>
          <w:p w14:paraId="70B5ED10" w14:textId="77777777" w:rsidR="00985BF5" w:rsidRDefault="00985BF5" w:rsidP="00553B6C">
            <w:pPr>
              <w:pStyle w:val="NormalWeb"/>
              <w:spacing w:before="0" w:after="0"/>
              <w:jc w:val="center"/>
              <w:rPr>
                <w:rFonts w:ascii="Arial" w:hAnsi="Arial" w:cs="Arial"/>
                <w:sz w:val="20"/>
                <w:szCs w:val="20"/>
                <w:lang w:val="pt-BR"/>
              </w:rPr>
            </w:pPr>
            <w:r>
              <w:rPr>
                <w:rFonts w:ascii="Arial" w:hAnsi="Arial" w:cs="Arial"/>
                <w:sz w:val="20"/>
                <w:szCs w:val="20"/>
                <w:lang w:val="pt-BR"/>
              </w:rPr>
              <w:t>523</w:t>
            </w:r>
          </w:p>
        </w:tc>
        <w:tc>
          <w:tcPr>
            <w:tcW w:w="567" w:type="dxa"/>
          </w:tcPr>
          <w:p w14:paraId="0E545FA0" w14:textId="77777777" w:rsidR="00985BF5" w:rsidRDefault="00985BF5" w:rsidP="00553B6C">
            <w:pPr>
              <w:pStyle w:val="NormalWeb"/>
              <w:spacing w:before="0" w:after="0"/>
              <w:jc w:val="center"/>
              <w:rPr>
                <w:rFonts w:ascii="Arial" w:hAnsi="Arial" w:cs="Arial"/>
                <w:sz w:val="20"/>
                <w:szCs w:val="20"/>
                <w:lang w:val="pt-BR"/>
              </w:rPr>
            </w:pPr>
            <w:r>
              <w:rPr>
                <w:rFonts w:ascii="Arial" w:hAnsi="Arial" w:cs="Arial"/>
                <w:sz w:val="20"/>
                <w:szCs w:val="20"/>
                <w:lang w:val="pt-BR"/>
              </w:rPr>
              <w:t>125</w:t>
            </w:r>
          </w:p>
        </w:tc>
        <w:tc>
          <w:tcPr>
            <w:tcW w:w="6726" w:type="dxa"/>
          </w:tcPr>
          <w:p w14:paraId="55E52450" w14:textId="77777777" w:rsidR="00985BF5" w:rsidRPr="00242A1C" w:rsidRDefault="00985BF5" w:rsidP="00553B6C">
            <w:pPr>
              <w:pStyle w:val="Default"/>
              <w:rPr>
                <w:sz w:val="20"/>
                <w:szCs w:val="20"/>
              </w:rPr>
            </w:pPr>
            <w:proofErr w:type="spellStart"/>
            <w:r w:rsidRPr="003853DF">
              <w:rPr>
                <w:sz w:val="20"/>
                <w:szCs w:val="20"/>
              </w:rPr>
              <w:t>Intersecție</w:t>
            </w:r>
            <w:proofErr w:type="spellEnd"/>
            <w:r>
              <w:rPr>
                <w:sz w:val="20"/>
                <w:szCs w:val="20"/>
              </w:rPr>
              <w:t xml:space="preserve"> la </w:t>
            </w:r>
            <w:proofErr w:type="spellStart"/>
            <w:r>
              <w:rPr>
                <w:sz w:val="20"/>
                <w:szCs w:val="20"/>
              </w:rPr>
              <w:t>nivel</w:t>
            </w:r>
            <w:proofErr w:type="spellEnd"/>
            <w:r w:rsidRPr="003853DF">
              <w:rPr>
                <w:sz w:val="20"/>
                <w:szCs w:val="20"/>
              </w:rPr>
              <w:t xml:space="preserve"> cu </w:t>
            </w:r>
            <w:r>
              <w:rPr>
                <w:sz w:val="20"/>
                <w:szCs w:val="20"/>
              </w:rPr>
              <w:t>DJ572</w:t>
            </w:r>
            <w:r w:rsidRPr="003853DF">
              <w:rPr>
                <w:sz w:val="20"/>
                <w:szCs w:val="20"/>
              </w:rPr>
              <w:t xml:space="preserve"> pe </w:t>
            </w:r>
            <w:proofErr w:type="spellStart"/>
            <w:r w:rsidRPr="003853DF">
              <w:rPr>
                <w:sz w:val="20"/>
                <w:szCs w:val="20"/>
              </w:rPr>
              <w:t>partea</w:t>
            </w:r>
            <w:proofErr w:type="spellEnd"/>
            <w:r w:rsidRPr="003853DF">
              <w:rPr>
                <w:sz w:val="20"/>
                <w:szCs w:val="20"/>
              </w:rPr>
              <w:t xml:space="preserve"> </w:t>
            </w:r>
            <w:proofErr w:type="spellStart"/>
            <w:r>
              <w:rPr>
                <w:sz w:val="20"/>
                <w:szCs w:val="20"/>
              </w:rPr>
              <w:t>dreaptă</w:t>
            </w:r>
            <w:proofErr w:type="spellEnd"/>
          </w:p>
        </w:tc>
      </w:tr>
      <w:tr w:rsidR="00985BF5" w14:paraId="00B1E8BB" w14:textId="77777777" w:rsidTr="00553B6C">
        <w:trPr>
          <w:jc w:val="center"/>
        </w:trPr>
        <w:tc>
          <w:tcPr>
            <w:tcW w:w="1242" w:type="dxa"/>
          </w:tcPr>
          <w:p w14:paraId="1B7391B9" w14:textId="77777777" w:rsidR="00985BF5" w:rsidRDefault="00985BF5" w:rsidP="00553B6C">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3BAA1D5B" w14:textId="77777777" w:rsidR="00985BF5" w:rsidRDefault="00985BF5" w:rsidP="00553B6C">
            <w:pPr>
              <w:pStyle w:val="NormalWeb"/>
              <w:spacing w:before="0" w:after="0"/>
              <w:jc w:val="center"/>
              <w:rPr>
                <w:rFonts w:ascii="Arial" w:hAnsi="Arial" w:cs="Arial"/>
                <w:sz w:val="20"/>
                <w:szCs w:val="20"/>
                <w:lang w:val="pt-BR"/>
              </w:rPr>
            </w:pPr>
            <w:r>
              <w:rPr>
                <w:rFonts w:ascii="Arial" w:hAnsi="Arial" w:cs="Arial"/>
                <w:sz w:val="20"/>
                <w:szCs w:val="20"/>
                <w:lang w:val="pt-BR"/>
              </w:rPr>
              <w:t>6</w:t>
            </w:r>
          </w:p>
        </w:tc>
        <w:tc>
          <w:tcPr>
            <w:tcW w:w="567" w:type="dxa"/>
          </w:tcPr>
          <w:p w14:paraId="0834F9EA" w14:textId="77777777" w:rsidR="00985BF5" w:rsidRDefault="00985BF5" w:rsidP="00553B6C">
            <w:pPr>
              <w:pStyle w:val="NormalWeb"/>
              <w:spacing w:before="0" w:after="0"/>
              <w:jc w:val="center"/>
              <w:rPr>
                <w:rFonts w:ascii="Arial" w:hAnsi="Arial" w:cs="Arial"/>
                <w:sz w:val="20"/>
                <w:szCs w:val="20"/>
                <w:lang w:val="pt-BR"/>
              </w:rPr>
            </w:pPr>
            <w:r>
              <w:rPr>
                <w:rFonts w:ascii="Arial" w:hAnsi="Arial" w:cs="Arial"/>
                <w:sz w:val="20"/>
                <w:szCs w:val="20"/>
                <w:lang w:val="pt-BR"/>
              </w:rPr>
              <w:t>524</w:t>
            </w:r>
          </w:p>
        </w:tc>
        <w:tc>
          <w:tcPr>
            <w:tcW w:w="567" w:type="dxa"/>
          </w:tcPr>
          <w:p w14:paraId="73642EEA" w14:textId="77777777" w:rsidR="00985BF5" w:rsidRDefault="00985BF5" w:rsidP="00553B6C">
            <w:pPr>
              <w:pStyle w:val="NormalWeb"/>
              <w:spacing w:before="0" w:after="0"/>
              <w:jc w:val="center"/>
              <w:rPr>
                <w:rFonts w:ascii="Arial" w:hAnsi="Arial" w:cs="Arial"/>
                <w:sz w:val="20"/>
                <w:szCs w:val="20"/>
                <w:lang w:val="pt-BR"/>
              </w:rPr>
            </w:pPr>
            <w:r>
              <w:rPr>
                <w:rFonts w:ascii="Arial" w:hAnsi="Arial" w:cs="Arial"/>
                <w:sz w:val="20"/>
                <w:szCs w:val="20"/>
                <w:lang w:val="pt-BR"/>
              </w:rPr>
              <w:t>572</w:t>
            </w:r>
          </w:p>
        </w:tc>
        <w:tc>
          <w:tcPr>
            <w:tcW w:w="6726" w:type="dxa"/>
          </w:tcPr>
          <w:p w14:paraId="6568CDF4" w14:textId="77777777" w:rsidR="00985BF5" w:rsidRPr="00242A1C" w:rsidRDefault="00985BF5" w:rsidP="00553B6C">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Topolovăț</w:t>
            </w:r>
            <w:proofErr w:type="spellEnd"/>
          </w:p>
        </w:tc>
      </w:tr>
      <w:tr w:rsidR="00985BF5" w14:paraId="077EF2DC" w14:textId="77777777" w:rsidTr="00553B6C">
        <w:trPr>
          <w:jc w:val="center"/>
        </w:trPr>
        <w:tc>
          <w:tcPr>
            <w:tcW w:w="1242" w:type="dxa"/>
          </w:tcPr>
          <w:p w14:paraId="4439EE4D" w14:textId="77777777" w:rsidR="00985BF5" w:rsidRDefault="00985BF5" w:rsidP="00553B6C">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7D77EBCB" w14:textId="77777777" w:rsidR="00985BF5" w:rsidRDefault="00985BF5" w:rsidP="00553B6C">
            <w:pPr>
              <w:pStyle w:val="NormalWeb"/>
              <w:spacing w:before="0" w:after="0"/>
              <w:jc w:val="center"/>
              <w:rPr>
                <w:rFonts w:ascii="Arial" w:hAnsi="Arial" w:cs="Arial"/>
                <w:sz w:val="20"/>
                <w:szCs w:val="20"/>
                <w:lang w:val="pt-BR"/>
              </w:rPr>
            </w:pPr>
            <w:r>
              <w:rPr>
                <w:rFonts w:ascii="Arial" w:hAnsi="Arial" w:cs="Arial"/>
                <w:sz w:val="20"/>
                <w:szCs w:val="20"/>
                <w:lang w:val="pt-BR"/>
              </w:rPr>
              <w:t>6</w:t>
            </w:r>
          </w:p>
        </w:tc>
        <w:tc>
          <w:tcPr>
            <w:tcW w:w="567" w:type="dxa"/>
          </w:tcPr>
          <w:p w14:paraId="7C9DBEA8" w14:textId="77777777" w:rsidR="00985BF5" w:rsidRDefault="00985BF5" w:rsidP="00553B6C">
            <w:pPr>
              <w:pStyle w:val="NormalWeb"/>
              <w:spacing w:before="0" w:after="0"/>
              <w:jc w:val="center"/>
              <w:rPr>
                <w:rFonts w:ascii="Arial" w:hAnsi="Arial" w:cs="Arial"/>
                <w:sz w:val="20"/>
                <w:szCs w:val="20"/>
                <w:lang w:val="pt-BR"/>
              </w:rPr>
            </w:pPr>
            <w:r>
              <w:rPr>
                <w:rFonts w:ascii="Arial" w:hAnsi="Arial" w:cs="Arial"/>
                <w:sz w:val="20"/>
                <w:szCs w:val="20"/>
                <w:lang w:val="pt-BR"/>
              </w:rPr>
              <w:t>527</w:t>
            </w:r>
          </w:p>
        </w:tc>
        <w:tc>
          <w:tcPr>
            <w:tcW w:w="567" w:type="dxa"/>
          </w:tcPr>
          <w:p w14:paraId="4AA8333C" w14:textId="77777777" w:rsidR="00985BF5" w:rsidRDefault="00985BF5" w:rsidP="00553B6C">
            <w:pPr>
              <w:pStyle w:val="NormalWeb"/>
              <w:spacing w:before="0" w:after="0"/>
              <w:jc w:val="center"/>
              <w:rPr>
                <w:rFonts w:ascii="Arial" w:hAnsi="Arial" w:cs="Arial"/>
                <w:sz w:val="20"/>
                <w:szCs w:val="20"/>
                <w:lang w:val="pt-BR"/>
              </w:rPr>
            </w:pPr>
            <w:r>
              <w:rPr>
                <w:rFonts w:ascii="Arial" w:hAnsi="Arial" w:cs="Arial"/>
                <w:sz w:val="20"/>
                <w:szCs w:val="20"/>
                <w:lang w:val="pt-BR"/>
              </w:rPr>
              <w:t>225</w:t>
            </w:r>
          </w:p>
        </w:tc>
        <w:tc>
          <w:tcPr>
            <w:tcW w:w="6726" w:type="dxa"/>
          </w:tcPr>
          <w:p w14:paraId="31C2568B" w14:textId="77777777" w:rsidR="00985BF5" w:rsidRPr="00242A1C" w:rsidRDefault="00985BF5" w:rsidP="00553B6C">
            <w:pPr>
              <w:pStyle w:val="Default"/>
              <w:rPr>
                <w:sz w:val="20"/>
                <w:szCs w:val="20"/>
              </w:rPr>
            </w:pPr>
            <w:proofErr w:type="spellStart"/>
            <w:r w:rsidRPr="003853DF">
              <w:rPr>
                <w:sz w:val="20"/>
                <w:szCs w:val="20"/>
              </w:rPr>
              <w:t>Intersecție</w:t>
            </w:r>
            <w:proofErr w:type="spellEnd"/>
            <w:r>
              <w:rPr>
                <w:sz w:val="20"/>
                <w:szCs w:val="20"/>
              </w:rPr>
              <w:t xml:space="preserve"> la </w:t>
            </w:r>
            <w:proofErr w:type="spellStart"/>
            <w:r>
              <w:rPr>
                <w:sz w:val="20"/>
                <w:szCs w:val="20"/>
              </w:rPr>
              <w:t>nivel</w:t>
            </w:r>
            <w:proofErr w:type="spellEnd"/>
            <w:r w:rsidRPr="003853DF">
              <w:rPr>
                <w:sz w:val="20"/>
                <w:szCs w:val="20"/>
              </w:rPr>
              <w:t xml:space="preserve"> cu </w:t>
            </w:r>
            <w:r>
              <w:rPr>
                <w:sz w:val="20"/>
                <w:szCs w:val="20"/>
              </w:rPr>
              <w:t>DC76</w:t>
            </w:r>
            <w:r w:rsidRPr="003853DF">
              <w:rPr>
                <w:sz w:val="20"/>
                <w:szCs w:val="20"/>
              </w:rPr>
              <w:t xml:space="preserve"> pe </w:t>
            </w:r>
            <w:proofErr w:type="spellStart"/>
            <w:r w:rsidRPr="003853DF">
              <w:rPr>
                <w:sz w:val="20"/>
                <w:szCs w:val="20"/>
              </w:rPr>
              <w:t>partea</w:t>
            </w:r>
            <w:proofErr w:type="spellEnd"/>
            <w:r w:rsidRPr="003853DF">
              <w:rPr>
                <w:sz w:val="20"/>
                <w:szCs w:val="20"/>
              </w:rPr>
              <w:t xml:space="preserve"> </w:t>
            </w:r>
            <w:proofErr w:type="spellStart"/>
            <w:r>
              <w:rPr>
                <w:sz w:val="20"/>
                <w:szCs w:val="20"/>
              </w:rPr>
              <w:t>dreaptă</w:t>
            </w:r>
            <w:proofErr w:type="spellEnd"/>
          </w:p>
        </w:tc>
      </w:tr>
      <w:tr w:rsidR="00985BF5" w14:paraId="2BF94A15" w14:textId="77777777" w:rsidTr="00553B6C">
        <w:trPr>
          <w:jc w:val="center"/>
        </w:trPr>
        <w:tc>
          <w:tcPr>
            <w:tcW w:w="1242" w:type="dxa"/>
          </w:tcPr>
          <w:p w14:paraId="2C3785AA" w14:textId="77777777" w:rsidR="00985BF5" w:rsidRDefault="00985BF5" w:rsidP="00553B6C">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690F96E2" w14:textId="77777777" w:rsidR="00985BF5" w:rsidRDefault="00985BF5" w:rsidP="00553B6C">
            <w:pPr>
              <w:pStyle w:val="NormalWeb"/>
              <w:spacing w:before="0" w:after="0"/>
              <w:jc w:val="center"/>
              <w:rPr>
                <w:rFonts w:ascii="Arial" w:hAnsi="Arial" w:cs="Arial"/>
                <w:sz w:val="20"/>
                <w:szCs w:val="20"/>
                <w:lang w:val="pt-BR"/>
              </w:rPr>
            </w:pPr>
            <w:r>
              <w:rPr>
                <w:rFonts w:ascii="Arial" w:hAnsi="Arial" w:cs="Arial"/>
                <w:sz w:val="20"/>
                <w:szCs w:val="20"/>
                <w:lang w:val="pt-BR"/>
              </w:rPr>
              <w:t>6</w:t>
            </w:r>
          </w:p>
        </w:tc>
        <w:tc>
          <w:tcPr>
            <w:tcW w:w="567" w:type="dxa"/>
          </w:tcPr>
          <w:p w14:paraId="161C4AEC" w14:textId="77777777" w:rsidR="00985BF5" w:rsidRDefault="00985BF5" w:rsidP="00553B6C">
            <w:pPr>
              <w:pStyle w:val="NormalWeb"/>
              <w:spacing w:before="0" w:after="0"/>
              <w:jc w:val="center"/>
              <w:rPr>
                <w:rFonts w:ascii="Arial" w:hAnsi="Arial" w:cs="Arial"/>
                <w:sz w:val="20"/>
                <w:szCs w:val="20"/>
                <w:lang w:val="pt-BR"/>
              </w:rPr>
            </w:pPr>
            <w:r>
              <w:rPr>
                <w:rFonts w:ascii="Arial" w:hAnsi="Arial" w:cs="Arial"/>
                <w:sz w:val="20"/>
                <w:szCs w:val="20"/>
                <w:lang w:val="pt-BR"/>
              </w:rPr>
              <w:t>532</w:t>
            </w:r>
          </w:p>
        </w:tc>
        <w:tc>
          <w:tcPr>
            <w:tcW w:w="567" w:type="dxa"/>
          </w:tcPr>
          <w:p w14:paraId="56730C03" w14:textId="77777777" w:rsidR="00985BF5" w:rsidRDefault="00985BF5" w:rsidP="00553B6C">
            <w:pPr>
              <w:pStyle w:val="NormalWeb"/>
              <w:spacing w:before="0" w:after="0"/>
              <w:jc w:val="center"/>
              <w:rPr>
                <w:rFonts w:ascii="Arial" w:hAnsi="Arial" w:cs="Arial"/>
                <w:sz w:val="20"/>
                <w:szCs w:val="20"/>
                <w:lang w:val="pt-BR"/>
              </w:rPr>
            </w:pPr>
            <w:r>
              <w:rPr>
                <w:rFonts w:ascii="Arial" w:hAnsi="Arial" w:cs="Arial"/>
                <w:sz w:val="20"/>
                <w:szCs w:val="20"/>
                <w:lang w:val="pt-BR"/>
              </w:rPr>
              <w:t>534</w:t>
            </w:r>
          </w:p>
        </w:tc>
        <w:tc>
          <w:tcPr>
            <w:tcW w:w="6726" w:type="dxa"/>
          </w:tcPr>
          <w:p w14:paraId="16A0A57C" w14:textId="77777777" w:rsidR="00985BF5" w:rsidRPr="003853DF" w:rsidRDefault="00985BF5" w:rsidP="00553B6C">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Recaș</w:t>
            </w:r>
            <w:proofErr w:type="spellEnd"/>
          </w:p>
        </w:tc>
      </w:tr>
      <w:tr w:rsidR="00985BF5" w14:paraId="616E6877" w14:textId="77777777" w:rsidTr="00553B6C">
        <w:trPr>
          <w:jc w:val="center"/>
        </w:trPr>
        <w:tc>
          <w:tcPr>
            <w:tcW w:w="1242" w:type="dxa"/>
          </w:tcPr>
          <w:p w14:paraId="159BDEC6" w14:textId="77777777" w:rsidR="00985BF5" w:rsidRDefault="00985BF5" w:rsidP="00553B6C">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7BE0EED" w14:textId="77777777" w:rsidR="00985BF5" w:rsidRDefault="00985BF5" w:rsidP="00553B6C">
            <w:pPr>
              <w:pStyle w:val="NormalWeb"/>
              <w:spacing w:before="0" w:after="0"/>
              <w:jc w:val="center"/>
              <w:rPr>
                <w:rFonts w:ascii="Arial" w:hAnsi="Arial" w:cs="Arial"/>
                <w:sz w:val="20"/>
                <w:szCs w:val="20"/>
                <w:lang w:val="pt-BR"/>
              </w:rPr>
            </w:pPr>
            <w:r>
              <w:rPr>
                <w:rFonts w:ascii="Arial" w:hAnsi="Arial" w:cs="Arial"/>
                <w:sz w:val="20"/>
                <w:szCs w:val="20"/>
                <w:lang w:val="pt-BR"/>
              </w:rPr>
              <w:t>6</w:t>
            </w:r>
          </w:p>
        </w:tc>
        <w:tc>
          <w:tcPr>
            <w:tcW w:w="567" w:type="dxa"/>
          </w:tcPr>
          <w:p w14:paraId="714F4807" w14:textId="77777777" w:rsidR="00985BF5" w:rsidRDefault="00985BF5" w:rsidP="00553B6C">
            <w:pPr>
              <w:pStyle w:val="NormalWeb"/>
              <w:spacing w:before="0" w:after="0"/>
              <w:jc w:val="center"/>
              <w:rPr>
                <w:rFonts w:ascii="Arial" w:hAnsi="Arial" w:cs="Arial"/>
                <w:sz w:val="20"/>
                <w:szCs w:val="20"/>
                <w:lang w:val="pt-BR"/>
              </w:rPr>
            </w:pPr>
            <w:r>
              <w:rPr>
                <w:rFonts w:ascii="Arial" w:hAnsi="Arial" w:cs="Arial"/>
                <w:sz w:val="20"/>
                <w:szCs w:val="20"/>
                <w:lang w:val="pt-BR"/>
              </w:rPr>
              <w:t>532</w:t>
            </w:r>
          </w:p>
        </w:tc>
        <w:tc>
          <w:tcPr>
            <w:tcW w:w="567" w:type="dxa"/>
          </w:tcPr>
          <w:p w14:paraId="098B1BA6" w14:textId="77777777" w:rsidR="00985BF5" w:rsidRDefault="00985BF5" w:rsidP="00553B6C">
            <w:pPr>
              <w:pStyle w:val="NormalWeb"/>
              <w:spacing w:before="0" w:after="0"/>
              <w:jc w:val="center"/>
              <w:rPr>
                <w:rFonts w:ascii="Arial" w:hAnsi="Arial" w:cs="Arial"/>
                <w:sz w:val="20"/>
                <w:szCs w:val="20"/>
                <w:lang w:val="pt-BR"/>
              </w:rPr>
            </w:pPr>
            <w:r>
              <w:rPr>
                <w:rFonts w:ascii="Arial" w:hAnsi="Arial" w:cs="Arial"/>
                <w:sz w:val="20"/>
                <w:szCs w:val="20"/>
                <w:lang w:val="pt-BR"/>
              </w:rPr>
              <w:t>915</w:t>
            </w:r>
          </w:p>
        </w:tc>
        <w:tc>
          <w:tcPr>
            <w:tcW w:w="6726" w:type="dxa"/>
          </w:tcPr>
          <w:p w14:paraId="38B06062" w14:textId="77777777" w:rsidR="00985BF5" w:rsidRPr="003853DF" w:rsidRDefault="00985BF5" w:rsidP="00553B6C">
            <w:pPr>
              <w:pStyle w:val="Default"/>
              <w:rPr>
                <w:sz w:val="20"/>
                <w:szCs w:val="20"/>
              </w:rPr>
            </w:pPr>
            <w:proofErr w:type="spellStart"/>
            <w:r w:rsidRPr="003853DF">
              <w:rPr>
                <w:sz w:val="20"/>
                <w:szCs w:val="20"/>
              </w:rPr>
              <w:t>Intersecție</w:t>
            </w:r>
            <w:proofErr w:type="spellEnd"/>
            <w:r>
              <w:rPr>
                <w:sz w:val="20"/>
                <w:szCs w:val="20"/>
              </w:rPr>
              <w:t xml:space="preserve"> la </w:t>
            </w:r>
            <w:proofErr w:type="spellStart"/>
            <w:r>
              <w:rPr>
                <w:sz w:val="20"/>
                <w:szCs w:val="20"/>
              </w:rPr>
              <w:t>nivel</w:t>
            </w:r>
            <w:proofErr w:type="spellEnd"/>
            <w:r w:rsidRPr="003853DF">
              <w:rPr>
                <w:sz w:val="20"/>
                <w:szCs w:val="20"/>
              </w:rPr>
              <w:t xml:space="preserve"> cu </w:t>
            </w:r>
            <w:r>
              <w:rPr>
                <w:sz w:val="20"/>
                <w:szCs w:val="20"/>
              </w:rPr>
              <w:t>DC66</w:t>
            </w:r>
            <w:r w:rsidRPr="003853DF">
              <w:rPr>
                <w:sz w:val="20"/>
                <w:szCs w:val="20"/>
              </w:rPr>
              <w:t xml:space="preserve"> pe </w:t>
            </w:r>
            <w:proofErr w:type="spellStart"/>
            <w:r w:rsidRPr="003853DF">
              <w:rPr>
                <w:sz w:val="20"/>
                <w:szCs w:val="20"/>
              </w:rPr>
              <w:t>partea</w:t>
            </w:r>
            <w:proofErr w:type="spellEnd"/>
            <w:r w:rsidRPr="003853DF">
              <w:rPr>
                <w:sz w:val="20"/>
                <w:szCs w:val="20"/>
              </w:rPr>
              <w:t xml:space="preserve"> </w:t>
            </w:r>
            <w:proofErr w:type="spellStart"/>
            <w:r>
              <w:rPr>
                <w:sz w:val="20"/>
                <w:szCs w:val="20"/>
              </w:rPr>
              <w:t>dreaptă</w:t>
            </w:r>
            <w:proofErr w:type="spellEnd"/>
          </w:p>
        </w:tc>
      </w:tr>
      <w:tr w:rsidR="00985BF5" w14:paraId="78EE6245" w14:textId="77777777" w:rsidTr="00553B6C">
        <w:trPr>
          <w:jc w:val="center"/>
        </w:trPr>
        <w:tc>
          <w:tcPr>
            <w:tcW w:w="1242" w:type="dxa"/>
          </w:tcPr>
          <w:p w14:paraId="63AA8767" w14:textId="77777777" w:rsidR="00985BF5" w:rsidRDefault="00985BF5" w:rsidP="00553B6C">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20196305" w14:textId="77777777" w:rsidR="00985BF5" w:rsidRDefault="00985BF5" w:rsidP="00553B6C">
            <w:pPr>
              <w:pStyle w:val="NormalWeb"/>
              <w:spacing w:before="0" w:after="0"/>
              <w:jc w:val="center"/>
              <w:rPr>
                <w:rFonts w:ascii="Arial" w:hAnsi="Arial" w:cs="Arial"/>
                <w:sz w:val="20"/>
                <w:szCs w:val="20"/>
                <w:lang w:val="pt-BR"/>
              </w:rPr>
            </w:pPr>
            <w:r>
              <w:rPr>
                <w:rFonts w:ascii="Arial" w:hAnsi="Arial" w:cs="Arial"/>
                <w:sz w:val="20"/>
                <w:szCs w:val="20"/>
                <w:lang w:val="pt-BR"/>
              </w:rPr>
              <w:t>6</w:t>
            </w:r>
          </w:p>
        </w:tc>
        <w:tc>
          <w:tcPr>
            <w:tcW w:w="567" w:type="dxa"/>
          </w:tcPr>
          <w:p w14:paraId="08F8802D" w14:textId="77777777" w:rsidR="00985BF5" w:rsidRDefault="00985BF5" w:rsidP="00553B6C">
            <w:pPr>
              <w:pStyle w:val="NormalWeb"/>
              <w:spacing w:before="0" w:after="0"/>
              <w:jc w:val="center"/>
              <w:rPr>
                <w:rFonts w:ascii="Arial" w:hAnsi="Arial" w:cs="Arial"/>
                <w:sz w:val="20"/>
                <w:szCs w:val="20"/>
                <w:lang w:val="pt-BR"/>
              </w:rPr>
            </w:pPr>
            <w:r>
              <w:rPr>
                <w:rFonts w:ascii="Arial" w:hAnsi="Arial" w:cs="Arial"/>
                <w:sz w:val="20"/>
                <w:szCs w:val="20"/>
                <w:lang w:val="pt-BR"/>
              </w:rPr>
              <w:t>533</w:t>
            </w:r>
          </w:p>
        </w:tc>
        <w:tc>
          <w:tcPr>
            <w:tcW w:w="567" w:type="dxa"/>
          </w:tcPr>
          <w:p w14:paraId="4059EB28" w14:textId="77777777" w:rsidR="00985BF5" w:rsidRDefault="00985BF5" w:rsidP="00553B6C">
            <w:pPr>
              <w:pStyle w:val="NormalWeb"/>
              <w:spacing w:before="0" w:after="0"/>
              <w:jc w:val="center"/>
              <w:rPr>
                <w:rFonts w:ascii="Arial" w:hAnsi="Arial" w:cs="Arial"/>
                <w:sz w:val="20"/>
                <w:szCs w:val="20"/>
                <w:lang w:val="pt-BR"/>
              </w:rPr>
            </w:pPr>
            <w:r>
              <w:rPr>
                <w:rFonts w:ascii="Arial" w:hAnsi="Arial" w:cs="Arial"/>
                <w:sz w:val="20"/>
                <w:szCs w:val="20"/>
                <w:lang w:val="pt-BR"/>
              </w:rPr>
              <w:t>590</w:t>
            </w:r>
          </w:p>
        </w:tc>
        <w:tc>
          <w:tcPr>
            <w:tcW w:w="6726" w:type="dxa"/>
          </w:tcPr>
          <w:p w14:paraId="549F28D5" w14:textId="77777777" w:rsidR="00985BF5" w:rsidRPr="003853DF" w:rsidRDefault="00985BF5" w:rsidP="00553B6C">
            <w:pPr>
              <w:pStyle w:val="Default"/>
              <w:rPr>
                <w:sz w:val="20"/>
                <w:szCs w:val="20"/>
              </w:rPr>
            </w:pPr>
            <w:proofErr w:type="spellStart"/>
            <w:r w:rsidRPr="003853DF">
              <w:rPr>
                <w:sz w:val="20"/>
                <w:szCs w:val="20"/>
              </w:rPr>
              <w:t>Intersecție</w:t>
            </w:r>
            <w:proofErr w:type="spellEnd"/>
            <w:r>
              <w:rPr>
                <w:sz w:val="20"/>
                <w:szCs w:val="20"/>
              </w:rPr>
              <w:t xml:space="preserve"> la </w:t>
            </w:r>
            <w:proofErr w:type="spellStart"/>
            <w:r>
              <w:rPr>
                <w:sz w:val="20"/>
                <w:szCs w:val="20"/>
              </w:rPr>
              <w:t>nivel</w:t>
            </w:r>
            <w:proofErr w:type="spellEnd"/>
            <w:r w:rsidRPr="003853DF">
              <w:rPr>
                <w:sz w:val="20"/>
                <w:szCs w:val="20"/>
              </w:rPr>
              <w:t xml:space="preserve"> cu </w:t>
            </w:r>
            <w:r>
              <w:rPr>
                <w:sz w:val="20"/>
                <w:szCs w:val="20"/>
              </w:rPr>
              <w:t>DC147</w:t>
            </w:r>
            <w:r w:rsidRPr="003853DF">
              <w:rPr>
                <w:sz w:val="20"/>
                <w:szCs w:val="20"/>
              </w:rPr>
              <w:t xml:space="preserve"> pe </w:t>
            </w:r>
            <w:proofErr w:type="spellStart"/>
            <w:r w:rsidRPr="003853DF">
              <w:rPr>
                <w:sz w:val="20"/>
                <w:szCs w:val="20"/>
              </w:rPr>
              <w:t>partea</w:t>
            </w:r>
            <w:proofErr w:type="spellEnd"/>
            <w:r w:rsidRPr="003853DF">
              <w:rPr>
                <w:sz w:val="20"/>
                <w:szCs w:val="20"/>
              </w:rPr>
              <w:t xml:space="preserve"> </w:t>
            </w:r>
            <w:proofErr w:type="spellStart"/>
            <w:r>
              <w:rPr>
                <w:sz w:val="20"/>
                <w:szCs w:val="20"/>
              </w:rPr>
              <w:t>stângă</w:t>
            </w:r>
            <w:proofErr w:type="spellEnd"/>
          </w:p>
        </w:tc>
      </w:tr>
      <w:tr w:rsidR="00985BF5" w14:paraId="69E88FBA" w14:textId="77777777" w:rsidTr="00553B6C">
        <w:trPr>
          <w:jc w:val="center"/>
        </w:trPr>
        <w:tc>
          <w:tcPr>
            <w:tcW w:w="1242" w:type="dxa"/>
          </w:tcPr>
          <w:p w14:paraId="6C3CEAAC" w14:textId="77777777" w:rsidR="00985BF5" w:rsidRDefault="00985BF5" w:rsidP="00553B6C">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7803C131" w14:textId="77777777" w:rsidR="00985BF5" w:rsidRDefault="00985BF5" w:rsidP="00553B6C">
            <w:pPr>
              <w:pStyle w:val="NormalWeb"/>
              <w:spacing w:before="0" w:after="0"/>
              <w:jc w:val="center"/>
              <w:rPr>
                <w:rFonts w:ascii="Arial" w:hAnsi="Arial" w:cs="Arial"/>
                <w:sz w:val="20"/>
                <w:szCs w:val="20"/>
                <w:lang w:val="pt-BR"/>
              </w:rPr>
            </w:pPr>
            <w:r>
              <w:rPr>
                <w:rFonts w:ascii="Arial" w:hAnsi="Arial" w:cs="Arial"/>
                <w:sz w:val="20"/>
                <w:szCs w:val="20"/>
                <w:lang w:val="pt-BR"/>
              </w:rPr>
              <w:t>6</w:t>
            </w:r>
          </w:p>
        </w:tc>
        <w:tc>
          <w:tcPr>
            <w:tcW w:w="567" w:type="dxa"/>
          </w:tcPr>
          <w:p w14:paraId="4317669E" w14:textId="77777777" w:rsidR="00985BF5" w:rsidRDefault="00985BF5" w:rsidP="00553B6C">
            <w:pPr>
              <w:pStyle w:val="NormalWeb"/>
              <w:spacing w:before="0" w:after="0"/>
              <w:jc w:val="center"/>
              <w:rPr>
                <w:rFonts w:ascii="Arial" w:hAnsi="Arial" w:cs="Arial"/>
                <w:sz w:val="20"/>
                <w:szCs w:val="20"/>
                <w:lang w:val="pt-BR"/>
              </w:rPr>
            </w:pPr>
            <w:r>
              <w:rPr>
                <w:rFonts w:ascii="Arial" w:hAnsi="Arial" w:cs="Arial"/>
                <w:sz w:val="20"/>
                <w:szCs w:val="20"/>
                <w:lang w:val="pt-BR"/>
              </w:rPr>
              <w:t>534</w:t>
            </w:r>
          </w:p>
        </w:tc>
        <w:tc>
          <w:tcPr>
            <w:tcW w:w="567" w:type="dxa"/>
          </w:tcPr>
          <w:p w14:paraId="73C891F0" w14:textId="77777777" w:rsidR="00985BF5" w:rsidRDefault="00985BF5" w:rsidP="00553B6C">
            <w:pPr>
              <w:pStyle w:val="NormalWeb"/>
              <w:spacing w:before="0" w:after="0"/>
              <w:jc w:val="center"/>
              <w:rPr>
                <w:rFonts w:ascii="Arial" w:hAnsi="Arial" w:cs="Arial"/>
                <w:sz w:val="20"/>
                <w:szCs w:val="20"/>
                <w:lang w:val="pt-BR"/>
              </w:rPr>
            </w:pPr>
            <w:r>
              <w:rPr>
                <w:rFonts w:ascii="Arial" w:hAnsi="Arial" w:cs="Arial"/>
                <w:sz w:val="20"/>
                <w:szCs w:val="20"/>
                <w:lang w:val="pt-BR"/>
              </w:rPr>
              <w:t>657</w:t>
            </w:r>
          </w:p>
        </w:tc>
        <w:tc>
          <w:tcPr>
            <w:tcW w:w="6726" w:type="dxa"/>
          </w:tcPr>
          <w:p w14:paraId="70939C85" w14:textId="77777777" w:rsidR="00985BF5" w:rsidRPr="003853DF" w:rsidRDefault="00985BF5" w:rsidP="00553B6C">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Recaș</w:t>
            </w:r>
            <w:proofErr w:type="spellEnd"/>
          </w:p>
        </w:tc>
      </w:tr>
      <w:tr w:rsidR="00985BF5" w14:paraId="50E95BE6" w14:textId="77777777" w:rsidTr="00553B6C">
        <w:trPr>
          <w:jc w:val="center"/>
        </w:trPr>
        <w:tc>
          <w:tcPr>
            <w:tcW w:w="1242" w:type="dxa"/>
          </w:tcPr>
          <w:p w14:paraId="19DEC4B0" w14:textId="77777777" w:rsidR="00985BF5" w:rsidRDefault="00985BF5" w:rsidP="00553B6C">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22C5FEB" w14:textId="77777777" w:rsidR="00985BF5" w:rsidRDefault="00985BF5" w:rsidP="00553B6C">
            <w:pPr>
              <w:pStyle w:val="NormalWeb"/>
              <w:spacing w:before="0" w:after="0"/>
              <w:jc w:val="center"/>
              <w:rPr>
                <w:rFonts w:ascii="Arial" w:hAnsi="Arial" w:cs="Arial"/>
                <w:sz w:val="20"/>
                <w:szCs w:val="20"/>
                <w:lang w:val="pt-BR"/>
              </w:rPr>
            </w:pPr>
            <w:r>
              <w:rPr>
                <w:rFonts w:ascii="Arial" w:hAnsi="Arial" w:cs="Arial"/>
                <w:sz w:val="20"/>
                <w:szCs w:val="20"/>
                <w:lang w:val="pt-BR"/>
              </w:rPr>
              <w:t>6</w:t>
            </w:r>
          </w:p>
        </w:tc>
        <w:tc>
          <w:tcPr>
            <w:tcW w:w="567" w:type="dxa"/>
          </w:tcPr>
          <w:p w14:paraId="4B6874E4" w14:textId="77777777" w:rsidR="00985BF5" w:rsidRDefault="00985BF5" w:rsidP="00553B6C">
            <w:pPr>
              <w:pStyle w:val="NormalWeb"/>
              <w:spacing w:before="0" w:after="0"/>
              <w:jc w:val="center"/>
              <w:rPr>
                <w:rFonts w:ascii="Arial" w:hAnsi="Arial" w:cs="Arial"/>
                <w:sz w:val="20"/>
                <w:szCs w:val="20"/>
                <w:lang w:val="pt-BR"/>
              </w:rPr>
            </w:pPr>
            <w:r>
              <w:rPr>
                <w:rFonts w:ascii="Arial" w:hAnsi="Arial" w:cs="Arial"/>
                <w:sz w:val="20"/>
                <w:szCs w:val="20"/>
                <w:lang w:val="pt-BR"/>
              </w:rPr>
              <w:t>536</w:t>
            </w:r>
          </w:p>
        </w:tc>
        <w:tc>
          <w:tcPr>
            <w:tcW w:w="567" w:type="dxa"/>
          </w:tcPr>
          <w:p w14:paraId="0159235A" w14:textId="77777777" w:rsidR="00985BF5" w:rsidRDefault="00985BF5" w:rsidP="00553B6C">
            <w:pPr>
              <w:pStyle w:val="NormalWeb"/>
              <w:spacing w:before="0" w:after="0"/>
              <w:jc w:val="center"/>
              <w:rPr>
                <w:rFonts w:ascii="Arial" w:hAnsi="Arial" w:cs="Arial"/>
                <w:sz w:val="20"/>
                <w:szCs w:val="20"/>
                <w:lang w:val="pt-BR"/>
              </w:rPr>
            </w:pPr>
            <w:r>
              <w:rPr>
                <w:rFonts w:ascii="Arial" w:hAnsi="Arial" w:cs="Arial"/>
                <w:sz w:val="20"/>
                <w:szCs w:val="20"/>
                <w:lang w:val="pt-BR"/>
              </w:rPr>
              <w:t>325</w:t>
            </w:r>
          </w:p>
        </w:tc>
        <w:tc>
          <w:tcPr>
            <w:tcW w:w="6726" w:type="dxa"/>
          </w:tcPr>
          <w:p w14:paraId="53ADE2F9" w14:textId="77777777" w:rsidR="00985BF5" w:rsidRPr="003853DF" w:rsidRDefault="00985BF5" w:rsidP="00553B6C">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localitata</w:t>
            </w:r>
            <w:proofErr w:type="spellEnd"/>
            <w:r>
              <w:rPr>
                <w:sz w:val="20"/>
                <w:szCs w:val="20"/>
              </w:rPr>
              <w:t xml:space="preserve"> </w:t>
            </w:r>
            <w:proofErr w:type="spellStart"/>
            <w:r>
              <w:rPr>
                <w:sz w:val="20"/>
                <w:szCs w:val="20"/>
              </w:rPr>
              <w:t>Izvin</w:t>
            </w:r>
            <w:proofErr w:type="spellEnd"/>
          </w:p>
        </w:tc>
      </w:tr>
      <w:tr w:rsidR="00985BF5" w14:paraId="5D3DC0F3" w14:textId="77777777" w:rsidTr="00553B6C">
        <w:trPr>
          <w:jc w:val="center"/>
        </w:trPr>
        <w:tc>
          <w:tcPr>
            <w:tcW w:w="1242" w:type="dxa"/>
          </w:tcPr>
          <w:p w14:paraId="23776C02" w14:textId="77777777" w:rsidR="00985BF5" w:rsidRDefault="00985BF5" w:rsidP="00553B6C">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37776052" w14:textId="77777777" w:rsidR="00985BF5" w:rsidRDefault="00985BF5" w:rsidP="00553B6C">
            <w:pPr>
              <w:pStyle w:val="NormalWeb"/>
              <w:spacing w:before="0" w:after="0"/>
              <w:jc w:val="center"/>
              <w:rPr>
                <w:rFonts w:ascii="Arial" w:hAnsi="Arial" w:cs="Arial"/>
                <w:sz w:val="20"/>
                <w:szCs w:val="20"/>
                <w:lang w:val="pt-BR"/>
              </w:rPr>
            </w:pPr>
            <w:r>
              <w:rPr>
                <w:rFonts w:ascii="Arial" w:hAnsi="Arial" w:cs="Arial"/>
                <w:sz w:val="20"/>
                <w:szCs w:val="20"/>
                <w:lang w:val="pt-BR"/>
              </w:rPr>
              <w:t>6</w:t>
            </w:r>
          </w:p>
        </w:tc>
        <w:tc>
          <w:tcPr>
            <w:tcW w:w="567" w:type="dxa"/>
          </w:tcPr>
          <w:p w14:paraId="79B6EA39" w14:textId="77777777" w:rsidR="00985BF5" w:rsidRDefault="00985BF5" w:rsidP="00553B6C">
            <w:pPr>
              <w:pStyle w:val="NormalWeb"/>
              <w:spacing w:before="0" w:after="0"/>
              <w:jc w:val="center"/>
              <w:rPr>
                <w:rFonts w:ascii="Arial" w:hAnsi="Arial" w:cs="Arial"/>
                <w:sz w:val="20"/>
                <w:szCs w:val="20"/>
                <w:lang w:val="pt-BR"/>
              </w:rPr>
            </w:pPr>
            <w:r>
              <w:rPr>
                <w:rFonts w:ascii="Arial" w:hAnsi="Arial" w:cs="Arial"/>
                <w:sz w:val="20"/>
                <w:szCs w:val="20"/>
                <w:lang w:val="pt-BR"/>
              </w:rPr>
              <w:t>538</w:t>
            </w:r>
          </w:p>
        </w:tc>
        <w:tc>
          <w:tcPr>
            <w:tcW w:w="567" w:type="dxa"/>
          </w:tcPr>
          <w:p w14:paraId="79449500" w14:textId="77777777" w:rsidR="00985BF5" w:rsidRDefault="00985BF5" w:rsidP="00553B6C">
            <w:pPr>
              <w:pStyle w:val="NormalWeb"/>
              <w:spacing w:before="0" w:after="0"/>
              <w:jc w:val="center"/>
              <w:rPr>
                <w:rFonts w:ascii="Arial" w:hAnsi="Arial" w:cs="Arial"/>
                <w:sz w:val="20"/>
                <w:szCs w:val="20"/>
                <w:lang w:val="pt-BR"/>
              </w:rPr>
            </w:pPr>
            <w:r>
              <w:rPr>
                <w:rFonts w:ascii="Arial" w:hAnsi="Arial" w:cs="Arial"/>
                <w:sz w:val="20"/>
                <w:szCs w:val="20"/>
                <w:lang w:val="pt-BR"/>
              </w:rPr>
              <w:t>303</w:t>
            </w:r>
          </w:p>
        </w:tc>
        <w:tc>
          <w:tcPr>
            <w:tcW w:w="6726" w:type="dxa"/>
          </w:tcPr>
          <w:p w14:paraId="57150A6C" w14:textId="77777777" w:rsidR="00985BF5" w:rsidRPr="003853DF" w:rsidRDefault="00985BF5" w:rsidP="00553B6C">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Izvin</w:t>
            </w:r>
            <w:proofErr w:type="spellEnd"/>
          </w:p>
        </w:tc>
      </w:tr>
    </w:tbl>
    <w:p w14:paraId="252023D0" w14:textId="77777777" w:rsidR="00985BF5" w:rsidRDefault="00985BF5" w:rsidP="00985BF5">
      <w:pPr>
        <w:jc w:val="center"/>
        <w:rPr>
          <w:rFonts w:ascii="Arial" w:hAnsi="Arial" w:cs="Arial"/>
          <w:b/>
          <w:noProof/>
          <w:sz w:val="40"/>
          <w:szCs w:val="40"/>
          <w:lang w:val="fr-FR"/>
        </w:rPr>
      </w:pPr>
    </w:p>
    <w:p w14:paraId="5D0AADDD" w14:textId="6D1F3A71" w:rsidR="00985BF5" w:rsidRPr="00C11403" w:rsidRDefault="00985BF5" w:rsidP="00985BF5">
      <w:pPr>
        <w:jc w:val="center"/>
        <w:rPr>
          <w:noProof/>
        </w:rPr>
      </w:pPr>
      <w:r w:rsidRPr="00C722C6">
        <w:rPr>
          <w:rFonts w:ascii="Arial" w:hAnsi="Arial" w:cs="Arial"/>
          <w:b/>
          <w:noProof/>
          <w:sz w:val="40"/>
          <w:szCs w:val="40"/>
          <w:lang w:val="fr-FR"/>
        </w:rPr>
        <w:drawing>
          <wp:inline distT="0" distB="0" distL="0" distR="0" wp14:anchorId="7109FDE1" wp14:editId="35788F53">
            <wp:extent cx="6120130" cy="3766820"/>
            <wp:effectExtent l="0" t="0" r="0" b="5080"/>
            <wp:docPr id="626286454"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20130" cy="3766820"/>
                    </a:xfrm>
                    <a:prstGeom prst="rect">
                      <a:avLst/>
                    </a:prstGeom>
                    <a:noFill/>
                    <a:ln>
                      <a:noFill/>
                    </a:ln>
                  </pic:spPr>
                </pic:pic>
              </a:graphicData>
            </a:graphic>
          </wp:inline>
        </w:drawing>
      </w:r>
    </w:p>
    <w:p w14:paraId="7DBCE62D" w14:textId="77777777" w:rsidR="00985BF5" w:rsidRPr="004C4798" w:rsidRDefault="00985BF5" w:rsidP="00985BF5">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DN6 = km 514+988 – km 540+222</w:t>
      </w:r>
    </w:p>
    <w:p w14:paraId="52D745F5" w14:textId="77777777" w:rsidR="00985BF5" w:rsidRDefault="00985BF5" w:rsidP="00985BF5">
      <w:pPr>
        <w:jc w:val="both"/>
        <w:rPr>
          <w:rFonts w:ascii="Arial" w:hAnsi="Arial" w:cs="Arial"/>
          <w:lang w:val="ro-RO"/>
        </w:rPr>
      </w:pPr>
    </w:p>
    <w:p w14:paraId="27A39A5A" w14:textId="77777777" w:rsidR="00985BF5" w:rsidRPr="000171AB" w:rsidRDefault="00985BF5" w:rsidP="00985BF5">
      <w:pPr>
        <w:pStyle w:val="WW-Default"/>
        <w:jc w:val="both"/>
        <w:rPr>
          <w:rFonts w:ascii="Arial" w:hAnsi="Arial" w:cs="Arial"/>
          <w:b/>
          <w:bCs/>
          <w:color w:val="auto"/>
          <w:lang w:val="pt-BR"/>
        </w:rPr>
      </w:pPr>
      <w:bookmarkStart w:id="13" w:name="_Hlk201497727"/>
      <w:r w:rsidRPr="000171AB">
        <w:rPr>
          <w:rFonts w:ascii="Arial" w:hAnsi="Arial" w:cs="Arial"/>
          <w:b/>
          <w:bCs/>
          <w:color w:val="auto"/>
          <w:lang w:val="pt-BR"/>
        </w:rPr>
        <w:t xml:space="preserve">Populaţie: </w:t>
      </w:r>
      <w:r>
        <w:rPr>
          <w:rFonts w:ascii="Arial" w:hAnsi="Arial" w:cs="Arial"/>
          <w:color w:val="auto"/>
          <w:lang w:val="pt-BR"/>
        </w:rPr>
        <w:t>16.241</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lang w:eastAsia="en-US"/>
        </w:rPr>
        <w:t xml:space="preserve">6.659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4A653A13" w14:textId="77777777" w:rsidR="00985BF5" w:rsidRDefault="00985BF5" w:rsidP="00985BF5">
      <w:pPr>
        <w:jc w:val="both"/>
        <w:rPr>
          <w:rFonts w:ascii="Arial" w:hAnsi="Arial" w:cs="Arial"/>
          <w:lang w:eastAsia="en-US"/>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7.419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eastAsia="en-US"/>
        </w:rPr>
        <w:t>3.067</w:t>
      </w:r>
      <w:r>
        <w:rPr>
          <w:rFonts w:ascii="Arial" w:hAnsi="Arial" w:cs="Arial"/>
          <w:lang w:val="pt-BR"/>
        </w:rPr>
        <w:t xml:space="preserve">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13"/>
    </w:p>
    <w:p w14:paraId="2871BA67" w14:textId="77777777" w:rsidR="00985BF5" w:rsidRDefault="00985BF5" w:rsidP="00985BF5">
      <w:pPr>
        <w:pStyle w:val="NormalWeb"/>
        <w:shd w:val="clear" w:color="auto" w:fill="FFFFFF"/>
        <w:spacing w:before="0" w:after="0"/>
        <w:jc w:val="center"/>
        <w:rPr>
          <w:rFonts w:ascii="Arial" w:hAnsi="Arial" w:cs="Arial"/>
          <w:lang w:val="pt-BR"/>
        </w:rPr>
      </w:pPr>
    </w:p>
    <w:p w14:paraId="2E08D08B" w14:textId="77777777" w:rsidR="00985BF5" w:rsidRDefault="00985BF5" w:rsidP="00985BF5">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985BF5" w14:paraId="2191EFD1" w14:textId="77777777" w:rsidTr="00553B6C">
        <w:trPr>
          <w:jc w:val="center"/>
        </w:trPr>
        <w:tc>
          <w:tcPr>
            <w:tcW w:w="2432" w:type="dxa"/>
            <w:vAlign w:val="center"/>
          </w:tcPr>
          <w:p w14:paraId="23353725" w14:textId="77777777" w:rsidR="00985BF5" w:rsidRDefault="00985BF5" w:rsidP="00553B6C">
            <w:pPr>
              <w:jc w:val="center"/>
              <w:rPr>
                <w:rFonts w:ascii="Arial" w:hAnsi="Arial" w:cs="Arial"/>
                <w:b/>
                <w:bCs/>
                <w:sz w:val="20"/>
                <w:szCs w:val="20"/>
                <w:lang w:val="ro-RO"/>
              </w:rPr>
            </w:pPr>
            <w:r>
              <w:rPr>
                <w:rFonts w:ascii="Arial" w:hAnsi="Arial" w:cs="Arial"/>
                <w:b/>
                <w:bCs/>
                <w:sz w:val="20"/>
                <w:szCs w:val="20"/>
                <w:lang w:val="ro-RO"/>
              </w:rPr>
              <w:t>UAT</w:t>
            </w:r>
          </w:p>
        </w:tc>
        <w:tc>
          <w:tcPr>
            <w:tcW w:w="864" w:type="dxa"/>
          </w:tcPr>
          <w:p w14:paraId="4B914754" w14:textId="77777777" w:rsidR="00985BF5" w:rsidRDefault="00985BF5" w:rsidP="00553B6C">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1F6A46E5" w14:textId="77777777" w:rsidR="00985BF5" w:rsidRDefault="00985BF5" w:rsidP="00553B6C">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4B2E8FD0" w14:textId="77777777" w:rsidR="00985BF5" w:rsidRDefault="00985BF5" w:rsidP="00553B6C">
            <w:pPr>
              <w:jc w:val="center"/>
              <w:rPr>
                <w:rFonts w:ascii="Arial" w:hAnsi="Arial" w:cs="Arial"/>
                <w:b/>
                <w:bCs/>
                <w:sz w:val="20"/>
                <w:szCs w:val="20"/>
                <w:lang w:val="ro-RO"/>
              </w:rPr>
            </w:pPr>
            <w:r>
              <w:rPr>
                <w:rFonts w:ascii="Arial" w:hAnsi="Arial" w:cs="Arial"/>
                <w:b/>
                <w:bCs/>
                <w:sz w:val="20"/>
                <w:szCs w:val="20"/>
                <w:lang w:val="ro-RO"/>
              </w:rPr>
              <w:t>Populație zonă impact</w:t>
            </w:r>
            <w:bookmarkStart w:id="14" w:name="_Hlk200717682"/>
            <w:r>
              <w:rPr>
                <w:rStyle w:val="FootnoteReference"/>
                <w:rFonts w:ascii="Arial" w:hAnsi="Arial" w:cs="Arial"/>
                <w:b/>
                <w:bCs/>
                <w:sz w:val="20"/>
                <w:szCs w:val="20"/>
                <w:lang w:val="ro-RO"/>
              </w:rPr>
              <w:footnoteReference w:id="1"/>
            </w:r>
            <w:bookmarkEnd w:id="14"/>
          </w:p>
        </w:tc>
        <w:tc>
          <w:tcPr>
            <w:tcW w:w="1701" w:type="dxa"/>
            <w:vAlign w:val="center"/>
          </w:tcPr>
          <w:p w14:paraId="5450097C" w14:textId="77777777" w:rsidR="00985BF5" w:rsidRDefault="00985BF5" w:rsidP="00553B6C">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1D88BB9B" w14:textId="77777777" w:rsidR="00985BF5" w:rsidRDefault="00985BF5" w:rsidP="00553B6C">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985BF5" w14:paraId="37040B03" w14:textId="77777777" w:rsidTr="00553B6C">
        <w:trPr>
          <w:jc w:val="center"/>
        </w:trPr>
        <w:tc>
          <w:tcPr>
            <w:tcW w:w="2432" w:type="dxa"/>
            <w:vAlign w:val="bottom"/>
          </w:tcPr>
          <w:p w14:paraId="76A9FBD7" w14:textId="77777777" w:rsidR="00985BF5" w:rsidRDefault="00985BF5" w:rsidP="00553B6C">
            <w:pPr>
              <w:jc w:val="center"/>
              <w:rPr>
                <w:rFonts w:ascii="Arial" w:hAnsi="Arial" w:cs="Arial"/>
                <w:sz w:val="20"/>
                <w:szCs w:val="20"/>
                <w:lang w:val="ro-RO"/>
              </w:rPr>
            </w:pPr>
            <w:r>
              <w:rPr>
                <w:rFonts w:ascii="Arial" w:hAnsi="Arial" w:cs="Arial"/>
                <w:sz w:val="20"/>
                <w:szCs w:val="20"/>
              </w:rPr>
              <w:t>BELINŢ</w:t>
            </w:r>
          </w:p>
        </w:tc>
        <w:tc>
          <w:tcPr>
            <w:tcW w:w="864" w:type="dxa"/>
            <w:vAlign w:val="bottom"/>
          </w:tcPr>
          <w:p w14:paraId="722F5BEA" w14:textId="77777777" w:rsidR="00985BF5" w:rsidRDefault="00985BF5" w:rsidP="00553B6C">
            <w:pPr>
              <w:jc w:val="center"/>
              <w:rPr>
                <w:rFonts w:ascii="Arial" w:hAnsi="Arial" w:cs="Arial"/>
                <w:sz w:val="20"/>
                <w:szCs w:val="20"/>
                <w:lang w:val="ro-RO"/>
              </w:rPr>
            </w:pPr>
            <w:r>
              <w:rPr>
                <w:rFonts w:ascii="Arial" w:hAnsi="Arial" w:cs="Arial"/>
                <w:sz w:val="20"/>
                <w:szCs w:val="20"/>
              </w:rPr>
              <w:t>TM</w:t>
            </w:r>
          </w:p>
        </w:tc>
        <w:tc>
          <w:tcPr>
            <w:tcW w:w="1370" w:type="dxa"/>
            <w:vAlign w:val="bottom"/>
          </w:tcPr>
          <w:p w14:paraId="1DE6271B" w14:textId="77777777" w:rsidR="00985BF5" w:rsidRDefault="00985BF5" w:rsidP="00553B6C">
            <w:pPr>
              <w:jc w:val="center"/>
              <w:rPr>
                <w:rFonts w:ascii="Arial" w:hAnsi="Arial" w:cs="Arial"/>
                <w:sz w:val="20"/>
                <w:szCs w:val="20"/>
                <w:lang w:val="ro-RO"/>
              </w:rPr>
            </w:pPr>
            <w:r>
              <w:rPr>
                <w:rFonts w:ascii="Arial" w:hAnsi="Arial" w:cs="Arial"/>
                <w:sz w:val="20"/>
                <w:szCs w:val="20"/>
              </w:rPr>
              <w:t>2410</w:t>
            </w:r>
          </w:p>
        </w:tc>
        <w:tc>
          <w:tcPr>
            <w:tcW w:w="1356" w:type="dxa"/>
            <w:vAlign w:val="center"/>
          </w:tcPr>
          <w:p w14:paraId="2176FD78" w14:textId="77777777" w:rsidR="00985BF5" w:rsidRPr="005B61BE" w:rsidRDefault="00985BF5" w:rsidP="00553B6C">
            <w:pPr>
              <w:jc w:val="center"/>
              <w:rPr>
                <w:rFonts w:ascii="Arial" w:hAnsi="Arial" w:cs="Arial"/>
                <w:sz w:val="20"/>
                <w:szCs w:val="20"/>
                <w:lang w:val="ro-RO"/>
              </w:rPr>
            </w:pPr>
            <w:r>
              <w:rPr>
                <w:rFonts w:ascii="Arial" w:hAnsi="Arial" w:cs="Arial"/>
                <w:sz w:val="20"/>
                <w:szCs w:val="20"/>
                <w:lang w:val="ro-RO"/>
              </w:rPr>
              <w:t>2</w:t>
            </w:r>
          </w:p>
        </w:tc>
        <w:tc>
          <w:tcPr>
            <w:tcW w:w="1701" w:type="dxa"/>
            <w:vAlign w:val="bottom"/>
          </w:tcPr>
          <w:p w14:paraId="6CE6A315" w14:textId="77777777" w:rsidR="00985BF5" w:rsidRDefault="00985BF5" w:rsidP="00553B6C">
            <w:pPr>
              <w:suppressAutoHyphens w:val="0"/>
              <w:jc w:val="center"/>
              <w:rPr>
                <w:rFonts w:ascii="Arial" w:hAnsi="Arial" w:cs="Arial"/>
                <w:sz w:val="20"/>
                <w:szCs w:val="20"/>
                <w:lang w:val="ro-RO" w:eastAsia="ro-RO"/>
              </w:rPr>
            </w:pPr>
            <w:r>
              <w:rPr>
                <w:rFonts w:ascii="Arial" w:hAnsi="Arial" w:cs="Arial"/>
                <w:sz w:val="20"/>
                <w:szCs w:val="20"/>
              </w:rPr>
              <w:t>1188</w:t>
            </w:r>
          </w:p>
        </w:tc>
        <w:tc>
          <w:tcPr>
            <w:tcW w:w="1701" w:type="dxa"/>
            <w:vAlign w:val="center"/>
          </w:tcPr>
          <w:p w14:paraId="670B4933" w14:textId="77777777" w:rsidR="00985BF5" w:rsidRPr="00492178" w:rsidRDefault="00985BF5" w:rsidP="00553B6C">
            <w:pPr>
              <w:jc w:val="center"/>
              <w:rPr>
                <w:rFonts w:ascii="Arial" w:hAnsi="Arial" w:cs="Arial"/>
                <w:sz w:val="20"/>
                <w:szCs w:val="20"/>
                <w:lang w:val="ro-RO"/>
              </w:rPr>
            </w:pPr>
            <w:r>
              <w:rPr>
                <w:rFonts w:ascii="Arial" w:hAnsi="Arial" w:cs="Arial"/>
                <w:sz w:val="20"/>
                <w:szCs w:val="20"/>
                <w:lang w:val="ro-RO"/>
              </w:rPr>
              <w:t>1</w:t>
            </w:r>
          </w:p>
        </w:tc>
      </w:tr>
      <w:tr w:rsidR="00985BF5" w14:paraId="3F8D5C46" w14:textId="77777777" w:rsidTr="00553B6C">
        <w:trPr>
          <w:jc w:val="center"/>
        </w:trPr>
        <w:tc>
          <w:tcPr>
            <w:tcW w:w="2432" w:type="dxa"/>
            <w:vAlign w:val="bottom"/>
          </w:tcPr>
          <w:p w14:paraId="312731A1" w14:textId="77777777" w:rsidR="00985BF5" w:rsidRDefault="00985BF5" w:rsidP="00553B6C">
            <w:pPr>
              <w:jc w:val="center"/>
              <w:rPr>
                <w:rFonts w:ascii="Arial" w:hAnsi="Arial" w:cs="Arial"/>
                <w:sz w:val="20"/>
                <w:szCs w:val="20"/>
              </w:rPr>
            </w:pPr>
            <w:r>
              <w:rPr>
                <w:rFonts w:ascii="Arial" w:hAnsi="Arial" w:cs="Arial"/>
                <w:sz w:val="20"/>
                <w:szCs w:val="20"/>
              </w:rPr>
              <w:t>RECAŞ</w:t>
            </w:r>
          </w:p>
        </w:tc>
        <w:tc>
          <w:tcPr>
            <w:tcW w:w="864" w:type="dxa"/>
            <w:vAlign w:val="bottom"/>
          </w:tcPr>
          <w:p w14:paraId="47A7C887" w14:textId="77777777" w:rsidR="00985BF5" w:rsidRDefault="00985BF5" w:rsidP="00553B6C">
            <w:pPr>
              <w:jc w:val="center"/>
              <w:rPr>
                <w:rFonts w:ascii="Arial" w:hAnsi="Arial" w:cs="Arial"/>
                <w:sz w:val="20"/>
                <w:szCs w:val="20"/>
              </w:rPr>
            </w:pPr>
            <w:r>
              <w:rPr>
                <w:rFonts w:ascii="Arial" w:hAnsi="Arial" w:cs="Arial"/>
                <w:sz w:val="20"/>
                <w:szCs w:val="20"/>
              </w:rPr>
              <w:t>TM</w:t>
            </w:r>
          </w:p>
        </w:tc>
        <w:tc>
          <w:tcPr>
            <w:tcW w:w="1370" w:type="dxa"/>
            <w:vAlign w:val="bottom"/>
          </w:tcPr>
          <w:p w14:paraId="0AC4B11F" w14:textId="77777777" w:rsidR="00985BF5" w:rsidRDefault="00985BF5" w:rsidP="00553B6C">
            <w:pPr>
              <w:jc w:val="center"/>
              <w:rPr>
                <w:rFonts w:ascii="Arial" w:hAnsi="Arial" w:cs="Arial"/>
                <w:sz w:val="20"/>
                <w:szCs w:val="20"/>
              </w:rPr>
            </w:pPr>
            <w:r>
              <w:rPr>
                <w:rFonts w:ascii="Arial" w:hAnsi="Arial" w:cs="Arial"/>
                <w:sz w:val="20"/>
                <w:szCs w:val="20"/>
              </w:rPr>
              <w:t>8347</w:t>
            </w:r>
          </w:p>
        </w:tc>
        <w:tc>
          <w:tcPr>
            <w:tcW w:w="1356" w:type="dxa"/>
          </w:tcPr>
          <w:p w14:paraId="36CBB014" w14:textId="77777777" w:rsidR="00985BF5" w:rsidRDefault="00985BF5" w:rsidP="00553B6C">
            <w:pPr>
              <w:jc w:val="center"/>
              <w:rPr>
                <w:rFonts w:ascii="Arial" w:hAnsi="Arial" w:cs="Arial"/>
                <w:sz w:val="20"/>
                <w:szCs w:val="20"/>
                <w:lang w:val="ro-RO"/>
              </w:rPr>
            </w:pPr>
            <w:r>
              <w:rPr>
                <w:rFonts w:ascii="Arial" w:hAnsi="Arial" w:cs="Arial"/>
                <w:sz w:val="20"/>
                <w:szCs w:val="20"/>
                <w:lang w:val="ro-RO"/>
              </w:rPr>
              <w:t>4245</w:t>
            </w:r>
          </w:p>
        </w:tc>
        <w:tc>
          <w:tcPr>
            <w:tcW w:w="1701" w:type="dxa"/>
            <w:vAlign w:val="bottom"/>
          </w:tcPr>
          <w:p w14:paraId="3F2EC37C" w14:textId="77777777" w:rsidR="00985BF5" w:rsidRDefault="00985BF5" w:rsidP="00553B6C">
            <w:pPr>
              <w:suppressAutoHyphens w:val="0"/>
              <w:jc w:val="center"/>
              <w:rPr>
                <w:rFonts w:ascii="Arial" w:hAnsi="Arial" w:cs="Arial"/>
                <w:sz w:val="20"/>
                <w:szCs w:val="20"/>
                <w:lang w:val="ro-RO" w:eastAsia="ro-RO"/>
              </w:rPr>
            </w:pPr>
            <w:r>
              <w:rPr>
                <w:rFonts w:ascii="Arial" w:hAnsi="Arial" w:cs="Arial"/>
                <w:sz w:val="20"/>
                <w:szCs w:val="20"/>
              </w:rPr>
              <w:t>3673</w:t>
            </w:r>
          </w:p>
        </w:tc>
        <w:tc>
          <w:tcPr>
            <w:tcW w:w="1701" w:type="dxa"/>
            <w:vAlign w:val="center"/>
          </w:tcPr>
          <w:p w14:paraId="000E4C2F" w14:textId="77777777" w:rsidR="00985BF5" w:rsidRDefault="00985BF5" w:rsidP="00553B6C">
            <w:pPr>
              <w:jc w:val="center"/>
              <w:rPr>
                <w:rFonts w:ascii="Arial" w:hAnsi="Arial" w:cs="Arial"/>
                <w:sz w:val="20"/>
                <w:szCs w:val="20"/>
                <w:lang w:val="ro-RO"/>
              </w:rPr>
            </w:pPr>
            <w:r>
              <w:rPr>
                <w:rFonts w:ascii="Arial" w:hAnsi="Arial" w:cs="Arial"/>
                <w:sz w:val="20"/>
                <w:szCs w:val="20"/>
                <w:lang w:val="ro-RO"/>
              </w:rPr>
              <w:t>1839</w:t>
            </w:r>
          </w:p>
        </w:tc>
      </w:tr>
      <w:tr w:rsidR="00985BF5" w14:paraId="4216382D" w14:textId="77777777" w:rsidTr="00553B6C">
        <w:trPr>
          <w:jc w:val="center"/>
        </w:trPr>
        <w:tc>
          <w:tcPr>
            <w:tcW w:w="2432" w:type="dxa"/>
            <w:vAlign w:val="bottom"/>
          </w:tcPr>
          <w:p w14:paraId="2D19C1EC" w14:textId="77777777" w:rsidR="00985BF5" w:rsidRDefault="00985BF5" w:rsidP="00553B6C">
            <w:pPr>
              <w:jc w:val="center"/>
              <w:rPr>
                <w:rFonts w:ascii="Arial" w:hAnsi="Arial" w:cs="Arial"/>
                <w:sz w:val="20"/>
                <w:szCs w:val="20"/>
              </w:rPr>
            </w:pPr>
            <w:r>
              <w:rPr>
                <w:rFonts w:ascii="Arial" w:hAnsi="Arial" w:cs="Arial"/>
                <w:sz w:val="20"/>
                <w:szCs w:val="20"/>
              </w:rPr>
              <w:t>REMETEA MARE</w:t>
            </w:r>
          </w:p>
        </w:tc>
        <w:tc>
          <w:tcPr>
            <w:tcW w:w="864" w:type="dxa"/>
            <w:vAlign w:val="bottom"/>
          </w:tcPr>
          <w:p w14:paraId="50314FB4" w14:textId="77777777" w:rsidR="00985BF5" w:rsidRDefault="00985BF5" w:rsidP="00553B6C">
            <w:pPr>
              <w:jc w:val="center"/>
              <w:rPr>
                <w:rFonts w:ascii="Arial" w:hAnsi="Arial" w:cs="Arial"/>
                <w:sz w:val="20"/>
                <w:szCs w:val="20"/>
              </w:rPr>
            </w:pPr>
            <w:r>
              <w:rPr>
                <w:rFonts w:ascii="Arial" w:hAnsi="Arial" w:cs="Arial"/>
                <w:sz w:val="20"/>
                <w:szCs w:val="20"/>
              </w:rPr>
              <w:t>TM</w:t>
            </w:r>
          </w:p>
        </w:tc>
        <w:tc>
          <w:tcPr>
            <w:tcW w:w="1370" w:type="dxa"/>
            <w:vAlign w:val="bottom"/>
          </w:tcPr>
          <w:p w14:paraId="0ECB857C" w14:textId="77777777" w:rsidR="00985BF5" w:rsidRDefault="00985BF5" w:rsidP="00553B6C">
            <w:pPr>
              <w:jc w:val="center"/>
              <w:rPr>
                <w:rFonts w:ascii="Arial" w:hAnsi="Arial" w:cs="Arial"/>
                <w:sz w:val="20"/>
                <w:szCs w:val="20"/>
              </w:rPr>
            </w:pPr>
            <w:r>
              <w:rPr>
                <w:rFonts w:ascii="Arial" w:hAnsi="Arial" w:cs="Arial"/>
                <w:sz w:val="20"/>
                <w:szCs w:val="20"/>
              </w:rPr>
              <w:t>2908</w:t>
            </w:r>
          </w:p>
        </w:tc>
        <w:tc>
          <w:tcPr>
            <w:tcW w:w="1356" w:type="dxa"/>
          </w:tcPr>
          <w:p w14:paraId="30CC9866" w14:textId="77777777" w:rsidR="00985BF5" w:rsidRDefault="00985BF5" w:rsidP="00553B6C">
            <w:pPr>
              <w:jc w:val="center"/>
              <w:rPr>
                <w:rFonts w:ascii="Arial" w:hAnsi="Arial" w:cs="Arial"/>
                <w:sz w:val="20"/>
                <w:szCs w:val="20"/>
                <w:lang w:val="ro-RO"/>
              </w:rPr>
            </w:pPr>
            <w:r>
              <w:rPr>
                <w:rFonts w:ascii="Arial" w:hAnsi="Arial" w:cs="Arial"/>
                <w:sz w:val="20"/>
                <w:szCs w:val="20"/>
                <w:lang w:val="ro-RO"/>
              </w:rPr>
              <w:t>0</w:t>
            </w:r>
          </w:p>
        </w:tc>
        <w:tc>
          <w:tcPr>
            <w:tcW w:w="1701" w:type="dxa"/>
            <w:vAlign w:val="bottom"/>
          </w:tcPr>
          <w:p w14:paraId="33FF5D4B" w14:textId="77777777" w:rsidR="00985BF5" w:rsidRDefault="00985BF5" w:rsidP="00553B6C">
            <w:pPr>
              <w:suppressAutoHyphens w:val="0"/>
              <w:jc w:val="center"/>
              <w:rPr>
                <w:rFonts w:ascii="Arial" w:hAnsi="Arial" w:cs="Arial"/>
                <w:sz w:val="20"/>
                <w:szCs w:val="20"/>
              </w:rPr>
            </w:pPr>
            <w:r>
              <w:rPr>
                <w:rFonts w:ascii="Arial" w:hAnsi="Arial" w:cs="Arial"/>
                <w:sz w:val="20"/>
                <w:szCs w:val="20"/>
              </w:rPr>
              <w:t>1155</w:t>
            </w:r>
          </w:p>
        </w:tc>
        <w:tc>
          <w:tcPr>
            <w:tcW w:w="1701" w:type="dxa"/>
          </w:tcPr>
          <w:p w14:paraId="66AAD0B9" w14:textId="77777777" w:rsidR="00985BF5" w:rsidRDefault="00985BF5" w:rsidP="00553B6C">
            <w:pPr>
              <w:jc w:val="center"/>
              <w:rPr>
                <w:rFonts w:ascii="Arial" w:hAnsi="Arial" w:cs="Arial"/>
                <w:sz w:val="20"/>
                <w:szCs w:val="20"/>
                <w:lang w:val="ro-RO"/>
              </w:rPr>
            </w:pPr>
            <w:r>
              <w:rPr>
                <w:rFonts w:ascii="Arial" w:hAnsi="Arial" w:cs="Arial"/>
                <w:sz w:val="20"/>
                <w:szCs w:val="20"/>
                <w:lang w:val="ro-RO"/>
              </w:rPr>
              <w:t>0</w:t>
            </w:r>
          </w:p>
        </w:tc>
      </w:tr>
      <w:tr w:rsidR="00985BF5" w14:paraId="4426AA79" w14:textId="77777777" w:rsidTr="00553B6C">
        <w:trPr>
          <w:jc w:val="center"/>
        </w:trPr>
        <w:tc>
          <w:tcPr>
            <w:tcW w:w="2432" w:type="dxa"/>
            <w:vAlign w:val="bottom"/>
          </w:tcPr>
          <w:p w14:paraId="6975F08F" w14:textId="77777777" w:rsidR="00985BF5" w:rsidRDefault="00985BF5" w:rsidP="00553B6C">
            <w:pPr>
              <w:jc w:val="center"/>
              <w:rPr>
                <w:rFonts w:ascii="Arial" w:hAnsi="Arial" w:cs="Arial"/>
                <w:sz w:val="20"/>
                <w:szCs w:val="20"/>
              </w:rPr>
            </w:pPr>
            <w:r>
              <w:rPr>
                <w:rFonts w:ascii="Arial" w:hAnsi="Arial" w:cs="Arial"/>
                <w:sz w:val="20"/>
                <w:szCs w:val="20"/>
              </w:rPr>
              <w:t>TOPOLOVĂŢU MARE</w:t>
            </w:r>
          </w:p>
        </w:tc>
        <w:tc>
          <w:tcPr>
            <w:tcW w:w="864" w:type="dxa"/>
            <w:vAlign w:val="bottom"/>
          </w:tcPr>
          <w:p w14:paraId="6C9A9276" w14:textId="77777777" w:rsidR="00985BF5" w:rsidRDefault="00985BF5" w:rsidP="00553B6C">
            <w:pPr>
              <w:jc w:val="center"/>
              <w:rPr>
                <w:rFonts w:ascii="Arial" w:hAnsi="Arial" w:cs="Arial"/>
                <w:sz w:val="20"/>
                <w:szCs w:val="20"/>
              </w:rPr>
            </w:pPr>
            <w:r>
              <w:rPr>
                <w:rFonts w:ascii="Arial" w:hAnsi="Arial" w:cs="Arial"/>
                <w:sz w:val="20"/>
                <w:szCs w:val="20"/>
              </w:rPr>
              <w:t>TM</w:t>
            </w:r>
          </w:p>
        </w:tc>
        <w:tc>
          <w:tcPr>
            <w:tcW w:w="1370" w:type="dxa"/>
            <w:vAlign w:val="bottom"/>
          </w:tcPr>
          <w:p w14:paraId="00F1A405" w14:textId="77777777" w:rsidR="00985BF5" w:rsidRDefault="00985BF5" w:rsidP="00553B6C">
            <w:pPr>
              <w:jc w:val="center"/>
              <w:rPr>
                <w:rFonts w:ascii="Arial" w:hAnsi="Arial" w:cs="Arial"/>
                <w:sz w:val="20"/>
                <w:szCs w:val="20"/>
              </w:rPr>
            </w:pPr>
            <w:r>
              <w:rPr>
                <w:rFonts w:ascii="Arial" w:hAnsi="Arial" w:cs="Arial"/>
                <w:sz w:val="20"/>
                <w:szCs w:val="20"/>
              </w:rPr>
              <w:t>2576</w:t>
            </w:r>
          </w:p>
        </w:tc>
        <w:tc>
          <w:tcPr>
            <w:tcW w:w="1356" w:type="dxa"/>
          </w:tcPr>
          <w:p w14:paraId="512DFDB3" w14:textId="77777777" w:rsidR="00985BF5" w:rsidRDefault="00985BF5" w:rsidP="00553B6C">
            <w:pPr>
              <w:jc w:val="center"/>
              <w:rPr>
                <w:rFonts w:ascii="Arial" w:hAnsi="Arial" w:cs="Arial"/>
                <w:sz w:val="20"/>
                <w:szCs w:val="20"/>
                <w:lang w:val="ro-RO"/>
              </w:rPr>
            </w:pPr>
            <w:r>
              <w:rPr>
                <w:rFonts w:ascii="Arial" w:hAnsi="Arial" w:cs="Arial"/>
                <w:sz w:val="20"/>
                <w:szCs w:val="20"/>
                <w:lang w:val="ro-RO"/>
              </w:rPr>
              <w:t>2412</w:t>
            </w:r>
          </w:p>
        </w:tc>
        <w:tc>
          <w:tcPr>
            <w:tcW w:w="1701" w:type="dxa"/>
            <w:vAlign w:val="bottom"/>
          </w:tcPr>
          <w:p w14:paraId="6C6AAA78" w14:textId="77777777" w:rsidR="00985BF5" w:rsidRDefault="00985BF5" w:rsidP="00553B6C">
            <w:pPr>
              <w:suppressAutoHyphens w:val="0"/>
              <w:jc w:val="center"/>
              <w:rPr>
                <w:rFonts w:ascii="Arial" w:hAnsi="Arial" w:cs="Arial"/>
                <w:sz w:val="20"/>
                <w:szCs w:val="20"/>
              </w:rPr>
            </w:pPr>
            <w:r>
              <w:rPr>
                <w:rFonts w:ascii="Arial" w:hAnsi="Arial" w:cs="Arial"/>
                <w:sz w:val="20"/>
                <w:szCs w:val="20"/>
              </w:rPr>
              <w:t>1403</w:t>
            </w:r>
          </w:p>
        </w:tc>
        <w:tc>
          <w:tcPr>
            <w:tcW w:w="1701" w:type="dxa"/>
          </w:tcPr>
          <w:p w14:paraId="531ABF38" w14:textId="77777777" w:rsidR="00985BF5" w:rsidRDefault="00985BF5" w:rsidP="00553B6C">
            <w:pPr>
              <w:jc w:val="center"/>
              <w:rPr>
                <w:rFonts w:ascii="Arial" w:hAnsi="Arial" w:cs="Arial"/>
                <w:sz w:val="20"/>
                <w:szCs w:val="20"/>
                <w:lang w:val="ro-RO"/>
              </w:rPr>
            </w:pPr>
            <w:r>
              <w:rPr>
                <w:rFonts w:ascii="Arial" w:hAnsi="Arial" w:cs="Arial"/>
                <w:sz w:val="20"/>
                <w:szCs w:val="20"/>
                <w:lang w:val="ro-RO"/>
              </w:rPr>
              <w:t>1227</w:t>
            </w:r>
          </w:p>
        </w:tc>
      </w:tr>
      <w:tr w:rsidR="00985BF5" w14:paraId="4537139E" w14:textId="77777777" w:rsidTr="00553B6C">
        <w:trPr>
          <w:jc w:val="center"/>
        </w:trPr>
        <w:tc>
          <w:tcPr>
            <w:tcW w:w="2432" w:type="dxa"/>
            <w:vAlign w:val="center"/>
          </w:tcPr>
          <w:p w14:paraId="1A66C9B6" w14:textId="77777777" w:rsidR="00985BF5" w:rsidRDefault="00985BF5" w:rsidP="00553B6C">
            <w:pPr>
              <w:jc w:val="center"/>
              <w:rPr>
                <w:rFonts w:ascii="Arial" w:hAnsi="Arial" w:cs="Arial"/>
                <w:b/>
                <w:bCs/>
                <w:sz w:val="20"/>
                <w:szCs w:val="20"/>
                <w:lang w:val="ro-RO"/>
              </w:rPr>
            </w:pPr>
            <w:r>
              <w:rPr>
                <w:rFonts w:ascii="Arial" w:hAnsi="Arial" w:cs="Arial"/>
                <w:b/>
                <w:bCs/>
                <w:sz w:val="20"/>
                <w:szCs w:val="20"/>
                <w:lang w:val="ro-RO"/>
              </w:rPr>
              <w:t>TOTAL</w:t>
            </w:r>
          </w:p>
        </w:tc>
        <w:tc>
          <w:tcPr>
            <w:tcW w:w="864" w:type="dxa"/>
          </w:tcPr>
          <w:p w14:paraId="74551837" w14:textId="77777777" w:rsidR="00985BF5" w:rsidRDefault="00985BF5" w:rsidP="00553B6C">
            <w:pPr>
              <w:jc w:val="center"/>
              <w:rPr>
                <w:rFonts w:ascii="Arial" w:hAnsi="Arial" w:cs="Arial"/>
                <w:b/>
                <w:bCs/>
                <w:sz w:val="20"/>
                <w:szCs w:val="20"/>
                <w:lang w:val="ro-RO"/>
              </w:rPr>
            </w:pPr>
          </w:p>
        </w:tc>
        <w:tc>
          <w:tcPr>
            <w:tcW w:w="1370" w:type="dxa"/>
            <w:vAlign w:val="center"/>
          </w:tcPr>
          <w:p w14:paraId="7F8EF2A8" w14:textId="77777777" w:rsidR="00985BF5" w:rsidRDefault="00985BF5" w:rsidP="00553B6C">
            <w:pPr>
              <w:jc w:val="center"/>
              <w:rPr>
                <w:rFonts w:ascii="Arial" w:hAnsi="Arial" w:cs="Arial"/>
                <w:b/>
                <w:bCs/>
                <w:sz w:val="20"/>
                <w:szCs w:val="20"/>
                <w:lang w:val="ro-RO"/>
              </w:rPr>
            </w:pPr>
            <w:r>
              <w:rPr>
                <w:rFonts w:ascii="Arial" w:hAnsi="Arial" w:cs="Arial"/>
                <w:b/>
                <w:bCs/>
                <w:sz w:val="20"/>
                <w:szCs w:val="20"/>
                <w:lang w:val="ro-RO"/>
              </w:rPr>
              <w:t>16241</w:t>
            </w:r>
          </w:p>
        </w:tc>
        <w:tc>
          <w:tcPr>
            <w:tcW w:w="1356" w:type="dxa"/>
          </w:tcPr>
          <w:p w14:paraId="2A0020D3" w14:textId="77777777" w:rsidR="00985BF5" w:rsidRPr="005B61BE" w:rsidRDefault="00985BF5" w:rsidP="00553B6C">
            <w:pPr>
              <w:jc w:val="center"/>
              <w:rPr>
                <w:rFonts w:ascii="Arial" w:hAnsi="Arial" w:cs="Arial"/>
                <w:b/>
                <w:bCs/>
                <w:sz w:val="20"/>
                <w:szCs w:val="20"/>
                <w:lang w:val="ro-RO"/>
              </w:rPr>
            </w:pPr>
            <w:r>
              <w:rPr>
                <w:rFonts w:ascii="Arial" w:hAnsi="Arial" w:cs="Arial"/>
                <w:b/>
                <w:bCs/>
                <w:sz w:val="20"/>
                <w:szCs w:val="20"/>
                <w:lang w:val="ro-RO"/>
              </w:rPr>
              <w:t>6659</w:t>
            </w:r>
          </w:p>
        </w:tc>
        <w:tc>
          <w:tcPr>
            <w:tcW w:w="1701" w:type="dxa"/>
            <w:vAlign w:val="center"/>
          </w:tcPr>
          <w:p w14:paraId="61F819FD" w14:textId="77777777" w:rsidR="00985BF5" w:rsidRDefault="00985BF5" w:rsidP="00553B6C">
            <w:pPr>
              <w:jc w:val="center"/>
              <w:rPr>
                <w:rFonts w:ascii="Arial" w:hAnsi="Arial" w:cs="Arial"/>
                <w:b/>
                <w:bCs/>
                <w:sz w:val="20"/>
                <w:szCs w:val="20"/>
                <w:lang w:val="ro-RO"/>
              </w:rPr>
            </w:pPr>
            <w:r>
              <w:rPr>
                <w:rFonts w:ascii="Arial" w:hAnsi="Arial" w:cs="Arial"/>
                <w:b/>
                <w:bCs/>
                <w:sz w:val="20"/>
                <w:szCs w:val="20"/>
                <w:lang w:val="ro-RO"/>
              </w:rPr>
              <w:t>7419</w:t>
            </w:r>
          </w:p>
        </w:tc>
        <w:tc>
          <w:tcPr>
            <w:tcW w:w="1701" w:type="dxa"/>
          </w:tcPr>
          <w:p w14:paraId="0609E8DD" w14:textId="77777777" w:rsidR="00985BF5" w:rsidRPr="00E60550" w:rsidRDefault="00985BF5" w:rsidP="00553B6C">
            <w:pPr>
              <w:jc w:val="center"/>
              <w:rPr>
                <w:rFonts w:ascii="Arial" w:hAnsi="Arial" w:cs="Arial"/>
                <w:b/>
                <w:bCs/>
                <w:sz w:val="20"/>
                <w:szCs w:val="20"/>
                <w:lang w:val="ro-RO"/>
              </w:rPr>
            </w:pPr>
            <w:r>
              <w:rPr>
                <w:rFonts w:ascii="Arial" w:hAnsi="Arial" w:cs="Arial"/>
                <w:b/>
                <w:bCs/>
                <w:sz w:val="20"/>
                <w:szCs w:val="20"/>
                <w:lang w:val="ro-RO"/>
              </w:rPr>
              <w:t>3067</w:t>
            </w:r>
          </w:p>
        </w:tc>
      </w:tr>
    </w:tbl>
    <w:p w14:paraId="6CF86A1D" w14:textId="77777777" w:rsidR="00985BF5" w:rsidRDefault="00985BF5" w:rsidP="00985BF5">
      <w:pPr>
        <w:jc w:val="both"/>
        <w:rPr>
          <w:rFonts w:ascii="Arial" w:hAnsi="Arial" w:cs="Arial"/>
          <w:sz w:val="28"/>
          <w:szCs w:val="28"/>
          <w:lang w:val="ro-RO"/>
        </w:rPr>
      </w:pPr>
    </w:p>
    <w:p w14:paraId="110BD2F3" w14:textId="77777777" w:rsidR="00985BF5" w:rsidRPr="004C4798" w:rsidRDefault="00985BF5" w:rsidP="00985BF5">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t>Clima</w:t>
      </w:r>
      <w:proofErr w:type="spellEnd"/>
    </w:p>
    <w:p w14:paraId="0DA863DC" w14:textId="77777777" w:rsidR="00985BF5" w:rsidRDefault="00985BF5" w:rsidP="00985BF5">
      <w:pPr>
        <w:suppressAutoHyphens w:val="0"/>
        <w:autoSpaceDE w:val="0"/>
        <w:autoSpaceDN w:val="0"/>
        <w:adjustRightInd w:val="0"/>
        <w:jc w:val="both"/>
        <w:rPr>
          <w:rFonts w:ascii="Arial" w:hAnsi="Arial" w:cs="Arial"/>
          <w:lang w:eastAsia="en-US"/>
        </w:rPr>
      </w:pPr>
      <w:r>
        <w:rPr>
          <w:rFonts w:ascii="Arial" w:hAnsi="Arial" w:cs="Arial"/>
          <w:lang w:eastAsia="en-US"/>
        </w:rPr>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100BAF83" w14:textId="77777777" w:rsidR="00985BF5" w:rsidRDefault="00985BF5" w:rsidP="00985BF5">
      <w:pPr>
        <w:jc w:val="center"/>
        <w:rPr>
          <w:rFonts w:ascii="Arial" w:hAnsi="Arial" w:cs="Arial"/>
          <w:lang w:eastAsia="en-US"/>
        </w:rPr>
      </w:pPr>
    </w:p>
    <w:p w14:paraId="2B58FE19" w14:textId="77777777" w:rsidR="00985BF5" w:rsidRDefault="00985BF5" w:rsidP="00985BF5">
      <w:pPr>
        <w:jc w:val="center"/>
        <w:rPr>
          <w:rFonts w:ascii="Arial" w:hAnsi="Arial" w:cs="Arial"/>
          <w:lang w:eastAsia="en-US"/>
        </w:rPr>
      </w:pPr>
    </w:p>
    <w:p w14:paraId="1018BFD4" w14:textId="77777777" w:rsidR="00985BF5" w:rsidRPr="004C4798" w:rsidRDefault="00985BF5" w:rsidP="00985BF5">
      <w:pPr>
        <w:jc w:val="center"/>
        <w:rPr>
          <w:rFonts w:ascii="Arial" w:hAnsi="Arial" w:cs="Arial"/>
          <w:lang w:val="ro-RO"/>
        </w:rPr>
      </w:pPr>
      <w:r w:rsidRPr="004C4798">
        <w:rPr>
          <w:rFonts w:ascii="Arial" w:hAnsi="Arial" w:cs="Arial"/>
          <w:lang w:eastAsia="en-US"/>
        </w:rPr>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985BF5" w:rsidRPr="00E574C0" w14:paraId="089FF211" w14:textId="77777777" w:rsidTr="00553B6C">
        <w:trPr>
          <w:jc w:val="center"/>
        </w:trPr>
        <w:tc>
          <w:tcPr>
            <w:tcW w:w="3284" w:type="dxa"/>
          </w:tcPr>
          <w:p w14:paraId="2083EB14" w14:textId="77777777" w:rsidR="00985BF5" w:rsidRPr="00E574C0" w:rsidRDefault="00985BF5" w:rsidP="00553B6C">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7FDE278B" w14:textId="77777777" w:rsidR="00985BF5" w:rsidRPr="00E574C0" w:rsidRDefault="00985BF5" w:rsidP="00553B6C">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985BF5" w:rsidRPr="00E574C0" w14:paraId="3B9F7716" w14:textId="77777777" w:rsidTr="00553B6C">
        <w:trPr>
          <w:jc w:val="center"/>
        </w:trPr>
        <w:tc>
          <w:tcPr>
            <w:tcW w:w="3284" w:type="dxa"/>
          </w:tcPr>
          <w:p w14:paraId="7B161F4F" w14:textId="77777777" w:rsidR="00985BF5" w:rsidRPr="00E574C0" w:rsidRDefault="00985BF5" w:rsidP="00553B6C">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1ABC0F30" w14:textId="77777777" w:rsidR="00985BF5" w:rsidRPr="00E574C0" w:rsidRDefault="00985BF5" w:rsidP="00553B6C">
            <w:pPr>
              <w:jc w:val="center"/>
              <w:rPr>
                <w:rFonts w:ascii="Arial" w:hAnsi="Arial" w:cs="Arial"/>
                <w:sz w:val="20"/>
                <w:szCs w:val="20"/>
                <w:lang w:val="ro-RO"/>
              </w:rPr>
            </w:pPr>
            <w:r>
              <w:rPr>
                <w:rFonts w:ascii="Arial" w:hAnsi="Arial" w:cs="Arial"/>
                <w:sz w:val="20"/>
                <w:szCs w:val="20"/>
                <w:lang w:val="ro-RO"/>
              </w:rPr>
              <w:t>10</w:t>
            </w:r>
          </w:p>
        </w:tc>
      </w:tr>
      <w:tr w:rsidR="00985BF5" w:rsidRPr="00E574C0" w14:paraId="46D91799" w14:textId="77777777" w:rsidTr="00553B6C">
        <w:trPr>
          <w:jc w:val="center"/>
        </w:trPr>
        <w:tc>
          <w:tcPr>
            <w:tcW w:w="3284" w:type="dxa"/>
          </w:tcPr>
          <w:p w14:paraId="6FA847E1" w14:textId="77777777" w:rsidR="00985BF5" w:rsidRPr="00E574C0" w:rsidRDefault="00985BF5" w:rsidP="00553B6C">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25DA681E" w14:textId="77777777" w:rsidR="00985BF5" w:rsidRPr="00E574C0" w:rsidRDefault="00985BF5" w:rsidP="00553B6C">
            <w:pPr>
              <w:jc w:val="center"/>
              <w:rPr>
                <w:rFonts w:ascii="Arial" w:hAnsi="Arial" w:cs="Arial"/>
                <w:sz w:val="20"/>
                <w:szCs w:val="20"/>
                <w:lang w:val="ro-RO"/>
              </w:rPr>
            </w:pPr>
            <w:r>
              <w:rPr>
                <w:rFonts w:ascii="Arial" w:hAnsi="Arial" w:cs="Arial"/>
                <w:sz w:val="20"/>
                <w:szCs w:val="20"/>
                <w:lang w:val="ro-RO"/>
              </w:rPr>
              <w:t>70</w:t>
            </w:r>
          </w:p>
        </w:tc>
      </w:tr>
      <w:tr w:rsidR="00985BF5" w:rsidRPr="00E574C0" w14:paraId="1F674E8E" w14:textId="77777777" w:rsidTr="00553B6C">
        <w:trPr>
          <w:jc w:val="center"/>
        </w:trPr>
        <w:tc>
          <w:tcPr>
            <w:tcW w:w="3284" w:type="dxa"/>
          </w:tcPr>
          <w:p w14:paraId="116B141D" w14:textId="77777777" w:rsidR="00985BF5" w:rsidRPr="00E574C0" w:rsidRDefault="00985BF5" w:rsidP="00553B6C">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53EF539B" w14:textId="77777777" w:rsidR="00985BF5" w:rsidRPr="00E574C0" w:rsidRDefault="00985BF5" w:rsidP="00553B6C">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593D70FB" w14:textId="77777777" w:rsidR="00985BF5" w:rsidRPr="00FB2E1D" w:rsidRDefault="00985BF5" w:rsidP="00985BF5">
      <w:pPr>
        <w:jc w:val="center"/>
        <w:rPr>
          <w:rFonts w:ascii="Arial" w:hAnsi="Arial" w:cs="Arial"/>
          <w:lang w:val="ro-RO"/>
        </w:rPr>
      </w:pPr>
    </w:p>
    <w:p w14:paraId="09B50FD1" w14:textId="77777777" w:rsidR="00BF22CA" w:rsidRPr="00CC511B" w:rsidRDefault="00BF22CA">
      <w:pPr>
        <w:autoSpaceDE w:val="0"/>
        <w:rPr>
          <w:rFonts w:ascii="Arial" w:hAnsi="Arial" w:cs="Arial"/>
          <w:b/>
          <w:bCs/>
          <w:color w:val="000000"/>
          <w:lang w:val="ro-RO"/>
        </w:rPr>
      </w:pPr>
    </w:p>
    <w:p w14:paraId="022C897D" w14:textId="77777777" w:rsidR="00BF22CA" w:rsidRPr="00CC511B" w:rsidRDefault="00125C33">
      <w:pPr>
        <w:autoSpaceDE w:val="0"/>
        <w:rPr>
          <w:rFonts w:ascii="Arial" w:hAnsi="Arial" w:cs="Arial"/>
          <w:b/>
          <w:bCs/>
          <w:color w:val="000000"/>
          <w:lang w:val="ro-RO"/>
        </w:rPr>
      </w:pPr>
      <w:r w:rsidRPr="009E243D">
        <w:rPr>
          <w:rFonts w:ascii="Arial" w:hAnsi="Arial" w:cs="Arial"/>
          <w:b/>
          <w:bCs/>
          <w:color w:val="000000"/>
          <w:lang w:val="ro-RO"/>
        </w:rPr>
        <w:t>2.2. Autoritatea responsabilă</w:t>
      </w:r>
    </w:p>
    <w:p w14:paraId="01A33B9C" w14:textId="77777777" w:rsidR="00BF22CA" w:rsidRPr="00CC511B" w:rsidRDefault="00BF22CA">
      <w:pPr>
        <w:autoSpaceDE w:val="0"/>
        <w:rPr>
          <w:rFonts w:ascii="Arial" w:hAnsi="Arial" w:cs="Arial"/>
          <w:b/>
          <w:bCs/>
          <w:color w:val="000000"/>
          <w:lang w:val="ro-RO"/>
        </w:rPr>
      </w:pP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 xml:space="preserve">2.3. Cadrul </w:t>
      </w:r>
      <w:r w:rsidR="008A13F2">
        <w:rPr>
          <w:rFonts w:ascii="Arial" w:hAnsi="Arial" w:cs="Arial"/>
          <w:b/>
          <w:bCs/>
          <w:color w:val="000000"/>
          <w:lang w:val="ro-RO"/>
        </w:rPr>
        <w:t>legal</w:t>
      </w:r>
    </w:p>
    <w:p w14:paraId="4FE2075D" w14:textId="77777777" w:rsidR="00BF22CA" w:rsidRPr="00CC511B" w:rsidRDefault="00BF22CA">
      <w:pPr>
        <w:autoSpaceDE w:val="0"/>
        <w:rPr>
          <w:rFonts w:ascii="Arial" w:hAnsi="Arial" w:cs="Arial"/>
          <w:b/>
          <w:bCs/>
          <w:color w:val="000000"/>
          <w:lang w:val="ro-RO"/>
        </w:rPr>
      </w:pP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lastRenderedPageBreak/>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pPr>
        <w:autoSpaceDE w:val="0"/>
        <w:rPr>
          <w:rFonts w:ascii="Arial" w:hAnsi="Arial" w:cs="Arial"/>
          <w:color w:val="000000"/>
          <w:lang w:val="ro-RO"/>
        </w:rPr>
      </w:pPr>
      <w:r w:rsidRPr="00CC511B">
        <w:rPr>
          <w:rFonts w:ascii="Arial" w:hAnsi="Arial" w:cs="Arial"/>
          <w:b/>
          <w:bCs/>
          <w:color w:val="000000"/>
          <w:lang w:val="ro-RO"/>
        </w:rPr>
        <w:t>2.4. Valori limită în vigoare</w:t>
      </w:r>
    </w:p>
    <w:p w14:paraId="3D971573" w14:textId="77777777" w:rsidR="00BF22CA" w:rsidRPr="00CC511B" w:rsidRDefault="00BF22CA">
      <w:pPr>
        <w:autoSpaceDE w:val="0"/>
        <w:rPr>
          <w:rFonts w:ascii="Arial" w:hAnsi="Arial" w:cs="Arial"/>
          <w:color w:val="000000"/>
          <w:lang w:val="ro-RO"/>
        </w:rPr>
      </w:pP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1F556120"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6"/>
        <w:gridCol w:w="1178"/>
        <w:gridCol w:w="1186"/>
        <w:gridCol w:w="4374"/>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44CE7AC0" w:rsidR="00BF22CA" w:rsidRPr="00CC511B" w:rsidRDefault="00125C33" w:rsidP="00E8178C">
      <w:pPr>
        <w:autoSpaceDE w:val="0"/>
        <w:jc w:val="both"/>
        <w:rPr>
          <w:rFonts w:ascii="Arial" w:hAnsi="Arial" w:cs="Arial"/>
          <w:b/>
          <w:bCs/>
          <w:color w:val="000000"/>
          <w:lang w:val="ro-RO"/>
        </w:rPr>
      </w:pPr>
      <w:r w:rsidRPr="00802BC8">
        <w:rPr>
          <w:rFonts w:ascii="Arial" w:hAnsi="Arial" w:cs="Arial"/>
          <w:b/>
          <w:bCs/>
          <w:color w:val="000000"/>
          <w:lang w:val="ro-RO"/>
        </w:rPr>
        <w:t xml:space="preserve">2.5. Cartarea zgomotului </w:t>
      </w:r>
      <w:r w:rsidR="00E8178C">
        <w:rPr>
          <w:rFonts w:ascii="Arial" w:hAnsi="Arial" w:cs="Arial"/>
          <w:b/>
          <w:bCs/>
          <w:color w:val="000000"/>
          <w:lang w:val="ro-RO"/>
        </w:rPr>
        <w:t xml:space="preserve">pentru sectorul de drum principal </w:t>
      </w:r>
      <w:r w:rsidR="00102916">
        <w:rPr>
          <w:rFonts w:ascii="Arial" w:hAnsi="Arial" w:cs="Arial"/>
          <w:b/>
          <w:lang w:eastAsia="en-US"/>
        </w:rPr>
        <w:t>DN</w:t>
      </w:r>
      <w:r w:rsidR="007D6EA5">
        <w:rPr>
          <w:rFonts w:ascii="Arial" w:hAnsi="Arial" w:cs="Arial"/>
          <w:b/>
          <w:lang w:eastAsia="en-US"/>
        </w:rPr>
        <w:t>6</w:t>
      </w:r>
      <w:r w:rsidR="00E8178C" w:rsidRPr="0052391B">
        <w:rPr>
          <w:rFonts w:ascii="Arial" w:hAnsi="Arial" w:cs="Arial"/>
          <w:b/>
          <w:lang w:eastAsia="en-US"/>
        </w:rPr>
        <w:t xml:space="preserve"> km </w:t>
      </w:r>
      <w:r w:rsidR="00985BF5">
        <w:rPr>
          <w:rFonts w:ascii="Arial" w:hAnsi="Arial" w:cs="Arial"/>
          <w:b/>
          <w:lang w:eastAsia="en-US"/>
        </w:rPr>
        <w:t>514</w:t>
      </w:r>
      <w:r w:rsidR="00E826AE" w:rsidRPr="0052391B">
        <w:rPr>
          <w:rFonts w:ascii="Arial" w:hAnsi="Arial" w:cs="Arial"/>
          <w:b/>
          <w:lang w:eastAsia="en-US"/>
        </w:rPr>
        <w:t>+</w:t>
      </w:r>
      <w:r w:rsidR="00985BF5">
        <w:rPr>
          <w:rFonts w:ascii="Arial" w:hAnsi="Arial" w:cs="Arial"/>
          <w:b/>
          <w:lang w:eastAsia="en-US"/>
        </w:rPr>
        <w:t>988</w:t>
      </w:r>
      <w:r w:rsidR="00E826AE" w:rsidRPr="00802BC8">
        <w:rPr>
          <w:rFonts w:ascii="Arial" w:hAnsi="Arial" w:cs="Arial"/>
          <w:b/>
          <w:bCs/>
          <w:color w:val="000000"/>
          <w:lang w:val="ro-RO"/>
        </w:rPr>
        <w:t xml:space="preserve"> </w:t>
      </w:r>
      <w:r w:rsidR="00E8178C" w:rsidRPr="0052391B">
        <w:rPr>
          <w:rFonts w:ascii="Arial" w:hAnsi="Arial" w:cs="Arial"/>
          <w:b/>
          <w:lang w:eastAsia="en-US"/>
        </w:rPr>
        <w:t xml:space="preserve">– km </w:t>
      </w:r>
      <w:r w:rsidR="00985BF5">
        <w:rPr>
          <w:rFonts w:ascii="Arial" w:hAnsi="Arial" w:cs="Arial"/>
          <w:b/>
          <w:lang w:eastAsia="en-US"/>
        </w:rPr>
        <w:t>540</w:t>
      </w:r>
      <w:r w:rsidR="00E8178C" w:rsidRPr="0052391B">
        <w:rPr>
          <w:rFonts w:ascii="Arial" w:hAnsi="Arial" w:cs="Arial"/>
          <w:b/>
          <w:lang w:eastAsia="en-US"/>
        </w:rPr>
        <w:t>+</w:t>
      </w:r>
      <w:r w:rsidR="00985BF5">
        <w:rPr>
          <w:rFonts w:ascii="Arial" w:hAnsi="Arial" w:cs="Arial"/>
          <w:b/>
          <w:lang w:eastAsia="en-US"/>
        </w:rPr>
        <w:t>222</w:t>
      </w:r>
      <w:r w:rsidR="0051541F" w:rsidRPr="00802BC8">
        <w:rPr>
          <w:rFonts w:ascii="Arial" w:hAnsi="Arial" w:cs="Arial"/>
          <w:b/>
          <w:bCs/>
          <w:color w:val="000000"/>
          <w:lang w:val="ro-RO"/>
        </w:rPr>
        <w:t xml:space="preserve"> </w:t>
      </w:r>
      <w:r w:rsidRPr="00802BC8">
        <w:rPr>
          <w:rFonts w:ascii="Arial" w:hAnsi="Arial" w:cs="Arial"/>
          <w:b/>
          <w:bCs/>
          <w:color w:val="000000"/>
          <w:lang w:val="ro-RO"/>
        </w:rPr>
        <w:t>– sinteza rezultatelor</w:t>
      </w:r>
    </w:p>
    <w:p w14:paraId="18C8C9CE" w14:textId="77777777" w:rsidR="004A29AA" w:rsidRDefault="004A29AA">
      <w:pPr>
        <w:autoSpaceDE w:val="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62373900" w14:textId="77777777" w:rsidR="00EF7392" w:rsidRDefault="00EF7392">
      <w:pPr>
        <w:autoSpaceDE w:val="0"/>
        <w:jc w:val="both"/>
        <w:rPr>
          <w:rFonts w:ascii="Arial" w:hAnsi="Arial" w:cs="Arial"/>
          <w:color w:val="000000"/>
          <w:lang w:val="ro-RO"/>
        </w:rPr>
      </w:pPr>
    </w:p>
    <w:p w14:paraId="6AF981CD" w14:textId="55DEDFA9" w:rsidR="000D07E7" w:rsidRPr="00CC511B" w:rsidRDefault="000D07E7">
      <w:pPr>
        <w:autoSpaceDE w:val="0"/>
        <w:jc w:val="both"/>
        <w:rPr>
          <w:rFonts w:ascii="Arial" w:hAnsi="Arial" w:cs="Arial"/>
          <w:color w:val="000000"/>
          <w:lang w:val="ro-RO"/>
        </w:rPr>
      </w:pPr>
      <w:r>
        <w:rPr>
          <w:rFonts w:ascii="Arial" w:hAnsi="Arial" w:cs="Arial"/>
          <w:color w:val="000000"/>
          <w:lang w:val="ro-RO"/>
        </w:rPr>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149FD00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lastRenderedPageBreak/>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Legea 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08B6EAA5" w14:textId="77777777" w:rsidR="00BF22CA" w:rsidRDefault="00BF22CA">
      <w:pPr>
        <w:autoSpaceDE w:val="0"/>
        <w:rPr>
          <w:rFonts w:ascii="Arial" w:hAnsi="Arial" w:cs="Arial"/>
          <w:color w:val="000000"/>
          <w:lang w:val="ro-RO"/>
        </w:rPr>
      </w:pPr>
    </w:p>
    <w:p w14:paraId="11E20536" w14:textId="77777777" w:rsidR="00560453" w:rsidRDefault="00560453">
      <w:pPr>
        <w:autoSpaceDE w:val="0"/>
        <w:rPr>
          <w:rFonts w:ascii="Arial" w:hAnsi="Arial" w:cs="Arial"/>
          <w:color w:val="000000"/>
          <w:lang w:val="ro-RO"/>
        </w:rPr>
      </w:pPr>
    </w:p>
    <w:p w14:paraId="3F0B5AF5" w14:textId="4189150D"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102916">
        <w:rPr>
          <w:rFonts w:ascii="Arial" w:hAnsi="Arial" w:cs="Arial"/>
          <w:b/>
          <w:lang w:val="it-IT"/>
        </w:rPr>
        <w:t>DN</w:t>
      </w:r>
      <w:r w:rsidR="007D6EA5">
        <w:rPr>
          <w:rFonts w:ascii="Arial" w:hAnsi="Arial" w:cs="Arial"/>
          <w:b/>
          <w:lang w:val="it-IT"/>
        </w:rPr>
        <w:t>6</w:t>
      </w:r>
      <w:r w:rsidR="00E8178C">
        <w:rPr>
          <w:rFonts w:ascii="Arial" w:hAnsi="Arial" w:cs="Arial"/>
          <w:b/>
          <w:lang w:val="it-IT"/>
        </w:rPr>
        <w:t>_km</w:t>
      </w:r>
      <w:r w:rsidR="00E64C74">
        <w:rPr>
          <w:rFonts w:ascii="Arial" w:hAnsi="Arial" w:cs="Arial"/>
          <w:b/>
          <w:lang w:val="it-IT"/>
        </w:rPr>
        <w:t>5</w:t>
      </w:r>
      <w:r w:rsidR="00985BF5">
        <w:rPr>
          <w:rFonts w:ascii="Arial" w:hAnsi="Arial" w:cs="Arial"/>
          <w:b/>
          <w:lang w:val="it-IT"/>
        </w:rPr>
        <w:t>14</w:t>
      </w:r>
      <w:r w:rsidR="007D6EA5">
        <w:rPr>
          <w:rFonts w:ascii="Arial" w:hAnsi="Arial" w:cs="Arial"/>
          <w:b/>
          <w:lang w:val="it-IT"/>
        </w:rPr>
        <w:t>+</w:t>
      </w:r>
      <w:r w:rsidR="00985BF5">
        <w:rPr>
          <w:rFonts w:ascii="Arial" w:hAnsi="Arial" w:cs="Arial"/>
          <w:b/>
          <w:lang w:val="it-IT"/>
        </w:rPr>
        <w:t>988</w:t>
      </w:r>
      <w:r w:rsidR="00E8178C">
        <w:rPr>
          <w:rFonts w:ascii="Arial" w:hAnsi="Arial" w:cs="Arial"/>
          <w:b/>
          <w:lang w:val="it-IT"/>
        </w:rPr>
        <w:t>-km</w:t>
      </w:r>
      <w:r w:rsidR="00194152">
        <w:rPr>
          <w:rFonts w:ascii="Arial" w:hAnsi="Arial" w:cs="Arial"/>
          <w:b/>
          <w:lang w:val="it-IT"/>
        </w:rPr>
        <w:t>5</w:t>
      </w:r>
      <w:r w:rsidR="00E64C74">
        <w:rPr>
          <w:rFonts w:ascii="Arial" w:hAnsi="Arial" w:cs="Arial"/>
          <w:b/>
          <w:lang w:val="it-IT"/>
        </w:rPr>
        <w:t>4</w:t>
      </w:r>
      <w:r w:rsidR="00985BF5">
        <w:rPr>
          <w:rFonts w:ascii="Arial" w:hAnsi="Arial" w:cs="Arial"/>
          <w:b/>
          <w:lang w:val="it-IT"/>
        </w:rPr>
        <w:t>0</w:t>
      </w:r>
      <w:r w:rsidR="007D6EA5">
        <w:rPr>
          <w:rFonts w:ascii="Arial" w:hAnsi="Arial" w:cs="Arial"/>
          <w:b/>
          <w:lang w:val="it-IT"/>
        </w:rPr>
        <w:t>+</w:t>
      </w:r>
      <w:r w:rsidR="00985BF5">
        <w:rPr>
          <w:rFonts w:ascii="Arial" w:hAnsi="Arial" w:cs="Arial"/>
          <w:b/>
          <w:lang w:val="it-IT"/>
        </w:rPr>
        <w:t>222</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434CE3A4" w14:textId="77777777" w:rsidR="004A29AA" w:rsidRDefault="004A29AA" w:rsidP="00335C79">
      <w:pPr>
        <w:autoSpaceDE w:val="0"/>
        <w:jc w:val="both"/>
        <w:rPr>
          <w:rFonts w:ascii="Arial" w:hAnsi="Arial" w:cs="Arial"/>
          <w:color w:val="000000"/>
          <w:lang w:val="ro-RO"/>
        </w:rPr>
      </w:pPr>
    </w:p>
    <w:p w14:paraId="4EE334ED" w14:textId="43028B9F" w:rsidR="00D84867" w:rsidRDefault="00335C79" w:rsidP="003F3B41">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985BF5">
        <w:rPr>
          <w:rFonts w:ascii="Arial" w:hAnsi="Arial" w:cs="Arial"/>
          <w:lang w:val="pt-BR"/>
        </w:rPr>
        <w:t>DN6_km514+988-km540+222</w:t>
      </w:r>
      <w:r w:rsidR="00E8178C" w:rsidRPr="00E8178C">
        <w:rPr>
          <w:rFonts w:ascii="Arial" w:hAnsi="Arial" w:cs="Arial"/>
          <w:lang w:val="it-IT"/>
        </w:rPr>
        <w:t>, cod identificare RD_RO_00_</w:t>
      </w:r>
      <w:r w:rsidR="00A7652D">
        <w:rPr>
          <w:rFonts w:ascii="Arial" w:hAnsi="Arial" w:cs="Arial"/>
          <w:lang w:val="it-IT"/>
        </w:rPr>
        <w:t>9</w:t>
      </w:r>
      <w:r w:rsidR="00985BF5">
        <w:rPr>
          <w:rFonts w:ascii="Arial" w:hAnsi="Arial" w:cs="Arial"/>
          <w:lang w:val="it-IT"/>
        </w:rPr>
        <w:t>4</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35A501D9" w14:textId="77777777" w:rsidR="00F04A8D" w:rsidRDefault="00F04A8D" w:rsidP="004A29AA">
      <w:pPr>
        <w:pStyle w:val="WW-Default"/>
        <w:jc w:val="center"/>
        <w:rPr>
          <w:rFonts w:ascii="Arial" w:hAnsi="Arial" w:cs="Arial"/>
          <w:color w:val="auto"/>
          <w:lang w:val="fr-FR"/>
        </w:rPr>
      </w:pPr>
    </w:p>
    <w:p w14:paraId="2FBDBD5F" w14:textId="44C8124E"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985BF5" w:rsidRPr="00DD6050" w14:paraId="795502C0" w14:textId="77777777" w:rsidTr="00985BF5">
        <w:trPr>
          <w:trHeight w:val="312"/>
          <w:jc w:val="center"/>
        </w:trPr>
        <w:tc>
          <w:tcPr>
            <w:tcW w:w="1580" w:type="dxa"/>
            <w:vMerge w:val="restart"/>
            <w:tcBorders>
              <w:right w:val="single" w:sz="4" w:space="0" w:color="auto"/>
            </w:tcBorders>
            <w:noWrap/>
            <w:vAlign w:val="center"/>
          </w:tcPr>
          <w:p w14:paraId="0C6372EE" w14:textId="77777777" w:rsidR="00985BF5" w:rsidRPr="00DD6050" w:rsidRDefault="00985BF5" w:rsidP="00553B6C">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5E3CD13A" w14:textId="77777777" w:rsidR="00985BF5" w:rsidRPr="00DD6050" w:rsidRDefault="00985BF5" w:rsidP="00553B6C">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5E3383D2" w14:textId="77777777" w:rsidR="00985BF5" w:rsidRPr="00DD6050" w:rsidRDefault="00985BF5" w:rsidP="00553B6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985BF5" w:rsidRPr="00DD6050" w14:paraId="78B93908" w14:textId="77777777" w:rsidTr="00985BF5">
        <w:trPr>
          <w:trHeight w:val="636"/>
          <w:jc w:val="center"/>
        </w:trPr>
        <w:tc>
          <w:tcPr>
            <w:tcW w:w="1580" w:type="dxa"/>
            <w:vMerge/>
            <w:tcBorders>
              <w:bottom w:val="single" w:sz="4" w:space="0" w:color="auto"/>
              <w:right w:val="single" w:sz="4" w:space="0" w:color="auto"/>
            </w:tcBorders>
            <w:vAlign w:val="center"/>
            <w:hideMark/>
          </w:tcPr>
          <w:p w14:paraId="4D577C6E" w14:textId="77777777" w:rsidR="00985BF5" w:rsidRPr="00DD6050" w:rsidRDefault="00985BF5" w:rsidP="00553B6C">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304D6B64" w14:textId="77777777" w:rsidR="00985BF5" w:rsidRPr="00DD6050" w:rsidRDefault="00985BF5" w:rsidP="00553B6C">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251DB698" w14:textId="77777777" w:rsidR="00985BF5" w:rsidRPr="00DD6050" w:rsidRDefault="00985BF5" w:rsidP="00553B6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7FF2A1D5" w14:textId="77777777" w:rsidR="00985BF5" w:rsidRPr="00DD6050" w:rsidRDefault="00985BF5" w:rsidP="00553B6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1A376690" w14:textId="77777777" w:rsidR="00985BF5" w:rsidRPr="00DD6050" w:rsidRDefault="00985BF5" w:rsidP="00553B6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5A66514B" w14:textId="77777777" w:rsidR="00985BF5" w:rsidRPr="00DD6050" w:rsidRDefault="00985BF5" w:rsidP="00553B6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22497FD1" w14:textId="77777777" w:rsidR="00985BF5" w:rsidRPr="00DD6050" w:rsidRDefault="00985BF5" w:rsidP="00553B6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255FE0" w:rsidRPr="00DD6050" w14:paraId="02589F3B" w14:textId="77777777" w:rsidTr="00985BF5">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74CDEC60" w14:textId="77777777" w:rsidR="00255FE0" w:rsidRPr="00DD6050" w:rsidRDefault="00255FE0" w:rsidP="00255FE0">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1AF2247A" w14:textId="37203D19" w:rsidR="00255FE0" w:rsidRPr="00DD6050" w:rsidRDefault="00255FE0" w:rsidP="00255FE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566E0AB3"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2903</w:t>
            </w:r>
          </w:p>
        </w:tc>
        <w:tc>
          <w:tcPr>
            <w:tcW w:w="1015" w:type="dxa"/>
            <w:tcBorders>
              <w:top w:val="single" w:sz="8" w:space="0" w:color="auto"/>
              <w:left w:val="nil"/>
              <w:bottom w:val="single" w:sz="4" w:space="0" w:color="auto"/>
              <w:right w:val="single" w:sz="4" w:space="0" w:color="auto"/>
            </w:tcBorders>
            <w:noWrap/>
            <w:vAlign w:val="center"/>
          </w:tcPr>
          <w:p w14:paraId="569D5F93"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1402</w:t>
            </w:r>
          </w:p>
        </w:tc>
        <w:tc>
          <w:tcPr>
            <w:tcW w:w="1274" w:type="dxa"/>
            <w:tcBorders>
              <w:top w:val="single" w:sz="8" w:space="0" w:color="auto"/>
              <w:left w:val="nil"/>
              <w:bottom w:val="single" w:sz="4" w:space="0" w:color="auto"/>
              <w:right w:val="single" w:sz="4" w:space="0" w:color="auto"/>
            </w:tcBorders>
            <w:vAlign w:val="center"/>
          </w:tcPr>
          <w:p w14:paraId="6E686F7A"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single" w:sz="8" w:space="0" w:color="auto"/>
              <w:left w:val="nil"/>
              <w:bottom w:val="single" w:sz="4" w:space="0" w:color="auto"/>
              <w:right w:val="single" w:sz="4" w:space="0" w:color="auto"/>
            </w:tcBorders>
            <w:vAlign w:val="center"/>
          </w:tcPr>
          <w:p w14:paraId="37899CCC"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35511327"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11,69</w:t>
            </w:r>
          </w:p>
        </w:tc>
      </w:tr>
      <w:tr w:rsidR="00255FE0" w:rsidRPr="00DD6050" w14:paraId="786A50D8" w14:textId="77777777" w:rsidTr="00985BF5">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09A828E6" w14:textId="77777777" w:rsidR="00255FE0" w:rsidRDefault="00255FE0" w:rsidP="00255FE0">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1335B941" w14:textId="7D20A36C"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0F10A0D9" w14:textId="1B3C7611" w:rsidR="00255FE0" w:rsidRDefault="00255FE0" w:rsidP="00255FE0">
            <w:pPr>
              <w:suppressAutoHyphens w:val="0"/>
              <w:jc w:val="center"/>
              <w:rPr>
                <w:rFonts w:ascii="Open Sans" w:hAnsi="Open Sans" w:cs="Open Sans"/>
                <w:color w:val="000000"/>
                <w:sz w:val="20"/>
                <w:szCs w:val="20"/>
              </w:rPr>
            </w:pPr>
            <w:r>
              <w:rPr>
                <w:rFonts w:ascii="Open Sans" w:hAnsi="Open Sans" w:cs="Open Sans"/>
                <w:color w:val="000000"/>
                <w:sz w:val="20"/>
                <w:szCs w:val="20"/>
              </w:rPr>
              <w:t>1824</w:t>
            </w:r>
          </w:p>
        </w:tc>
        <w:tc>
          <w:tcPr>
            <w:tcW w:w="1015" w:type="dxa"/>
            <w:tcBorders>
              <w:top w:val="single" w:sz="8" w:space="0" w:color="auto"/>
              <w:left w:val="nil"/>
              <w:bottom w:val="single" w:sz="4" w:space="0" w:color="auto"/>
              <w:right w:val="single" w:sz="4" w:space="0" w:color="auto"/>
            </w:tcBorders>
            <w:noWrap/>
            <w:vAlign w:val="center"/>
          </w:tcPr>
          <w:p w14:paraId="0BF75B15" w14:textId="798A3A32" w:rsidR="00255FE0" w:rsidRDefault="00255FE0" w:rsidP="00255FE0">
            <w:pPr>
              <w:suppressAutoHyphens w:val="0"/>
              <w:jc w:val="center"/>
              <w:rPr>
                <w:rFonts w:ascii="Open Sans" w:hAnsi="Open Sans" w:cs="Open Sans"/>
                <w:color w:val="000000"/>
                <w:sz w:val="20"/>
                <w:szCs w:val="20"/>
              </w:rPr>
            </w:pPr>
            <w:r>
              <w:rPr>
                <w:rFonts w:ascii="Open Sans" w:hAnsi="Open Sans" w:cs="Open Sans"/>
                <w:color w:val="000000"/>
                <w:sz w:val="20"/>
                <w:szCs w:val="20"/>
              </w:rPr>
              <w:t>881</w:t>
            </w:r>
          </w:p>
        </w:tc>
        <w:tc>
          <w:tcPr>
            <w:tcW w:w="1274" w:type="dxa"/>
            <w:tcBorders>
              <w:top w:val="single" w:sz="8" w:space="0" w:color="auto"/>
              <w:left w:val="nil"/>
              <w:bottom w:val="single" w:sz="4" w:space="0" w:color="auto"/>
              <w:right w:val="single" w:sz="4" w:space="0" w:color="auto"/>
            </w:tcBorders>
            <w:vAlign w:val="center"/>
          </w:tcPr>
          <w:p w14:paraId="2B6DFB96" w14:textId="46E79011" w:rsidR="00255FE0" w:rsidRDefault="00255FE0" w:rsidP="00255FE0">
            <w:pPr>
              <w:suppressAutoHyphens w:val="0"/>
              <w:jc w:val="center"/>
              <w:rPr>
                <w:rFonts w:ascii="Open Sans" w:hAnsi="Open Sans" w:cs="Open Sans"/>
                <w:color w:val="000000"/>
                <w:sz w:val="20"/>
                <w:szCs w:val="20"/>
              </w:rPr>
            </w:pPr>
            <w:r>
              <w:rPr>
                <w:rFonts w:ascii="Open Sans" w:hAnsi="Open Sans" w:cs="Open Sans"/>
                <w:color w:val="000000"/>
                <w:sz w:val="20"/>
                <w:szCs w:val="20"/>
              </w:rPr>
              <w:t>1</w:t>
            </w:r>
          </w:p>
        </w:tc>
        <w:tc>
          <w:tcPr>
            <w:tcW w:w="1081" w:type="dxa"/>
            <w:tcBorders>
              <w:top w:val="single" w:sz="8" w:space="0" w:color="auto"/>
              <w:left w:val="nil"/>
              <w:bottom w:val="single" w:sz="4" w:space="0" w:color="auto"/>
              <w:right w:val="single" w:sz="4" w:space="0" w:color="auto"/>
            </w:tcBorders>
            <w:vAlign w:val="center"/>
          </w:tcPr>
          <w:p w14:paraId="355983DB" w14:textId="3C8EB86A" w:rsidR="00255FE0" w:rsidRDefault="00255FE0" w:rsidP="00255FE0">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462444A5" w14:textId="4A4584FC" w:rsidR="00255FE0" w:rsidRDefault="00255FE0" w:rsidP="00255FE0">
            <w:pPr>
              <w:suppressAutoHyphens w:val="0"/>
              <w:jc w:val="center"/>
              <w:rPr>
                <w:rFonts w:ascii="Open Sans" w:hAnsi="Open Sans" w:cs="Open Sans"/>
                <w:color w:val="000000"/>
                <w:sz w:val="20"/>
                <w:szCs w:val="20"/>
              </w:rPr>
            </w:pPr>
            <w:r>
              <w:rPr>
                <w:rFonts w:ascii="Open Sans" w:hAnsi="Open Sans" w:cs="Open Sans"/>
                <w:color w:val="000000"/>
                <w:sz w:val="20"/>
                <w:szCs w:val="20"/>
              </w:rPr>
              <w:t>8,28</w:t>
            </w:r>
          </w:p>
        </w:tc>
      </w:tr>
      <w:tr w:rsidR="00255FE0" w:rsidRPr="00DD6050" w14:paraId="514F6C2E" w14:textId="77777777" w:rsidTr="00985BF5">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CE148AB" w14:textId="77777777" w:rsidR="00255FE0" w:rsidRPr="00DD6050" w:rsidRDefault="00255FE0" w:rsidP="00255FE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9AD7E60" w14:textId="3E49A131" w:rsidR="00255FE0" w:rsidRPr="00DD6050" w:rsidRDefault="00255FE0" w:rsidP="00255FE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FD5E078"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610</w:t>
            </w:r>
          </w:p>
        </w:tc>
        <w:tc>
          <w:tcPr>
            <w:tcW w:w="1015" w:type="dxa"/>
            <w:tcBorders>
              <w:top w:val="nil"/>
              <w:left w:val="nil"/>
              <w:bottom w:val="single" w:sz="4" w:space="0" w:color="auto"/>
              <w:right w:val="single" w:sz="4" w:space="0" w:color="auto"/>
            </w:tcBorders>
            <w:noWrap/>
            <w:vAlign w:val="center"/>
          </w:tcPr>
          <w:p w14:paraId="2B115341"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295</w:t>
            </w:r>
          </w:p>
        </w:tc>
        <w:tc>
          <w:tcPr>
            <w:tcW w:w="1274" w:type="dxa"/>
            <w:tcBorders>
              <w:top w:val="nil"/>
              <w:left w:val="nil"/>
              <w:bottom w:val="single" w:sz="4" w:space="0" w:color="auto"/>
              <w:right w:val="single" w:sz="4" w:space="0" w:color="auto"/>
            </w:tcBorders>
            <w:vAlign w:val="center"/>
          </w:tcPr>
          <w:p w14:paraId="52B3C186"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5141482"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E63AF77"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2,84</w:t>
            </w:r>
          </w:p>
        </w:tc>
      </w:tr>
      <w:tr w:rsidR="00255FE0" w:rsidRPr="00DD6050" w14:paraId="41125433" w14:textId="77777777" w:rsidTr="00985BF5">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EF5F59A" w14:textId="77777777" w:rsidR="00255FE0" w:rsidRPr="00DD6050" w:rsidRDefault="00255FE0" w:rsidP="00255FE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CDC0D6D" w14:textId="5450B108" w:rsidR="00255FE0" w:rsidRPr="00DD6050" w:rsidRDefault="00255FE0" w:rsidP="00255FE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0FC11CC"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1354</w:t>
            </w:r>
          </w:p>
        </w:tc>
        <w:tc>
          <w:tcPr>
            <w:tcW w:w="1015" w:type="dxa"/>
            <w:tcBorders>
              <w:top w:val="nil"/>
              <w:left w:val="nil"/>
              <w:bottom w:val="single" w:sz="4" w:space="0" w:color="auto"/>
              <w:right w:val="single" w:sz="4" w:space="0" w:color="auto"/>
            </w:tcBorders>
            <w:noWrap/>
            <w:vAlign w:val="center"/>
          </w:tcPr>
          <w:p w14:paraId="71439B0B"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684</w:t>
            </w:r>
          </w:p>
        </w:tc>
        <w:tc>
          <w:tcPr>
            <w:tcW w:w="1274" w:type="dxa"/>
            <w:tcBorders>
              <w:top w:val="nil"/>
              <w:left w:val="nil"/>
              <w:bottom w:val="single" w:sz="4" w:space="0" w:color="auto"/>
              <w:right w:val="single" w:sz="4" w:space="0" w:color="auto"/>
            </w:tcBorders>
            <w:vAlign w:val="center"/>
          </w:tcPr>
          <w:p w14:paraId="499FF054"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7D39FC2"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CA495C4"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1,34</w:t>
            </w:r>
          </w:p>
        </w:tc>
      </w:tr>
      <w:tr w:rsidR="00255FE0" w:rsidRPr="00DD6050" w14:paraId="43C335DB" w14:textId="77777777" w:rsidTr="00985BF5">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734F3C1" w14:textId="77777777" w:rsidR="00255FE0" w:rsidRPr="00DD6050" w:rsidRDefault="00255FE0" w:rsidP="00255FE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5781B0A" w14:textId="5CF684D2" w:rsidR="00255FE0" w:rsidRPr="00DD6050" w:rsidRDefault="00255FE0" w:rsidP="00255FE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2BB22613"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1788</w:t>
            </w:r>
          </w:p>
        </w:tc>
        <w:tc>
          <w:tcPr>
            <w:tcW w:w="1015" w:type="dxa"/>
            <w:tcBorders>
              <w:top w:val="nil"/>
              <w:left w:val="nil"/>
              <w:bottom w:val="single" w:sz="4" w:space="0" w:color="auto"/>
              <w:right w:val="single" w:sz="4" w:space="0" w:color="auto"/>
            </w:tcBorders>
            <w:noWrap/>
            <w:vAlign w:val="center"/>
          </w:tcPr>
          <w:p w14:paraId="6C6B7FC4"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907</w:t>
            </w:r>
          </w:p>
        </w:tc>
        <w:tc>
          <w:tcPr>
            <w:tcW w:w="1274" w:type="dxa"/>
            <w:tcBorders>
              <w:top w:val="nil"/>
              <w:left w:val="nil"/>
              <w:bottom w:val="single" w:sz="4" w:space="0" w:color="auto"/>
              <w:right w:val="single" w:sz="4" w:space="0" w:color="auto"/>
            </w:tcBorders>
            <w:vAlign w:val="center"/>
          </w:tcPr>
          <w:p w14:paraId="73116C60"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E77878C"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A97FC9F"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0,9</w:t>
            </w:r>
          </w:p>
        </w:tc>
      </w:tr>
      <w:tr w:rsidR="00255FE0" w:rsidRPr="00DD6050" w14:paraId="2ED10C63" w14:textId="77777777" w:rsidTr="00985BF5">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32F5E116" w14:textId="77777777" w:rsidR="00255FE0" w:rsidRPr="00DD6050" w:rsidRDefault="00255FE0" w:rsidP="00255FE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DC8CA42" w14:textId="0989B872" w:rsidR="00255FE0" w:rsidRPr="00DD6050" w:rsidRDefault="00255FE0" w:rsidP="00255FE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3B040178"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462</w:t>
            </w:r>
          </w:p>
        </w:tc>
        <w:tc>
          <w:tcPr>
            <w:tcW w:w="1015" w:type="dxa"/>
            <w:tcBorders>
              <w:top w:val="nil"/>
              <w:left w:val="nil"/>
              <w:bottom w:val="single" w:sz="8" w:space="0" w:color="auto"/>
              <w:right w:val="single" w:sz="4" w:space="0" w:color="auto"/>
            </w:tcBorders>
            <w:noWrap/>
            <w:vAlign w:val="center"/>
          </w:tcPr>
          <w:p w14:paraId="23B93AFA"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228</w:t>
            </w:r>
          </w:p>
        </w:tc>
        <w:tc>
          <w:tcPr>
            <w:tcW w:w="1274" w:type="dxa"/>
            <w:tcBorders>
              <w:top w:val="nil"/>
              <w:left w:val="nil"/>
              <w:bottom w:val="single" w:sz="8" w:space="0" w:color="auto"/>
              <w:right w:val="single" w:sz="4" w:space="0" w:color="auto"/>
            </w:tcBorders>
            <w:vAlign w:val="center"/>
          </w:tcPr>
          <w:p w14:paraId="14184F42"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3A54091"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5AAA6E1"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0,88</w:t>
            </w:r>
          </w:p>
        </w:tc>
      </w:tr>
      <w:tr w:rsidR="00255FE0" w:rsidRPr="00DD6050" w14:paraId="64D7226A" w14:textId="77777777" w:rsidTr="00985BF5">
        <w:trPr>
          <w:trHeight w:val="315"/>
          <w:jc w:val="center"/>
        </w:trPr>
        <w:tc>
          <w:tcPr>
            <w:tcW w:w="1580" w:type="dxa"/>
            <w:vMerge w:val="restart"/>
            <w:tcBorders>
              <w:top w:val="nil"/>
              <w:left w:val="single" w:sz="8" w:space="0" w:color="auto"/>
              <w:bottom w:val="single" w:sz="8" w:space="0" w:color="000000"/>
              <w:right w:val="nil"/>
            </w:tcBorders>
            <w:vAlign w:val="center"/>
          </w:tcPr>
          <w:p w14:paraId="24D4F52D" w14:textId="77777777" w:rsidR="00255FE0" w:rsidRPr="00DD6050" w:rsidRDefault="00255FE0" w:rsidP="00255FE0">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Belinț</w:t>
            </w:r>
          </w:p>
        </w:tc>
        <w:tc>
          <w:tcPr>
            <w:tcW w:w="2080" w:type="dxa"/>
            <w:tcBorders>
              <w:top w:val="nil"/>
              <w:left w:val="single" w:sz="8" w:space="0" w:color="auto"/>
              <w:bottom w:val="single" w:sz="4" w:space="0" w:color="auto"/>
              <w:right w:val="single" w:sz="8" w:space="0" w:color="auto"/>
            </w:tcBorders>
            <w:noWrap/>
            <w:vAlign w:val="center"/>
            <w:hideMark/>
          </w:tcPr>
          <w:p w14:paraId="18CE9691" w14:textId="52E959A7" w:rsidR="00255FE0" w:rsidRPr="00DD6050" w:rsidRDefault="00255FE0" w:rsidP="00255FE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872FCA3"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E52C962"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904C271"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6A43D0B"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5C6C096"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0,55</w:t>
            </w:r>
          </w:p>
        </w:tc>
      </w:tr>
      <w:tr w:rsidR="00255FE0" w:rsidRPr="00DD6050" w14:paraId="5D6A53CD" w14:textId="77777777" w:rsidTr="00985BF5">
        <w:trPr>
          <w:trHeight w:val="315"/>
          <w:jc w:val="center"/>
        </w:trPr>
        <w:tc>
          <w:tcPr>
            <w:tcW w:w="1580" w:type="dxa"/>
            <w:vMerge/>
            <w:tcBorders>
              <w:top w:val="nil"/>
              <w:left w:val="single" w:sz="8" w:space="0" w:color="auto"/>
              <w:bottom w:val="single" w:sz="8" w:space="0" w:color="000000"/>
              <w:right w:val="nil"/>
            </w:tcBorders>
            <w:vAlign w:val="center"/>
          </w:tcPr>
          <w:p w14:paraId="0E39B5A3" w14:textId="77777777" w:rsidR="00255FE0" w:rsidRDefault="00255FE0" w:rsidP="00255FE0">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56F9F997" w14:textId="61A66483"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4EE90BB8" w14:textId="622B8267" w:rsidR="00255FE0" w:rsidRDefault="00255FE0" w:rsidP="00255FE0">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D7360F7" w14:textId="3A369970" w:rsidR="00255FE0" w:rsidRDefault="00255FE0" w:rsidP="00255FE0">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E5BDCBE" w14:textId="5BA9265E" w:rsidR="00255FE0" w:rsidRDefault="00255FE0" w:rsidP="00255FE0">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53025EA" w14:textId="0331C556" w:rsidR="00255FE0" w:rsidRDefault="00255FE0" w:rsidP="00255FE0">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32B4105" w14:textId="276C17E9" w:rsidR="00255FE0" w:rsidRDefault="00255FE0" w:rsidP="00255FE0">
            <w:pPr>
              <w:suppressAutoHyphens w:val="0"/>
              <w:jc w:val="center"/>
              <w:rPr>
                <w:rFonts w:ascii="Open Sans" w:hAnsi="Open Sans" w:cs="Open Sans"/>
                <w:color w:val="000000"/>
                <w:sz w:val="20"/>
                <w:szCs w:val="20"/>
              </w:rPr>
            </w:pPr>
            <w:r>
              <w:rPr>
                <w:rFonts w:ascii="Open Sans" w:hAnsi="Open Sans" w:cs="Open Sans"/>
                <w:color w:val="000000"/>
                <w:sz w:val="20"/>
                <w:szCs w:val="20"/>
              </w:rPr>
              <w:t>0,38</w:t>
            </w:r>
          </w:p>
        </w:tc>
      </w:tr>
      <w:tr w:rsidR="00255FE0" w:rsidRPr="00DD6050" w14:paraId="5E4BB4CB" w14:textId="77777777" w:rsidTr="00985BF5">
        <w:trPr>
          <w:trHeight w:val="300"/>
          <w:jc w:val="center"/>
        </w:trPr>
        <w:tc>
          <w:tcPr>
            <w:tcW w:w="1580" w:type="dxa"/>
            <w:vMerge/>
            <w:tcBorders>
              <w:top w:val="nil"/>
              <w:left w:val="single" w:sz="8" w:space="0" w:color="auto"/>
              <w:bottom w:val="single" w:sz="8" w:space="0" w:color="000000"/>
              <w:right w:val="nil"/>
            </w:tcBorders>
            <w:vAlign w:val="center"/>
          </w:tcPr>
          <w:p w14:paraId="2C503A50" w14:textId="77777777" w:rsidR="00255FE0" w:rsidRPr="00DD6050" w:rsidRDefault="00255FE0" w:rsidP="00255FE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CD9E7EE" w14:textId="6B2B1806" w:rsidR="00255FE0" w:rsidRPr="00DD6050" w:rsidRDefault="00255FE0" w:rsidP="00255FE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EA35945"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BA494AB"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3E82D7A"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D25747E"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0F2D113"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0,11</w:t>
            </w:r>
          </w:p>
        </w:tc>
      </w:tr>
      <w:tr w:rsidR="00255FE0" w:rsidRPr="00DD6050" w14:paraId="41B211DE" w14:textId="77777777" w:rsidTr="00985BF5">
        <w:trPr>
          <w:trHeight w:val="300"/>
          <w:jc w:val="center"/>
        </w:trPr>
        <w:tc>
          <w:tcPr>
            <w:tcW w:w="1580" w:type="dxa"/>
            <w:vMerge/>
            <w:tcBorders>
              <w:top w:val="nil"/>
              <w:left w:val="single" w:sz="8" w:space="0" w:color="auto"/>
              <w:bottom w:val="single" w:sz="8" w:space="0" w:color="000000"/>
              <w:right w:val="nil"/>
            </w:tcBorders>
            <w:vAlign w:val="center"/>
          </w:tcPr>
          <w:p w14:paraId="1963C95B" w14:textId="77777777" w:rsidR="00255FE0" w:rsidRPr="00DD6050" w:rsidRDefault="00255FE0" w:rsidP="00255FE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4307A55" w14:textId="5895987E" w:rsidR="00255FE0" w:rsidRPr="00DD6050" w:rsidRDefault="00255FE0" w:rsidP="00255FE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2D1D349"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6A39180"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C11D09C"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27CED47"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DA79955"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255FE0" w:rsidRPr="00DD6050" w14:paraId="39C1D2E5" w14:textId="77777777" w:rsidTr="00985BF5">
        <w:trPr>
          <w:trHeight w:val="300"/>
          <w:jc w:val="center"/>
        </w:trPr>
        <w:tc>
          <w:tcPr>
            <w:tcW w:w="1580" w:type="dxa"/>
            <w:vMerge/>
            <w:tcBorders>
              <w:top w:val="nil"/>
              <w:left w:val="single" w:sz="8" w:space="0" w:color="auto"/>
              <w:bottom w:val="single" w:sz="8" w:space="0" w:color="000000"/>
              <w:right w:val="nil"/>
            </w:tcBorders>
            <w:vAlign w:val="center"/>
          </w:tcPr>
          <w:p w14:paraId="67645022" w14:textId="77777777" w:rsidR="00255FE0" w:rsidRPr="00DD6050" w:rsidRDefault="00255FE0" w:rsidP="00255FE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E630411" w14:textId="120E203A" w:rsidR="00255FE0" w:rsidRPr="00DD6050" w:rsidRDefault="00255FE0" w:rsidP="00255FE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079FC03E"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69EC99E"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4A963A0"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15FD7ED"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4EB8107"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255FE0" w:rsidRPr="00DD6050" w14:paraId="3BF12535" w14:textId="77777777" w:rsidTr="00985BF5">
        <w:trPr>
          <w:trHeight w:val="312"/>
          <w:jc w:val="center"/>
        </w:trPr>
        <w:tc>
          <w:tcPr>
            <w:tcW w:w="1580" w:type="dxa"/>
            <w:vMerge/>
            <w:tcBorders>
              <w:top w:val="nil"/>
              <w:left w:val="single" w:sz="8" w:space="0" w:color="auto"/>
              <w:bottom w:val="single" w:sz="8" w:space="0" w:color="000000"/>
              <w:right w:val="nil"/>
            </w:tcBorders>
            <w:vAlign w:val="center"/>
          </w:tcPr>
          <w:p w14:paraId="5BC45D80" w14:textId="77777777" w:rsidR="00255FE0" w:rsidRPr="00DD6050" w:rsidRDefault="00255FE0" w:rsidP="00255FE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743EE30" w14:textId="1BE32499" w:rsidR="00255FE0" w:rsidRPr="00DD6050" w:rsidRDefault="00255FE0" w:rsidP="00255FE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2415767D"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666F6516"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5A85E85D"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E301CC9"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6CD4586"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255FE0" w:rsidRPr="00DD6050" w14:paraId="5D178D4C" w14:textId="77777777" w:rsidTr="00985BF5">
        <w:trPr>
          <w:trHeight w:val="315"/>
          <w:jc w:val="center"/>
        </w:trPr>
        <w:tc>
          <w:tcPr>
            <w:tcW w:w="1580" w:type="dxa"/>
            <w:vMerge w:val="restart"/>
            <w:tcBorders>
              <w:top w:val="nil"/>
              <w:left w:val="single" w:sz="8" w:space="0" w:color="auto"/>
              <w:bottom w:val="single" w:sz="8" w:space="0" w:color="000000"/>
              <w:right w:val="nil"/>
            </w:tcBorders>
            <w:vAlign w:val="center"/>
          </w:tcPr>
          <w:p w14:paraId="2D2D4217" w14:textId="77777777" w:rsidR="00255FE0" w:rsidRPr="00DD6050" w:rsidRDefault="00255FE0" w:rsidP="00255FE0">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Topolovățu Mare</w:t>
            </w:r>
          </w:p>
        </w:tc>
        <w:tc>
          <w:tcPr>
            <w:tcW w:w="2080" w:type="dxa"/>
            <w:tcBorders>
              <w:top w:val="nil"/>
              <w:left w:val="single" w:sz="8" w:space="0" w:color="auto"/>
              <w:bottom w:val="single" w:sz="4" w:space="0" w:color="auto"/>
              <w:right w:val="single" w:sz="8" w:space="0" w:color="auto"/>
            </w:tcBorders>
            <w:noWrap/>
            <w:vAlign w:val="center"/>
            <w:hideMark/>
          </w:tcPr>
          <w:p w14:paraId="3C4D2C0C" w14:textId="38555E22" w:rsidR="00255FE0" w:rsidRPr="00DD6050" w:rsidRDefault="00255FE0" w:rsidP="00255FE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779F8AF8"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1122</w:t>
            </w:r>
          </w:p>
        </w:tc>
        <w:tc>
          <w:tcPr>
            <w:tcW w:w="1015" w:type="dxa"/>
            <w:tcBorders>
              <w:top w:val="nil"/>
              <w:left w:val="nil"/>
              <w:bottom w:val="single" w:sz="4" w:space="0" w:color="auto"/>
              <w:right w:val="single" w:sz="4" w:space="0" w:color="auto"/>
            </w:tcBorders>
            <w:noWrap/>
            <w:vAlign w:val="center"/>
          </w:tcPr>
          <w:p w14:paraId="3EA3384A"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609</w:t>
            </w:r>
          </w:p>
        </w:tc>
        <w:tc>
          <w:tcPr>
            <w:tcW w:w="1274" w:type="dxa"/>
            <w:tcBorders>
              <w:top w:val="nil"/>
              <w:left w:val="nil"/>
              <w:bottom w:val="single" w:sz="4" w:space="0" w:color="auto"/>
              <w:right w:val="single" w:sz="4" w:space="0" w:color="auto"/>
            </w:tcBorders>
            <w:vAlign w:val="center"/>
          </w:tcPr>
          <w:p w14:paraId="16B353D0"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78A31FBC"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50572F3"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5,92</w:t>
            </w:r>
          </w:p>
        </w:tc>
      </w:tr>
      <w:tr w:rsidR="00255FE0" w:rsidRPr="00DD6050" w14:paraId="449605AF" w14:textId="77777777" w:rsidTr="00985BF5">
        <w:trPr>
          <w:trHeight w:val="315"/>
          <w:jc w:val="center"/>
        </w:trPr>
        <w:tc>
          <w:tcPr>
            <w:tcW w:w="1580" w:type="dxa"/>
            <w:vMerge/>
            <w:tcBorders>
              <w:top w:val="nil"/>
              <w:left w:val="single" w:sz="8" w:space="0" w:color="auto"/>
              <w:bottom w:val="single" w:sz="8" w:space="0" w:color="000000"/>
              <w:right w:val="nil"/>
            </w:tcBorders>
            <w:vAlign w:val="center"/>
          </w:tcPr>
          <w:p w14:paraId="29861370" w14:textId="77777777" w:rsidR="00255FE0" w:rsidRDefault="00255FE0" w:rsidP="00255FE0">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17A479A5" w14:textId="7CD26E6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1BDB6D22" w14:textId="53A1DD22" w:rsidR="00255FE0" w:rsidRDefault="00255FE0" w:rsidP="00255FE0">
            <w:pPr>
              <w:suppressAutoHyphens w:val="0"/>
              <w:jc w:val="center"/>
              <w:rPr>
                <w:rFonts w:ascii="Open Sans" w:hAnsi="Open Sans" w:cs="Open Sans"/>
                <w:color w:val="000000"/>
                <w:sz w:val="20"/>
                <w:szCs w:val="20"/>
              </w:rPr>
            </w:pPr>
            <w:r>
              <w:rPr>
                <w:rFonts w:ascii="Open Sans" w:hAnsi="Open Sans" w:cs="Open Sans"/>
                <w:color w:val="000000"/>
                <w:sz w:val="20"/>
                <w:szCs w:val="20"/>
              </w:rPr>
              <w:t>675</w:t>
            </w:r>
          </w:p>
        </w:tc>
        <w:tc>
          <w:tcPr>
            <w:tcW w:w="1015" w:type="dxa"/>
            <w:tcBorders>
              <w:top w:val="nil"/>
              <w:left w:val="nil"/>
              <w:bottom w:val="single" w:sz="4" w:space="0" w:color="auto"/>
              <w:right w:val="single" w:sz="4" w:space="0" w:color="auto"/>
            </w:tcBorders>
            <w:noWrap/>
            <w:vAlign w:val="center"/>
          </w:tcPr>
          <w:p w14:paraId="4BF6820D" w14:textId="03AD3EDE" w:rsidR="00255FE0" w:rsidRDefault="00255FE0" w:rsidP="00255FE0">
            <w:pPr>
              <w:suppressAutoHyphens w:val="0"/>
              <w:jc w:val="center"/>
              <w:rPr>
                <w:rFonts w:ascii="Open Sans" w:hAnsi="Open Sans" w:cs="Open Sans"/>
                <w:color w:val="000000"/>
                <w:sz w:val="20"/>
                <w:szCs w:val="20"/>
              </w:rPr>
            </w:pPr>
            <w:r>
              <w:rPr>
                <w:rFonts w:ascii="Open Sans" w:hAnsi="Open Sans" w:cs="Open Sans"/>
                <w:color w:val="000000"/>
                <w:sz w:val="20"/>
                <w:szCs w:val="20"/>
              </w:rPr>
              <w:t>369</w:t>
            </w:r>
          </w:p>
        </w:tc>
        <w:tc>
          <w:tcPr>
            <w:tcW w:w="1274" w:type="dxa"/>
            <w:tcBorders>
              <w:top w:val="nil"/>
              <w:left w:val="nil"/>
              <w:bottom w:val="single" w:sz="4" w:space="0" w:color="auto"/>
              <w:right w:val="single" w:sz="4" w:space="0" w:color="auto"/>
            </w:tcBorders>
            <w:vAlign w:val="center"/>
          </w:tcPr>
          <w:p w14:paraId="4AE7F840" w14:textId="28517223" w:rsidR="00255FE0" w:rsidRDefault="00255FE0" w:rsidP="00255FE0">
            <w:pPr>
              <w:suppressAutoHyphens w:val="0"/>
              <w:jc w:val="center"/>
              <w:rPr>
                <w:rFonts w:ascii="Open Sans" w:hAnsi="Open Sans" w:cs="Open Sans"/>
                <w:color w:val="000000"/>
                <w:sz w:val="20"/>
                <w:szCs w:val="20"/>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402B8CB0" w14:textId="579477FD" w:rsidR="00255FE0" w:rsidRDefault="00255FE0" w:rsidP="00255FE0">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1C102D1" w14:textId="75CC057D" w:rsidR="00255FE0" w:rsidRDefault="00255FE0" w:rsidP="00255FE0">
            <w:pPr>
              <w:suppressAutoHyphens w:val="0"/>
              <w:jc w:val="center"/>
              <w:rPr>
                <w:rFonts w:ascii="Open Sans" w:hAnsi="Open Sans" w:cs="Open Sans"/>
                <w:color w:val="000000"/>
                <w:sz w:val="20"/>
                <w:szCs w:val="20"/>
              </w:rPr>
            </w:pPr>
            <w:r>
              <w:rPr>
                <w:rFonts w:ascii="Open Sans" w:hAnsi="Open Sans" w:cs="Open Sans"/>
                <w:color w:val="000000"/>
                <w:sz w:val="20"/>
                <w:szCs w:val="20"/>
              </w:rPr>
              <w:t>4,26</w:t>
            </w:r>
          </w:p>
        </w:tc>
      </w:tr>
      <w:tr w:rsidR="00255FE0" w:rsidRPr="00DD6050" w14:paraId="2D9D96EB" w14:textId="77777777" w:rsidTr="00985BF5">
        <w:trPr>
          <w:trHeight w:val="300"/>
          <w:jc w:val="center"/>
        </w:trPr>
        <w:tc>
          <w:tcPr>
            <w:tcW w:w="1580" w:type="dxa"/>
            <w:vMerge/>
            <w:tcBorders>
              <w:top w:val="nil"/>
              <w:left w:val="single" w:sz="8" w:space="0" w:color="auto"/>
              <w:bottom w:val="single" w:sz="8" w:space="0" w:color="000000"/>
              <w:right w:val="nil"/>
            </w:tcBorders>
            <w:vAlign w:val="center"/>
          </w:tcPr>
          <w:p w14:paraId="6B947F36" w14:textId="77777777" w:rsidR="00255FE0" w:rsidRPr="00DD6050" w:rsidRDefault="00255FE0" w:rsidP="00255FE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AE13C52" w14:textId="19D4A85C" w:rsidR="00255FE0" w:rsidRPr="00DD6050" w:rsidRDefault="00255FE0" w:rsidP="00255FE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DD3D972"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256</w:t>
            </w:r>
          </w:p>
        </w:tc>
        <w:tc>
          <w:tcPr>
            <w:tcW w:w="1015" w:type="dxa"/>
            <w:tcBorders>
              <w:top w:val="nil"/>
              <w:left w:val="nil"/>
              <w:bottom w:val="single" w:sz="4" w:space="0" w:color="auto"/>
              <w:right w:val="single" w:sz="4" w:space="0" w:color="auto"/>
            </w:tcBorders>
            <w:noWrap/>
            <w:vAlign w:val="center"/>
          </w:tcPr>
          <w:p w14:paraId="7349EB70"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139</w:t>
            </w:r>
          </w:p>
        </w:tc>
        <w:tc>
          <w:tcPr>
            <w:tcW w:w="1274" w:type="dxa"/>
            <w:tcBorders>
              <w:top w:val="nil"/>
              <w:left w:val="nil"/>
              <w:bottom w:val="single" w:sz="4" w:space="0" w:color="auto"/>
              <w:right w:val="single" w:sz="4" w:space="0" w:color="auto"/>
            </w:tcBorders>
            <w:vAlign w:val="center"/>
          </w:tcPr>
          <w:p w14:paraId="75DA1FCB"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C02B58B"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EFB66A5"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1,41</w:t>
            </w:r>
          </w:p>
        </w:tc>
      </w:tr>
      <w:tr w:rsidR="00255FE0" w:rsidRPr="00DD6050" w14:paraId="48981A85" w14:textId="77777777" w:rsidTr="00985BF5">
        <w:trPr>
          <w:trHeight w:val="300"/>
          <w:jc w:val="center"/>
        </w:trPr>
        <w:tc>
          <w:tcPr>
            <w:tcW w:w="1580" w:type="dxa"/>
            <w:vMerge/>
            <w:tcBorders>
              <w:top w:val="nil"/>
              <w:left w:val="single" w:sz="8" w:space="0" w:color="auto"/>
              <w:bottom w:val="single" w:sz="8" w:space="0" w:color="000000"/>
              <w:right w:val="nil"/>
            </w:tcBorders>
            <w:vAlign w:val="center"/>
          </w:tcPr>
          <w:p w14:paraId="11B37A15" w14:textId="77777777" w:rsidR="00255FE0" w:rsidRPr="00DD6050" w:rsidRDefault="00255FE0" w:rsidP="00255FE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D5F40C3" w14:textId="022D9D9E" w:rsidR="00255FE0" w:rsidRPr="00DD6050" w:rsidRDefault="00255FE0" w:rsidP="00255FE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A44371B"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865</w:t>
            </w:r>
          </w:p>
        </w:tc>
        <w:tc>
          <w:tcPr>
            <w:tcW w:w="1015" w:type="dxa"/>
            <w:tcBorders>
              <w:top w:val="nil"/>
              <w:left w:val="nil"/>
              <w:bottom w:val="single" w:sz="4" w:space="0" w:color="auto"/>
              <w:right w:val="single" w:sz="4" w:space="0" w:color="auto"/>
            </w:tcBorders>
            <w:noWrap/>
            <w:vAlign w:val="center"/>
          </w:tcPr>
          <w:p w14:paraId="6602DE79"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470</w:t>
            </w:r>
          </w:p>
        </w:tc>
        <w:tc>
          <w:tcPr>
            <w:tcW w:w="1274" w:type="dxa"/>
            <w:tcBorders>
              <w:top w:val="nil"/>
              <w:left w:val="nil"/>
              <w:bottom w:val="single" w:sz="4" w:space="0" w:color="auto"/>
              <w:right w:val="single" w:sz="4" w:space="0" w:color="auto"/>
            </w:tcBorders>
            <w:vAlign w:val="center"/>
          </w:tcPr>
          <w:p w14:paraId="171DB5BB"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9D17E61"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4EA38F7"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0,64</w:t>
            </w:r>
          </w:p>
        </w:tc>
      </w:tr>
      <w:tr w:rsidR="00255FE0" w:rsidRPr="00DD6050" w14:paraId="6400021E" w14:textId="77777777" w:rsidTr="00985BF5">
        <w:trPr>
          <w:trHeight w:val="300"/>
          <w:jc w:val="center"/>
        </w:trPr>
        <w:tc>
          <w:tcPr>
            <w:tcW w:w="1580" w:type="dxa"/>
            <w:vMerge/>
            <w:tcBorders>
              <w:top w:val="nil"/>
              <w:left w:val="single" w:sz="8" w:space="0" w:color="auto"/>
              <w:bottom w:val="single" w:sz="8" w:space="0" w:color="000000"/>
              <w:right w:val="nil"/>
            </w:tcBorders>
            <w:vAlign w:val="center"/>
          </w:tcPr>
          <w:p w14:paraId="0E3E4267" w14:textId="77777777" w:rsidR="00255FE0" w:rsidRPr="00DD6050" w:rsidRDefault="00255FE0" w:rsidP="00255FE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58613FB" w14:textId="6527937C" w:rsidR="00255FE0" w:rsidRPr="00DD6050" w:rsidRDefault="00255FE0" w:rsidP="00255FE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03B93E42"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1159</w:t>
            </w:r>
          </w:p>
        </w:tc>
        <w:tc>
          <w:tcPr>
            <w:tcW w:w="1015" w:type="dxa"/>
            <w:tcBorders>
              <w:top w:val="nil"/>
              <w:left w:val="nil"/>
              <w:bottom w:val="single" w:sz="4" w:space="0" w:color="auto"/>
              <w:right w:val="single" w:sz="4" w:space="0" w:color="auto"/>
            </w:tcBorders>
            <w:noWrap/>
            <w:vAlign w:val="center"/>
          </w:tcPr>
          <w:p w14:paraId="749614AF"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629</w:t>
            </w:r>
          </w:p>
        </w:tc>
        <w:tc>
          <w:tcPr>
            <w:tcW w:w="1274" w:type="dxa"/>
            <w:tcBorders>
              <w:top w:val="nil"/>
              <w:left w:val="nil"/>
              <w:bottom w:val="single" w:sz="4" w:space="0" w:color="auto"/>
              <w:right w:val="single" w:sz="4" w:space="0" w:color="auto"/>
            </w:tcBorders>
            <w:vAlign w:val="center"/>
          </w:tcPr>
          <w:p w14:paraId="3CA46BF2"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ACDEBD3"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8DCA704"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0,44</w:t>
            </w:r>
          </w:p>
        </w:tc>
      </w:tr>
      <w:tr w:rsidR="00255FE0" w:rsidRPr="00DD6050" w14:paraId="08B4D885" w14:textId="77777777" w:rsidTr="00985BF5">
        <w:trPr>
          <w:trHeight w:val="312"/>
          <w:jc w:val="center"/>
        </w:trPr>
        <w:tc>
          <w:tcPr>
            <w:tcW w:w="1580" w:type="dxa"/>
            <w:vMerge/>
            <w:tcBorders>
              <w:top w:val="nil"/>
              <w:left w:val="single" w:sz="8" w:space="0" w:color="auto"/>
              <w:bottom w:val="single" w:sz="8" w:space="0" w:color="000000"/>
              <w:right w:val="nil"/>
            </w:tcBorders>
            <w:vAlign w:val="center"/>
          </w:tcPr>
          <w:p w14:paraId="6F5E258B" w14:textId="77777777" w:rsidR="00255FE0" w:rsidRPr="00DD6050" w:rsidRDefault="00255FE0" w:rsidP="00255FE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9D32DE0" w14:textId="73729582" w:rsidR="00255FE0" w:rsidRPr="00DD6050" w:rsidRDefault="00255FE0" w:rsidP="00255FE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05939EE7"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247</w:t>
            </w:r>
          </w:p>
        </w:tc>
        <w:tc>
          <w:tcPr>
            <w:tcW w:w="1015" w:type="dxa"/>
            <w:tcBorders>
              <w:top w:val="nil"/>
              <w:left w:val="nil"/>
              <w:bottom w:val="single" w:sz="8" w:space="0" w:color="auto"/>
              <w:right w:val="single" w:sz="4" w:space="0" w:color="auto"/>
            </w:tcBorders>
            <w:noWrap/>
            <w:vAlign w:val="center"/>
          </w:tcPr>
          <w:p w14:paraId="0B43C40F"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134</w:t>
            </w:r>
          </w:p>
        </w:tc>
        <w:tc>
          <w:tcPr>
            <w:tcW w:w="1274" w:type="dxa"/>
            <w:tcBorders>
              <w:top w:val="nil"/>
              <w:left w:val="nil"/>
              <w:bottom w:val="single" w:sz="8" w:space="0" w:color="auto"/>
              <w:right w:val="single" w:sz="4" w:space="0" w:color="auto"/>
            </w:tcBorders>
            <w:vAlign w:val="center"/>
          </w:tcPr>
          <w:p w14:paraId="41C53982"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63C03B2"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766AAD8"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0,44</w:t>
            </w:r>
          </w:p>
        </w:tc>
      </w:tr>
      <w:tr w:rsidR="00255FE0" w:rsidRPr="00DD6050" w14:paraId="45E2C107" w14:textId="77777777" w:rsidTr="00985BF5">
        <w:trPr>
          <w:trHeight w:val="315"/>
          <w:jc w:val="center"/>
        </w:trPr>
        <w:tc>
          <w:tcPr>
            <w:tcW w:w="1580" w:type="dxa"/>
            <w:vMerge w:val="restart"/>
            <w:tcBorders>
              <w:top w:val="nil"/>
              <w:left w:val="single" w:sz="8" w:space="0" w:color="auto"/>
              <w:bottom w:val="single" w:sz="8" w:space="0" w:color="000000"/>
              <w:right w:val="nil"/>
            </w:tcBorders>
            <w:vAlign w:val="center"/>
          </w:tcPr>
          <w:p w14:paraId="1CE314B3" w14:textId="77777777" w:rsidR="00255FE0" w:rsidRPr="00DD6050" w:rsidRDefault="00255FE0" w:rsidP="00255FE0">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Remetea Mare</w:t>
            </w:r>
          </w:p>
        </w:tc>
        <w:tc>
          <w:tcPr>
            <w:tcW w:w="2080" w:type="dxa"/>
            <w:tcBorders>
              <w:top w:val="nil"/>
              <w:left w:val="single" w:sz="8" w:space="0" w:color="auto"/>
              <w:bottom w:val="single" w:sz="4" w:space="0" w:color="auto"/>
              <w:right w:val="single" w:sz="8" w:space="0" w:color="auto"/>
            </w:tcBorders>
            <w:noWrap/>
            <w:vAlign w:val="center"/>
            <w:hideMark/>
          </w:tcPr>
          <w:p w14:paraId="4E9DDB36" w14:textId="307A35D4" w:rsidR="00255FE0" w:rsidRPr="00DD6050" w:rsidRDefault="00255FE0" w:rsidP="00255FE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18EF8BB3"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8CF06C7"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943D555"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A5C244D"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BE972B7"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255FE0" w:rsidRPr="00DD6050" w14:paraId="35C33D05" w14:textId="77777777" w:rsidTr="00985BF5">
        <w:trPr>
          <w:trHeight w:val="315"/>
          <w:jc w:val="center"/>
        </w:trPr>
        <w:tc>
          <w:tcPr>
            <w:tcW w:w="1580" w:type="dxa"/>
            <w:vMerge/>
            <w:tcBorders>
              <w:top w:val="nil"/>
              <w:left w:val="single" w:sz="8" w:space="0" w:color="auto"/>
              <w:bottom w:val="single" w:sz="8" w:space="0" w:color="000000"/>
              <w:right w:val="nil"/>
            </w:tcBorders>
            <w:vAlign w:val="center"/>
          </w:tcPr>
          <w:p w14:paraId="31E80A91" w14:textId="77777777" w:rsidR="00255FE0" w:rsidRDefault="00255FE0" w:rsidP="00255FE0">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2DEA27E8" w14:textId="6D9E09B8"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0B09B0D9" w14:textId="448BDC4C" w:rsidR="00255FE0" w:rsidRDefault="00255FE0" w:rsidP="00255FE0">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DD225D7" w14:textId="448F2DB8" w:rsidR="00255FE0" w:rsidRDefault="00255FE0" w:rsidP="00255FE0">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20254A3" w14:textId="43D9CB14" w:rsidR="00255FE0" w:rsidRDefault="00255FE0" w:rsidP="00255FE0">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E75DF82" w14:textId="155092F0" w:rsidR="00255FE0" w:rsidRDefault="00255FE0" w:rsidP="00255FE0">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B0C6674" w14:textId="4F21BE67" w:rsidR="00255FE0" w:rsidRDefault="00255FE0" w:rsidP="00255FE0">
            <w:pPr>
              <w:suppressAutoHyphens w:val="0"/>
              <w:jc w:val="center"/>
              <w:rPr>
                <w:rFonts w:ascii="Open Sans" w:hAnsi="Open Sans" w:cs="Open Sans"/>
                <w:color w:val="000000"/>
                <w:sz w:val="20"/>
                <w:szCs w:val="20"/>
              </w:rPr>
            </w:pPr>
            <w:r>
              <w:rPr>
                <w:rFonts w:ascii="Open Sans" w:hAnsi="Open Sans" w:cs="Open Sans"/>
                <w:color w:val="000000"/>
                <w:sz w:val="20"/>
                <w:szCs w:val="20"/>
              </w:rPr>
              <w:t>0,02</w:t>
            </w:r>
          </w:p>
        </w:tc>
      </w:tr>
      <w:tr w:rsidR="00255FE0" w:rsidRPr="00DD6050" w14:paraId="2FEE5EC2" w14:textId="77777777" w:rsidTr="00985BF5">
        <w:trPr>
          <w:trHeight w:val="300"/>
          <w:jc w:val="center"/>
        </w:trPr>
        <w:tc>
          <w:tcPr>
            <w:tcW w:w="1580" w:type="dxa"/>
            <w:vMerge/>
            <w:tcBorders>
              <w:top w:val="nil"/>
              <w:left w:val="single" w:sz="8" w:space="0" w:color="auto"/>
              <w:bottom w:val="single" w:sz="8" w:space="0" w:color="000000"/>
              <w:right w:val="nil"/>
            </w:tcBorders>
            <w:vAlign w:val="center"/>
          </w:tcPr>
          <w:p w14:paraId="27140EC6" w14:textId="77777777" w:rsidR="00255FE0" w:rsidRPr="00DD6050" w:rsidRDefault="00255FE0" w:rsidP="00255FE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787849E" w14:textId="72B43D8D" w:rsidR="00255FE0" w:rsidRPr="00DD6050" w:rsidRDefault="00255FE0" w:rsidP="00255FE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4F76E33"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34B7B56"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1C75FCB"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8B2C882"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DC3144B"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255FE0" w:rsidRPr="00DD6050" w14:paraId="34DB70B9" w14:textId="77777777" w:rsidTr="00985BF5">
        <w:trPr>
          <w:trHeight w:val="300"/>
          <w:jc w:val="center"/>
        </w:trPr>
        <w:tc>
          <w:tcPr>
            <w:tcW w:w="1580" w:type="dxa"/>
            <w:vMerge/>
            <w:tcBorders>
              <w:top w:val="nil"/>
              <w:left w:val="single" w:sz="8" w:space="0" w:color="auto"/>
              <w:bottom w:val="single" w:sz="8" w:space="0" w:color="000000"/>
              <w:right w:val="nil"/>
            </w:tcBorders>
            <w:vAlign w:val="center"/>
          </w:tcPr>
          <w:p w14:paraId="66B60653" w14:textId="77777777" w:rsidR="00255FE0" w:rsidRPr="00DD6050" w:rsidRDefault="00255FE0" w:rsidP="00255FE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01D93CA" w14:textId="27F0CC36" w:rsidR="00255FE0" w:rsidRPr="00DD6050" w:rsidRDefault="00255FE0" w:rsidP="00255FE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9BB8CF7"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B1BBED0"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2741EA9"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BC8FEDA"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8E5D9A5"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255FE0" w:rsidRPr="00DD6050" w14:paraId="086F90C7" w14:textId="77777777" w:rsidTr="00985BF5">
        <w:trPr>
          <w:trHeight w:val="300"/>
          <w:jc w:val="center"/>
        </w:trPr>
        <w:tc>
          <w:tcPr>
            <w:tcW w:w="1580" w:type="dxa"/>
            <w:vMerge/>
            <w:tcBorders>
              <w:top w:val="nil"/>
              <w:left w:val="single" w:sz="8" w:space="0" w:color="auto"/>
              <w:bottom w:val="single" w:sz="8" w:space="0" w:color="000000"/>
              <w:right w:val="nil"/>
            </w:tcBorders>
            <w:vAlign w:val="center"/>
          </w:tcPr>
          <w:p w14:paraId="6180449E" w14:textId="77777777" w:rsidR="00255FE0" w:rsidRPr="00DD6050" w:rsidRDefault="00255FE0" w:rsidP="00255FE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0D55252" w14:textId="5FD964F7" w:rsidR="00255FE0" w:rsidRPr="00DD6050" w:rsidRDefault="00255FE0" w:rsidP="00255FE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62C3BCFF"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A367F19"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7B68A3E"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0E25426"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5C317A9"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255FE0" w:rsidRPr="00DD6050" w14:paraId="515C671C" w14:textId="77777777" w:rsidTr="00985BF5">
        <w:trPr>
          <w:trHeight w:val="312"/>
          <w:jc w:val="center"/>
        </w:trPr>
        <w:tc>
          <w:tcPr>
            <w:tcW w:w="1580" w:type="dxa"/>
            <w:vMerge/>
            <w:tcBorders>
              <w:top w:val="nil"/>
              <w:left w:val="single" w:sz="8" w:space="0" w:color="auto"/>
              <w:bottom w:val="single" w:sz="8" w:space="0" w:color="000000"/>
              <w:right w:val="nil"/>
            </w:tcBorders>
            <w:vAlign w:val="center"/>
          </w:tcPr>
          <w:p w14:paraId="3B11E8BA" w14:textId="77777777" w:rsidR="00255FE0" w:rsidRPr="00DD6050" w:rsidRDefault="00255FE0" w:rsidP="00255FE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919F785" w14:textId="418E48D2" w:rsidR="00255FE0" w:rsidRPr="00DD6050" w:rsidRDefault="00255FE0" w:rsidP="00255FE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34397BE3"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1C5293C0"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26FAEFE3"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3D1A7B8"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D1BDF90"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255FE0" w:rsidRPr="00DD6050" w14:paraId="33483837" w14:textId="77777777" w:rsidTr="00985BF5">
        <w:trPr>
          <w:trHeight w:val="315"/>
          <w:jc w:val="center"/>
        </w:trPr>
        <w:tc>
          <w:tcPr>
            <w:tcW w:w="1580" w:type="dxa"/>
            <w:vMerge w:val="restart"/>
            <w:tcBorders>
              <w:top w:val="nil"/>
              <w:left w:val="single" w:sz="8" w:space="0" w:color="auto"/>
              <w:bottom w:val="single" w:sz="8" w:space="0" w:color="000000"/>
              <w:right w:val="nil"/>
            </w:tcBorders>
            <w:vAlign w:val="center"/>
          </w:tcPr>
          <w:p w14:paraId="60EC882B" w14:textId="77777777" w:rsidR="00255FE0" w:rsidRPr="00DD6050" w:rsidRDefault="00255FE0" w:rsidP="00255FE0">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Recaș</w:t>
            </w:r>
          </w:p>
        </w:tc>
        <w:tc>
          <w:tcPr>
            <w:tcW w:w="2080" w:type="dxa"/>
            <w:tcBorders>
              <w:top w:val="nil"/>
              <w:left w:val="single" w:sz="8" w:space="0" w:color="auto"/>
              <w:bottom w:val="single" w:sz="4" w:space="0" w:color="auto"/>
              <w:right w:val="single" w:sz="8" w:space="0" w:color="auto"/>
            </w:tcBorders>
            <w:noWrap/>
            <w:vAlign w:val="center"/>
            <w:hideMark/>
          </w:tcPr>
          <w:p w14:paraId="6D30C225" w14:textId="4A10B757" w:rsidR="00255FE0" w:rsidRPr="00DD6050" w:rsidRDefault="00255FE0" w:rsidP="00255FE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0294EE32"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1782</w:t>
            </w:r>
          </w:p>
        </w:tc>
        <w:tc>
          <w:tcPr>
            <w:tcW w:w="1015" w:type="dxa"/>
            <w:tcBorders>
              <w:top w:val="nil"/>
              <w:left w:val="nil"/>
              <w:bottom w:val="single" w:sz="4" w:space="0" w:color="auto"/>
              <w:right w:val="single" w:sz="4" w:space="0" w:color="auto"/>
            </w:tcBorders>
            <w:noWrap/>
            <w:vAlign w:val="center"/>
          </w:tcPr>
          <w:p w14:paraId="2682A53E"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793</w:t>
            </w:r>
          </w:p>
        </w:tc>
        <w:tc>
          <w:tcPr>
            <w:tcW w:w="1274" w:type="dxa"/>
            <w:tcBorders>
              <w:top w:val="nil"/>
              <w:left w:val="nil"/>
              <w:bottom w:val="single" w:sz="4" w:space="0" w:color="auto"/>
              <w:right w:val="single" w:sz="4" w:space="0" w:color="auto"/>
            </w:tcBorders>
            <w:vAlign w:val="center"/>
          </w:tcPr>
          <w:p w14:paraId="7D0A1463"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6BD1B25"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FC7139D"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5,2</w:t>
            </w:r>
          </w:p>
        </w:tc>
      </w:tr>
      <w:tr w:rsidR="00255FE0" w:rsidRPr="00DD6050" w14:paraId="4C41CA8D" w14:textId="77777777" w:rsidTr="00985BF5">
        <w:trPr>
          <w:trHeight w:val="315"/>
          <w:jc w:val="center"/>
        </w:trPr>
        <w:tc>
          <w:tcPr>
            <w:tcW w:w="1580" w:type="dxa"/>
            <w:vMerge/>
            <w:tcBorders>
              <w:top w:val="nil"/>
              <w:left w:val="single" w:sz="8" w:space="0" w:color="auto"/>
              <w:bottom w:val="single" w:sz="8" w:space="0" w:color="000000"/>
              <w:right w:val="nil"/>
            </w:tcBorders>
            <w:vAlign w:val="center"/>
          </w:tcPr>
          <w:p w14:paraId="315C68AA" w14:textId="77777777" w:rsidR="00255FE0" w:rsidRDefault="00255FE0" w:rsidP="00255FE0">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4127FCBA" w14:textId="54A8539C"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36174389" w14:textId="369344F4" w:rsidR="00255FE0" w:rsidRDefault="00255FE0" w:rsidP="00255FE0">
            <w:pPr>
              <w:suppressAutoHyphens w:val="0"/>
              <w:jc w:val="center"/>
              <w:rPr>
                <w:rFonts w:ascii="Open Sans" w:hAnsi="Open Sans" w:cs="Open Sans"/>
                <w:color w:val="000000"/>
                <w:sz w:val="20"/>
                <w:szCs w:val="20"/>
              </w:rPr>
            </w:pPr>
            <w:r>
              <w:rPr>
                <w:rFonts w:ascii="Open Sans" w:hAnsi="Open Sans" w:cs="Open Sans"/>
                <w:color w:val="000000"/>
                <w:sz w:val="20"/>
                <w:szCs w:val="20"/>
              </w:rPr>
              <w:t>1148</w:t>
            </w:r>
          </w:p>
        </w:tc>
        <w:tc>
          <w:tcPr>
            <w:tcW w:w="1015" w:type="dxa"/>
            <w:tcBorders>
              <w:top w:val="nil"/>
              <w:left w:val="nil"/>
              <w:bottom w:val="single" w:sz="4" w:space="0" w:color="auto"/>
              <w:right w:val="single" w:sz="4" w:space="0" w:color="auto"/>
            </w:tcBorders>
            <w:noWrap/>
            <w:vAlign w:val="center"/>
          </w:tcPr>
          <w:p w14:paraId="3586C20D" w14:textId="4AC90561" w:rsidR="00255FE0" w:rsidRDefault="00255FE0" w:rsidP="00255FE0">
            <w:pPr>
              <w:suppressAutoHyphens w:val="0"/>
              <w:jc w:val="center"/>
              <w:rPr>
                <w:rFonts w:ascii="Open Sans" w:hAnsi="Open Sans" w:cs="Open Sans"/>
                <w:color w:val="000000"/>
                <w:sz w:val="20"/>
                <w:szCs w:val="20"/>
              </w:rPr>
            </w:pPr>
            <w:r>
              <w:rPr>
                <w:rFonts w:ascii="Open Sans" w:hAnsi="Open Sans" w:cs="Open Sans"/>
                <w:color w:val="000000"/>
                <w:sz w:val="20"/>
                <w:szCs w:val="20"/>
              </w:rPr>
              <w:t>512</w:t>
            </w:r>
          </w:p>
        </w:tc>
        <w:tc>
          <w:tcPr>
            <w:tcW w:w="1274" w:type="dxa"/>
            <w:tcBorders>
              <w:top w:val="nil"/>
              <w:left w:val="nil"/>
              <w:bottom w:val="single" w:sz="4" w:space="0" w:color="auto"/>
              <w:right w:val="single" w:sz="4" w:space="0" w:color="auto"/>
            </w:tcBorders>
            <w:vAlign w:val="center"/>
          </w:tcPr>
          <w:p w14:paraId="0DCF3A0D" w14:textId="1CE031AF" w:rsidR="00255FE0" w:rsidRDefault="00255FE0" w:rsidP="00255FE0">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1F2C994" w14:textId="5FDEB913" w:rsidR="00255FE0" w:rsidRDefault="00255FE0" w:rsidP="00255FE0">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A2C3032" w14:textId="7E6EF812" w:rsidR="00255FE0" w:rsidRDefault="00255FE0" w:rsidP="00255FE0">
            <w:pPr>
              <w:suppressAutoHyphens w:val="0"/>
              <w:jc w:val="center"/>
              <w:rPr>
                <w:rFonts w:ascii="Open Sans" w:hAnsi="Open Sans" w:cs="Open Sans"/>
                <w:color w:val="000000"/>
                <w:sz w:val="20"/>
                <w:szCs w:val="20"/>
              </w:rPr>
            </w:pPr>
            <w:r>
              <w:rPr>
                <w:rFonts w:ascii="Open Sans" w:hAnsi="Open Sans" w:cs="Open Sans"/>
                <w:color w:val="000000"/>
                <w:sz w:val="20"/>
                <w:szCs w:val="20"/>
              </w:rPr>
              <w:t>3,63</w:t>
            </w:r>
          </w:p>
        </w:tc>
      </w:tr>
      <w:tr w:rsidR="00255FE0" w:rsidRPr="00DD6050" w14:paraId="6ACE33EB" w14:textId="77777777" w:rsidTr="00985BF5">
        <w:trPr>
          <w:trHeight w:val="300"/>
          <w:jc w:val="center"/>
        </w:trPr>
        <w:tc>
          <w:tcPr>
            <w:tcW w:w="1580" w:type="dxa"/>
            <w:vMerge/>
            <w:tcBorders>
              <w:top w:val="nil"/>
              <w:left w:val="single" w:sz="8" w:space="0" w:color="auto"/>
              <w:bottom w:val="single" w:sz="8" w:space="0" w:color="000000"/>
              <w:right w:val="nil"/>
            </w:tcBorders>
            <w:vAlign w:val="center"/>
          </w:tcPr>
          <w:p w14:paraId="74A16913" w14:textId="77777777" w:rsidR="00255FE0" w:rsidRPr="00DD6050" w:rsidRDefault="00255FE0" w:rsidP="00255FE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F48E899" w14:textId="0158BBA6" w:rsidR="00255FE0" w:rsidRPr="00DD6050" w:rsidRDefault="00255FE0" w:rsidP="00255FE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B102898"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354</w:t>
            </w:r>
          </w:p>
        </w:tc>
        <w:tc>
          <w:tcPr>
            <w:tcW w:w="1015" w:type="dxa"/>
            <w:tcBorders>
              <w:top w:val="nil"/>
              <w:left w:val="nil"/>
              <w:bottom w:val="single" w:sz="4" w:space="0" w:color="auto"/>
              <w:right w:val="single" w:sz="4" w:space="0" w:color="auto"/>
            </w:tcBorders>
            <w:noWrap/>
            <w:vAlign w:val="center"/>
          </w:tcPr>
          <w:p w14:paraId="15F24888"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156</w:t>
            </w:r>
          </w:p>
        </w:tc>
        <w:tc>
          <w:tcPr>
            <w:tcW w:w="1274" w:type="dxa"/>
            <w:tcBorders>
              <w:top w:val="nil"/>
              <w:left w:val="nil"/>
              <w:bottom w:val="single" w:sz="4" w:space="0" w:color="auto"/>
              <w:right w:val="single" w:sz="4" w:space="0" w:color="auto"/>
            </w:tcBorders>
            <w:vAlign w:val="center"/>
          </w:tcPr>
          <w:p w14:paraId="0AD53FCF"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1FD96BB"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88C560E"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1,32</w:t>
            </w:r>
          </w:p>
        </w:tc>
      </w:tr>
      <w:tr w:rsidR="00255FE0" w:rsidRPr="00DD6050" w14:paraId="7EA783A8" w14:textId="77777777" w:rsidTr="00985BF5">
        <w:trPr>
          <w:trHeight w:val="300"/>
          <w:jc w:val="center"/>
        </w:trPr>
        <w:tc>
          <w:tcPr>
            <w:tcW w:w="1580" w:type="dxa"/>
            <w:vMerge/>
            <w:tcBorders>
              <w:top w:val="nil"/>
              <w:left w:val="single" w:sz="8" w:space="0" w:color="auto"/>
              <w:bottom w:val="single" w:sz="8" w:space="0" w:color="000000"/>
              <w:right w:val="nil"/>
            </w:tcBorders>
            <w:vAlign w:val="center"/>
          </w:tcPr>
          <w:p w14:paraId="03AAC09A" w14:textId="77777777" w:rsidR="00255FE0" w:rsidRPr="00DD6050" w:rsidRDefault="00255FE0" w:rsidP="00255FE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8AB7BBB" w14:textId="1E26E952" w:rsidR="00255FE0" w:rsidRPr="00DD6050" w:rsidRDefault="00255FE0" w:rsidP="00255FE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5B6A014"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489</w:t>
            </w:r>
          </w:p>
        </w:tc>
        <w:tc>
          <w:tcPr>
            <w:tcW w:w="1015" w:type="dxa"/>
            <w:tcBorders>
              <w:top w:val="nil"/>
              <w:left w:val="nil"/>
              <w:bottom w:val="single" w:sz="4" w:space="0" w:color="auto"/>
              <w:right w:val="single" w:sz="4" w:space="0" w:color="auto"/>
            </w:tcBorders>
            <w:noWrap/>
            <w:vAlign w:val="center"/>
          </w:tcPr>
          <w:p w14:paraId="7A2815B9"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214</w:t>
            </w:r>
          </w:p>
        </w:tc>
        <w:tc>
          <w:tcPr>
            <w:tcW w:w="1274" w:type="dxa"/>
            <w:tcBorders>
              <w:top w:val="nil"/>
              <w:left w:val="nil"/>
              <w:bottom w:val="single" w:sz="4" w:space="0" w:color="auto"/>
              <w:right w:val="single" w:sz="4" w:space="0" w:color="auto"/>
            </w:tcBorders>
            <w:vAlign w:val="center"/>
          </w:tcPr>
          <w:p w14:paraId="6ED66126"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159F441"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2FC286B"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0,63</w:t>
            </w:r>
          </w:p>
        </w:tc>
      </w:tr>
      <w:tr w:rsidR="00255FE0" w:rsidRPr="00DD6050" w14:paraId="759A15DC" w14:textId="77777777" w:rsidTr="00985BF5">
        <w:trPr>
          <w:trHeight w:val="300"/>
          <w:jc w:val="center"/>
        </w:trPr>
        <w:tc>
          <w:tcPr>
            <w:tcW w:w="1580" w:type="dxa"/>
            <w:vMerge/>
            <w:tcBorders>
              <w:top w:val="nil"/>
              <w:left w:val="single" w:sz="8" w:space="0" w:color="auto"/>
              <w:bottom w:val="single" w:sz="8" w:space="0" w:color="000000"/>
              <w:right w:val="nil"/>
            </w:tcBorders>
            <w:vAlign w:val="center"/>
          </w:tcPr>
          <w:p w14:paraId="7B72CEB8" w14:textId="77777777" w:rsidR="00255FE0" w:rsidRPr="00DD6050" w:rsidRDefault="00255FE0" w:rsidP="00255FE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E71716F" w14:textId="66593BBA" w:rsidR="00255FE0" w:rsidRPr="00DD6050" w:rsidRDefault="00255FE0" w:rsidP="00255FE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6119B49F"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629</w:t>
            </w:r>
          </w:p>
        </w:tc>
        <w:tc>
          <w:tcPr>
            <w:tcW w:w="1015" w:type="dxa"/>
            <w:tcBorders>
              <w:top w:val="nil"/>
              <w:left w:val="nil"/>
              <w:bottom w:val="single" w:sz="4" w:space="0" w:color="auto"/>
              <w:right w:val="single" w:sz="4" w:space="0" w:color="auto"/>
            </w:tcBorders>
            <w:noWrap/>
            <w:vAlign w:val="center"/>
          </w:tcPr>
          <w:p w14:paraId="323316FF"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278</w:t>
            </w:r>
          </w:p>
        </w:tc>
        <w:tc>
          <w:tcPr>
            <w:tcW w:w="1274" w:type="dxa"/>
            <w:tcBorders>
              <w:top w:val="nil"/>
              <w:left w:val="nil"/>
              <w:bottom w:val="single" w:sz="4" w:space="0" w:color="auto"/>
              <w:right w:val="single" w:sz="4" w:space="0" w:color="auto"/>
            </w:tcBorders>
            <w:vAlign w:val="center"/>
          </w:tcPr>
          <w:p w14:paraId="6D06094E"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B9FD8EB"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E517248"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0,42</w:t>
            </w:r>
          </w:p>
        </w:tc>
      </w:tr>
      <w:tr w:rsidR="00255FE0" w:rsidRPr="00DD6050" w14:paraId="1792BABA" w14:textId="77777777" w:rsidTr="00985BF5">
        <w:trPr>
          <w:trHeight w:val="312"/>
          <w:jc w:val="center"/>
        </w:trPr>
        <w:tc>
          <w:tcPr>
            <w:tcW w:w="1580" w:type="dxa"/>
            <w:vMerge/>
            <w:tcBorders>
              <w:top w:val="nil"/>
              <w:left w:val="single" w:sz="8" w:space="0" w:color="auto"/>
              <w:bottom w:val="single" w:sz="8" w:space="0" w:color="000000"/>
              <w:right w:val="nil"/>
            </w:tcBorders>
            <w:vAlign w:val="center"/>
          </w:tcPr>
          <w:p w14:paraId="334593BB" w14:textId="77777777" w:rsidR="00255FE0" w:rsidRPr="00DD6050" w:rsidRDefault="00255FE0" w:rsidP="00255FE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F413BB0" w14:textId="489417F1" w:rsidR="00255FE0" w:rsidRPr="00DD6050" w:rsidRDefault="00255FE0" w:rsidP="00255FE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549B7EBE"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215</w:t>
            </w:r>
          </w:p>
        </w:tc>
        <w:tc>
          <w:tcPr>
            <w:tcW w:w="1015" w:type="dxa"/>
            <w:tcBorders>
              <w:top w:val="nil"/>
              <w:left w:val="nil"/>
              <w:bottom w:val="single" w:sz="8" w:space="0" w:color="auto"/>
              <w:right w:val="single" w:sz="4" w:space="0" w:color="auto"/>
            </w:tcBorders>
            <w:noWrap/>
            <w:vAlign w:val="center"/>
          </w:tcPr>
          <w:p w14:paraId="6C5A1484"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94</w:t>
            </w:r>
          </w:p>
        </w:tc>
        <w:tc>
          <w:tcPr>
            <w:tcW w:w="1274" w:type="dxa"/>
            <w:tcBorders>
              <w:top w:val="nil"/>
              <w:left w:val="nil"/>
              <w:bottom w:val="single" w:sz="8" w:space="0" w:color="auto"/>
              <w:right w:val="single" w:sz="4" w:space="0" w:color="auto"/>
            </w:tcBorders>
            <w:vAlign w:val="center"/>
          </w:tcPr>
          <w:p w14:paraId="56D1EF75"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EDC3DBC"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2393427"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w:t>
            </w:r>
          </w:p>
        </w:tc>
      </w:tr>
    </w:tbl>
    <w:p w14:paraId="0F60D871" w14:textId="77777777" w:rsidR="00102916" w:rsidRDefault="00102916" w:rsidP="004A29AA">
      <w:pPr>
        <w:pStyle w:val="WW-Default"/>
        <w:jc w:val="center"/>
        <w:rPr>
          <w:rFonts w:ascii="Arial" w:hAnsi="Arial" w:cs="Arial"/>
          <w:color w:val="auto"/>
          <w:lang w:val="fr-FR"/>
        </w:rPr>
      </w:pPr>
    </w:p>
    <w:p w14:paraId="7692E1E2" w14:textId="77777777" w:rsidR="00C64478" w:rsidRDefault="00C64478" w:rsidP="004A29AA">
      <w:pPr>
        <w:pStyle w:val="WW-Default"/>
        <w:jc w:val="center"/>
        <w:rPr>
          <w:rFonts w:ascii="Arial" w:hAnsi="Arial" w:cs="Arial"/>
          <w:color w:val="auto"/>
          <w:lang w:val="fr-FR"/>
        </w:rPr>
      </w:pPr>
    </w:p>
    <w:p w14:paraId="703D22AF" w14:textId="77777777"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1230E4D" w14:textId="6F7DC981" w:rsidR="00BA434E" w:rsidRDefault="004A29AA" w:rsidP="00D84867">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985BF5">
        <w:rPr>
          <w:rFonts w:ascii="Arial" w:hAnsi="Arial" w:cs="Arial"/>
          <w:lang w:val="pt-BR"/>
        </w:rPr>
        <w:t>DN6_km514+988-km540+222</w:t>
      </w:r>
      <w:r w:rsidR="00102916" w:rsidRPr="00E8178C">
        <w:rPr>
          <w:rFonts w:ascii="Arial" w:hAnsi="Arial" w:cs="Arial"/>
          <w:lang w:val="it-IT"/>
        </w:rPr>
        <w:t>, cod identificare RD_RO_00_</w:t>
      </w:r>
      <w:r w:rsidR="00A7652D">
        <w:rPr>
          <w:rFonts w:ascii="Arial" w:hAnsi="Arial" w:cs="Arial"/>
          <w:lang w:val="it-IT"/>
        </w:rPr>
        <w:t>9</w:t>
      </w:r>
      <w:r w:rsidR="00985BF5">
        <w:rPr>
          <w:rFonts w:ascii="Arial" w:hAnsi="Arial" w:cs="Arial"/>
          <w:lang w:val="it-IT"/>
        </w:rPr>
        <w:t>4</w:t>
      </w:r>
      <w:r w:rsidR="00102916"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00B7F339" w14:textId="77777777" w:rsidR="00985BF5" w:rsidRDefault="00985BF5" w:rsidP="004A29AA">
      <w:pPr>
        <w:pStyle w:val="WW-Default"/>
        <w:jc w:val="center"/>
        <w:rPr>
          <w:rFonts w:ascii="Arial" w:hAnsi="Arial" w:cs="Arial"/>
        </w:rPr>
      </w:pPr>
    </w:p>
    <w:p w14:paraId="276BE50C" w14:textId="022FD982" w:rsidR="004A29AA" w:rsidRDefault="004A29AA" w:rsidP="004A29AA">
      <w:pPr>
        <w:pStyle w:val="WW-Default"/>
        <w:jc w:val="center"/>
        <w:rPr>
          <w:rFonts w:ascii="Arial" w:hAnsi="Arial" w:cs="Arial"/>
        </w:rPr>
      </w:pPr>
      <w:r>
        <w:rPr>
          <w:rFonts w:ascii="Arial" w:hAnsi="Arial" w:cs="Arial"/>
        </w:rPr>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985BF5" w:rsidRPr="00DD6050" w14:paraId="46E290D4" w14:textId="77777777" w:rsidTr="00553B6C">
        <w:trPr>
          <w:trHeight w:val="312"/>
          <w:jc w:val="center"/>
        </w:trPr>
        <w:tc>
          <w:tcPr>
            <w:tcW w:w="1580" w:type="dxa"/>
            <w:vMerge w:val="restart"/>
            <w:tcBorders>
              <w:right w:val="single" w:sz="4" w:space="0" w:color="auto"/>
            </w:tcBorders>
            <w:noWrap/>
            <w:vAlign w:val="center"/>
            <w:hideMark/>
          </w:tcPr>
          <w:p w14:paraId="07D64BDF" w14:textId="77777777" w:rsidR="00985BF5" w:rsidRPr="00DD6050" w:rsidRDefault="00985BF5" w:rsidP="00553B6C">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43295565" w14:textId="77777777" w:rsidR="00985BF5" w:rsidRPr="00DD6050" w:rsidRDefault="00985BF5" w:rsidP="00553B6C">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23BDE40D" w14:textId="77777777" w:rsidR="00985BF5" w:rsidRPr="00DD6050" w:rsidRDefault="00985BF5" w:rsidP="00553B6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985BF5" w:rsidRPr="00DD6050" w14:paraId="4EEDD7B8" w14:textId="77777777" w:rsidTr="00553B6C">
        <w:trPr>
          <w:trHeight w:val="636"/>
          <w:jc w:val="center"/>
        </w:trPr>
        <w:tc>
          <w:tcPr>
            <w:tcW w:w="1580" w:type="dxa"/>
            <w:vMerge/>
            <w:tcBorders>
              <w:bottom w:val="single" w:sz="4" w:space="0" w:color="auto"/>
              <w:right w:val="single" w:sz="4" w:space="0" w:color="auto"/>
            </w:tcBorders>
            <w:vAlign w:val="center"/>
            <w:hideMark/>
          </w:tcPr>
          <w:p w14:paraId="7CDAE124" w14:textId="77777777" w:rsidR="00985BF5" w:rsidRPr="00DD6050" w:rsidRDefault="00985BF5" w:rsidP="00553B6C">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73FC10E5" w14:textId="77777777" w:rsidR="00985BF5" w:rsidRPr="00DD6050" w:rsidRDefault="00985BF5" w:rsidP="00553B6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282113E9" w14:textId="77777777" w:rsidR="00985BF5" w:rsidRPr="00DD6050" w:rsidRDefault="00985BF5" w:rsidP="00553B6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180588B8" w14:textId="77777777" w:rsidR="00985BF5" w:rsidRPr="00DD6050" w:rsidRDefault="00985BF5" w:rsidP="00553B6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275AC1BA" w14:textId="77777777" w:rsidR="00985BF5" w:rsidRPr="00DD6050" w:rsidRDefault="00985BF5" w:rsidP="00553B6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5FC6CFF7" w14:textId="77777777" w:rsidR="00985BF5" w:rsidRPr="00DD6050" w:rsidRDefault="00985BF5" w:rsidP="00553B6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692516F0" w14:textId="77777777" w:rsidR="00985BF5" w:rsidRPr="00DD6050" w:rsidRDefault="00985BF5" w:rsidP="00553B6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255FE0" w:rsidRPr="00DD6050" w14:paraId="14CF0061" w14:textId="77777777" w:rsidTr="00553B6C">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15798237" w14:textId="77777777" w:rsidR="00255FE0" w:rsidRPr="00DD6050" w:rsidRDefault="00255FE0" w:rsidP="00255FE0">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71853FAF" w14:textId="5532E53B" w:rsidR="00255FE0" w:rsidRPr="00DD6050" w:rsidRDefault="00255FE0" w:rsidP="00255FE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1FE91643"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6776</w:t>
            </w:r>
          </w:p>
        </w:tc>
        <w:tc>
          <w:tcPr>
            <w:tcW w:w="1015" w:type="dxa"/>
            <w:tcBorders>
              <w:top w:val="single" w:sz="8" w:space="0" w:color="auto"/>
              <w:left w:val="nil"/>
              <w:bottom w:val="single" w:sz="4" w:space="0" w:color="auto"/>
              <w:right w:val="single" w:sz="4" w:space="0" w:color="auto"/>
            </w:tcBorders>
            <w:noWrap/>
            <w:vAlign w:val="center"/>
          </w:tcPr>
          <w:p w14:paraId="4C07BB37"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3322</w:t>
            </w:r>
          </w:p>
        </w:tc>
        <w:tc>
          <w:tcPr>
            <w:tcW w:w="1274" w:type="dxa"/>
            <w:tcBorders>
              <w:top w:val="single" w:sz="8" w:space="0" w:color="auto"/>
              <w:left w:val="nil"/>
              <w:bottom w:val="single" w:sz="4" w:space="0" w:color="auto"/>
              <w:right w:val="single" w:sz="4" w:space="0" w:color="auto"/>
            </w:tcBorders>
            <w:vAlign w:val="center"/>
          </w:tcPr>
          <w:p w14:paraId="5FA613A1"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014C01DA"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5BEFAD0F"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12,68</w:t>
            </w:r>
          </w:p>
        </w:tc>
      </w:tr>
      <w:tr w:rsidR="00255FE0" w:rsidRPr="00DD6050" w14:paraId="12F0B031" w14:textId="77777777" w:rsidTr="00553B6C">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44E45B4" w14:textId="77777777" w:rsidR="00255FE0" w:rsidRPr="00DD6050" w:rsidRDefault="00255FE0" w:rsidP="00255FE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9D4FAA3" w14:textId="00CC007F" w:rsidR="00255FE0" w:rsidRPr="00DD6050" w:rsidRDefault="00255FE0" w:rsidP="00255FE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A9FF66F"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1411</w:t>
            </w:r>
          </w:p>
        </w:tc>
        <w:tc>
          <w:tcPr>
            <w:tcW w:w="1015" w:type="dxa"/>
            <w:tcBorders>
              <w:top w:val="nil"/>
              <w:left w:val="nil"/>
              <w:bottom w:val="single" w:sz="4" w:space="0" w:color="auto"/>
              <w:right w:val="single" w:sz="4" w:space="0" w:color="auto"/>
            </w:tcBorders>
            <w:noWrap/>
            <w:vAlign w:val="center"/>
          </w:tcPr>
          <w:p w14:paraId="15BDFB82"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678</w:t>
            </w:r>
          </w:p>
        </w:tc>
        <w:tc>
          <w:tcPr>
            <w:tcW w:w="1274" w:type="dxa"/>
            <w:tcBorders>
              <w:top w:val="nil"/>
              <w:left w:val="nil"/>
              <w:bottom w:val="single" w:sz="4" w:space="0" w:color="auto"/>
              <w:right w:val="single" w:sz="4" w:space="0" w:color="auto"/>
            </w:tcBorders>
            <w:vAlign w:val="center"/>
          </w:tcPr>
          <w:p w14:paraId="34667561"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59B1EB32"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998B8A7"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7,26</w:t>
            </w:r>
          </w:p>
        </w:tc>
      </w:tr>
      <w:tr w:rsidR="00255FE0" w:rsidRPr="00DD6050" w14:paraId="0477D710" w14:textId="77777777" w:rsidTr="00553B6C">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6A41341" w14:textId="77777777" w:rsidR="00255FE0" w:rsidRPr="00DD6050" w:rsidRDefault="00255FE0" w:rsidP="00255FE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F837B14" w14:textId="6914B6A3" w:rsidR="00255FE0" w:rsidRPr="00DD6050" w:rsidRDefault="00255FE0" w:rsidP="00255FE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02159FA3"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785</w:t>
            </w:r>
          </w:p>
        </w:tc>
        <w:tc>
          <w:tcPr>
            <w:tcW w:w="1015" w:type="dxa"/>
            <w:tcBorders>
              <w:top w:val="nil"/>
              <w:left w:val="nil"/>
              <w:bottom w:val="single" w:sz="4" w:space="0" w:color="auto"/>
              <w:right w:val="single" w:sz="4" w:space="0" w:color="auto"/>
            </w:tcBorders>
            <w:noWrap/>
            <w:vAlign w:val="center"/>
          </w:tcPr>
          <w:p w14:paraId="1299DCE0"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391</w:t>
            </w:r>
          </w:p>
        </w:tc>
        <w:tc>
          <w:tcPr>
            <w:tcW w:w="1274" w:type="dxa"/>
            <w:tcBorders>
              <w:top w:val="nil"/>
              <w:left w:val="nil"/>
              <w:bottom w:val="single" w:sz="4" w:space="0" w:color="auto"/>
              <w:right w:val="single" w:sz="4" w:space="0" w:color="auto"/>
            </w:tcBorders>
            <w:vAlign w:val="center"/>
          </w:tcPr>
          <w:p w14:paraId="33BB3ABF"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0C972CD"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B45EBE7"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1,84</w:t>
            </w:r>
          </w:p>
        </w:tc>
      </w:tr>
      <w:tr w:rsidR="00255FE0" w:rsidRPr="00DD6050" w14:paraId="6539E7D6" w14:textId="77777777" w:rsidTr="00553B6C">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48221A3" w14:textId="77777777" w:rsidR="00255FE0" w:rsidRPr="00DD6050" w:rsidRDefault="00255FE0" w:rsidP="00255FE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F510CC3" w14:textId="1664249F" w:rsidR="00255FE0" w:rsidRPr="00DD6050" w:rsidRDefault="00255FE0" w:rsidP="00255FE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3633E34"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1897</w:t>
            </w:r>
          </w:p>
        </w:tc>
        <w:tc>
          <w:tcPr>
            <w:tcW w:w="1015" w:type="dxa"/>
            <w:tcBorders>
              <w:top w:val="nil"/>
              <w:left w:val="nil"/>
              <w:bottom w:val="single" w:sz="4" w:space="0" w:color="auto"/>
              <w:right w:val="single" w:sz="4" w:space="0" w:color="auto"/>
            </w:tcBorders>
            <w:noWrap/>
            <w:vAlign w:val="center"/>
          </w:tcPr>
          <w:p w14:paraId="01560E90"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956</w:t>
            </w:r>
          </w:p>
        </w:tc>
        <w:tc>
          <w:tcPr>
            <w:tcW w:w="1274" w:type="dxa"/>
            <w:tcBorders>
              <w:top w:val="nil"/>
              <w:left w:val="nil"/>
              <w:bottom w:val="single" w:sz="4" w:space="0" w:color="auto"/>
              <w:right w:val="single" w:sz="4" w:space="0" w:color="auto"/>
            </w:tcBorders>
            <w:vAlign w:val="center"/>
          </w:tcPr>
          <w:p w14:paraId="5D794A3B"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121A1D0"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249687A"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1,09</w:t>
            </w:r>
          </w:p>
        </w:tc>
      </w:tr>
      <w:tr w:rsidR="00255FE0" w:rsidRPr="00DD6050" w14:paraId="601DBC2E" w14:textId="77777777" w:rsidTr="00553B6C">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97FDC93" w14:textId="77777777" w:rsidR="00255FE0" w:rsidRPr="00DD6050" w:rsidRDefault="00255FE0" w:rsidP="00255FE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93DD975" w14:textId="4345BD13" w:rsidR="00255FE0" w:rsidRPr="00DD6050" w:rsidRDefault="00255FE0" w:rsidP="00255FE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4CC2045"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1122</w:t>
            </w:r>
          </w:p>
        </w:tc>
        <w:tc>
          <w:tcPr>
            <w:tcW w:w="1015" w:type="dxa"/>
            <w:tcBorders>
              <w:top w:val="nil"/>
              <w:left w:val="nil"/>
              <w:bottom w:val="single" w:sz="4" w:space="0" w:color="auto"/>
              <w:right w:val="single" w:sz="4" w:space="0" w:color="auto"/>
            </w:tcBorders>
            <w:noWrap/>
            <w:vAlign w:val="center"/>
          </w:tcPr>
          <w:p w14:paraId="75FEA478"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569</w:t>
            </w:r>
          </w:p>
        </w:tc>
        <w:tc>
          <w:tcPr>
            <w:tcW w:w="1274" w:type="dxa"/>
            <w:tcBorders>
              <w:top w:val="nil"/>
              <w:left w:val="nil"/>
              <w:bottom w:val="single" w:sz="4" w:space="0" w:color="auto"/>
              <w:right w:val="single" w:sz="4" w:space="0" w:color="auto"/>
            </w:tcBorders>
            <w:vAlign w:val="center"/>
          </w:tcPr>
          <w:p w14:paraId="44F892A5"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F1E91F2"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2D1A7C4"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w:t>
            </w:r>
          </w:p>
        </w:tc>
      </w:tr>
      <w:tr w:rsidR="00255FE0" w:rsidRPr="00DD6050" w14:paraId="5D6C2DCD" w14:textId="77777777" w:rsidTr="00553B6C">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6FC91077" w14:textId="77777777" w:rsidR="00255FE0" w:rsidRPr="00DD6050" w:rsidRDefault="00255FE0" w:rsidP="00255FE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F89AAAE" w14:textId="12F2B7F6" w:rsidR="00255FE0" w:rsidRPr="00DD6050" w:rsidRDefault="00255FE0" w:rsidP="00255FE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2F659C05"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w:t>
            </w:r>
          </w:p>
        </w:tc>
        <w:tc>
          <w:tcPr>
            <w:tcW w:w="1015" w:type="dxa"/>
            <w:tcBorders>
              <w:top w:val="nil"/>
              <w:left w:val="nil"/>
              <w:bottom w:val="single" w:sz="8" w:space="0" w:color="auto"/>
              <w:right w:val="single" w:sz="4" w:space="0" w:color="auto"/>
            </w:tcBorders>
            <w:noWrap/>
            <w:vAlign w:val="center"/>
          </w:tcPr>
          <w:p w14:paraId="681F383E"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w:t>
            </w:r>
          </w:p>
        </w:tc>
        <w:tc>
          <w:tcPr>
            <w:tcW w:w="1274" w:type="dxa"/>
            <w:tcBorders>
              <w:top w:val="nil"/>
              <w:left w:val="nil"/>
              <w:bottom w:val="single" w:sz="8" w:space="0" w:color="auto"/>
              <w:right w:val="single" w:sz="4" w:space="0" w:color="auto"/>
            </w:tcBorders>
            <w:vAlign w:val="center"/>
          </w:tcPr>
          <w:p w14:paraId="10BD86DB"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1EB3B5A"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850C396"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0,53</w:t>
            </w:r>
          </w:p>
        </w:tc>
      </w:tr>
      <w:tr w:rsidR="00255FE0" w:rsidRPr="00DD6050" w14:paraId="73285C35" w14:textId="77777777" w:rsidTr="00553B6C">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1A260949" w14:textId="77777777" w:rsidR="00255FE0" w:rsidRPr="00DD6050" w:rsidRDefault="00255FE0" w:rsidP="00255FE0">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Belinț</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403EFA01" w14:textId="72F326DC" w:rsidR="00255FE0" w:rsidRPr="00DD6050" w:rsidRDefault="00255FE0" w:rsidP="00255FE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4B09D2F4"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52EEA545"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28471E9C"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4B6E18A5"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59B440D7"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0,64</w:t>
            </w:r>
          </w:p>
        </w:tc>
      </w:tr>
      <w:tr w:rsidR="00255FE0" w:rsidRPr="00DD6050" w14:paraId="77DE7AFB" w14:textId="77777777" w:rsidTr="00553B6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E6650DE" w14:textId="77777777" w:rsidR="00255FE0" w:rsidRPr="00DD6050" w:rsidRDefault="00255FE0" w:rsidP="00255FE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63938FA" w14:textId="6C3243DE" w:rsidR="00255FE0" w:rsidRPr="00DD6050" w:rsidRDefault="00255FE0" w:rsidP="00255FE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C4BB10D"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ED41E95"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AA61251"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019A59D"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2F338FF"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w:t>
            </w:r>
          </w:p>
        </w:tc>
      </w:tr>
      <w:tr w:rsidR="00255FE0" w:rsidRPr="00DD6050" w14:paraId="01762B39" w14:textId="77777777" w:rsidTr="00553B6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D20EFD6" w14:textId="77777777" w:rsidR="00255FE0" w:rsidRPr="00DD6050" w:rsidRDefault="00255FE0" w:rsidP="00255FE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39DB9EF" w14:textId="64AB8FD2" w:rsidR="00255FE0" w:rsidRPr="00DD6050" w:rsidRDefault="00255FE0" w:rsidP="00255FE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34F2F3D2"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7808BA4"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979EFF0"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5F6B076"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3DC9CBF"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r w:rsidR="00255FE0" w:rsidRPr="00DD6050" w14:paraId="06457BCE" w14:textId="77777777" w:rsidTr="00553B6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D64E966" w14:textId="77777777" w:rsidR="00255FE0" w:rsidRPr="00DD6050" w:rsidRDefault="00255FE0" w:rsidP="00255FE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35AB0AC" w14:textId="74DF9AAA" w:rsidR="00255FE0" w:rsidRPr="00DD6050" w:rsidRDefault="00255FE0" w:rsidP="00255FE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9386175"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2FF92B8"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1AC6A6F"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E7BEE65"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3754E31"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255FE0" w:rsidRPr="00DD6050" w14:paraId="12274D40" w14:textId="77777777" w:rsidTr="00553B6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2AB44AF" w14:textId="77777777" w:rsidR="00255FE0" w:rsidRPr="00DD6050" w:rsidRDefault="00255FE0" w:rsidP="00255FE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F76C5E9" w14:textId="68EB5626" w:rsidR="00255FE0" w:rsidRPr="00DD6050" w:rsidRDefault="00255FE0" w:rsidP="00255FE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A9381C4"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7E61B70"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1B76C5B"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4C4C2A3"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B6BD06B"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255FE0" w:rsidRPr="00DD6050" w14:paraId="7778A5F8" w14:textId="77777777" w:rsidTr="00553B6C">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08CB4275" w14:textId="77777777" w:rsidR="00255FE0" w:rsidRPr="00DD6050" w:rsidRDefault="00255FE0" w:rsidP="00255FE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8C12A70" w14:textId="7DEA8C87" w:rsidR="00255FE0" w:rsidRPr="00DD6050" w:rsidRDefault="00255FE0" w:rsidP="00255FE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258603C6"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214B8ACA"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6A182246"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AE7CECB"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9F502C8"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255FE0" w:rsidRPr="00DD6050" w14:paraId="55644C25" w14:textId="77777777" w:rsidTr="00553B6C">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6A8409D6" w14:textId="77777777" w:rsidR="00255FE0" w:rsidRPr="00DD6050" w:rsidRDefault="00255FE0" w:rsidP="00255FE0">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Topolovățu Mare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667A4290" w14:textId="5F887C65" w:rsidR="00255FE0" w:rsidRPr="00DD6050" w:rsidRDefault="00255FE0" w:rsidP="00255FE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7B5876C2"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3224</w:t>
            </w:r>
          </w:p>
        </w:tc>
        <w:tc>
          <w:tcPr>
            <w:tcW w:w="1015" w:type="dxa"/>
            <w:tcBorders>
              <w:top w:val="single" w:sz="8" w:space="0" w:color="auto"/>
              <w:left w:val="nil"/>
              <w:bottom w:val="single" w:sz="4" w:space="0" w:color="auto"/>
              <w:right w:val="single" w:sz="4" w:space="0" w:color="auto"/>
            </w:tcBorders>
            <w:noWrap/>
            <w:vAlign w:val="center"/>
          </w:tcPr>
          <w:p w14:paraId="0BD0F8A0"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1751</w:t>
            </w:r>
          </w:p>
        </w:tc>
        <w:tc>
          <w:tcPr>
            <w:tcW w:w="1274" w:type="dxa"/>
            <w:tcBorders>
              <w:top w:val="single" w:sz="8" w:space="0" w:color="auto"/>
              <w:left w:val="nil"/>
              <w:bottom w:val="single" w:sz="4" w:space="0" w:color="auto"/>
              <w:right w:val="single" w:sz="4" w:space="0" w:color="auto"/>
            </w:tcBorders>
            <w:vAlign w:val="center"/>
          </w:tcPr>
          <w:p w14:paraId="6ADEC73F"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7F8EB3C5"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20937E62"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6,19</w:t>
            </w:r>
          </w:p>
        </w:tc>
      </w:tr>
      <w:tr w:rsidR="00255FE0" w:rsidRPr="00DD6050" w14:paraId="62799362" w14:textId="77777777" w:rsidTr="00553B6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3C9F96B" w14:textId="77777777" w:rsidR="00255FE0" w:rsidRPr="00DD6050" w:rsidRDefault="00255FE0" w:rsidP="00255FE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6722668" w14:textId="6588B9A7" w:rsidR="00255FE0" w:rsidRPr="00DD6050" w:rsidRDefault="00255FE0" w:rsidP="00255FE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43847E3"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516</w:t>
            </w:r>
          </w:p>
        </w:tc>
        <w:tc>
          <w:tcPr>
            <w:tcW w:w="1015" w:type="dxa"/>
            <w:tcBorders>
              <w:top w:val="nil"/>
              <w:left w:val="nil"/>
              <w:bottom w:val="single" w:sz="4" w:space="0" w:color="auto"/>
              <w:right w:val="single" w:sz="4" w:space="0" w:color="auto"/>
            </w:tcBorders>
            <w:noWrap/>
            <w:vAlign w:val="center"/>
          </w:tcPr>
          <w:p w14:paraId="4E2A9CB7"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281</w:t>
            </w:r>
          </w:p>
        </w:tc>
        <w:tc>
          <w:tcPr>
            <w:tcW w:w="1274" w:type="dxa"/>
            <w:tcBorders>
              <w:top w:val="nil"/>
              <w:left w:val="nil"/>
              <w:bottom w:val="single" w:sz="4" w:space="0" w:color="auto"/>
              <w:right w:val="single" w:sz="4" w:space="0" w:color="auto"/>
            </w:tcBorders>
            <w:vAlign w:val="center"/>
          </w:tcPr>
          <w:p w14:paraId="53CAFCBC"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2D4E937C"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A7CD80F"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3,75</w:t>
            </w:r>
          </w:p>
        </w:tc>
      </w:tr>
      <w:tr w:rsidR="00255FE0" w:rsidRPr="00DD6050" w14:paraId="5A5EF948" w14:textId="77777777" w:rsidTr="00553B6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D1811EE" w14:textId="77777777" w:rsidR="00255FE0" w:rsidRPr="00DD6050" w:rsidRDefault="00255FE0" w:rsidP="00255FE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F74D6EA" w14:textId="4BB4187D" w:rsidR="00255FE0" w:rsidRPr="00DD6050" w:rsidRDefault="00255FE0" w:rsidP="00255FE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5065A7CC"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430</w:t>
            </w:r>
          </w:p>
        </w:tc>
        <w:tc>
          <w:tcPr>
            <w:tcW w:w="1015" w:type="dxa"/>
            <w:tcBorders>
              <w:top w:val="nil"/>
              <w:left w:val="nil"/>
              <w:bottom w:val="single" w:sz="4" w:space="0" w:color="auto"/>
              <w:right w:val="single" w:sz="4" w:space="0" w:color="auto"/>
            </w:tcBorders>
            <w:noWrap/>
            <w:vAlign w:val="center"/>
          </w:tcPr>
          <w:p w14:paraId="66E32050"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235</w:t>
            </w:r>
          </w:p>
        </w:tc>
        <w:tc>
          <w:tcPr>
            <w:tcW w:w="1274" w:type="dxa"/>
            <w:tcBorders>
              <w:top w:val="nil"/>
              <w:left w:val="nil"/>
              <w:bottom w:val="single" w:sz="4" w:space="0" w:color="auto"/>
              <w:right w:val="single" w:sz="4" w:space="0" w:color="auto"/>
            </w:tcBorders>
            <w:vAlign w:val="center"/>
          </w:tcPr>
          <w:p w14:paraId="325B89C9"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CC1ACFF"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D16AFB2"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0,89</w:t>
            </w:r>
          </w:p>
        </w:tc>
      </w:tr>
      <w:tr w:rsidR="00255FE0" w:rsidRPr="00DD6050" w14:paraId="1579F9B1" w14:textId="77777777" w:rsidTr="00553B6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88E3326" w14:textId="77777777" w:rsidR="00255FE0" w:rsidRPr="00DD6050" w:rsidRDefault="00255FE0" w:rsidP="00255FE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24CF32C" w14:textId="71A19AE1" w:rsidR="00255FE0" w:rsidRPr="00DD6050" w:rsidRDefault="00255FE0" w:rsidP="00255FE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D19CBED"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1194</w:t>
            </w:r>
          </w:p>
        </w:tc>
        <w:tc>
          <w:tcPr>
            <w:tcW w:w="1015" w:type="dxa"/>
            <w:tcBorders>
              <w:top w:val="nil"/>
              <w:left w:val="nil"/>
              <w:bottom w:val="single" w:sz="4" w:space="0" w:color="auto"/>
              <w:right w:val="single" w:sz="4" w:space="0" w:color="auto"/>
            </w:tcBorders>
            <w:noWrap/>
            <w:vAlign w:val="center"/>
          </w:tcPr>
          <w:p w14:paraId="11B14759"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648</w:t>
            </w:r>
          </w:p>
        </w:tc>
        <w:tc>
          <w:tcPr>
            <w:tcW w:w="1274" w:type="dxa"/>
            <w:tcBorders>
              <w:top w:val="nil"/>
              <w:left w:val="nil"/>
              <w:bottom w:val="single" w:sz="4" w:space="0" w:color="auto"/>
              <w:right w:val="single" w:sz="4" w:space="0" w:color="auto"/>
            </w:tcBorders>
            <w:vAlign w:val="center"/>
          </w:tcPr>
          <w:p w14:paraId="590AEBBC"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302734D"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00E08F1"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0,53</w:t>
            </w:r>
          </w:p>
        </w:tc>
      </w:tr>
      <w:tr w:rsidR="00255FE0" w:rsidRPr="00DD6050" w14:paraId="77F08CB8" w14:textId="77777777" w:rsidTr="00553B6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36CC39C" w14:textId="77777777" w:rsidR="00255FE0" w:rsidRPr="00DD6050" w:rsidRDefault="00255FE0" w:rsidP="00255FE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E98F602" w14:textId="554C46B7" w:rsidR="00255FE0" w:rsidRPr="00DD6050" w:rsidRDefault="00255FE0" w:rsidP="00255FE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D22AFB9"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737</w:t>
            </w:r>
          </w:p>
        </w:tc>
        <w:tc>
          <w:tcPr>
            <w:tcW w:w="1015" w:type="dxa"/>
            <w:tcBorders>
              <w:top w:val="nil"/>
              <w:left w:val="nil"/>
              <w:bottom w:val="single" w:sz="4" w:space="0" w:color="auto"/>
              <w:right w:val="single" w:sz="4" w:space="0" w:color="auto"/>
            </w:tcBorders>
            <w:noWrap/>
            <w:vAlign w:val="center"/>
          </w:tcPr>
          <w:p w14:paraId="46BC35EE"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400</w:t>
            </w:r>
          </w:p>
        </w:tc>
        <w:tc>
          <w:tcPr>
            <w:tcW w:w="1274" w:type="dxa"/>
            <w:tcBorders>
              <w:top w:val="nil"/>
              <w:left w:val="nil"/>
              <w:bottom w:val="single" w:sz="4" w:space="0" w:color="auto"/>
              <w:right w:val="single" w:sz="4" w:space="0" w:color="auto"/>
            </w:tcBorders>
            <w:vAlign w:val="center"/>
          </w:tcPr>
          <w:p w14:paraId="3D6DD09D"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8E8F91E"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CA9C4D2"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0,35</w:t>
            </w:r>
          </w:p>
        </w:tc>
      </w:tr>
      <w:tr w:rsidR="00255FE0" w:rsidRPr="00DD6050" w14:paraId="440F5591" w14:textId="77777777" w:rsidTr="00553B6C">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62536647" w14:textId="77777777" w:rsidR="00255FE0" w:rsidRPr="00DD6050" w:rsidRDefault="00255FE0" w:rsidP="00255FE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487A050" w14:textId="77B2084F" w:rsidR="00255FE0" w:rsidRPr="00DD6050" w:rsidRDefault="00255FE0" w:rsidP="00255FE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521DF3D4"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w:t>
            </w:r>
          </w:p>
        </w:tc>
        <w:tc>
          <w:tcPr>
            <w:tcW w:w="1015" w:type="dxa"/>
            <w:tcBorders>
              <w:top w:val="nil"/>
              <w:left w:val="nil"/>
              <w:bottom w:val="single" w:sz="8" w:space="0" w:color="auto"/>
              <w:right w:val="single" w:sz="4" w:space="0" w:color="auto"/>
            </w:tcBorders>
            <w:noWrap/>
            <w:vAlign w:val="center"/>
          </w:tcPr>
          <w:p w14:paraId="621FF2E4"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w:t>
            </w:r>
          </w:p>
        </w:tc>
        <w:tc>
          <w:tcPr>
            <w:tcW w:w="1274" w:type="dxa"/>
            <w:tcBorders>
              <w:top w:val="nil"/>
              <w:left w:val="nil"/>
              <w:bottom w:val="single" w:sz="8" w:space="0" w:color="auto"/>
              <w:right w:val="single" w:sz="4" w:space="0" w:color="auto"/>
            </w:tcBorders>
            <w:vAlign w:val="center"/>
          </w:tcPr>
          <w:p w14:paraId="7EB5FDB9"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6D3ADCD"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1BF543C"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0,27</w:t>
            </w:r>
          </w:p>
        </w:tc>
      </w:tr>
      <w:tr w:rsidR="00255FE0" w:rsidRPr="00DD6050" w14:paraId="144B3851" w14:textId="77777777" w:rsidTr="00553B6C">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1B52785D" w14:textId="77777777" w:rsidR="00255FE0" w:rsidRPr="00DD6050" w:rsidRDefault="00255FE0" w:rsidP="00255FE0">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Remetea Mare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45E055B6" w14:textId="0447E580" w:rsidR="00255FE0" w:rsidRPr="00DD6050" w:rsidRDefault="00255FE0" w:rsidP="00255FE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4A44FD5C"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53B88EE2"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6A4E537C"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59E59EA7"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59044801"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255FE0" w:rsidRPr="00DD6050" w14:paraId="590D27D8" w14:textId="77777777" w:rsidTr="00553B6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4BC28C2" w14:textId="77777777" w:rsidR="00255FE0" w:rsidRPr="00DD6050" w:rsidRDefault="00255FE0" w:rsidP="00255FE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1747031" w14:textId="7DD8E52B" w:rsidR="00255FE0" w:rsidRPr="00DD6050" w:rsidRDefault="00255FE0" w:rsidP="00255FE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B010036"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071ED7D"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DB08E08"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9459688"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DACCBA4"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255FE0" w:rsidRPr="00DD6050" w14:paraId="2B7F116C" w14:textId="77777777" w:rsidTr="00553B6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8BE7E6E" w14:textId="77777777" w:rsidR="00255FE0" w:rsidRPr="00DD6050" w:rsidRDefault="00255FE0" w:rsidP="00255FE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F05308D" w14:textId="1EEF2F5F" w:rsidR="00255FE0" w:rsidRPr="00DD6050" w:rsidRDefault="00255FE0" w:rsidP="00255FE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35249552"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7814D9E"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68B96A5"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41EEF2B"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1C9F314"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255FE0" w:rsidRPr="00DD6050" w14:paraId="5357CD08" w14:textId="77777777" w:rsidTr="00553B6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4CC16D4" w14:textId="77777777" w:rsidR="00255FE0" w:rsidRPr="00DD6050" w:rsidRDefault="00255FE0" w:rsidP="00255FE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4949E80" w14:textId="64FA09D0" w:rsidR="00255FE0" w:rsidRPr="00DD6050" w:rsidRDefault="00255FE0" w:rsidP="00255FE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4918C63"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EC37D6B"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CAF4857"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B76FC9C"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EC5BFB2"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255FE0" w:rsidRPr="00DD6050" w14:paraId="284D5B61" w14:textId="77777777" w:rsidTr="00553B6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A617CAD" w14:textId="77777777" w:rsidR="00255FE0" w:rsidRPr="00DD6050" w:rsidRDefault="00255FE0" w:rsidP="00255FE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8F8F1B5" w14:textId="1C0774FF" w:rsidR="00255FE0" w:rsidRPr="00DD6050" w:rsidRDefault="00255FE0" w:rsidP="00255FE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15D8612"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BED27CC"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41C8CFC"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6596B27"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F707535"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255FE0" w:rsidRPr="00DD6050" w14:paraId="488D0E38" w14:textId="77777777" w:rsidTr="00553B6C">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3AB76C02" w14:textId="77777777" w:rsidR="00255FE0" w:rsidRPr="00DD6050" w:rsidRDefault="00255FE0" w:rsidP="00255FE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9B7656A" w14:textId="1B654DB7" w:rsidR="00255FE0" w:rsidRPr="00DD6050" w:rsidRDefault="00255FE0" w:rsidP="00255FE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7BBA616E"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3838B591"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729A5836"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636F5F9"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58709BB"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255FE0" w:rsidRPr="00DD6050" w14:paraId="4371C3CD" w14:textId="77777777" w:rsidTr="00553B6C">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66675887" w14:textId="77777777" w:rsidR="00255FE0" w:rsidRPr="00DD6050" w:rsidRDefault="00255FE0" w:rsidP="00255FE0">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Recaș</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25BC193F" w14:textId="305BF72A" w:rsidR="00255FE0" w:rsidRPr="00DD6050" w:rsidRDefault="00255FE0" w:rsidP="00255FE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3C21566F"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3552</w:t>
            </w:r>
          </w:p>
        </w:tc>
        <w:tc>
          <w:tcPr>
            <w:tcW w:w="1015" w:type="dxa"/>
            <w:tcBorders>
              <w:top w:val="single" w:sz="8" w:space="0" w:color="auto"/>
              <w:left w:val="nil"/>
              <w:bottom w:val="single" w:sz="4" w:space="0" w:color="auto"/>
              <w:right w:val="single" w:sz="4" w:space="0" w:color="auto"/>
            </w:tcBorders>
            <w:noWrap/>
            <w:vAlign w:val="center"/>
          </w:tcPr>
          <w:p w14:paraId="65FDC447"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1571</w:t>
            </w:r>
          </w:p>
        </w:tc>
        <w:tc>
          <w:tcPr>
            <w:tcW w:w="1274" w:type="dxa"/>
            <w:tcBorders>
              <w:top w:val="single" w:sz="8" w:space="0" w:color="auto"/>
              <w:left w:val="nil"/>
              <w:bottom w:val="single" w:sz="4" w:space="0" w:color="auto"/>
              <w:right w:val="single" w:sz="4" w:space="0" w:color="auto"/>
            </w:tcBorders>
            <w:vAlign w:val="center"/>
          </w:tcPr>
          <w:p w14:paraId="535FBD78"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1AF49118"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336EF9CC"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5,82</w:t>
            </w:r>
          </w:p>
        </w:tc>
      </w:tr>
      <w:tr w:rsidR="00255FE0" w:rsidRPr="00DD6050" w14:paraId="0AC815E6" w14:textId="77777777" w:rsidTr="00553B6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E716E41" w14:textId="77777777" w:rsidR="00255FE0" w:rsidRPr="00DD6050" w:rsidRDefault="00255FE0" w:rsidP="00255FE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09FAB32" w14:textId="6C3BB179" w:rsidR="00255FE0" w:rsidRPr="00DD6050" w:rsidRDefault="00255FE0" w:rsidP="00255FE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8779978"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895</w:t>
            </w:r>
          </w:p>
        </w:tc>
        <w:tc>
          <w:tcPr>
            <w:tcW w:w="1015" w:type="dxa"/>
            <w:tcBorders>
              <w:top w:val="nil"/>
              <w:left w:val="nil"/>
              <w:bottom w:val="single" w:sz="4" w:space="0" w:color="auto"/>
              <w:right w:val="single" w:sz="4" w:space="0" w:color="auto"/>
            </w:tcBorders>
            <w:noWrap/>
            <w:vAlign w:val="center"/>
          </w:tcPr>
          <w:p w14:paraId="4F47778B"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397</w:t>
            </w:r>
          </w:p>
        </w:tc>
        <w:tc>
          <w:tcPr>
            <w:tcW w:w="1274" w:type="dxa"/>
            <w:tcBorders>
              <w:top w:val="nil"/>
              <w:left w:val="nil"/>
              <w:bottom w:val="single" w:sz="4" w:space="0" w:color="auto"/>
              <w:right w:val="single" w:sz="4" w:space="0" w:color="auto"/>
            </w:tcBorders>
            <w:vAlign w:val="center"/>
          </w:tcPr>
          <w:p w14:paraId="03C1FF5E"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46E73E4"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C60DB40"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3,2</w:t>
            </w:r>
          </w:p>
        </w:tc>
      </w:tr>
      <w:tr w:rsidR="00255FE0" w:rsidRPr="00DD6050" w14:paraId="787E720E" w14:textId="77777777" w:rsidTr="00553B6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8FCBE65" w14:textId="77777777" w:rsidR="00255FE0" w:rsidRPr="00DD6050" w:rsidRDefault="00255FE0" w:rsidP="00255FE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320F81D" w14:textId="2B2DE0CA" w:rsidR="00255FE0" w:rsidRPr="00DD6050" w:rsidRDefault="00255FE0" w:rsidP="00255FE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32DB5F0E"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354</w:t>
            </w:r>
          </w:p>
        </w:tc>
        <w:tc>
          <w:tcPr>
            <w:tcW w:w="1015" w:type="dxa"/>
            <w:tcBorders>
              <w:top w:val="nil"/>
              <w:left w:val="nil"/>
              <w:bottom w:val="single" w:sz="4" w:space="0" w:color="auto"/>
              <w:right w:val="single" w:sz="4" w:space="0" w:color="auto"/>
            </w:tcBorders>
            <w:noWrap/>
            <w:vAlign w:val="center"/>
          </w:tcPr>
          <w:p w14:paraId="24DA72DB"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156</w:t>
            </w:r>
          </w:p>
        </w:tc>
        <w:tc>
          <w:tcPr>
            <w:tcW w:w="1274" w:type="dxa"/>
            <w:tcBorders>
              <w:top w:val="nil"/>
              <w:left w:val="nil"/>
              <w:bottom w:val="single" w:sz="4" w:space="0" w:color="auto"/>
              <w:right w:val="single" w:sz="4" w:space="0" w:color="auto"/>
            </w:tcBorders>
            <w:vAlign w:val="center"/>
          </w:tcPr>
          <w:p w14:paraId="6B74FC12"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1F72771"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1B0D8EB"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0,88</w:t>
            </w:r>
          </w:p>
        </w:tc>
      </w:tr>
      <w:tr w:rsidR="00255FE0" w:rsidRPr="00DD6050" w14:paraId="153D20AB" w14:textId="77777777" w:rsidTr="00553B6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5EA8D40" w14:textId="77777777" w:rsidR="00255FE0" w:rsidRPr="00DD6050" w:rsidRDefault="00255FE0" w:rsidP="00255FE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239A080" w14:textId="44ECA8D2" w:rsidR="00255FE0" w:rsidRPr="00DD6050" w:rsidRDefault="00255FE0" w:rsidP="00255FE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7CF1694"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703</w:t>
            </w:r>
          </w:p>
        </w:tc>
        <w:tc>
          <w:tcPr>
            <w:tcW w:w="1015" w:type="dxa"/>
            <w:tcBorders>
              <w:top w:val="nil"/>
              <w:left w:val="nil"/>
              <w:bottom w:val="single" w:sz="4" w:space="0" w:color="auto"/>
              <w:right w:val="single" w:sz="4" w:space="0" w:color="auto"/>
            </w:tcBorders>
            <w:noWrap/>
            <w:vAlign w:val="center"/>
          </w:tcPr>
          <w:p w14:paraId="0EA221EE"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309</w:t>
            </w:r>
          </w:p>
        </w:tc>
        <w:tc>
          <w:tcPr>
            <w:tcW w:w="1274" w:type="dxa"/>
            <w:tcBorders>
              <w:top w:val="nil"/>
              <w:left w:val="nil"/>
              <w:bottom w:val="single" w:sz="4" w:space="0" w:color="auto"/>
              <w:right w:val="single" w:sz="4" w:space="0" w:color="auto"/>
            </w:tcBorders>
            <w:vAlign w:val="center"/>
          </w:tcPr>
          <w:p w14:paraId="7CFC6C18"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ACBBD3E"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527DC58"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0,51</w:t>
            </w:r>
          </w:p>
        </w:tc>
      </w:tr>
      <w:tr w:rsidR="00255FE0" w:rsidRPr="00DD6050" w14:paraId="796024E3" w14:textId="77777777" w:rsidTr="00553B6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51B0DF8" w14:textId="77777777" w:rsidR="00255FE0" w:rsidRPr="00DD6050" w:rsidRDefault="00255FE0" w:rsidP="00255FE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9F3D8BB" w14:textId="3B3560E9" w:rsidR="00255FE0" w:rsidRPr="00DD6050" w:rsidRDefault="00255FE0" w:rsidP="00255FE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ACE5E83"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385</w:t>
            </w:r>
          </w:p>
        </w:tc>
        <w:tc>
          <w:tcPr>
            <w:tcW w:w="1015" w:type="dxa"/>
            <w:tcBorders>
              <w:top w:val="nil"/>
              <w:left w:val="nil"/>
              <w:bottom w:val="single" w:sz="4" w:space="0" w:color="auto"/>
              <w:right w:val="single" w:sz="4" w:space="0" w:color="auto"/>
            </w:tcBorders>
            <w:noWrap/>
            <w:vAlign w:val="center"/>
          </w:tcPr>
          <w:p w14:paraId="5A0CCCF6"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170</w:t>
            </w:r>
          </w:p>
        </w:tc>
        <w:tc>
          <w:tcPr>
            <w:tcW w:w="1274" w:type="dxa"/>
            <w:tcBorders>
              <w:top w:val="nil"/>
              <w:left w:val="nil"/>
              <w:bottom w:val="single" w:sz="4" w:space="0" w:color="auto"/>
              <w:right w:val="single" w:sz="4" w:space="0" w:color="auto"/>
            </w:tcBorders>
            <w:vAlign w:val="center"/>
          </w:tcPr>
          <w:p w14:paraId="381FDF7F"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9CDD4B8"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866588F"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0,32</w:t>
            </w:r>
          </w:p>
        </w:tc>
      </w:tr>
      <w:tr w:rsidR="00255FE0" w:rsidRPr="00DD6050" w14:paraId="35D4141B" w14:textId="77777777" w:rsidTr="00553B6C">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7874087B" w14:textId="77777777" w:rsidR="00255FE0" w:rsidRPr="00DD6050" w:rsidRDefault="00255FE0" w:rsidP="00255FE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67645CE" w14:textId="1945849B" w:rsidR="00255FE0" w:rsidRPr="00DD6050" w:rsidRDefault="00255FE0" w:rsidP="00255FE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5260B1B2"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w:t>
            </w:r>
          </w:p>
        </w:tc>
        <w:tc>
          <w:tcPr>
            <w:tcW w:w="1015" w:type="dxa"/>
            <w:tcBorders>
              <w:top w:val="nil"/>
              <w:left w:val="nil"/>
              <w:bottom w:val="single" w:sz="8" w:space="0" w:color="auto"/>
              <w:right w:val="single" w:sz="4" w:space="0" w:color="auto"/>
            </w:tcBorders>
            <w:noWrap/>
            <w:vAlign w:val="center"/>
          </w:tcPr>
          <w:p w14:paraId="628DECE7"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w:t>
            </w:r>
          </w:p>
        </w:tc>
        <w:tc>
          <w:tcPr>
            <w:tcW w:w="1274" w:type="dxa"/>
            <w:tcBorders>
              <w:top w:val="nil"/>
              <w:left w:val="nil"/>
              <w:bottom w:val="single" w:sz="8" w:space="0" w:color="auto"/>
              <w:right w:val="single" w:sz="4" w:space="0" w:color="auto"/>
            </w:tcBorders>
            <w:vAlign w:val="center"/>
          </w:tcPr>
          <w:p w14:paraId="79C641B1"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5D31318"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D9059DB" w14:textId="77777777" w:rsidR="00255FE0" w:rsidRPr="00DD6050" w:rsidRDefault="00255FE0" w:rsidP="00255FE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0,24</w:t>
            </w:r>
          </w:p>
        </w:tc>
      </w:tr>
    </w:tbl>
    <w:p w14:paraId="2EEC5B31" w14:textId="77777777" w:rsidR="00335C79" w:rsidRPr="009E13EC" w:rsidRDefault="00335C79">
      <w:pPr>
        <w:autoSpaceDE w:val="0"/>
        <w:rPr>
          <w:rFonts w:ascii="Arial" w:hAnsi="Arial" w:cs="Arial"/>
          <w:color w:val="000000"/>
          <w:lang w:val="ro-RO"/>
        </w:rPr>
      </w:pPr>
    </w:p>
    <w:p w14:paraId="228A03A2" w14:textId="77777777" w:rsidR="00985BF5" w:rsidRPr="00E43106" w:rsidRDefault="00985BF5" w:rsidP="00985BF5">
      <w:pPr>
        <w:jc w:val="both"/>
        <w:rPr>
          <w:rFonts w:ascii="Arial" w:hAnsi="Arial" w:cs="Arial"/>
        </w:rPr>
      </w:pP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spitale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23BA2CAE" w14:textId="77777777" w:rsidR="00985BF5" w:rsidRDefault="00985BF5" w:rsidP="00985BF5">
      <w:pPr>
        <w:pStyle w:val="DefaultText"/>
        <w:jc w:val="both"/>
        <w:rPr>
          <w:rFonts w:ascii="Arial" w:hAnsi="Arial" w:cs="Arial"/>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76"/>
        <w:gridCol w:w="1970"/>
        <w:gridCol w:w="1970"/>
      </w:tblGrid>
      <w:tr w:rsidR="00985BF5" w14:paraId="52638C40" w14:textId="77777777" w:rsidTr="00553B6C">
        <w:trPr>
          <w:jc w:val="center"/>
        </w:trPr>
        <w:tc>
          <w:tcPr>
            <w:tcW w:w="4876" w:type="dxa"/>
            <w:vMerge w:val="restart"/>
            <w:vAlign w:val="center"/>
          </w:tcPr>
          <w:p w14:paraId="3850C5FC" w14:textId="77777777" w:rsidR="00985BF5" w:rsidRDefault="00985BF5" w:rsidP="00553B6C">
            <w:pPr>
              <w:jc w:val="center"/>
              <w:rPr>
                <w:rFonts w:ascii="Arial" w:hAnsi="Arial" w:cs="Arial"/>
                <w:sz w:val="20"/>
                <w:szCs w:val="20"/>
              </w:rPr>
            </w:pPr>
            <w:proofErr w:type="spellStart"/>
            <w:r>
              <w:rPr>
                <w:rFonts w:ascii="Arial" w:hAnsi="Arial" w:cs="Arial"/>
                <w:sz w:val="20"/>
                <w:szCs w:val="20"/>
              </w:rPr>
              <w:t>Unitate</w:t>
            </w:r>
            <w:proofErr w:type="spellEnd"/>
            <w:r>
              <w:rPr>
                <w:rFonts w:ascii="Arial" w:hAnsi="Arial" w:cs="Arial"/>
                <w:sz w:val="20"/>
                <w:szCs w:val="20"/>
              </w:rPr>
              <w:t xml:space="preserve"> </w:t>
            </w:r>
            <w:proofErr w:type="spellStart"/>
            <w:r>
              <w:rPr>
                <w:rFonts w:ascii="Arial" w:hAnsi="Arial" w:cs="Arial"/>
                <w:sz w:val="20"/>
                <w:szCs w:val="20"/>
              </w:rPr>
              <w:t>învățământ</w:t>
            </w:r>
            <w:proofErr w:type="spellEnd"/>
          </w:p>
        </w:tc>
        <w:tc>
          <w:tcPr>
            <w:tcW w:w="3940" w:type="dxa"/>
            <w:gridSpan w:val="2"/>
          </w:tcPr>
          <w:p w14:paraId="0DC825EC" w14:textId="77777777" w:rsidR="00985BF5" w:rsidRDefault="00985BF5" w:rsidP="00553B6C">
            <w:pPr>
              <w:jc w:val="center"/>
              <w:rPr>
                <w:rFonts w:ascii="Arial" w:hAnsi="Arial" w:cs="Arial"/>
                <w:sz w:val="20"/>
                <w:szCs w:val="20"/>
              </w:rPr>
            </w:pPr>
            <w:r>
              <w:rPr>
                <w:rFonts w:ascii="Arial" w:hAnsi="Arial" w:cs="Arial"/>
                <w:sz w:val="20"/>
                <w:szCs w:val="20"/>
              </w:rPr>
              <w:t xml:space="preserve">Interval </w:t>
            </w:r>
            <w:proofErr w:type="spellStart"/>
            <w:r>
              <w:rPr>
                <w:rFonts w:ascii="Arial" w:hAnsi="Arial" w:cs="Arial"/>
                <w:sz w:val="20"/>
                <w:szCs w:val="20"/>
              </w:rPr>
              <w:t>zgomot</w:t>
            </w:r>
            <w:proofErr w:type="spellEnd"/>
          </w:p>
        </w:tc>
      </w:tr>
      <w:tr w:rsidR="00985BF5" w14:paraId="56E6123A" w14:textId="77777777" w:rsidTr="00553B6C">
        <w:trPr>
          <w:jc w:val="center"/>
        </w:trPr>
        <w:tc>
          <w:tcPr>
            <w:tcW w:w="4876" w:type="dxa"/>
            <w:vMerge/>
          </w:tcPr>
          <w:p w14:paraId="500851F5" w14:textId="77777777" w:rsidR="00985BF5" w:rsidRDefault="00985BF5" w:rsidP="00553B6C">
            <w:pPr>
              <w:jc w:val="center"/>
              <w:rPr>
                <w:rFonts w:ascii="Arial" w:hAnsi="Arial" w:cs="Arial"/>
                <w:sz w:val="20"/>
                <w:szCs w:val="20"/>
                <w:vertAlign w:val="subscript"/>
              </w:rPr>
            </w:pPr>
          </w:p>
        </w:tc>
        <w:tc>
          <w:tcPr>
            <w:tcW w:w="1970" w:type="dxa"/>
          </w:tcPr>
          <w:p w14:paraId="6A3D149E" w14:textId="77777777" w:rsidR="00985BF5" w:rsidRDefault="00985BF5" w:rsidP="00553B6C">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zsn</w:t>
            </w:r>
            <w:proofErr w:type="spellEnd"/>
            <w:r>
              <w:rPr>
                <w:rFonts w:ascii="Arial" w:hAnsi="Arial" w:cs="Arial"/>
                <w:sz w:val="20"/>
                <w:szCs w:val="20"/>
              </w:rPr>
              <w:t xml:space="preserve"> [dB]</w:t>
            </w:r>
          </w:p>
        </w:tc>
        <w:tc>
          <w:tcPr>
            <w:tcW w:w="1970" w:type="dxa"/>
          </w:tcPr>
          <w:p w14:paraId="444CF1D3" w14:textId="77777777" w:rsidR="00985BF5" w:rsidRDefault="00985BF5" w:rsidP="00553B6C">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noapte</w:t>
            </w:r>
            <w:proofErr w:type="spellEnd"/>
            <w:r>
              <w:rPr>
                <w:rFonts w:ascii="Arial" w:hAnsi="Arial" w:cs="Arial"/>
                <w:sz w:val="20"/>
                <w:szCs w:val="20"/>
              </w:rPr>
              <w:t xml:space="preserve"> [dB]</w:t>
            </w:r>
          </w:p>
        </w:tc>
      </w:tr>
      <w:tr w:rsidR="00985BF5" w14:paraId="43E3814B" w14:textId="77777777" w:rsidTr="00553B6C">
        <w:trPr>
          <w:jc w:val="center"/>
        </w:trPr>
        <w:tc>
          <w:tcPr>
            <w:tcW w:w="4876" w:type="dxa"/>
          </w:tcPr>
          <w:p w14:paraId="53562E76" w14:textId="77777777" w:rsidR="00985BF5" w:rsidRDefault="00985BF5" w:rsidP="00553B6C">
            <w:pPr>
              <w:jc w:val="both"/>
              <w:rPr>
                <w:rFonts w:ascii="Arial" w:hAnsi="Arial" w:cs="Arial"/>
                <w:sz w:val="20"/>
                <w:szCs w:val="20"/>
              </w:rPr>
            </w:pPr>
            <w:proofErr w:type="spellStart"/>
            <w:r>
              <w:rPr>
                <w:rFonts w:ascii="Arial" w:eastAsia="Calibri" w:hAnsi="Arial" w:cs="Arial"/>
                <w:sz w:val="20"/>
                <w:szCs w:val="20"/>
              </w:rPr>
              <w:t>Școala</w:t>
            </w:r>
            <w:proofErr w:type="spellEnd"/>
            <w:r>
              <w:rPr>
                <w:rFonts w:ascii="Arial" w:eastAsia="Calibri" w:hAnsi="Arial" w:cs="Arial"/>
                <w:sz w:val="20"/>
                <w:szCs w:val="20"/>
              </w:rPr>
              <w:t xml:space="preserve"> </w:t>
            </w:r>
            <w:proofErr w:type="spellStart"/>
            <w:r>
              <w:rPr>
                <w:rFonts w:ascii="Arial" w:eastAsia="Calibri" w:hAnsi="Arial" w:cs="Arial"/>
                <w:sz w:val="20"/>
                <w:szCs w:val="20"/>
              </w:rPr>
              <w:t>Gimnazială</w:t>
            </w:r>
            <w:proofErr w:type="spellEnd"/>
            <w:r>
              <w:rPr>
                <w:rFonts w:ascii="Arial" w:eastAsia="Calibri" w:hAnsi="Arial" w:cs="Arial"/>
                <w:sz w:val="20"/>
                <w:szCs w:val="20"/>
              </w:rPr>
              <w:t xml:space="preserve"> </w:t>
            </w:r>
            <w:proofErr w:type="spellStart"/>
            <w:r>
              <w:rPr>
                <w:rFonts w:ascii="Arial" w:eastAsia="Calibri" w:hAnsi="Arial" w:cs="Arial"/>
                <w:sz w:val="20"/>
                <w:szCs w:val="20"/>
              </w:rPr>
              <w:t>Topolovățu</w:t>
            </w:r>
            <w:proofErr w:type="spellEnd"/>
            <w:r>
              <w:rPr>
                <w:rFonts w:ascii="Arial" w:eastAsia="Calibri" w:hAnsi="Arial" w:cs="Arial"/>
                <w:sz w:val="20"/>
                <w:szCs w:val="20"/>
              </w:rPr>
              <w:t xml:space="preserve"> Mare</w:t>
            </w:r>
          </w:p>
        </w:tc>
        <w:tc>
          <w:tcPr>
            <w:tcW w:w="1970" w:type="dxa"/>
          </w:tcPr>
          <w:p w14:paraId="2C413438" w14:textId="77777777" w:rsidR="00985BF5" w:rsidRDefault="00985BF5" w:rsidP="00553B6C">
            <w:pPr>
              <w:jc w:val="center"/>
              <w:rPr>
                <w:rFonts w:ascii="Arial" w:hAnsi="Arial" w:cs="Arial"/>
                <w:sz w:val="20"/>
                <w:szCs w:val="20"/>
              </w:rPr>
            </w:pPr>
            <w:r>
              <w:rPr>
                <w:rFonts w:ascii="Arial" w:hAnsi="Arial" w:cs="Arial"/>
                <w:sz w:val="20"/>
                <w:szCs w:val="20"/>
              </w:rPr>
              <w:t>55-59</w:t>
            </w:r>
          </w:p>
        </w:tc>
        <w:tc>
          <w:tcPr>
            <w:tcW w:w="1970" w:type="dxa"/>
          </w:tcPr>
          <w:p w14:paraId="5C7D0988" w14:textId="77777777" w:rsidR="00985BF5" w:rsidRDefault="00985BF5" w:rsidP="00553B6C">
            <w:pPr>
              <w:jc w:val="center"/>
              <w:rPr>
                <w:rFonts w:ascii="Arial" w:hAnsi="Arial" w:cs="Arial"/>
                <w:sz w:val="20"/>
                <w:szCs w:val="20"/>
              </w:rPr>
            </w:pPr>
            <w:r>
              <w:rPr>
                <w:rFonts w:ascii="Arial" w:hAnsi="Arial" w:cs="Arial"/>
                <w:sz w:val="20"/>
                <w:szCs w:val="20"/>
              </w:rPr>
              <w:t>50-54</w:t>
            </w:r>
          </w:p>
        </w:tc>
      </w:tr>
    </w:tbl>
    <w:p w14:paraId="09E400C0" w14:textId="77777777" w:rsidR="00985BF5" w:rsidRPr="00460AB4" w:rsidRDefault="00985BF5" w:rsidP="00985BF5">
      <w:pPr>
        <w:pStyle w:val="DefaultText"/>
        <w:jc w:val="both"/>
        <w:rPr>
          <w:rFonts w:ascii="Arial" w:hAnsi="Arial" w:cs="Arial"/>
          <w:szCs w:val="24"/>
        </w:rPr>
      </w:pPr>
    </w:p>
    <w:p w14:paraId="70971890" w14:textId="77777777" w:rsidR="00E64C74" w:rsidRPr="00460AB4" w:rsidRDefault="00E64C74" w:rsidP="0012197D">
      <w:pPr>
        <w:pStyle w:val="DefaultText"/>
        <w:jc w:val="both"/>
        <w:rPr>
          <w:rFonts w:ascii="Arial" w:hAnsi="Arial" w:cs="Arial"/>
          <w:szCs w:val="24"/>
        </w:rPr>
      </w:pPr>
    </w:p>
    <w:p w14:paraId="1CCBCAB6" w14:textId="3B666E43" w:rsidR="00BF22CA" w:rsidRPr="00D6126F" w:rsidRDefault="00125C33" w:rsidP="00D6126F">
      <w:pPr>
        <w:autoSpaceDE w:val="0"/>
        <w:jc w:val="both"/>
        <w:rPr>
          <w:rFonts w:ascii="Arial" w:hAnsi="Arial" w:cs="Arial"/>
          <w:b/>
          <w:bCs/>
          <w:color w:val="000000"/>
          <w:lang w:val="ro-RO"/>
        </w:rPr>
      </w:pPr>
      <w:r w:rsidRPr="000C2193">
        <w:rPr>
          <w:rFonts w:ascii="Arial" w:hAnsi="Arial" w:cs="Arial"/>
          <w:b/>
          <w:bCs/>
          <w:color w:val="000000"/>
          <w:lang w:val="ro-RO"/>
        </w:rPr>
        <w:t xml:space="preserve">2.6. </w:t>
      </w:r>
      <w:r w:rsidR="00D6126F" w:rsidRPr="000C2193">
        <w:rPr>
          <w:rFonts w:ascii="Arial" w:hAnsi="Arial" w:cs="Arial"/>
          <w:b/>
          <w:bCs/>
          <w:color w:val="000000"/>
          <w:lang w:val="ro-RO"/>
        </w:rPr>
        <w:t>Evaluarea numărului de persoane estimate expuse la zgomot, identificarea problemelor şi situaţiilor care necesită îmbunătăţiri</w:t>
      </w: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30FC6F5B" w14:textId="7EDCC8DF" w:rsidR="00102916" w:rsidRPr="00CC511B" w:rsidRDefault="00102916" w:rsidP="00102916">
      <w:pPr>
        <w:autoSpaceDE w:val="0"/>
        <w:jc w:val="both"/>
        <w:rPr>
          <w:rFonts w:ascii="Arial" w:hAnsi="Arial" w:cs="Arial"/>
          <w:lang w:val="ro-RO"/>
        </w:rPr>
      </w:pPr>
      <w:r w:rsidRPr="00CC511B">
        <w:rPr>
          <w:rFonts w:ascii="Arial" w:hAnsi="Arial" w:cs="Arial"/>
          <w:lang w:val="ro-RO"/>
        </w:rPr>
        <w:t xml:space="preserve">Numărul total de persoane expuse la niveluri ce depăşesc valorile </w:t>
      </w:r>
      <w:r>
        <w:rPr>
          <w:rFonts w:ascii="Arial" w:hAnsi="Arial" w:cs="Arial"/>
          <w:lang w:val="ro-RO"/>
        </w:rPr>
        <w:t>de prag</w:t>
      </w:r>
      <w:r w:rsidRPr="00CC511B">
        <w:rPr>
          <w:rFonts w:ascii="Arial" w:hAnsi="Arial" w:cs="Arial"/>
          <w:lang w:val="ro-RO"/>
        </w:rPr>
        <w:t xml:space="preserve"> de 70 dB pentru L</w:t>
      </w:r>
      <w:r w:rsidRPr="00CC511B">
        <w:rPr>
          <w:rFonts w:ascii="Arial" w:hAnsi="Arial" w:cs="Arial"/>
          <w:vertAlign w:val="subscript"/>
          <w:lang w:val="ro-RO"/>
        </w:rPr>
        <w:t>zsn</w:t>
      </w:r>
      <w:r w:rsidRPr="00CC511B">
        <w:rPr>
          <w:rFonts w:ascii="Arial" w:hAnsi="Arial" w:cs="Arial"/>
          <w:lang w:val="ro-RO"/>
        </w:rPr>
        <w:t>, respectiv 60 dB pentru L</w:t>
      </w:r>
      <w:r w:rsidRPr="00CC511B">
        <w:rPr>
          <w:rFonts w:ascii="Arial" w:hAnsi="Arial" w:cs="Arial"/>
          <w:vertAlign w:val="subscript"/>
          <w:lang w:val="ro-RO"/>
        </w:rPr>
        <w:t>noapte</w:t>
      </w:r>
      <w:r w:rsidRPr="00CC511B">
        <w:rPr>
          <w:rFonts w:ascii="Arial" w:hAnsi="Arial" w:cs="Arial"/>
          <w:lang w:val="ro-RO"/>
        </w:rPr>
        <w:t xml:space="preserve"> este de </w:t>
      </w:r>
      <w:r w:rsidR="00985BF5">
        <w:rPr>
          <w:rFonts w:ascii="Arial" w:hAnsi="Arial" w:cs="Arial"/>
          <w:lang w:val="ro-RO"/>
        </w:rPr>
        <w:t>2250</w:t>
      </w:r>
      <w:r w:rsidRPr="00CC511B">
        <w:rPr>
          <w:rFonts w:ascii="Arial" w:hAnsi="Arial" w:cs="Arial"/>
          <w:lang w:val="ro-RO"/>
        </w:rPr>
        <w:t xml:space="preserve"> persoane pentru L</w:t>
      </w:r>
      <w:r w:rsidRPr="00CC511B">
        <w:rPr>
          <w:rFonts w:ascii="Arial" w:hAnsi="Arial" w:cs="Arial"/>
          <w:vertAlign w:val="subscript"/>
          <w:lang w:val="ro-RO"/>
        </w:rPr>
        <w:t>zsn</w:t>
      </w:r>
      <w:r w:rsidRPr="00CC511B">
        <w:rPr>
          <w:rFonts w:ascii="Arial" w:hAnsi="Arial" w:cs="Arial"/>
          <w:lang w:val="ro-RO"/>
        </w:rPr>
        <w:t xml:space="preserve"> şi de </w:t>
      </w:r>
      <w:r w:rsidR="00985BF5">
        <w:rPr>
          <w:rFonts w:ascii="Arial" w:hAnsi="Arial" w:cs="Arial"/>
          <w:lang w:val="ro-RO"/>
        </w:rPr>
        <w:t>3040</w:t>
      </w:r>
      <w:r>
        <w:rPr>
          <w:rFonts w:ascii="Arial" w:hAnsi="Arial" w:cs="Arial"/>
          <w:lang w:val="ro-RO"/>
        </w:rPr>
        <w:t xml:space="preserve"> persoane</w:t>
      </w:r>
      <w:r w:rsidRPr="00CC511B">
        <w:rPr>
          <w:rFonts w:ascii="Arial" w:hAnsi="Arial" w:cs="Arial"/>
          <w:lang w:val="ro-RO"/>
        </w:rPr>
        <w:t xml:space="preserve"> pentru L</w:t>
      </w:r>
      <w:r w:rsidRPr="00CC511B">
        <w:rPr>
          <w:rFonts w:ascii="Arial" w:hAnsi="Arial" w:cs="Arial"/>
          <w:vertAlign w:val="subscript"/>
          <w:lang w:val="ro-RO"/>
        </w:rPr>
        <w:t>noapte</w:t>
      </w:r>
      <w:r w:rsidRPr="00CC511B">
        <w:rPr>
          <w:rFonts w:ascii="Arial" w:hAnsi="Arial" w:cs="Arial"/>
          <w:lang w:val="ro-RO"/>
        </w:rPr>
        <w:t xml:space="preserve">. </w:t>
      </w:r>
      <w:r>
        <w:rPr>
          <w:rFonts w:ascii="Arial" w:hAnsi="Arial" w:cs="Arial"/>
          <w:lang w:val="ro-RO"/>
        </w:rPr>
        <w:t>Dacă ne raportăm la valorile admisibile (56 dB pentru L</w:t>
      </w:r>
      <w:r>
        <w:rPr>
          <w:rFonts w:ascii="Arial" w:hAnsi="Arial" w:cs="Arial"/>
          <w:vertAlign w:val="subscript"/>
          <w:lang w:val="ro-RO"/>
        </w:rPr>
        <w:t>zsn</w:t>
      </w:r>
      <w:r>
        <w:rPr>
          <w:rFonts w:ascii="Arial" w:hAnsi="Arial" w:cs="Arial"/>
          <w:lang w:val="ro-RO"/>
        </w:rPr>
        <w:t xml:space="preserve">, </w:t>
      </w:r>
      <w:r w:rsidRPr="004B6A48">
        <w:rPr>
          <w:rFonts w:ascii="Arial" w:hAnsi="Arial" w:cs="Arial"/>
          <w:lang w:val="ro-RO"/>
        </w:rPr>
        <w:t>respectiv 50 dB pentru L</w:t>
      </w:r>
      <w:r w:rsidRPr="004B6A48">
        <w:rPr>
          <w:rFonts w:ascii="Arial" w:hAnsi="Arial" w:cs="Arial"/>
          <w:vertAlign w:val="subscript"/>
          <w:lang w:val="ro-RO"/>
        </w:rPr>
        <w:t>noapte</w:t>
      </w:r>
      <w:r w:rsidRPr="004B6A48">
        <w:rPr>
          <w:rFonts w:ascii="Arial" w:hAnsi="Arial" w:cs="Arial"/>
          <w:lang w:val="ro-RO"/>
        </w:rPr>
        <w:t xml:space="preserve">) avem </w:t>
      </w:r>
      <w:r w:rsidR="00985BF5">
        <w:rPr>
          <w:rFonts w:ascii="Arial" w:hAnsi="Arial" w:cs="Arial"/>
          <w:lang w:val="ro-RO"/>
        </w:rPr>
        <w:t>6038</w:t>
      </w:r>
      <w:r w:rsidRPr="004B6A48">
        <w:rPr>
          <w:rFonts w:ascii="Arial" w:hAnsi="Arial" w:cs="Arial"/>
          <w:lang w:val="ro-RO"/>
        </w:rPr>
        <w:t xml:space="preserve"> persoane expuse pentru L</w:t>
      </w:r>
      <w:r w:rsidRPr="004B6A48">
        <w:rPr>
          <w:rFonts w:ascii="Arial" w:hAnsi="Arial" w:cs="Arial"/>
          <w:vertAlign w:val="subscript"/>
          <w:lang w:val="ro-RO"/>
        </w:rPr>
        <w:t>zsn</w:t>
      </w:r>
      <w:r w:rsidRPr="004B6A48">
        <w:rPr>
          <w:rFonts w:ascii="Arial" w:hAnsi="Arial" w:cs="Arial"/>
          <w:lang w:val="ro-RO"/>
        </w:rPr>
        <w:t xml:space="preserve"> și </w:t>
      </w:r>
      <w:r w:rsidR="00985BF5">
        <w:rPr>
          <w:rFonts w:ascii="Arial" w:hAnsi="Arial" w:cs="Arial"/>
          <w:lang w:val="ro-RO"/>
        </w:rPr>
        <w:t>5236</w:t>
      </w:r>
      <w:r w:rsidRPr="004B6A48">
        <w:rPr>
          <w:rFonts w:ascii="Arial" w:hAnsi="Arial" w:cs="Arial"/>
          <w:lang w:val="ro-RO"/>
        </w:rPr>
        <w:t xml:space="preserve"> persoane expuse pentru L</w:t>
      </w:r>
      <w:r w:rsidRPr="004B6A48">
        <w:rPr>
          <w:rFonts w:ascii="Arial" w:hAnsi="Arial" w:cs="Arial"/>
          <w:vertAlign w:val="subscript"/>
          <w:lang w:val="ro-RO"/>
        </w:rPr>
        <w:t>noapte</w:t>
      </w:r>
      <w:r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740B3154" w14:textId="6BAA6E3A" w:rsidR="00545689" w:rsidRDefault="007F0BB8" w:rsidP="00545689">
      <w:pPr>
        <w:autoSpaceDE w:val="0"/>
        <w:jc w:val="both"/>
        <w:rPr>
          <w:rFonts w:ascii="Arial" w:hAnsi="Arial" w:cs="Arial"/>
          <w:lang w:val="ro-RO"/>
        </w:rPr>
      </w:pPr>
      <w:r w:rsidRPr="00442D3E">
        <w:rPr>
          <w:rFonts w:ascii="Arial" w:hAnsi="Arial" w:cs="Arial"/>
          <w:lang w:val="ro-RO"/>
        </w:rPr>
        <w:t>Comparativ cu situa</w:t>
      </w:r>
      <w:r w:rsidR="00EA46A4" w:rsidRPr="00442D3E">
        <w:rPr>
          <w:rFonts w:ascii="Arial" w:hAnsi="Arial" w:cs="Arial"/>
          <w:lang w:val="ro-RO"/>
        </w:rPr>
        <w:t>ţ</w:t>
      </w:r>
      <w:r w:rsidRPr="00442D3E">
        <w:rPr>
          <w:rFonts w:ascii="Arial" w:hAnsi="Arial" w:cs="Arial"/>
          <w:lang w:val="ro-RO"/>
        </w:rPr>
        <w:t xml:space="preserve">ia </w:t>
      </w:r>
      <w:r w:rsidR="00EA46A4" w:rsidRPr="00442D3E">
        <w:rPr>
          <w:rFonts w:ascii="Arial" w:hAnsi="Arial" w:cs="Arial"/>
          <w:lang w:val="ro-RO"/>
        </w:rPr>
        <w:t>î</w:t>
      </w:r>
      <w:r w:rsidRPr="00442D3E">
        <w:rPr>
          <w:rFonts w:ascii="Arial" w:hAnsi="Arial" w:cs="Arial"/>
          <w:lang w:val="ro-RO"/>
        </w:rPr>
        <w:t>nregistrat</w:t>
      </w:r>
      <w:r w:rsidR="00EA46A4" w:rsidRPr="00442D3E">
        <w:rPr>
          <w:rFonts w:ascii="Arial" w:hAnsi="Arial" w:cs="Arial"/>
          <w:lang w:val="ro-RO"/>
        </w:rPr>
        <w:t>ă</w:t>
      </w:r>
      <w:r w:rsidRPr="00442D3E">
        <w:rPr>
          <w:rFonts w:ascii="Arial" w:hAnsi="Arial" w:cs="Arial"/>
          <w:lang w:val="ro-RO"/>
        </w:rPr>
        <w:t xml:space="preserve"> la precedenta cartare a zgomotului, aferent</w:t>
      </w:r>
      <w:r w:rsidR="00EA46A4" w:rsidRPr="00442D3E">
        <w:rPr>
          <w:rFonts w:ascii="Arial" w:hAnsi="Arial" w:cs="Arial"/>
          <w:lang w:val="ro-RO"/>
        </w:rPr>
        <w:t>ă</w:t>
      </w:r>
      <w:r w:rsidRPr="00442D3E">
        <w:rPr>
          <w:rFonts w:ascii="Arial" w:hAnsi="Arial" w:cs="Arial"/>
          <w:lang w:val="ro-RO"/>
        </w:rPr>
        <w:t xml:space="preserve"> anului 201</w:t>
      </w:r>
      <w:r w:rsidR="00B424AA">
        <w:rPr>
          <w:rFonts w:ascii="Arial" w:hAnsi="Arial" w:cs="Arial"/>
          <w:lang w:val="ro-RO"/>
        </w:rPr>
        <w:t>6</w:t>
      </w:r>
      <w:r w:rsidRPr="00442D3E">
        <w:rPr>
          <w:rFonts w:ascii="Arial" w:hAnsi="Arial" w:cs="Arial"/>
          <w:lang w:val="ro-RO"/>
        </w:rPr>
        <w:t xml:space="preserve"> </w:t>
      </w:r>
      <w:r w:rsidR="00B424AA">
        <w:rPr>
          <w:rFonts w:ascii="Arial" w:hAnsi="Arial" w:cs="Arial"/>
          <w:lang w:val="ro-RO"/>
        </w:rPr>
        <w:t>pentru indicatorul L</w:t>
      </w:r>
      <w:r w:rsidR="00B424AA">
        <w:rPr>
          <w:rFonts w:ascii="Arial" w:hAnsi="Arial" w:cs="Arial"/>
          <w:vertAlign w:val="subscript"/>
          <w:lang w:val="ro-RO"/>
        </w:rPr>
        <w:t>zsn</w:t>
      </w:r>
      <w:r w:rsidR="00B424AA">
        <w:rPr>
          <w:rFonts w:ascii="Arial" w:hAnsi="Arial" w:cs="Arial"/>
          <w:lang w:val="ro-RO"/>
        </w:rPr>
        <w:t xml:space="preserve"> </w:t>
      </w:r>
      <w:r w:rsidRPr="00442D3E">
        <w:rPr>
          <w:rFonts w:ascii="Arial" w:hAnsi="Arial" w:cs="Arial"/>
          <w:lang w:val="ro-RO"/>
        </w:rPr>
        <w:t>se constat</w:t>
      </w:r>
      <w:r w:rsidR="00EA46A4" w:rsidRPr="00442D3E">
        <w:rPr>
          <w:rFonts w:ascii="Arial" w:hAnsi="Arial" w:cs="Arial"/>
          <w:lang w:val="ro-RO"/>
        </w:rPr>
        <w:t>ă</w:t>
      </w:r>
      <w:r w:rsidR="006B7A55" w:rsidRPr="00442D3E">
        <w:rPr>
          <w:rFonts w:ascii="Arial" w:hAnsi="Arial" w:cs="Arial"/>
          <w:lang w:val="ro-RO"/>
        </w:rPr>
        <w:t xml:space="preserve"> o </w:t>
      </w:r>
      <w:r w:rsidR="00E64C74">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985BF5">
        <w:rPr>
          <w:rFonts w:ascii="Arial" w:hAnsi="Arial" w:cs="Arial"/>
          <w:lang w:val="it-IT"/>
        </w:rPr>
        <w:t>4720</w:t>
      </w:r>
      <w:r w:rsidR="00B424AA">
        <w:rPr>
          <w:rFonts w:ascii="Arial" w:hAnsi="Arial" w:cs="Arial"/>
          <w:lang w:val="it-IT"/>
        </w:rPr>
        <w:t xml:space="preserve"> persoane (</w:t>
      </w:r>
      <w:r w:rsidR="00E64C74">
        <w:rPr>
          <w:rFonts w:ascii="Arial" w:hAnsi="Arial" w:cs="Arial"/>
          <w:lang w:val="it-IT"/>
        </w:rPr>
        <w:t>-</w:t>
      </w:r>
      <w:r w:rsidR="00985BF5">
        <w:rPr>
          <w:rFonts w:ascii="Arial" w:hAnsi="Arial" w:cs="Arial"/>
          <w:lang w:val="it-IT"/>
        </w:rPr>
        <w:t>39</w:t>
      </w:r>
      <w:r w:rsidR="00B424AA">
        <w:rPr>
          <w:rFonts w:ascii="Arial" w:hAnsi="Arial" w:cs="Arial"/>
          <w:lang w:val="it-IT"/>
        </w:rPr>
        <w:t>,</w:t>
      </w:r>
      <w:r w:rsidR="00985BF5">
        <w:rPr>
          <w:rFonts w:ascii="Arial" w:hAnsi="Arial" w:cs="Arial"/>
          <w:lang w:val="it-IT"/>
        </w:rPr>
        <w:t>8</w:t>
      </w:r>
      <w:r w:rsidR="00E64C74">
        <w:rPr>
          <w:rFonts w:ascii="Arial" w:hAnsi="Arial" w:cs="Arial"/>
          <w:lang w:val="it-IT"/>
        </w:rPr>
        <w:t>7</w:t>
      </w:r>
      <w:r w:rsidR="00B424AA">
        <w:rPr>
          <w:rFonts w:ascii="Arial" w:hAnsi="Arial" w:cs="Arial"/>
          <w:lang w:val="it-IT"/>
        </w:rPr>
        <w:t xml:space="preserve">%) </w:t>
      </w:r>
      <w:r w:rsidR="00B424AA" w:rsidRPr="00BA7A3C">
        <w:rPr>
          <w:rFonts w:ascii="Arial" w:hAnsi="Arial" w:cs="Arial"/>
          <w:lang w:val="it-IT"/>
        </w:rPr>
        <w:t xml:space="preserve">de la precedenta cartare, </w:t>
      </w:r>
      <w:r w:rsidR="00E64C74">
        <w:rPr>
          <w:rFonts w:ascii="Arial" w:hAnsi="Arial" w:cs="Arial"/>
          <w:lang w:val="it-IT"/>
        </w:rPr>
        <w:t xml:space="preserve">totuși </w:t>
      </w:r>
      <w:r w:rsidR="00F41201">
        <w:rPr>
          <w:rFonts w:ascii="Arial" w:hAnsi="Arial" w:cs="Arial"/>
          <w:lang w:val="it-IT"/>
        </w:rPr>
        <w:t>exist</w:t>
      </w:r>
      <w:r w:rsidR="00E64C74">
        <w:rPr>
          <w:rFonts w:ascii="Arial" w:hAnsi="Arial" w:cs="Arial"/>
          <w:lang w:val="it-IT"/>
        </w:rPr>
        <w:t>ă</w:t>
      </w:r>
      <w:r w:rsidR="006B2DBC">
        <w:rPr>
          <w:rFonts w:ascii="Arial" w:hAnsi="Arial" w:cs="Arial"/>
          <w:lang w:val="it-IT"/>
        </w:rPr>
        <w:t xml:space="preserve"> </w:t>
      </w:r>
      <w:r w:rsidR="00194152">
        <w:rPr>
          <w:rFonts w:ascii="Arial" w:hAnsi="Arial" w:cs="Arial"/>
          <w:lang w:val="it-IT"/>
        </w:rPr>
        <w:t>creșteri</w:t>
      </w:r>
      <w:r w:rsidR="00DD0626">
        <w:rPr>
          <w:rFonts w:ascii="Arial" w:hAnsi="Arial" w:cs="Arial"/>
          <w:lang w:val="it-IT"/>
        </w:rPr>
        <w:t xml:space="preserve"> pentru </w:t>
      </w:r>
      <w:r w:rsidR="00E64C74">
        <w:rPr>
          <w:rFonts w:ascii="Arial" w:hAnsi="Arial" w:cs="Arial"/>
          <w:lang w:val="it-IT"/>
        </w:rPr>
        <w:t>valori mai mari de 70 dB</w:t>
      </w:r>
      <w:r w:rsidR="00313693">
        <w:rPr>
          <w:rFonts w:ascii="Arial" w:hAnsi="Arial" w:cs="Arial"/>
          <w:lang w:val="it-IT"/>
        </w:rPr>
        <w:t xml:space="preserve">. </w:t>
      </w:r>
      <w:r w:rsidR="00B424AA">
        <w:rPr>
          <w:rFonts w:ascii="Arial" w:hAnsi="Arial" w:cs="Arial"/>
          <w:lang w:val="ro-RO"/>
        </w:rPr>
        <w:t>P</w:t>
      </w:r>
      <w:r w:rsidR="00C95E2E" w:rsidRPr="00442D3E">
        <w:rPr>
          <w:rFonts w:ascii="Arial" w:hAnsi="Arial" w:cs="Arial"/>
          <w:lang w:val="ro-RO"/>
        </w:rPr>
        <w:t>entru L</w:t>
      </w:r>
      <w:r w:rsidR="00C95E2E" w:rsidRPr="00442D3E">
        <w:rPr>
          <w:rFonts w:ascii="Arial" w:hAnsi="Arial" w:cs="Arial"/>
          <w:vertAlign w:val="subscript"/>
          <w:lang w:val="ro-RO"/>
        </w:rPr>
        <w:t>noapte</w:t>
      </w:r>
      <w:r w:rsidR="00B424AA">
        <w:rPr>
          <w:rFonts w:ascii="Arial" w:hAnsi="Arial" w:cs="Arial"/>
          <w:lang w:val="ro-RO"/>
        </w:rPr>
        <w:t xml:space="preserve"> se</w:t>
      </w:r>
      <w:r w:rsidR="00B424AA" w:rsidRPr="00BA7A3C">
        <w:rPr>
          <w:rFonts w:ascii="Arial" w:hAnsi="Arial" w:cs="Arial"/>
          <w:lang w:val="it-IT"/>
        </w:rPr>
        <w:t xml:space="preserve"> înregistr</w:t>
      </w:r>
      <w:r w:rsidR="00B424AA">
        <w:rPr>
          <w:rFonts w:ascii="Arial" w:hAnsi="Arial" w:cs="Arial"/>
          <w:lang w:val="it-IT"/>
        </w:rPr>
        <w:t>e</w:t>
      </w:r>
      <w:r w:rsidR="00B424AA" w:rsidRPr="00BA7A3C">
        <w:rPr>
          <w:rFonts w:ascii="Arial" w:hAnsi="Arial" w:cs="Arial"/>
          <w:lang w:val="it-IT"/>
        </w:rPr>
        <w:t>a</w:t>
      </w:r>
      <w:r w:rsidR="00B424AA">
        <w:rPr>
          <w:rFonts w:ascii="Arial" w:hAnsi="Arial" w:cs="Arial"/>
          <w:lang w:val="it-IT"/>
        </w:rPr>
        <w:t>ză</w:t>
      </w:r>
      <w:r w:rsidR="00B424AA" w:rsidRPr="00BA7A3C">
        <w:rPr>
          <w:rFonts w:ascii="Arial" w:hAnsi="Arial" w:cs="Arial"/>
          <w:lang w:val="it-IT"/>
        </w:rPr>
        <w:t xml:space="preserve"> o </w:t>
      </w:r>
      <w:r w:rsidR="00E64C74">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985BF5">
        <w:rPr>
          <w:rFonts w:ascii="Arial" w:hAnsi="Arial" w:cs="Arial"/>
          <w:lang w:val="it-IT"/>
        </w:rPr>
        <w:t>799</w:t>
      </w:r>
      <w:r w:rsidR="00B424AA">
        <w:rPr>
          <w:rFonts w:ascii="Arial" w:hAnsi="Arial" w:cs="Arial"/>
          <w:lang w:val="it-IT"/>
        </w:rPr>
        <w:t xml:space="preserve"> persoane (</w:t>
      </w:r>
      <w:r w:rsidR="00E64C74">
        <w:rPr>
          <w:rFonts w:ascii="Arial" w:hAnsi="Arial" w:cs="Arial"/>
          <w:lang w:val="it-IT"/>
        </w:rPr>
        <w:t>-6</w:t>
      </w:r>
      <w:r w:rsidR="00B424AA">
        <w:rPr>
          <w:rFonts w:ascii="Arial" w:hAnsi="Arial" w:cs="Arial"/>
          <w:lang w:val="it-IT"/>
        </w:rPr>
        <w:t>,</w:t>
      </w:r>
      <w:r w:rsidR="00985BF5">
        <w:rPr>
          <w:rFonts w:ascii="Arial" w:hAnsi="Arial" w:cs="Arial"/>
          <w:lang w:val="it-IT"/>
        </w:rPr>
        <w:t>24</w:t>
      </w:r>
      <w:r w:rsidR="00B424AA">
        <w:rPr>
          <w:rFonts w:ascii="Arial" w:hAnsi="Arial" w:cs="Arial"/>
          <w:lang w:val="it-IT"/>
        </w:rPr>
        <w:t xml:space="preserve">%) </w:t>
      </w:r>
      <w:r w:rsidR="00B424AA" w:rsidRPr="00BA7A3C">
        <w:rPr>
          <w:rFonts w:ascii="Arial" w:hAnsi="Arial" w:cs="Arial"/>
          <w:lang w:val="it-IT"/>
        </w:rPr>
        <w:t xml:space="preserve">de la precedenta cartare, </w:t>
      </w:r>
      <w:r w:rsidR="00E64C74">
        <w:rPr>
          <w:rFonts w:ascii="Arial" w:hAnsi="Arial" w:cs="Arial"/>
          <w:lang w:val="it-IT"/>
        </w:rPr>
        <w:t xml:space="preserve">totuși </w:t>
      </w:r>
      <w:r w:rsidR="00D6476C">
        <w:rPr>
          <w:rFonts w:ascii="Arial" w:hAnsi="Arial" w:cs="Arial"/>
          <w:lang w:val="it-IT"/>
        </w:rPr>
        <w:t>exist</w:t>
      </w:r>
      <w:r w:rsidR="00E64C74">
        <w:rPr>
          <w:rFonts w:ascii="Arial" w:hAnsi="Arial" w:cs="Arial"/>
          <w:lang w:val="it-IT"/>
        </w:rPr>
        <w:t>ă</w:t>
      </w:r>
      <w:r w:rsidR="00D6476C">
        <w:rPr>
          <w:rFonts w:ascii="Arial" w:hAnsi="Arial" w:cs="Arial"/>
          <w:lang w:val="it-IT"/>
        </w:rPr>
        <w:t xml:space="preserve"> </w:t>
      </w:r>
      <w:r w:rsidR="00194152">
        <w:rPr>
          <w:rFonts w:ascii="Arial" w:hAnsi="Arial" w:cs="Arial"/>
          <w:lang w:val="it-IT"/>
        </w:rPr>
        <w:t>creșteri</w:t>
      </w:r>
      <w:r w:rsidR="00DD0626">
        <w:rPr>
          <w:rFonts w:ascii="Arial" w:hAnsi="Arial" w:cs="Arial"/>
          <w:lang w:val="it-IT"/>
        </w:rPr>
        <w:t xml:space="preserve"> pentru</w:t>
      </w:r>
      <w:r w:rsidR="00F07EBC">
        <w:rPr>
          <w:rFonts w:ascii="Arial" w:hAnsi="Arial" w:cs="Arial"/>
          <w:lang w:val="it-IT"/>
        </w:rPr>
        <w:t xml:space="preserve"> </w:t>
      </w:r>
      <w:r w:rsidR="00985BF5">
        <w:rPr>
          <w:rFonts w:ascii="Arial" w:hAnsi="Arial" w:cs="Arial"/>
          <w:lang w:val="it-IT"/>
        </w:rPr>
        <w:t>valori mai mari de 65</w:t>
      </w:r>
      <w:r w:rsidR="00E64C74">
        <w:rPr>
          <w:rFonts w:ascii="Arial" w:hAnsi="Arial" w:cs="Arial"/>
          <w:lang w:val="it-IT"/>
        </w:rPr>
        <w:t xml:space="preserve"> dB </w:t>
      </w:r>
      <w:r w:rsidR="006B7A55" w:rsidRPr="00442D3E">
        <w:rPr>
          <w:rFonts w:ascii="Arial" w:hAnsi="Arial" w:cs="Arial"/>
          <w:lang w:val="ro-RO"/>
        </w:rPr>
        <w:t xml:space="preserve">(a se vedea tab. </w:t>
      </w:r>
      <w:r w:rsidR="009463C5">
        <w:rPr>
          <w:rFonts w:ascii="Arial" w:hAnsi="Arial" w:cs="Arial"/>
          <w:lang w:val="ro-RO"/>
        </w:rPr>
        <w:t>7</w:t>
      </w:r>
      <w:r w:rsidR="006B7A55" w:rsidRPr="00442D3E">
        <w:rPr>
          <w:rFonts w:ascii="Arial" w:hAnsi="Arial" w:cs="Arial"/>
          <w:lang w:val="ro-RO"/>
        </w:rPr>
        <w:t xml:space="preserve"> </w:t>
      </w:r>
      <w:r w:rsidR="00EA46A4" w:rsidRPr="00442D3E">
        <w:rPr>
          <w:rFonts w:ascii="Arial" w:hAnsi="Arial" w:cs="Arial"/>
          <w:lang w:val="ro-RO"/>
        </w:rPr>
        <w:t>ş</w:t>
      </w:r>
      <w:r w:rsidR="006B7A55" w:rsidRPr="00442D3E">
        <w:rPr>
          <w:rFonts w:ascii="Arial" w:hAnsi="Arial" w:cs="Arial"/>
          <w:lang w:val="ro-RO"/>
        </w:rPr>
        <w:t xml:space="preserve">i tab. </w:t>
      </w:r>
      <w:r w:rsidR="009463C5">
        <w:rPr>
          <w:rFonts w:ascii="Arial" w:hAnsi="Arial" w:cs="Arial"/>
          <w:lang w:val="ro-RO"/>
        </w:rPr>
        <w:t>8</w:t>
      </w:r>
      <w:r w:rsidR="006B7A55" w:rsidRPr="00442D3E">
        <w:rPr>
          <w:rFonts w:ascii="Arial" w:hAnsi="Arial" w:cs="Arial"/>
          <w:lang w:val="ro-RO"/>
        </w:rPr>
        <w:t>).</w:t>
      </w:r>
    </w:p>
    <w:p w14:paraId="31E3DDF5" w14:textId="77777777" w:rsidR="00F07EBC" w:rsidRDefault="00F07EBC" w:rsidP="00545689">
      <w:pPr>
        <w:autoSpaceDE w:val="0"/>
        <w:jc w:val="both"/>
        <w:rPr>
          <w:rFonts w:ascii="Arial" w:hAnsi="Arial" w:cs="Arial"/>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446" w:type="dxa"/>
        <w:jc w:val="center"/>
        <w:tblLook w:val="04A0" w:firstRow="1" w:lastRow="0" w:firstColumn="1" w:lastColumn="0" w:noHBand="0" w:noVBand="1"/>
      </w:tblPr>
      <w:tblGrid>
        <w:gridCol w:w="3024"/>
        <w:gridCol w:w="852"/>
        <w:gridCol w:w="1101"/>
        <w:gridCol w:w="1117"/>
        <w:gridCol w:w="1117"/>
        <w:gridCol w:w="1229"/>
        <w:gridCol w:w="1006"/>
      </w:tblGrid>
      <w:tr w:rsidR="00985BF5" w:rsidRPr="00BD3863" w14:paraId="5BCE8B57" w14:textId="77777777" w:rsidTr="00553B6C">
        <w:trPr>
          <w:trHeight w:val="288"/>
          <w:jc w:val="center"/>
        </w:trPr>
        <w:tc>
          <w:tcPr>
            <w:tcW w:w="3024" w:type="dxa"/>
            <w:tcBorders>
              <w:top w:val="single" w:sz="4" w:space="0" w:color="auto"/>
              <w:left w:val="single" w:sz="4" w:space="0" w:color="auto"/>
              <w:bottom w:val="single" w:sz="4" w:space="0" w:color="auto"/>
              <w:right w:val="single" w:sz="4" w:space="0" w:color="auto"/>
            </w:tcBorders>
            <w:vAlign w:val="center"/>
            <w:hideMark/>
          </w:tcPr>
          <w:p w14:paraId="4EB6CB11" w14:textId="77777777" w:rsidR="00985BF5" w:rsidRPr="00BD3863" w:rsidRDefault="00985BF5" w:rsidP="00553B6C">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852" w:type="dxa"/>
            <w:tcBorders>
              <w:top w:val="single" w:sz="4" w:space="0" w:color="auto"/>
              <w:left w:val="nil"/>
              <w:bottom w:val="single" w:sz="4" w:space="0" w:color="auto"/>
              <w:right w:val="single" w:sz="4" w:space="0" w:color="auto"/>
            </w:tcBorders>
            <w:vAlign w:val="center"/>
            <w:hideMark/>
          </w:tcPr>
          <w:p w14:paraId="55991B20" w14:textId="77777777" w:rsidR="00985BF5" w:rsidRPr="00BD3863" w:rsidRDefault="00985BF5" w:rsidP="00553B6C">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01" w:type="dxa"/>
            <w:tcBorders>
              <w:top w:val="single" w:sz="4" w:space="0" w:color="auto"/>
              <w:left w:val="nil"/>
              <w:bottom w:val="single" w:sz="4" w:space="0" w:color="auto"/>
              <w:right w:val="single" w:sz="4" w:space="0" w:color="auto"/>
            </w:tcBorders>
            <w:vAlign w:val="center"/>
            <w:hideMark/>
          </w:tcPr>
          <w:p w14:paraId="6DB26D32" w14:textId="77777777" w:rsidR="00985BF5" w:rsidRPr="00BD3863" w:rsidRDefault="00985BF5" w:rsidP="00553B6C">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17" w:type="dxa"/>
            <w:tcBorders>
              <w:top w:val="single" w:sz="4" w:space="0" w:color="auto"/>
              <w:left w:val="nil"/>
              <w:bottom w:val="single" w:sz="4" w:space="0" w:color="auto"/>
              <w:right w:val="single" w:sz="4" w:space="0" w:color="auto"/>
            </w:tcBorders>
            <w:vAlign w:val="center"/>
            <w:hideMark/>
          </w:tcPr>
          <w:p w14:paraId="7113F772" w14:textId="77777777" w:rsidR="00985BF5" w:rsidRPr="00BD3863" w:rsidRDefault="00985BF5" w:rsidP="00553B6C">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17" w:type="dxa"/>
            <w:tcBorders>
              <w:top w:val="single" w:sz="4" w:space="0" w:color="auto"/>
              <w:left w:val="nil"/>
              <w:bottom w:val="single" w:sz="4" w:space="0" w:color="auto"/>
              <w:right w:val="single" w:sz="4" w:space="0" w:color="auto"/>
            </w:tcBorders>
            <w:vAlign w:val="center"/>
            <w:hideMark/>
          </w:tcPr>
          <w:p w14:paraId="2608B9FD" w14:textId="77777777" w:rsidR="00985BF5" w:rsidRPr="008537F4" w:rsidRDefault="00985BF5" w:rsidP="00553B6C">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229" w:type="dxa"/>
            <w:tcBorders>
              <w:top w:val="single" w:sz="4" w:space="0" w:color="auto"/>
              <w:left w:val="nil"/>
              <w:bottom w:val="single" w:sz="4" w:space="0" w:color="auto"/>
              <w:right w:val="single" w:sz="4" w:space="0" w:color="auto"/>
            </w:tcBorders>
            <w:vAlign w:val="center"/>
            <w:hideMark/>
          </w:tcPr>
          <w:p w14:paraId="37D3F634" w14:textId="77777777" w:rsidR="00985BF5" w:rsidRPr="008537F4" w:rsidRDefault="00985BF5" w:rsidP="00553B6C">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1006" w:type="dxa"/>
            <w:tcBorders>
              <w:top w:val="single" w:sz="4" w:space="0" w:color="auto"/>
              <w:left w:val="nil"/>
              <w:bottom w:val="single" w:sz="4" w:space="0" w:color="auto"/>
              <w:right w:val="single" w:sz="4" w:space="0" w:color="auto"/>
            </w:tcBorders>
            <w:vAlign w:val="center"/>
            <w:hideMark/>
          </w:tcPr>
          <w:p w14:paraId="5998F3D1" w14:textId="77777777" w:rsidR="00985BF5" w:rsidRPr="008537F4" w:rsidRDefault="00985BF5" w:rsidP="00553B6C">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985BF5" w:rsidRPr="00BD3863" w14:paraId="382D1D71" w14:textId="77777777" w:rsidTr="00553B6C">
        <w:trPr>
          <w:trHeight w:val="288"/>
          <w:jc w:val="center"/>
        </w:trPr>
        <w:tc>
          <w:tcPr>
            <w:tcW w:w="3024" w:type="dxa"/>
            <w:tcBorders>
              <w:top w:val="nil"/>
              <w:left w:val="single" w:sz="4" w:space="0" w:color="auto"/>
              <w:bottom w:val="single" w:sz="4" w:space="0" w:color="auto"/>
              <w:right w:val="single" w:sz="4" w:space="0" w:color="auto"/>
            </w:tcBorders>
            <w:vAlign w:val="center"/>
            <w:hideMark/>
          </w:tcPr>
          <w:p w14:paraId="1DC47075" w14:textId="77777777" w:rsidR="00985BF5" w:rsidRPr="00BD3863" w:rsidRDefault="00985BF5" w:rsidP="00553B6C">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852" w:type="dxa"/>
            <w:tcBorders>
              <w:top w:val="nil"/>
              <w:left w:val="nil"/>
              <w:bottom w:val="single" w:sz="4" w:space="0" w:color="auto"/>
              <w:right w:val="single" w:sz="4" w:space="0" w:color="auto"/>
            </w:tcBorders>
            <w:vAlign w:val="center"/>
          </w:tcPr>
          <w:p w14:paraId="141B08E8" w14:textId="77777777" w:rsidR="00985BF5" w:rsidRPr="00313645" w:rsidRDefault="00985BF5" w:rsidP="00553B6C">
            <w:pPr>
              <w:suppressAutoHyphens w:val="0"/>
              <w:jc w:val="center"/>
              <w:rPr>
                <w:rFonts w:ascii="Arial" w:hAnsi="Arial" w:cs="Arial"/>
                <w:color w:val="000000"/>
                <w:sz w:val="20"/>
                <w:szCs w:val="20"/>
                <w:lang w:val="ro-RO" w:eastAsia="ro-RO"/>
              </w:rPr>
            </w:pPr>
            <w:r>
              <w:rPr>
                <w:rFonts w:ascii="Arial" w:hAnsi="Arial" w:cs="Arial"/>
                <w:color w:val="000000"/>
                <w:sz w:val="20"/>
                <w:szCs w:val="20"/>
              </w:rPr>
              <w:t>2903</w:t>
            </w:r>
          </w:p>
        </w:tc>
        <w:tc>
          <w:tcPr>
            <w:tcW w:w="1101" w:type="dxa"/>
            <w:tcBorders>
              <w:top w:val="nil"/>
              <w:left w:val="nil"/>
              <w:bottom w:val="single" w:sz="4" w:space="0" w:color="auto"/>
              <w:right w:val="single" w:sz="4" w:space="0" w:color="auto"/>
            </w:tcBorders>
            <w:vAlign w:val="center"/>
          </w:tcPr>
          <w:p w14:paraId="6C315BEF" w14:textId="77777777" w:rsidR="00985BF5" w:rsidRPr="00313645" w:rsidRDefault="00985BF5" w:rsidP="00553B6C">
            <w:pPr>
              <w:suppressAutoHyphens w:val="0"/>
              <w:jc w:val="center"/>
              <w:rPr>
                <w:rFonts w:ascii="Arial" w:hAnsi="Arial" w:cs="Arial"/>
                <w:color w:val="000000"/>
                <w:sz w:val="20"/>
                <w:szCs w:val="20"/>
                <w:lang w:val="ro-RO" w:eastAsia="ro-RO"/>
              </w:rPr>
            </w:pPr>
            <w:r>
              <w:rPr>
                <w:rFonts w:ascii="Arial" w:hAnsi="Arial" w:cs="Arial"/>
                <w:color w:val="000000"/>
                <w:sz w:val="20"/>
                <w:szCs w:val="20"/>
              </w:rPr>
              <w:t>610</w:t>
            </w:r>
          </w:p>
        </w:tc>
        <w:tc>
          <w:tcPr>
            <w:tcW w:w="1117" w:type="dxa"/>
            <w:tcBorders>
              <w:top w:val="nil"/>
              <w:left w:val="nil"/>
              <w:bottom w:val="single" w:sz="4" w:space="0" w:color="auto"/>
              <w:right w:val="single" w:sz="4" w:space="0" w:color="auto"/>
            </w:tcBorders>
            <w:vAlign w:val="center"/>
          </w:tcPr>
          <w:p w14:paraId="3CA0CDBF" w14:textId="77777777" w:rsidR="00985BF5" w:rsidRPr="00313645" w:rsidRDefault="00985BF5" w:rsidP="00553B6C">
            <w:pPr>
              <w:suppressAutoHyphens w:val="0"/>
              <w:jc w:val="center"/>
              <w:rPr>
                <w:rFonts w:ascii="Arial" w:hAnsi="Arial" w:cs="Arial"/>
                <w:color w:val="000000"/>
                <w:sz w:val="20"/>
                <w:szCs w:val="20"/>
                <w:lang w:val="ro-RO" w:eastAsia="ro-RO"/>
              </w:rPr>
            </w:pPr>
            <w:r>
              <w:rPr>
                <w:rFonts w:ascii="Arial" w:hAnsi="Arial" w:cs="Arial"/>
                <w:color w:val="000000"/>
                <w:sz w:val="20"/>
                <w:szCs w:val="20"/>
              </w:rPr>
              <w:t>1354</w:t>
            </w:r>
          </w:p>
        </w:tc>
        <w:tc>
          <w:tcPr>
            <w:tcW w:w="1117" w:type="dxa"/>
            <w:tcBorders>
              <w:top w:val="nil"/>
              <w:left w:val="nil"/>
              <w:bottom w:val="single" w:sz="4" w:space="0" w:color="auto"/>
              <w:right w:val="single" w:sz="4" w:space="0" w:color="auto"/>
            </w:tcBorders>
            <w:vAlign w:val="center"/>
          </w:tcPr>
          <w:p w14:paraId="0001DDD9" w14:textId="77777777" w:rsidR="00985BF5" w:rsidRPr="008537F4" w:rsidRDefault="00985BF5" w:rsidP="00553B6C">
            <w:pPr>
              <w:suppressAutoHyphens w:val="0"/>
              <w:jc w:val="center"/>
              <w:rPr>
                <w:rFonts w:ascii="Arial" w:hAnsi="Arial" w:cs="Arial"/>
                <w:color w:val="000000"/>
                <w:sz w:val="20"/>
                <w:szCs w:val="20"/>
                <w:lang w:val="ro-RO" w:eastAsia="ro-RO"/>
              </w:rPr>
            </w:pPr>
            <w:r>
              <w:rPr>
                <w:rFonts w:ascii="Arial" w:hAnsi="Arial" w:cs="Arial"/>
                <w:color w:val="000000"/>
                <w:sz w:val="20"/>
                <w:szCs w:val="20"/>
              </w:rPr>
              <w:t>1788</w:t>
            </w:r>
          </w:p>
        </w:tc>
        <w:tc>
          <w:tcPr>
            <w:tcW w:w="1229" w:type="dxa"/>
            <w:tcBorders>
              <w:top w:val="nil"/>
              <w:left w:val="nil"/>
              <w:bottom w:val="single" w:sz="4" w:space="0" w:color="auto"/>
              <w:right w:val="single" w:sz="4" w:space="0" w:color="auto"/>
            </w:tcBorders>
            <w:vAlign w:val="center"/>
          </w:tcPr>
          <w:p w14:paraId="62A88FEB" w14:textId="77777777" w:rsidR="00985BF5" w:rsidRPr="008537F4" w:rsidRDefault="00985BF5" w:rsidP="00553B6C">
            <w:pPr>
              <w:suppressAutoHyphens w:val="0"/>
              <w:jc w:val="center"/>
              <w:rPr>
                <w:rFonts w:ascii="Arial" w:hAnsi="Arial" w:cs="Arial"/>
                <w:color w:val="000000"/>
                <w:sz w:val="20"/>
                <w:szCs w:val="20"/>
                <w:lang w:val="ro-RO" w:eastAsia="ro-RO"/>
              </w:rPr>
            </w:pPr>
            <w:r>
              <w:rPr>
                <w:rFonts w:ascii="Arial" w:hAnsi="Arial" w:cs="Arial"/>
                <w:color w:val="000000"/>
                <w:sz w:val="20"/>
                <w:szCs w:val="20"/>
              </w:rPr>
              <w:t>462</w:t>
            </w:r>
          </w:p>
        </w:tc>
        <w:tc>
          <w:tcPr>
            <w:tcW w:w="1006" w:type="dxa"/>
            <w:tcBorders>
              <w:top w:val="nil"/>
              <w:left w:val="nil"/>
              <w:bottom w:val="single" w:sz="4" w:space="0" w:color="auto"/>
              <w:right w:val="single" w:sz="4" w:space="0" w:color="auto"/>
            </w:tcBorders>
            <w:noWrap/>
            <w:vAlign w:val="bottom"/>
          </w:tcPr>
          <w:p w14:paraId="77A60C27" w14:textId="77777777" w:rsidR="00985BF5" w:rsidRPr="008537F4" w:rsidRDefault="00985BF5" w:rsidP="00553B6C">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7117</w:t>
            </w:r>
          </w:p>
        </w:tc>
      </w:tr>
      <w:tr w:rsidR="00985BF5" w:rsidRPr="00BD3863" w14:paraId="4F55B254" w14:textId="77777777" w:rsidTr="00553B6C">
        <w:trPr>
          <w:trHeight w:val="288"/>
          <w:jc w:val="center"/>
        </w:trPr>
        <w:tc>
          <w:tcPr>
            <w:tcW w:w="3024" w:type="dxa"/>
            <w:tcBorders>
              <w:top w:val="nil"/>
              <w:left w:val="single" w:sz="4" w:space="0" w:color="auto"/>
              <w:bottom w:val="single" w:sz="4" w:space="0" w:color="auto"/>
              <w:right w:val="single" w:sz="4" w:space="0" w:color="auto"/>
            </w:tcBorders>
            <w:vAlign w:val="center"/>
            <w:hideMark/>
          </w:tcPr>
          <w:p w14:paraId="35CF59D5" w14:textId="77777777" w:rsidR="00985BF5" w:rsidRPr="00BD3863" w:rsidRDefault="00985BF5" w:rsidP="00553B6C">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852" w:type="dxa"/>
            <w:tcBorders>
              <w:top w:val="nil"/>
              <w:left w:val="nil"/>
              <w:bottom w:val="single" w:sz="4" w:space="0" w:color="auto"/>
              <w:right w:val="single" w:sz="4" w:space="0" w:color="auto"/>
            </w:tcBorders>
            <w:vAlign w:val="center"/>
          </w:tcPr>
          <w:p w14:paraId="6EB61BCA" w14:textId="77777777" w:rsidR="00985BF5" w:rsidRPr="00313645" w:rsidRDefault="00985BF5" w:rsidP="00553B6C">
            <w:pPr>
              <w:suppressAutoHyphens w:val="0"/>
              <w:jc w:val="center"/>
              <w:rPr>
                <w:rFonts w:ascii="Arial" w:hAnsi="Arial" w:cs="Arial"/>
                <w:color w:val="000000"/>
                <w:sz w:val="20"/>
                <w:szCs w:val="20"/>
                <w:lang w:val="ro-RO" w:eastAsia="ro-RO"/>
              </w:rPr>
            </w:pPr>
            <w:r>
              <w:rPr>
                <w:rFonts w:ascii="Arial" w:hAnsi="Arial" w:cs="Arial"/>
                <w:color w:val="000000"/>
                <w:sz w:val="20"/>
                <w:szCs w:val="20"/>
              </w:rPr>
              <w:t>2833</w:t>
            </w:r>
          </w:p>
        </w:tc>
        <w:tc>
          <w:tcPr>
            <w:tcW w:w="1101" w:type="dxa"/>
            <w:tcBorders>
              <w:top w:val="nil"/>
              <w:left w:val="nil"/>
              <w:bottom w:val="single" w:sz="4" w:space="0" w:color="auto"/>
              <w:right w:val="single" w:sz="4" w:space="0" w:color="auto"/>
            </w:tcBorders>
            <w:vAlign w:val="center"/>
          </w:tcPr>
          <w:p w14:paraId="5B55054C" w14:textId="77777777" w:rsidR="00985BF5" w:rsidRPr="00313645" w:rsidRDefault="00985BF5" w:rsidP="00553B6C">
            <w:pPr>
              <w:suppressAutoHyphens w:val="0"/>
              <w:jc w:val="center"/>
              <w:rPr>
                <w:rFonts w:ascii="Arial" w:hAnsi="Arial" w:cs="Arial"/>
                <w:color w:val="000000"/>
                <w:sz w:val="20"/>
                <w:szCs w:val="20"/>
                <w:lang w:val="ro-RO" w:eastAsia="ro-RO"/>
              </w:rPr>
            </w:pPr>
            <w:r>
              <w:rPr>
                <w:rFonts w:ascii="Arial" w:hAnsi="Arial" w:cs="Arial"/>
                <w:color w:val="000000"/>
                <w:sz w:val="20"/>
                <w:szCs w:val="20"/>
              </w:rPr>
              <w:t>4199</w:t>
            </w:r>
          </w:p>
        </w:tc>
        <w:tc>
          <w:tcPr>
            <w:tcW w:w="1117" w:type="dxa"/>
            <w:tcBorders>
              <w:top w:val="nil"/>
              <w:left w:val="nil"/>
              <w:bottom w:val="single" w:sz="4" w:space="0" w:color="auto"/>
              <w:right w:val="single" w:sz="4" w:space="0" w:color="auto"/>
            </w:tcBorders>
            <w:vAlign w:val="center"/>
          </w:tcPr>
          <w:p w14:paraId="67B92A9F" w14:textId="77777777" w:rsidR="00985BF5" w:rsidRPr="00313645" w:rsidRDefault="00985BF5" w:rsidP="00553B6C">
            <w:pPr>
              <w:suppressAutoHyphens w:val="0"/>
              <w:jc w:val="center"/>
              <w:rPr>
                <w:rFonts w:ascii="Arial" w:hAnsi="Arial" w:cs="Arial"/>
                <w:color w:val="000000"/>
                <w:sz w:val="20"/>
                <w:szCs w:val="20"/>
                <w:lang w:val="ro-RO" w:eastAsia="ro-RO"/>
              </w:rPr>
            </w:pPr>
            <w:r>
              <w:rPr>
                <w:rFonts w:ascii="Arial" w:hAnsi="Arial" w:cs="Arial"/>
                <w:color w:val="000000"/>
                <w:sz w:val="20"/>
                <w:szCs w:val="20"/>
              </w:rPr>
              <w:t>3441</w:t>
            </w:r>
          </w:p>
        </w:tc>
        <w:tc>
          <w:tcPr>
            <w:tcW w:w="1117" w:type="dxa"/>
            <w:tcBorders>
              <w:top w:val="nil"/>
              <w:left w:val="nil"/>
              <w:bottom w:val="single" w:sz="4" w:space="0" w:color="auto"/>
              <w:right w:val="single" w:sz="4" w:space="0" w:color="auto"/>
            </w:tcBorders>
            <w:vAlign w:val="center"/>
          </w:tcPr>
          <w:p w14:paraId="45A4F2D3" w14:textId="77777777" w:rsidR="00985BF5" w:rsidRPr="008537F4" w:rsidRDefault="00985BF5" w:rsidP="00553B6C">
            <w:pPr>
              <w:suppressAutoHyphens w:val="0"/>
              <w:jc w:val="center"/>
              <w:rPr>
                <w:rFonts w:ascii="Arial" w:hAnsi="Arial" w:cs="Arial"/>
                <w:color w:val="000000"/>
                <w:sz w:val="20"/>
                <w:szCs w:val="20"/>
                <w:lang w:val="ro-RO" w:eastAsia="ro-RO"/>
              </w:rPr>
            </w:pPr>
            <w:r>
              <w:rPr>
                <w:rFonts w:ascii="Arial" w:hAnsi="Arial" w:cs="Arial"/>
                <w:color w:val="000000"/>
                <w:sz w:val="20"/>
                <w:szCs w:val="20"/>
              </w:rPr>
              <w:t>1361</w:t>
            </w:r>
          </w:p>
        </w:tc>
        <w:tc>
          <w:tcPr>
            <w:tcW w:w="1229" w:type="dxa"/>
            <w:tcBorders>
              <w:top w:val="nil"/>
              <w:left w:val="nil"/>
              <w:bottom w:val="single" w:sz="4" w:space="0" w:color="auto"/>
              <w:right w:val="single" w:sz="4" w:space="0" w:color="auto"/>
            </w:tcBorders>
            <w:vAlign w:val="center"/>
          </w:tcPr>
          <w:p w14:paraId="6404530E" w14:textId="77777777" w:rsidR="00985BF5" w:rsidRPr="008537F4" w:rsidRDefault="00985BF5" w:rsidP="00553B6C">
            <w:pPr>
              <w:suppressAutoHyphens w:val="0"/>
              <w:jc w:val="center"/>
              <w:rPr>
                <w:rFonts w:ascii="Arial" w:hAnsi="Arial" w:cs="Arial"/>
                <w:color w:val="000000"/>
                <w:sz w:val="20"/>
                <w:szCs w:val="20"/>
                <w:lang w:val="ro-RO" w:eastAsia="ro-RO"/>
              </w:rPr>
            </w:pPr>
            <w:r>
              <w:rPr>
                <w:rFonts w:ascii="Arial" w:hAnsi="Arial" w:cs="Arial"/>
                <w:color w:val="000000"/>
                <w:sz w:val="20"/>
                <w:szCs w:val="20"/>
              </w:rPr>
              <w:t>3</w:t>
            </w:r>
          </w:p>
        </w:tc>
        <w:tc>
          <w:tcPr>
            <w:tcW w:w="1006" w:type="dxa"/>
            <w:tcBorders>
              <w:top w:val="nil"/>
              <w:left w:val="nil"/>
              <w:bottom w:val="single" w:sz="4" w:space="0" w:color="auto"/>
              <w:right w:val="single" w:sz="4" w:space="0" w:color="auto"/>
            </w:tcBorders>
            <w:noWrap/>
            <w:vAlign w:val="bottom"/>
          </w:tcPr>
          <w:p w14:paraId="14F32817" w14:textId="77777777" w:rsidR="00985BF5" w:rsidRPr="008537F4" w:rsidRDefault="00985BF5" w:rsidP="00553B6C">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11837</w:t>
            </w:r>
          </w:p>
        </w:tc>
      </w:tr>
      <w:tr w:rsidR="00985BF5" w:rsidRPr="00BD3863" w14:paraId="0D6E8B33" w14:textId="77777777" w:rsidTr="00553B6C">
        <w:trPr>
          <w:trHeight w:val="288"/>
          <w:jc w:val="center"/>
        </w:trPr>
        <w:tc>
          <w:tcPr>
            <w:tcW w:w="3024" w:type="dxa"/>
            <w:tcBorders>
              <w:top w:val="nil"/>
              <w:left w:val="single" w:sz="4" w:space="0" w:color="auto"/>
              <w:bottom w:val="single" w:sz="4" w:space="0" w:color="auto"/>
              <w:right w:val="single" w:sz="4" w:space="0" w:color="auto"/>
            </w:tcBorders>
            <w:vAlign w:val="center"/>
            <w:hideMark/>
          </w:tcPr>
          <w:p w14:paraId="25A70E4B" w14:textId="77777777" w:rsidR="00985BF5" w:rsidRPr="00BD3863" w:rsidRDefault="00985BF5" w:rsidP="00553B6C">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852" w:type="dxa"/>
            <w:tcBorders>
              <w:top w:val="nil"/>
              <w:left w:val="nil"/>
              <w:bottom w:val="single" w:sz="4" w:space="0" w:color="auto"/>
              <w:right w:val="single" w:sz="4" w:space="0" w:color="auto"/>
            </w:tcBorders>
            <w:vAlign w:val="center"/>
          </w:tcPr>
          <w:p w14:paraId="14DC1B8E" w14:textId="77777777" w:rsidR="00985BF5" w:rsidRPr="00313645" w:rsidRDefault="00985BF5" w:rsidP="00553B6C">
            <w:pPr>
              <w:suppressAutoHyphens w:val="0"/>
              <w:jc w:val="center"/>
              <w:rPr>
                <w:rFonts w:ascii="Arial" w:hAnsi="Arial" w:cs="Arial"/>
                <w:color w:val="000000"/>
                <w:sz w:val="20"/>
                <w:szCs w:val="20"/>
                <w:lang w:val="ro-RO" w:eastAsia="ro-RO"/>
              </w:rPr>
            </w:pPr>
            <w:r>
              <w:rPr>
                <w:rFonts w:ascii="Arial" w:hAnsi="Arial" w:cs="Arial"/>
                <w:color w:val="000000"/>
                <w:sz w:val="20"/>
                <w:szCs w:val="20"/>
              </w:rPr>
              <w:t>70</w:t>
            </w:r>
          </w:p>
        </w:tc>
        <w:tc>
          <w:tcPr>
            <w:tcW w:w="1101" w:type="dxa"/>
            <w:tcBorders>
              <w:top w:val="nil"/>
              <w:left w:val="nil"/>
              <w:bottom w:val="single" w:sz="4" w:space="0" w:color="auto"/>
              <w:right w:val="single" w:sz="4" w:space="0" w:color="auto"/>
            </w:tcBorders>
            <w:vAlign w:val="center"/>
          </w:tcPr>
          <w:p w14:paraId="5B19D4ED" w14:textId="77777777" w:rsidR="00985BF5" w:rsidRPr="00313645" w:rsidRDefault="00985BF5" w:rsidP="00553B6C">
            <w:pPr>
              <w:suppressAutoHyphens w:val="0"/>
              <w:jc w:val="center"/>
              <w:rPr>
                <w:rFonts w:ascii="Arial" w:hAnsi="Arial" w:cs="Arial"/>
                <w:color w:val="000000"/>
                <w:sz w:val="20"/>
                <w:szCs w:val="20"/>
                <w:lang w:val="ro-RO" w:eastAsia="ro-RO"/>
              </w:rPr>
            </w:pPr>
            <w:r>
              <w:rPr>
                <w:rFonts w:ascii="Arial" w:hAnsi="Arial" w:cs="Arial"/>
                <w:color w:val="000000"/>
                <w:sz w:val="20"/>
                <w:szCs w:val="20"/>
              </w:rPr>
              <w:t>-3589</w:t>
            </w:r>
          </w:p>
        </w:tc>
        <w:tc>
          <w:tcPr>
            <w:tcW w:w="1117" w:type="dxa"/>
            <w:tcBorders>
              <w:top w:val="nil"/>
              <w:left w:val="nil"/>
              <w:bottom w:val="single" w:sz="4" w:space="0" w:color="auto"/>
              <w:right w:val="single" w:sz="4" w:space="0" w:color="auto"/>
            </w:tcBorders>
            <w:vAlign w:val="center"/>
          </w:tcPr>
          <w:p w14:paraId="090A66BC" w14:textId="77777777" w:rsidR="00985BF5" w:rsidRPr="00313645" w:rsidRDefault="00985BF5" w:rsidP="00553B6C">
            <w:pPr>
              <w:suppressAutoHyphens w:val="0"/>
              <w:jc w:val="center"/>
              <w:rPr>
                <w:rFonts w:ascii="Arial" w:hAnsi="Arial" w:cs="Arial"/>
                <w:color w:val="000000"/>
                <w:sz w:val="20"/>
                <w:szCs w:val="20"/>
                <w:lang w:val="ro-RO" w:eastAsia="ro-RO"/>
              </w:rPr>
            </w:pPr>
            <w:r>
              <w:rPr>
                <w:rFonts w:ascii="Arial" w:hAnsi="Arial" w:cs="Arial"/>
                <w:color w:val="000000"/>
                <w:sz w:val="20"/>
                <w:szCs w:val="20"/>
              </w:rPr>
              <w:t>-2087</w:t>
            </w:r>
          </w:p>
        </w:tc>
        <w:tc>
          <w:tcPr>
            <w:tcW w:w="1117" w:type="dxa"/>
            <w:tcBorders>
              <w:top w:val="nil"/>
              <w:left w:val="nil"/>
              <w:bottom w:val="single" w:sz="4" w:space="0" w:color="auto"/>
              <w:right w:val="single" w:sz="4" w:space="0" w:color="auto"/>
            </w:tcBorders>
            <w:vAlign w:val="center"/>
          </w:tcPr>
          <w:p w14:paraId="6F13FD94" w14:textId="77777777" w:rsidR="00985BF5" w:rsidRPr="008537F4" w:rsidRDefault="00985BF5" w:rsidP="00553B6C">
            <w:pPr>
              <w:suppressAutoHyphens w:val="0"/>
              <w:jc w:val="center"/>
              <w:rPr>
                <w:rFonts w:ascii="Arial" w:hAnsi="Arial" w:cs="Arial"/>
                <w:color w:val="000000"/>
                <w:sz w:val="20"/>
                <w:szCs w:val="20"/>
                <w:lang w:val="ro-RO" w:eastAsia="ro-RO"/>
              </w:rPr>
            </w:pPr>
            <w:r>
              <w:rPr>
                <w:rFonts w:ascii="Arial" w:hAnsi="Arial" w:cs="Arial"/>
                <w:color w:val="000000"/>
                <w:sz w:val="20"/>
                <w:szCs w:val="20"/>
              </w:rPr>
              <w:t>427</w:t>
            </w:r>
          </w:p>
        </w:tc>
        <w:tc>
          <w:tcPr>
            <w:tcW w:w="1229" w:type="dxa"/>
            <w:tcBorders>
              <w:top w:val="nil"/>
              <w:left w:val="nil"/>
              <w:bottom w:val="single" w:sz="4" w:space="0" w:color="auto"/>
              <w:right w:val="single" w:sz="4" w:space="0" w:color="auto"/>
            </w:tcBorders>
            <w:vAlign w:val="center"/>
          </w:tcPr>
          <w:p w14:paraId="6CF41B50" w14:textId="77777777" w:rsidR="00985BF5" w:rsidRPr="008537F4" w:rsidRDefault="00985BF5" w:rsidP="00553B6C">
            <w:pPr>
              <w:suppressAutoHyphens w:val="0"/>
              <w:jc w:val="center"/>
              <w:rPr>
                <w:rFonts w:ascii="Arial" w:hAnsi="Arial" w:cs="Arial"/>
                <w:color w:val="000000"/>
                <w:sz w:val="20"/>
                <w:szCs w:val="20"/>
                <w:lang w:val="ro-RO" w:eastAsia="ro-RO"/>
              </w:rPr>
            </w:pPr>
            <w:r>
              <w:rPr>
                <w:rFonts w:ascii="Arial" w:hAnsi="Arial" w:cs="Arial"/>
                <w:color w:val="000000"/>
                <w:sz w:val="20"/>
                <w:szCs w:val="20"/>
              </w:rPr>
              <w:t>459</w:t>
            </w:r>
          </w:p>
        </w:tc>
        <w:tc>
          <w:tcPr>
            <w:tcW w:w="1006" w:type="dxa"/>
            <w:tcBorders>
              <w:top w:val="nil"/>
              <w:left w:val="nil"/>
              <w:bottom w:val="single" w:sz="4" w:space="0" w:color="auto"/>
              <w:right w:val="single" w:sz="4" w:space="0" w:color="auto"/>
            </w:tcBorders>
            <w:vAlign w:val="center"/>
          </w:tcPr>
          <w:p w14:paraId="6BC8B256" w14:textId="77777777" w:rsidR="00985BF5" w:rsidRPr="008537F4" w:rsidRDefault="00985BF5" w:rsidP="00553B6C">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-4720</w:t>
            </w:r>
          </w:p>
        </w:tc>
      </w:tr>
      <w:tr w:rsidR="00985BF5" w:rsidRPr="00BD3863" w14:paraId="19514897" w14:textId="77777777" w:rsidTr="00553B6C">
        <w:trPr>
          <w:trHeight w:val="288"/>
          <w:jc w:val="center"/>
        </w:trPr>
        <w:tc>
          <w:tcPr>
            <w:tcW w:w="3024" w:type="dxa"/>
            <w:tcBorders>
              <w:top w:val="nil"/>
              <w:left w:val="single" w:sz="4" w:space="0" w:color="auto"/>
              <w:bottom w:val="single" w:sz="4" w:space="0" w:color="auto"/>
              <w:right w:val="single" w:sz="4" w:space="0" w:color="auto"/>
            </w:tcBorders>
            <w:vAlign w:val="center"/>
            <w:hideMark/>
          </w:tcPr>
          <w:p w14:paraId="64DEE40A" w14:textId="77777777" w:rsidR="00985BF5" w:rsidRPr="00BD3863" w:rsidRDefault="00985BF5" w:rsidP="00553B6C">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852" w:type="dxa"/>
            <w:tcBorders>
              <w:top w:val="nil"/>
              <w:left w:val="nil"/>
              <w:bottom w:val="single" w:sz="4" w:space="0" w:color="auto"/>
              <w:right w:val="single" w:sz="4" w:space="0" w:color="auto"/>
            </w:tcBorders>
            <w:vAlign w:val="center"/>
          </w:tcPr>
          <w:p w14:paraId="55DF3C88" w14:textId="77777777" w:rsidR="00985BF5" w:rsidRPr="00313645" w:rsidRDefault="00985BF5" w:rsidP="00553B6C">
            <w:pPr>
              <w:suppressAutoHyphens w:val="0"/>
              <w:jc w:val="center"/>
              <w:rPr>
                <w:rFonts w:ascii="Arial" w:hAnsi="Arial" w:cs="Arial"/>
                <w:color w:val="000000"/>
                <w:sz w:val="20"/>
                <w:szCs w:val="20"/>
                <w:lang w:val="ro-RO" w:eastAsia="ro-RO"/>
              </w:rPr>
            </w:pPr>
            <w:r>
              <w:rPr>
                <w:rFonts w:ascii="Arial" w:hAnsi="Arial" w:cs="Arial"/>
                <w:color w:val="000000"/>
                <w:sz w:val="20"/>
                <w:szCs w:val="20"/>
              </w:rPr>
              <w:t>2,47%</w:t>
            </w:r>
          </w:p>
        </w:tc>
        <w:tc>
          <w:tcPr>
            <w:tcW w:w="1101" w:type="dxa"/>
            <w:tcBorders>
              <w:top w:val="nil"/>
              <w:left w:val="nil"/>
              <w:bottom w:val="single" w:sz="4" w:space="0" w:color="auto"/>
              <w:right w:val="single" w:sz="4" w:space="0" w:color="auto"/>
            </w:tcBorders>
            <w:vAlign w:val="center"/>
          </w:tcPr>
          <w:p w14:paraId="702212A2" w14:textId="77777777" w:rsidR="00985BF5" w:rsidRPr="00313645" w:rsidRDefault="00985BF5" w:rsidP="00553B6C">
            <w:pPr>
              <w:suppressAutoHyphens w:val="0"/>
              <w:jc w:val="center"/>
              <w:rPr>
                <w:rFonts w:ascii="Arial" w:hAnsi="Arial" w:cs="Arial"/>
                <w:color w:val="000000"/>
                <w:sz w:val="20"/>
                <w:szCs w:val="20"/>
                <w:lang w:val="ro-RO" w:eastAsia="ro-RO"/>
              </w:rPr>
            </w:pPr>
            <w:r>
              <w:rPr>
                <w:rFonts w:ascii="Arial" w:hAnsi="Arial" w:cs="Arial"/>
                <w:color w:val="000000"/>
                <w:sz w:val="20"/>
                <w:szCs w:val="20"/>
              </w:rPr>
              <w:t>-85,47%</w:t>
            </w:r>
          </w:p>
        </w:tc>
        <w:tc>
          <w:tcPr>
            <w:tcW w:w="1117" w:type="dxa"/>
            <w:tcBorders>
              <w:top w:val="nil"/>
              <w:left w:val="nil"/>
              <w:bottom w:val="single" w:sz="4" w:space="0" w:color="auto"/>
              <w:right w:val="single" w:sz="4" w:space="0" w:color="auto"/>
            </w:tcBorders>
            <w:vAlign w:val="center"/>
          </w:tcPr>
          <w:p w14:paraId="6631B9E6" w14:textId="77777777" w:rsidR="00985BF5" w:rsidRPr="00313645" w:rsidRDefault="00985BF5" w:rsidP="00553B6C">
            <w:pPr>
              <w:suppressAutoHyphens w:val="0"/>
              <w:jc w:val="center"/>
              <w:rPr>
                <w:rFonts w:ascii="Arial" w:hAnsi="Arial" w:cs="Arial"/>
                <w:color w:val="000000"/>
                <w:sz w:val="20"/>
                <w:szCs w:val="20"/>
                <w:lang w:val="ro-RO" w:eastAsia="ro-RO"/>
              </w:rPr>
            </w:pPr>
            <w:r>
              <w:rPr>
                <w:rFonts w:ascii="Arial" w:hAnsi="Arial" w:cs="Arial"/>
                <w:color w:val="000000"/>
                <w:sz w:val="20"/>
                <w:szCs w:val="20"/>
              </w:rPr>
              <w:t>-60,65%</w:t>
            </w:r>
          </w:p>
        </w:tc>
        <w:tc>
          <w:tcPr>
            <w:tcW w:w="1117" w:type="dxa"/>
            <w:tcBorders>
              <w:top w:val="nil"/>
              <w:left w:val="nil"/>
              <w:bottom w:val="single" w:sz="4" w:space="0" w:color="auto"/>
              <w:right w:val="single" w:sz="4" w:space="0" w:color="auto"/>
            </w:tcBorders>
            <w:vAlign w:val="center"/>
          </w:tcPr>
          <w:p w14:paraId="1CB59FDF" w14:textId="77777777" w:rsidR="00985BF5" w:rsidRPr="008537F4" w:rsidRDefault="00985BF5" w:rsidP="00553B6C">
            <w:pPr>
              <w:suppressAutoHyphens w:val="0"/>
              <w:jc w:val="center"/>
              <w:rPr>
                <w:rFonts w:ascii="Arial" w:hAnsi="Arial" w:cs="Arial"/>
                <w:color w:val="000000"/>
                <w:sz w:val="20"/>
                <w:szCs w:val="20"/>
                <w:lang w:val="ro-RO" w:eastAsia="ro-RO"/>
              </w:rPr>
            </w:pPr>
            <w:r>
              <w:rPr>
                <w:rFonts w:ascii="Arial" w:hAnsi="Arial" w:cs="Arial"/>
                <w:color w:val="000000"/>
                <w:sz w:val="20"/>
                <w:szCs w:val="20"/>
              </w:rPr>
              <w:t>31,37%</w:t>
            </w:r>
          </w:p>
        </w:tc>
        <w:tc>
          <w:tcPr>
            <w:tcW w:w="1229" w:type="dxa"/>
            <w:tcBorders>
              <w:top w:val="nil"/>
              <w:left w:val="nil"/>
              <w:bottom w:val="single" w:sz="4" w:space="0" w:color="auto"/>
              <w:right w:val="single" w:sz="4" w:space="0" w:color="auto"/>
            </w:tcBorders>
            <w:vAlign w:val="center"/>
          </w:tcPr>
          <w:p w14:paraId="7EC2F664" w14:textId="77777777" w:rsidR="00985BF5" w:rsidRPr="008537F4" w:rsidRDefault="00985BF5" w:rsidP="00553B6C">
            <w:pPr>
              <w:suppressAutoHyphens w:val="0"/>
              <w:jc w:val="center"/>
              <w:rPr>
                <w:rFonts w:ascii="Arial" w:hAnsi="Arial" w:cs="Arial"/>
                <w:color w:val="000000"/>
                <w:sz w:val="20"/>
                <w:szCs w:val="20"/>
                <w:lang w:val="ro-RO" w:eastAsia="ro-RO"/>
              </w:rPr>
            </w:pPr>
            <w:r>
              <w:rPr>
                <w:rFonts w:ascii="Arial" w:hAnsi="Arial" w:cs="Arial"/>
                <w:color w:val="000000"/>
                <w:sz w:val="20"/>
                <w:szCs w:val="20"/>
              </w:rPr>
              <w:t>15300,00%</w:t>
            </w:r>
          </w:p>
        </w:tc>
        <w:tc>
          <w:tcPr>
            <w:tcW w:w="1006" w:type="dxa"/>
            <w:tcBorders>
              <w:top w:val="nil"/>
              <w:left w:val="nil"/>
              <w:bottom w:val="single" w:sz="4" w:space="0" w:color="auto"/>
              <w:right w:val="single" w:sz="4" w:space="0" w:color="auto"/>
            </w:tcBorders>
            <w:vAlign w:val="center"/>
          </w:tcPr>
          <w:p w14:paraId="18734601" w14:textId="77777777" w:rsidR="00985BF5" w:rsidRPr="008537F4" w:rsidRDefault="00985BF5" w:rsidP="00553B6C">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-39,87%</w:t>
            </w:r>
          </w:p>
        </w:tc>
      </w:tr>
    </w:tbl>
    <w:p w14:paraId="788E6D0F" w14:textId="77777777" w:rsidR="00F04A8D" w:rsidRDefault="00F04A8D" w:rsidP="006B7A55">
      <w:pPr>
        <w:pStyle w:val="BodyTextIndent"/>
        <w:ind w:left="0" w:firstLine="0"/>
        <w:jc w:val="center"/>
        <w:rPr>
          <w:rFonts w:ascii="Arial" w:hAnsi="Arial" w:cs="Arial"/>
          <w:b w:val="0"/>
          <w:i/>
          <w:color w:val="000000"/>
          <w:sz w:val="24"/>
          <w:szCs w:val="24"/>
          <w:lang w:val="ro-RO"/>
        </w:rPr>
      </w:pPr>
    </w:p>
    <w:p w14:paraId="5C9279AF" w14:textId="759CBA2F"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2977"/>
        <w:gridCol w:w="1022"/>
        <w:gridCol w:w="1117"/>
        <w:gridCol w:w="1080"/>
        <w:gridCol w:w="1165"/>
        <w:gridCol w:w="1117"/>
        <w:gridCol w:w="805"/>
        <w:gridCol w:w="1006"/>
      </w:tblGrid>
      <w:tr w:rsidR="00985BF5" w:rsidRPr="00BD3863" w14:paraId="322E1A9D" w14:textId="77777777" w:rsidTr="00553B6C">
        <w:trPr>
          <w:trHeight w:val="288"/>
        </w:trPr>
        <w:tc>
          <w:tcPr>
            <w:tcW w:w="2980" w:type="dxa"/>
            <w:tcBorders>
              <w:top w:val="single" w:sz="4" w:space="0" w:color="auto"/>
              <w:left w:val="single" w:sz="4" w:space="0" w:color="auto"/>
              <w:bottom w:val="single" w:sz="4" w:space="0" w:color="auto"/>
              <w:right w:val="single" w:sz="4" w:space="0" w:color="auto"/>
            </w:tcBorders>
            <w:vAlign w:val="center"/>
            <w:hideMark/>
          </w:tcPr>
          <w:p w14:paraId="29BB408B" w14:textId="77777777" w:rsidR="00985BF5" w:rsidRPr="00BD3863" w:rsidRDefault="00985BF5" w:rsidP="00553B6C">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2" w:type="dxa"/>
            <w:tcBorders>
              <w:top w:val="single" w:sz="4" w:space="0" w:color="auto"/>
              <w:left w:val="nil"/>
              <w:bottom w:val="single" w:sz="4" w:space="0" w:color="auto"/>
              <w:right w:val="single" w:sz="4" w:space="0" w:color="auto"/>
            </w:tcBorders>
            <w:vAlign w:val="center"/>
            <w:hideMark/>
          </w:tcPr>
          <w:p w14:paraId="0FA7E473" w14:textId="77777777" w:rsidR="00985BF5" w:rsidRPr="00BD3863" w:rsidRDefault="00985BF5" w:rsidP="00553B6C">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1117" w:type="dxa"/>
            <w:tcBorders>
              <w:top w:val="single" w:sz="4" w:space="0" w:color="auto"/>
              <w:left w:val="nil"/>
              <w:bottom w:val="single" w:sz="4" w:space="0" w:color="auto"/>
              <w:right w:val="single" w:sz="4" w:space="0" w:color="auto"/>
            </w:tcBorders>
            <w:vAlign w:val="center"/>
            <w:hideMark/>
          </w:tcPr>
          <w:p w14:paraId="36F3BBFC" w14:textId="77777777" w:rsidR="00985BF5" w:rsidRPr="00BD3863" w:rsidRDefault="00985BF5" w:rsidP="00553B6C">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1080" w:type="dxa"/>
            <w:tcBorders>
              <w:top w:val="single" w:sz="4" w:space="0" w:color="auto"/>
              <w:left w:val="nil"/>
              <w:bottom w:val="single" w:sz="4" w:space="0" w:color="auto"/>
              <w:right w:val="single" w:sz="4" w:space="0" w:color="auto"/>
            </w:tcBorders>
            <w:vAlign w:val="center"/>
            <w:hideMark/>
          </w:tcPr>
          <w:p w14:paraId="3F7F92D5" w14:textId="77777777" w:rsidR="00985BF5" w:rsidRPr="00BD3863" w:rsidRDefault="00985BF5" w:rsidP="00553B6C">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65" w:type="dxa"/>
            <w:tcBorders>
              <w:top w:val="single" w:sz="4" w:space="0" w:color="auto"/>
              <w:left w:val="nil"/>
              <w:bottom w:val="single" w:sz="4" w:space="0" w:color="auto"/>
              <w:right w:val="single" w:sz="4" w:space="0" w:color="auto"/>
            </w:tcBorders>
            <w:vAlign w:val="center"/>
            <w:hideMark/>
          </w:tcPr>
          <w:p w14:paraId="1C30B884" w14:textId="77777777" w:rsidR="00985BF5" w:rsidRPr="00BD3863" w:rsidRDefault="00985BF5" w:rsidP="00553B6C">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1113" w:type="dxa"/>
            <w:tcBorders>
              <w:top w:val="single" w:sz="4" w:space="0" w:color="auto"/>
              <w:left w:val="nil"/>
              <w:bottom w:val="single" w:sz="4" w:space="0" w:color="auto"/>
              <w:right w:val="single" w:sz="4" w:space="0" w:color="auto"/>
            </w:tcBorders>
            <w:vAlign w:val="center"/>
            <w:hideMark/>
          </w:tcPr>
          <w:p w14:paraId="14237034" w14:textId="77777777" w:rsidR="00985BF5" w:rsidRPr="00BD3863" w:rsidRDefault="00985BF5" w:rsidP="00553B6C">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806" w:type="dxa"/>
            <w:tcBorders>
              <w:top w:val="single" w:sz="4" w:space="0" w:color="auto"/>
              <w:left w:val="nil"/>
              <w:bottom w:val="single" w:sz="4" w:space="0" w:color="auto"/>
              <w:right w:val="single" w:sz="4" w:space="0" w:color="auto"/>
            </w:tcBorders>
            <w:vAlign w:val="center"/>
            <w:hideMark/>
          </w:tcPr>
          <w:p w14:paraId="2E9442F9" w14:textId="77777777" w:rsidR="00985BF5" w:rsidRPr="00BD3863" w:rsidRDefault="00985BF5" w:rsidP="00553B6C">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06" w:type="dxa"/>
            <w:tcBorders>
              <w:top w:val="single" w:sz="4" w:space="0" w:color="auto"/>
              <w:left w:val="nil"/>
              <w:bottom w:val="single" w:sz="4" w:space="0" w:color="auto"/>
              <w:right w:val="single" w:sz="4" w:space="0" w:color="auto"/>
            </w:tcBorders>
            <w:vAlign w:val="center"/>
            <w:hideMark/>
          </w:tcPr>
          <w:p w14:paraId="08DA1A42" w14:textId="77777777" w:rsidR="00985BF5" w:rsidRPr="00BD3863" w:rsidRDefault="00985BF5" w:rsidP="00553B6C">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985BF5" w:rsidRPr="00BD3863" w14:paraId="6AD29B0E" w14:textId="77777777" w:rsidTr="00553B6C">
        <w:trPr>
          <w:trHeight w:val="288"/>
        </w:trPr>
        <w:tc>
          <w:tcPr>
            <w:tcW w:w="2980" w:type="dxa"/>
            <w:tcBorders>
              <w:top w:val="nil"/>
              <w:left w:val="single" w:sz="4" w:space="0" w:color="auto"/>
              <w:bottom w:val="single" w:sz="4" w:space="0" w:color="auto"/>
              <w:right w:val="single" w:sz="4" w:space="0" w:color="auto"/>
            </w:tcBorders>
            <w:vAlign w:val="center"/>
            <w:hideMark/>
          </w:tcPr>
          <w:p w14:paraId="2DBFBB33" w14:textId="77777777" w:rsidR="00985BF5" w:rsidRPr="00BD3863" w:rsidRDefault="00985BF5" w:rsidP="00553B6C">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2" w:type="dxa"/>
            <w:tcBorders>
              <w:top w:val="nil"/>
              <w:left w:val="nil"/>
              <w:bottom w:val="single" w:sz="4" w:space="0" w:color="auto"/>
              <w:right w:val="single" w:sz="4" w:space="0" w:color="auto"/>
            </w:tcBorders>
            <w:vAlign w:val="center"/>
          </w:tcPr>
          <w:p w14:paraId="2F7D55EA" w14:textId="77777777" w:rsidR="00985BF5" w:rsidRPr="00BA7A3C" w:rsidRDefault="00985BF5" w:rsidP="00553B6C">
            <w:pPr>
              <w:suppressAutoHyphens w:val="0"/>
              <w:jc w:val="center"/>
              <w:rPr>
                <w:rFonts w:ascii="Arial" w:hAnsi="Arial" w:cs="Arial"/>
                <w:color w:val="000000"/>
                <w:sz w:val="18"/>
                <w:szCs w:val="18"/>
                <w:lang w:val="ro-RO" w:eastAsia="ro-RO"/>
              </w:rPr>
            </w:pPr>
            <w:r>
              <w:rPr>
                <w:rFonts w:ascii="Arial" w:hAnsi="Arial" w:cs="Arial"/>
                <w:color w:val="000000"/>
                <w:sz w:val="20"/>
                <w:szCs w:val="20"/>
              </w:rPr>
              <w:t>6776</w:t>
            </w:r>
          </w:p>
        </w:tc>
        <w:tc>
          <w:tcPr>
            <w:tcW w:w="1117" w:type="dxa"/>
            <w:tcBorders>
              <w:top w:val="nil"/>
              <w:left w:val="nil"/>
              <w:bottom w:val="single" w:sz="4" w:space="0" w:color="auto"/>
              <w:right w:val="single" w:sz="4" w:space="0" w:color="auto"/>
            </w:tcBorders>
            <w:vAlign w:val="center"/>
          </w:tcPr>
          <w:p w14:paraId="7655C94C" w14:textId="77777777" w:rsidR="00985BF5" w:rsidRPr="00BA7A3C" w:rsidRDefault="00985BF5" w:rsidP="00553B6C">
            <w:pPr>
              <w:suppressAutoHyphens w:val="0"/>
              <w:jc w:val="center"/>
              <w:rPr>
                <w:rFonts w:ascii="Arial" w:hAnsi="Arial" w:cs="Arial"/>
                <w:color w:val="000000"/>
                <w:sz w:val="18"/>
                <w:szCs w:val="18"/>
                <w:lang w:val="ro-RO" w:eastAsia="ro-RO"/>
              </w:rPr>
            </w:pPr>
            <w:r>
              <w:rPr>
                <w:rFonts w:ascii="Arial" w:hAnsi="Arial" w:cs="Arial"/>
                <w:color w:val="000000"/>
                <w:sz w:val="20"/>
                <w:szCs w:val="20"/>
              </w:rPr>
              <w:t>1411</w:t>
            </w:r>
          </w:p>
        </w:tc>
        <w:tc>
          <w:tcPr>
            <w:tcW w:w="1080" w:type="dxa"/>
            <w:tcBorders>
              <w:top w:val="nil"/>
              <w:left w:val="nil"/>
              <w:bottom w:val="single" w:sz="4" w:space="0" w:color="auto"/>
              <w:right w:val="single" w:sz="4" w:space="0" w:color="auto"/>
            </w:tcBorders>
            <w:vAlign w:val="center"/>
          </w:tcPr>
          <w:p w14:paraId="541859E6" w14:textId="77777777" w:rsidR="00985BF5" w:rsidRPr="00BA7A3C" w:rsidRDefault="00985BF5" w:rsidP="00553B6C">
            <w:pPr>
              <w:suppressAutoHyphens w:val="0"/>
              <w:jc w:val="center"/>
              <w:rPr>
                <w:rFonts w:ascii="Arial" w:hAnsi="Arial" w:cs="Arial"/>
                <w:color w:val="000000"/>
                <w:sz w:val="18"/>
                <w:szCs w:val="18"/>
                <w:lang w:val="ro-RO" w:eastAsia="ro-RO"/>
              </w:rPr>
            </w:pPr>
            <w:r>
              <w:rPr>
                <w:rFonts w:ascii="Arial" w:hAnsi="Arial" w:cs="Arial"/>
                <w:color w:val="000000"/>
                <w:sz w:val="20"/>
                <w:szCs w:val="20"/>
              </w:rPr>
              <w:t>785</w:t>
            </w:r>
          </w:p>
        </w:tc>
        <w:tc>
          <w:tcPr>
            <w:tcW w:w="1165" w:type="dxa"/>
            <w:tcBorders>
              <w:top w:val="nil"/>
              <w:left w:val="nil"/>
              <w:bottom w:val="single" w:sz="4" w:space="0" w:color="auto"/>
              <w:right w:val="single" w:sz="4" w:space="0" w:color="auto"/>
            </w:tcBorders>
            <w:vAlign w:val="center"/>
          </w:tcPr>
          <w:p w14:paraId="453DBEF8" w14:textId="77777777" w:rsidR="00985BF5" w:rsidRPr="00BA7A3C" w:rsidRDefault="00985BF5" w:rsidP="00553B6C">
            <w:pPr>
              <w:suppressAutoHyphens w:val="0"/>
              <w:jc w:val="center"/>
              <w:rPr>
                <w:rFonts w:ascii="Arial" w:hAnsi="Arial" w:cs="Arial"/>
                <w:color w:val="000000"/>
                <w:sz w:val="18"/>
                <w:szCs w:val="18"/>
                <w:lang w:val="ro-RO" w:eastAsia="ro-RO"/>
              </w:rPr>
            </w:pPr>
            <w:r>
              <w:rPr>
                <w:rFonts w:ascii="Arial" w:hAnsi="Arial" w:cs="Arial"/>
                <w:color w:val="000000"/>
                <w:sz w:val="20"/>
                <w:szCs w:val="20"/>
              </w:rPr>
              <w:t>1897</w:t>
            </w:r>
          </w:p>
        </w:tc>
        <w:tc>
          <w:tcPr>
            <w:tcW w:w="1113" w:type="dxa"/>
            <w:tcBorders>
              <w:top w:val="nil"/>
              <w:left w:val="nil"/>
              <w:bottom w:val="single" w:sz="4" w:space="0" w:color="auto"/>
              <w:right w:val="single" w:sz="4" w:space="0" w:color="auto"/>
            </w:tcBorders>
            <w:vAlign w:val="center"/>
          </w:tcPr>
          <w:p w14:paraId="6CD417F1" w14:textId="77777777" w:rsidR="00985BF5" w:rsidRPr="00BA7A3C" w:rsidRDefault="00985BF5" w:rsidP="00553B6C">
            <w:pPr>
              <w:suppressAutoHyphens w:val="0"/>
              <w:jc w:val="center"/>
              <w:rPr>
                <w:rFonts w:ascii="Arial" w:hAnsi="Arial" w:cs="Arial"/>
                <w:color w:val="000000"/>
                <w:sz w:val="18"/>
                <w:szCs w:val="18"/>
                <w:lang w:val="ro-RO" w:eastAsia="ro-RO"/>
              </w:rPr>
            </w:pPr>
            <w:r>
              <w:rPr>
                <w:rFonts w:ascii="Arial" w:hAnsi="Arial" w:cs="Arial"/>
                <w:color w:val="000000"/>
                <w:sz w:val="20"/>
                <w:szCs w:val="20"/>
              </w:rPr>
              <w:t>1122</w:t>
            </w:r>
          </w:p>
        </w:tc>
        <w:tc>
          <w:tcPr>
            <w:tcW w:w="806" w:type="dxa"/>
            <w:tcBorders>
              <w:top w:val="nil"/>
              <w:left w:val="nil"/>
              <w:bottom w:val="single" w:sz="4" w:space="0" w:color="auto"/>
              <w:right w:val="single" w:sz="4" w:space="0" w:color="auto"/>
            </w:tcBorders>
            <w:vAlign w:val="center"/>
          </w:tcPr>
          <w:p w14:paraId="1FA76F50" w14:textId="77777777" w:rsidR="00985BF5" w:rsidRPr="00BA7A3C" w:rsidRDefault="00985BF5" w:rsidP="00553B6C">
            <w:pPr>
              <w:suppressAutoHyphens w:val="0"/>
              <w:jc w:val="center"/>
              <w:rPr>
                <w:rFonts w:ascii="Arial" w:hAnsi="Arial" w:cs="Arial"/>
                <w:color w:val="000000"/>
                <w:sz w:val="18"/>
                <w:szCs w:val="18"/>
                <w:lang w:val="ro-RO" w:eastAsia="ro-RO"/>
              </w:rPr>
            </w:pPr>
            <w:r>
              <w:rPr>
                <w:rFonts w:ascii="Arial" w:hAnsi="Arial" w:cs="Arial"/>
                <w:color w:val="000000"/>
                <w:sz w:val="20"/>
                <w:szCs w:val="20"/>
              </w:rPr>
              <w:t>21</w:t>
            </w:r>
          </w:p>
        </w:tc>
        <w:tc>
          <w:tcPr>
            <w:tcW w:w="1006" w:type="dxa"/>
            <w:tcBorders>
              <w:top w:val="nil"/>
              <w:left w:val="nil"/>
              <w:bottom w:val="single" w:sz="4" w:space="0" w:color="auto"/>
              <w:right w:val="single" w:sz="4" w:space="0" w:color="auto"/>
            </w:tcBorders>
            <w:noWrap/>
            <w:vAlign w:val="bottom"/>
          </w:tcPr>
          <w:p w14:paraId="75662627" w14:textId="77777777" w:rsidR="00985BF5" w:rsidRPr="00BA7A3C" w:rsidRDefault="00985BF5" w:rsidP="00553B6C">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12012</w:t>
            </w:r>
          </w:p>
        </w:tc>
      </w:tr>
      <w:tr w:rsidR="00985BF5" w:rsidRPr="00BD3863" w14:paraId="53638FF8" w14:textId="77777777" w:rsidTr="00553B6C">
        <w:trPr>
          <w:trHeight w:val="288"/>
        </w:trPr>
        <w:tc>
          <w:tcPr>
            <w:tcW w:w="2980" w:type="dxa"/>
            <w:tcBorders>
              <w:top w:val="nil"/>
              <w:left w:val="single" w:sz="4" w:space="0" w:color="auto"/>
              <w:bottom w:val="single" w:sz="4" w:space="0" w:color="auto"/>
              <w:right w:val="single" w:sz="4" w:space="0" w:color="auto"/>
            </w:tcBorders>
            <w:vAlign w:val="center"/>
            <w:hideMark/>
          </w:tcPr>
          <w:p w14:paraId="2C934FB7" w14:textId="77777777" w:rsidR="00985BF5" w:rsidRPr="00BD3863" w:rsidRDefault="00985BF5" w:rsidP="00553B6C">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2" w:type="dxa"/>
            <w:tcBorders>
              <w:top w:val="nil"/>
              <w:left w:val="nil"/>
              <w:bottom w:val="single" w:sz="4" w:space="0" w:color="auto"/>
              <w:right w:val="single" w:sz="4" w:space="0" w:color="auto"/>
            </w:tcBorders>
            <w:vAlign w:val="center"/>
          </w:tcPr>
          <w:p w14:paraId="2A65DB0D" w14:textId="77777777" w:rsidR="00985BF5" w:rsidRPr="00BA7A3C" w:rsidRDefault="00985BF5" w:rsidP="00553B6C">
            <w:pPr>
              <w:suppressAutoHyphens w:val="0"/>
              <w:jc w:val="center"/>
              <w:rPr>
                <w:rFonts w:ascii="Arial" w:hAnsi="Arial" w:cs="Arial"/>
                <w:color w:val="000000"/>
                <w:sz w:val="18"/>
                <w:szCs w:val="18"/>
                <w:lang w:val="ro-RO" w:eastAsia="ro-RO"/>
              </w:rPr>
            </w:pPr>
            <w:r>
              <w:rPr>
                <w:rFonts w:ascii="Arial" w:hAnsi="Arial" w:cs="Arial"/>
                <w:color w:val="000000"/>
                <w:sz w:val="20"/>
                <w:szCs w:val="20"/>
              </w:rPr>
              <w:t>3068</w:t>
            </w:r>
          </w:p>
        </w:tc>
        <w:tc>
          <w:tcPr>
            <w:tcW w:w="1117" w:type="dxa"/>
            <w:tcBorders>
              <w:top w:val="nil"/>
              <w:left w:val="nil"/>
              <w:bottom w:val="single" w:sz="4" w:space="0" w:color="auto"/>
              <w:right w:val="single" w:sz="4" w:space="0" w:color="auto"/>
            </w:tcBorders>
            <w:vAlign w:val="center"/>
          </w:tcPr>
          <w:p w14:paraId="209144B6" w14:textId="77777777" w:rsidR="00985BF5" w:rsidRPr="00BA7A3C" w:rsidRDefault="00985BF5" w:rsidP="00553B6C">
            <w:pPr>
              <w:suppressAutoHyphens w:val="0"/>
              <w:jc w:val="center"/>
              <w:rPr>
                <w:rFonts w:ascii="Arial" w:hAnsi="Arial" w:cs="Arial"/>
                <w:color w:val="000000"/>
                <w:sz w:val="18"/>
                <w:szCs w:val="18"/>
                <w:lang w:val="ro-RO" w:eastAsia="ro-RO"/>
              </w:rPr>
            </w:pPr>
            <w:r>
              <w:rPr>
                <w:rFonts w:ascii="Arial" w:hAnsi="Arial" w:cs="Arial"/>
                <w:color w:val="000000"/>
                <w:sz w:val="20"/>
                <w:szCs w:val="20"/>
              </w:rPr>
              <w:t>3318</w:t>
            </w:r>
          </w:p>
        </w:tc>
        <w:tc>
          <w:tcPr>
            <w:tcW w:w="1080" w:type="dxa"/>
            <w:tcBorders>
              <w:top w:val="nil"/>
              <w:left w:val="nil"/>
              <w:bottom w:val="single" w:sz="4" w:space="0" w:color="auto"/>
              <w:right w:val="single" w:sz="4" w:space="0" w:color="auto"/>
            </w:tcBorders>
            <w:vAlign w:val="center"/>
          </w:tcPr>
          <w:p w14:paraId="0005BC6F" w14:textId="77777777" w:rsidR="00985BF5" w:rsidRPr="00BA7A3C" w:rsidRDefault="00985BF5" w:rsidP="00553B6C">
            <w:pPr>
              <w:suppressAutoHyphens w:val="0"/>
              <w:jc w:val="center"/>
              <w:rPr>
                <w:rFonts w:ascii="Arial" w:hAnsi="Arial" w:cs="Arial"/>
                <w:color w:val="000000"/>
                <w:sz w:val="18"/>
                <w:szCs w:val="18"/>
                <w:lang w:val="ro-RO" w:eastAsia="ro-RO"/>
              </w:rPr>
            </w:pPr>
            <w:r>
              <w:rPr>
                <w:rFonts w:ascii="Arial" w:hAnsi="Arial" w:cs="Arial"/>
                <w:color w:val="000000"/>
                <w:sz w:val="20"/>
                <w:szCs w:val="20"/>
              </w:rPr>
              <w:t>4060</w:t>
            </w:r>
          </w:p>
        </w:tc>
        <w:tc>
          <w:tcPr>
            <w:tcW w:w="1165" w:type="dxa"/>
            <w:tcBorders>
              <w:top w:val="nil"/>
              <w:left w:val="nil"/>
              <w:bottom w:val="single" w:sz="4" w:space="0" w:color="auto"/>
              <w:right w:val="single" w:sz="4" w:space="0" w:color="auto"/>
            </w:tcBorders>
            <w:vAlign w:val="center"/>
          </w:tcPr>
          <w:p w14:paraId="771A9848" w14:textId="77777777" w:rsidR="00985BF5" w:rsidRPr="00BA7A3C" w:rsidRDefault="00985BF5" w:rsidP="00553B6C">
            <w:pPr>
              <w:suppressAutoHyphens w:val="0"/>
              <w:jc w:val="center"/>
              <w:rPr>
                <w:rFonts w:ascii="Arial" w:hAnsi="Arial" w:cs="Arial"/>
                <w:color w:val="000000"/>
                <w:sz w:val="18"/>
                <w:szCs w:val="18"/>
                <w:lang w:val="ro-RO" w:eastAsia="ro-RO"/>
              </w:rPr>
            </w:pPr>
            <w:r>
              <w:rPr>
                <w:rFonts w:ascii="Arial" w:hAnsi="Arial" w:cs="Arial"/>
                <w:color w:val="000000"/>
                <w:sz w:val="20"/>
                <w:szCs w:val="20"/>
              </w:rPr>
              <w:t>2347</w:t>
            </w:r>
          </w:p>
        </w:tc>
        <w:tc>
          <w:tcPr>
            <w:tcW w:w="1113" w:type="dxa"/>
            <w:tcBorders>
              <w:top w:val="nil"/>
              <w:left w:val="nil"/>
              <w:bottom w:val="single" w:sz="4" w:space="0" w:color="auto"/>
              <w:right w:val="single" w:sz="4" w:space="0" w:color="auto"/>
            </w:tcBorders>
            <w:vAlign w:val="center"/>
          </w:tcPr>
          <w:p w14:paraId="5250F792" w14:textId="77777777" w:rsidR="00985BF5" w:rsidRPr="00BA7A3C" w:rsidRDefault="00985BF5" w:rsidP="00553B6C">
            <w:pPr>
              <w:suppressAutoHyphens w:val="0"/>
              <w:jc w:val="center"/>
              <w:rPr>
                <w:rFonts w:ascii="Arial" w:hAnsi="Arial" w:cs="Arial"/>
                <w:color w:val="000000"/>
                <w:sz w:val="18"/>
                <w:szCs w:val="18"/>
                <w:lang w:val="ro-RO" w:eastAsia="ro-RO"/>
              </w:rPr>
            </w:pPr>
            <w:r>
              <w:rPr>
                <w:rFonts w:ascii="Arial" w:hAnsi="Arial" w:cs="Arial"/>
                <w:color w:val="000000"/>
                <w:sz w:val="20"/>
                <w:szCs w:val="20"/>
              </w:rPr>
              <w:t>18</w:t>
            </w:r>
          </w:p>
        </w:tc>
        <w:tc>
          <w:tcPr>
            <w:tcW w:w="806" w:type="dxa"/>
            <w:tcBorders>
              <w:top w:val="nil"/>
              <w:left w:val="nil"/>
              <w:bottom w:val="single" w:sz="4" w:space="0" w:color="auto"/>
              <w:right w:val="single" w:sz="4" w:space="0" w:color="auto"/>
            </w:tcBorders>
            <w:vAlign w:val="center"/>
          </w:tcPr>
          <w:p w14:paraId="07367595" w14:textId="77777777" w:rsidR="00985BF5" w:rsidRPr="00BA7A3C" w:rsidRDefault="00985BF5" w:rsidP="00553B6C">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4F498AED" w14:textId="77777777" w:rsidR="00985BF5" w:rsidRPr="00BA7A3C" w:rsidRDefault="00985BF5" w:rsidP="00553B6C">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12811</w:t>
            </w:r>
          </w:p>
        </w:tc>
      </w:tr>
      <w:tr w:rsidR="00985BF5" w:rsidRPr="00BD3863" w14:paraId="56B73A9A" w14:textId="77777777" w:rsidTr="00553B6C">
        <w:trPr>
          <w:trHeight w:val="288"/>
        </w:trPr>
        <w:tc>
          <w:tcPr>
            <w:tcW w:w="2980" w:type="dxa"/>
            <w:tcBorders>
              <w:top w:val="nil"/>
              <w:left w:val="single" w:sz="4" w:space="0" w:color="auto"/>
              <w:bottom w:val="single" w:sz="4" w:space="0" w:color="auto"/>
              <w:right w:val="single" w:sz="4" w:space="0" w:color="auto"/>
            </w:tcBorders>
            <w:vAlign w:val="center"/>
            <w:hideMark/>
          </w:tcPr>
          <w:p w14:paraId="2D97102F" w14:textId="77777777" w:rsidR="00985BF5" w:rsidRPr="00BD3863" w:rsidRDefault="00985BF5" w:rsidP="00553B6C">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1754B4EB" w14:textId="77777777" w:rsidR="00985BF5" w:rsidRPr="00BA7A3C" w:rsidRDefault="00985BF5" w:rsidP="00553B6C">
            <w:pPr>
              <w:suppressAutoHyphens w:val="0"/>
              <w:jc w:val="center"/>
              <w:rPr>
                <w:rFonts w:ascii="Arial" w:hAnsi="Arial" w:cs="Arial"/>
                <w:color w:val="000000"/>
                <w:sz w:val="18"/>
                <w:szCs w:val="18"/>
                <w:lang w:val="ro-RO" w:eastAsia="ro-RO"/>
              </w:rPr>
            </w:pPr>
            <w:r>
              <w:rPr>
                <w:rFonts w:ascii="Arial" w:hAnsi="Arial" w:cs="Arial"/>
                <w:color w:val="000000"/>
                <w:sz w:val="20"/>
                <w:szCs w:val="20"/>
              </w:rPr>
              <w:t>3708</w:t>
            </w:r>
          </w:p>
        </w:tc>
        <w:tc>
          <w:tcPr>
            <w:tcW w:w="1117" w:type="dxa"/>
            <w:tcBorders>
              <w:top w:val="nil"/>
              <w:left w:val="nil"/>
              <w:bottom w:val="single" w:sz="4" w:space="0" w:color="auto"/>
              <w:right w:val="single" w:sz="4" w:space="0" w:color="auto"/>
            </w:tcBorders>
            <w:vAlign w:val="center"/>
          </w:tcPr>
          <w:p w14:paraId="27AD46AE" w14:textId="77777777" w:rsidR="00985BF5" w:rsidRPr="00BA7A3C" w:rsidRDefault="00985BF5" w:rsidP="00553B6C">
            <w:pPr>
              <w:suppressAutoHyphens w:val="0"/>
              <w:jc w:val="center"/>
              <w:rPr>
                <w:rFonts w:ascii="Arial" w:hAnsi="Arial" w:cs="Arial"/>
                <w:color w:val="000000"/>
                <w:sz w:val="18"/>
                <w:szCs w:val="18"/>
                <w:lang w:val="ro-RO" w:eastAsia="ro-RO"/>
              </w:rPr>
            </w:pPr>
            <w:r>
              <w:rPr>
                <w:rFonts w:ascii="Arial" w:hAnsi="Arial" w:cs="Arial"/>
                <w:color w:val="000000"/>
                <w:sz w:val="20"/>
                <w:szCs w:val="20"/>
              </w:rPr>
              <w:t>-1907</w:t>
            </w:r>
          </w:p>
        </w:tc>
        <w:tc>
          <w:tcPr>
            <w:tcW w:w="1080" w:type="dxa"/>
            <w:tcBorders>
              <w:top w:val="nil"/>
              <w:left w:val="nil"/>
              <w:bottom w:val="single" w:sz="4" w:space="0" w:color="auto"/>
              <w:right w:val="single" w:sz="4" w:space="0" w:color="auto"/>
            </w:tcBorders>
            <w:vAlign w:val="center"/>
          </w:tcPr>
          <w:p w14:paraId="3D7D5A9A" w14:textId="77777777" w:rsidR="00985BF5" w:rsidRPr="00BA7A3C" w:rsidRDefault="00985BF5" w:rsidP="00553B6C">
            <w:pPr>
              <w:suppressAutoHyphens w:val="0"/>
              <w:jc w:val="center"/>
              <w:rPr>
                <w:rFonts w:ascii="Arial" w:hAnsi="Arial" w:cs="Arial"/>
                <w:color w:val="000000"/>
                <w:sz w:val="18"/>
                <w:szCs w:val="18"/>
                <w:lang w:val="ro-RO" w:eastAsia="ro-RO"/>
              </w:rPr>
            </w:pPr>
            <w:r>
              <w:rPr>
                <w:rFonts w:ascii="Arial" w:hAnsi="Arial" w:cs="Arial"/>
                <w:color w:val="000000"/>
                <w:sz w:val="20"/>
                <w:szCs w:val="20"/>
              </w:rPr>
              <w:t>-3275</w:t>
            </w:r>
          </w:p>
        </w:tc>
        <w:tc>
          <w:tcPr>
            <w:tcW w:w="1165" w:type="dxa"/>
            <w:tcBorders>
              <w:top w:val="nil"/>
              <w:left w:val="nil"/>
              <w:bottom w:val="single" w:sz="4" w:space="0" w:color="auto"/>
              <w:right w:val="single" w:sz="4" w:space="0" w:color="auto"/>
            </w:tcBorders>
            <w:vAlign w:val="center"/>
          </w:tcPr>
          <w:p w14:paraId="0D09942D" w14:textId="77777777" w:rsidR="00985BF5" w:rsidRPr="00BA7A3C" w:rsidRDefault="00985BF5" w:rsidP="00553B6C">
            <w:pPr>
              <w:suppressAutoHyphens w:val="0"/>
              <w:jc w:val="center"/>
              <w:rPr>
                <w:rFonts w:ascii="Arial" w:hAnsi="Arial" w:cs="Arial"/>
                <w:color w:val="000000"/>
                <w:sz w:val="18"/>
                <w:szCs w:val="18"/>
                <w:lang w:val="ro-RO" w:eastAsia="ro-RO"/>
              </w:rPr>
            </w:pPr>
            <w:r>
              <w:rPr>
                <w:rFonts w:ascii="Arial" w:hAnsi="Arial" w:cs="Arial"/>
                <w:color w:val="000000"/>
                <w:sz w:val="20"/>
                <w:szCs w:val="20"/>
              </w:rPr>
              <w:t>-450</w:t>
            </w:r>
          </w:p>
        </w:tc>
        <w:tc>
          <w:tcPr>
            <w:tcW w:w="1113" w:type="dxa"/>
            <w:tcBorders>
              <w:top w:val="nil"/>
              <w:left w:val="nil"/>
              <w:bottom w:val="single" w:sz="4" w:space="0" w:color="auto"/>
              <w:right w:val="single" w:sz="4" w:space="0" w:color="auto"/>
            </w:tcBorders>
            <w:vAlign w:val="center"/>
          </w:tcPr>
          <w:p w14:paraId="438627BD" w14:textId="77777777" w:rsidR="00985BF5" w:rsidRPr="00BA7A3C" w:rsidRDefault="00985BF5" w:rsidP="00553B6C">
            <w:pPr>
              <w:suppressAutoHyphens w:val="0"/>
              <w:jc w:val="center"/>
              <w:rPr>
                <w:rFonts w:ascii="Arial" w:hAnsi="Arial" w:cs="Arial"/>
                <w:color w:val="000000"/>
                <w:sz w:val="18"/>
                <w:szCs w:val="18"/>
                <w:lang w:val="ro-RO" w:eastAsia="ro-RO"/>
              </w:rPr>
            </w:pPr>
            <w:r>
              <w:rPr>
                <w:rFonts w:ascii="Arial" w:hAnsi="Arial" w:cs="Arial"/>
                <w:color w:val="000000"/>
                <w:sz w:val="20"/>
                <w:szCs w:val="20"/>
              </w:rPr>
              <w:t>1104</w:t>
            </w:r>
          </w:p>
        </w:tc>
        <w:tc>
          <w:tcPr>
            <w:tcW w:w="806" w:type="dxa"/>
            <w:tcBorders>
              <w:top w:val="nil"/>
              <w:left w:val="nil"/>
              <w:bottom w:val="single" w:sz="4" w:space="0" w:color="auto"/>
              <w:right w:val="single" w:sz="4" w:space="0" w:color="auto"/>
            </w:tcBorders>
            <w:vAlign w:val="center"/>
          </w:tcPr>
          <w:p w14:paraId="0CAF49A4" w14:textId="77777777" w:rsidR="00985BF5" w:rsidRPr="00BA7A3C" w:rsidRDefault="00985BF5" w:rsidP="00553B6C">
            <w:pPr>
              <w:suppressAutoHyphens w:val="0"/>
              <w:jc w:val="center"/>
              <w:rPr>
                <w:rFonts w:ascii="Arial" w:hAnsi="Arial" w:cs="Arial"/>
                <w:color w:val="000000"/>
                <w:sz w:val="18"/>
                <w:szCs w:val="18"/>
                <w:lang w:val="ro-RO" w:eastAsia="ro-RO"/>
              </w:rPr>
            </w:pPr>
            <w:r>
              <w:rPr>
                <w:rFonts w:ascii="Arial" w:hAnsi="Arial" w:cs="Arial"/>
                <w:color w:val="000000"/>
                <w:sz w:val="20"/>
                <w:szCs w:val="20"/>
              </w:rPr>
              <w:t>21</w:t>
            </w:r>
          </w:p>
        </w:tc>
        <w:tc>
          <w:tcPr>
            <w:tcW w:w="1006" w:type="dxa"/>
            <w:tcBorders>
              <w:top w:val="nil"/>
              <w:left w:val="nil"/>
              <w:bottom w:val="single" w:sz="4" w:space="0" w:color="auto"/>
              <w:right w:val="single" w:sz="4" w:space="0" w:color="auto"/>
            </w:tcBorders>
            <w:vAlign w:val="center"/>
          </w:tcPr>
          <w:p w14:paraId="3BA8D319" w14:textId="77777777" w:rsidR="00985BF5" w:rsidRPr="00BA7A3C" w:rsidRDefault="00985BF5" w:rsidP="00553B6C">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-799</w:t>
            </w:r>
          </w:p>
        </w:tc>
      </w:tr>
      <w:tr w:rsidR="00985BF5" w:rsidRPr="00BD3863" w14:paraId="6993B05B" w14:textId="77777777" w:rsidTr="00553B6C">
        <w:trPr>
          <w:trHeight w:val="288"/>
        </w:trPr>
        <w:tc>
          <w:tcPr>
            <w:tcW w:w="2980" w:type="dxa"/>
            <w:tcBorders>
              <w:top w:val="nil"/>
              <w:left w:val="single" w:sz="4" w:space="0" w:color="auto"/>
              <w:bottom w:val="single" w:sz="4" w:space="0" w:color="auto"/>
              <w:right w:val="single" w:sz="4" w:space="0" w:color="auto"/>
            </w:tcBorders>
            <w:vAlign w:val="center"/>
            <w:hideMark/>
          </w:tcPr>
          <w:p w14:paraId="4E4FFB96" w14:textId="77777777" w:rsidR="00985BF5" w:rsidRPr="00BD3863" w:rsidRDefault="00985BF5" w:rsidP="00553B6C">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6D739AEE" w14:textId="77777777" w:rsidR="00985BF5" w:rsidRPr="00BA7A3C" w:rsidRDefault="00985BF5" w:rsidP="00553B6C">
            <w:pPr>
              <w:suppressAutoHyphens w:val="0"/>
              <w:jc w:val="center"/>
              <w:rPr>
                <w:rFonts w:ascii="Arial" w:hAnsi="Arial" w:cs="Arial"/>
                <w:color w:val="000000"/>
                <w:sz w:val="18"/>
                <w:szCs w:val="18"/>
                <w:lang w:val="ro-RO" w:eastAsia="ro-RO"/>
              </w:rPr>
            </w:pPr>
            <w:r>
              <w:rPr>
                <w:rFonts w:ascii="Arial" w:hAnsi="Arial" w:cs="Arial"/>
                <w:color w:val="000000"/>
                <w:sz w:val="20"/>
                <w:szCs w:val="20"/>
              </w:rPr>
              <w:t>120,86%</w:t>
            </w:r>
          </w:p>
        </w:tc>
        <w:tc>
          <w:tcPr>
            <w:tcW w:w="1117" w:type="dxa"/>
            <w:tcBorders>
              <w:top w:val="nil"/>
              <w:left w:val="nil"/>
              <w:bottom w:val="single" w:sz="4" w:space="0" w:color="auto"/>
              <w:right w:val="single" w:sz="4" w:space="0" w:color="auto"/>
            </w:tcBorders>
            <w:vAlign w:val="center"/>
          </w:tcPr>
          <w:p w14:paraId="070B9CD1" w14:textId="77777777" w:rsidR="00985BF5" w:rsidRPr="00BA7A3C" w:rsidRDefault="00985BF5" w:rsidP="00553B6C">
            <w:pPr>
              <w:suppressAutoHyphens w:val="0"/>
              <w:jc w:val="center"/>
              <w:rPr>
                <w:rFonts w:ascii="Arial" w:hAnsi="Arial" w:cs="Arial"/>
                <w:color w:val="000000"/>
                <w:sz w:val="18"/>
                <w:szCs w:val="18"/>
                <w:lang w:val="ro-RO" w:eastAsia="ro-RO"/>
              </w:rPr>
            </w:pPr>
            <w:r>
              <w:rPr>
                <w:rFonts w:ascii="Arial" w:hAnsi="Arial" w:cs="Arial"/>
                <w:color w:val="000000"/>
                <w:sz w:val="20"/>
                <w:szCs w:val="20"/>
              </w:rPr>
              <w:t>-57,47%</w:t>
            </w:r>
          </w:p>
        </w:tc>
        <w:tc>
          <w:tcPr>
            <w:tcW w:w="1080" w:type="dxa"/>
            <w:tcBorders>
              <w:top w:val="nil"/>
              <w:left w:val="nil"/>
              <w:bottom w:val="single" w:sz="4" w:space="0" w:color="auto"/>
              <w:right w:val="single" w:sz="4" w:space="0" w:color="auto"/>
            </w:tcBorders>
            <w:vAlign w:val="center"/>
          </w:tcPr>
          <w:p w14:paraId="638BB73E" w14:textId="77777777" w:rsidR="00985BF5" w:rsidRPr="00BA7A3C" w:rsidRDefault="00985BF5" w:rsidP="00553B6C">
            <w:pPr>
              <w:suppressAutoHyphens w:val="0"/>
              <w:jc w:val="center"/>
              <w:rPr>
                <w:rFonts w:ascii="Arial" w:hAnsi="Arial" w:cs="Arial"/>
                <w:color w:val="000000"/>
                <w:sz w:val="18"/>
                <w:szCs w:val="18"/>
                <w:lang w:val="ro-RO" w:eastAsia="ro-RO"/>
              </w:rPr>
            </w:pPr>
            <w:r>
              <w:rPr>
                <w:rFonts w:ascii="Arial" w:hAnsi="Arial" w:cs="Arial"/>
                <w:color w:val="000000"/>
                <w:sz w:val="20"/>
                <w:szCs w:val="20"/>
              </w:rPr>
              <w:t>-80,67%</w:t>
            </w:r>
          </w:p>
        </w:tc>
        <w:tc>
          <w:tcPr>
            <w:tcW w:w="1165" w:type="dxa"/>
            <w:tcBorders>
              <w:top w:val="nil"/>
              <w:left w:val="nil"/>
              <w:bottom w:val="single" w:sz="4" w:space="0" w:color="auto"/>
              <w:right w:val="single" w:sz="4" w:space="0" w:color="auto"/>
            </w:tcBorders>
            <w:vAlign w:val="center"/>
          </w:tcPr>
          <w:p w14:paraId="0201C402" w14:textId="77777777" w:rsidR="00985BF5" w:rsidRPr="00BA7A3C" w:rsidRDefault="00985BF5" w:rsidP="00553B6C">
            <w:pPr>
              <w:suppressAutoHyphens w:val="0"/>
              <w:jc w:val="center"/>
              <w:rPr>
                <w:rFonts w:ascii="Arial" w:hAnsi="Arial" w:cs="Arial"/>
                <w:color w:val="000000"/>
                <w:sz w:val="18"/>
                <w:szCs w:val="18"/>
                <w:lang w:val="ro-RO" w:eastAsia="ro-RO"/>
              </w:rPr>
            </w:pPr>
            <w:r>
              <w:rPr>
                <w:rFonts w:ascii="Arial" w:hAnsi="Arial" w:cs="Arial"/>
                <w:color w:val="000000"/>
                <w:sz w:val="20"/>
                <w:szCs w:val="20"/>
              </w:rPr>
              <w:t>-19,17%</w:t>
            </w:r>
          </w:p>
        </w:tc>
        <w:tc>
          <w:tcPr>
            <w:tcW w:w="1113" w:type="dxa"/>
            <w:tcBorders>
              <w:top w:val="nil"/>
              <w:left w:val="nil"/>
              <w:bottom w:val="single" w:sz="4" w:space="0" w:color="auto"/>
              <w:right w:val="single" w:sz="4" w:space="0" w:color="auto"/>
            </w:tcBorders>
            <w:vAlign w:val="center"/>
          </w:tcPr>
          <w:p w14:paraId="18C92538" w14:textId="77777777" w:rsidR="00985BF5" w:rsidRPr="00BA7A3C" w:rsidRDefault="00985BF5" w:rsidP="00553B6C">
            <w:pPr>
              <w:suppressAutoHyphens w:val="0"/>
              <w:jc w:val="center"/>
              <w:rPr>
                <w:rFonts w:ascii="Arial" w:hAnsi="Arial" w:cs="Arial"/>
                <w:color w:val="000000"/>
                <w:sz w:val="18"/>
                <w:szCs w:val="18"/>
                <w:lang w:val="ro-RO" w:eastAsia="ro-RO"/>
              </w:rPr>
            </w:pPr>
            <w:r>
              <w:rPr>
                <w:rFonts w:ascii="Arial" w:hAnsi="Arial" w:cs="Arial"/>
                <w:color w:val="000000"/>
                <w:sz w:val="20"/>
                <w:szCs w:val="20"/>
              </w:rPr>
              <w:t>6133,33%</w:t>
            </w:r>
          </w:p>
        </w:tc>
        <w:tc>
          <w:tcPr>
            <w:tcW w:w="806" w:type="dxa"/>
            <w:tcBorders>
              <w:top w:val="nil"/>
              <w:left w:val="nil"/>
              <w:bottom w:val="single" w:sz="4" w:space="0" w:color="auto"/>
              <w:right w:val="single" w:sz="4" w:space="0" w:color="auto"/>
            </w:tcBorders>
            <w:vAlign w:val="center"/>
          </w:tcPr>
          <w:p w14:paraId="77A59A6D" w14:textId="77777777" w:rsidR="00985BF5" w:rsidRPr="00BA7A3C" w:rsidRDefault="00985BF5" w:rsidP="00553B6C">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1006" w:type="dxa"/>
            <w:tcBorders>
              <w:top w:val="nil"/>
              <w:left w:val="nil"/>
              <w:bottom w:val="single" w:sz="4" w:space="0" w:color="auto"/>
              <w:right w:val="single" w:sz="4" w:space="0" w:color="auto"/>
            </w:tcBorders>
            <w:vAlign w:val="center"/>
          </w:tcPr>
          <w:p w14:paraId="27224A93" w14:textId="77777777" w:rsidR="00985BF5" w:rsidRPr="00BA7A3C" w:rsidRDefault="00985BF5" w:rsidP="00553B6C">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-6,24%</w:t>
            </w:r>
          </w:p>
        </w:tc>
      </w:tr>
    </w:tbl>
    <w:p w14:paraId="020D29A2" w14:textId="77777777" w:rsidR="002C3869" w:rsidRDefault="002C3869" w:rsidP="00B14280">
      <w:pPr>
        <w:autoSpaceDE w:val="0"/>
        <w:jc w:val="center"/>
        <w:rPr>
          <w:rFonts w:ascii="Arial" w:hAnsi="Arial" w:cs="Arial"/>
          <w:lang w:val="ro-RO"/>
        </w:rPr>
      </w:pPr>
    </w:p>
    <w:p w14:paraId="4BC0EBD0" w14:textId="77777777" w:rsidR="00B113BA" w:rsidRDefault="00B113BA" w:rsidP="00B14280">
      <w:pPr>
        <w:autoSpaceDE w:val="0"/>
        <w:jc w:val="center"/>
        <w:rPr>
          <w:rFonts w:ascii="Arial" w:hAnsi="Arial" w:cs="Arial"/>
          <w:lang w:val="ro-RO"/>
        </w:rPr>
      </w:pPr>
    </w:p>
    <w:p w14:paraId="1F00EC4B" w14:textId="27A861A6" w:rsidR="00EA46A4" w:rsidRPr="00514532" w:rsidRDefault="00EA46A4">
      <w:pPr>
        <w:pStyle w:val="ListParagraph"/>
        <w:numPr>
          <w:ilvl w:val="1"/>
          <w:numId w:val="16"/>
        </w:numPr>
        <w:autoSpaceDE w:val="0"/>
        <w:jc w:val="both"/>
        <w:rPr>
          <w:rFonts w:ascii="Arial" w:hAnsi="Arial" w:cs="Arial"/>
          <w:b/>
          <w:color w:val="000000"/>
          <w:lang w:val="ro-RO"/>
        </w:rPr>
      </w:pPr>
      <w:r w:rsidRPr="00514532">
        <w:rPr>
          <w:rFonts w:ascii="Arial" w:hAnsi="Arial" w:cs="Arial"/>
          <w:b/>
          <w:color w:val="000000"/>
          <w:lang w:val="ro-RO"/>
        </w:rPr>
        <w:lastRenderedPageBreak/>
        <w:t xml:space="preserve">Efectele </w:t>
      </w:r>
      <w:r w:rsidR="00A916B9" w:rsidRPr="00514532">
        <w:rPr>
          <w:rFonts w:ascii="Arial" w:hAnsi="Arial" w:cs="Arial"/>
          <w:b/>
          <w:color w:val="000000"/>
          <w:lang w:val="ro-RO"/>
        </w:rPr>
        <w:t>dăunătoare</w:t>
      </w:r>
      <w:r w:rsidRPr="00514532">
        <w:rPr>
          <w:rFonts w:ascii="Arial" w:hAnsi="Arial" w:cs="Arial"/>
          <w:b/>
          <w:color w:val="000000"/>
          <w:lang w:val="ro-RO"/>
        </w:rPr>
        <w:t xml:space="preserve"> al</w:t>
      </w:r>
      <w:r w:rsidR="00A916B9" w:rsidRPr="00514532">
        <w:rPr>
          <w:rFonts w:ascii="Arial" w:hAnsi="Arial" w:cs="Arial"/>
          <w:b/>
          <w:color w:val="000000"/>
          <w:lang w:val="ro-RO"/>
        </w:rPr>
        <w:t>e</w:t>
      </w:r>
      <w:r w:rsidRPr="00514532">
        <w:rPr>
          <w:rFonts w:ascii="Arial" w:hAnsi="Arial" w:cs="Arial"/>
          <w:b/>
          <w:color w:val="000000"/>
          <w:lang w:val="ro-RO"/>
        </w:rPr>
        <w:t xml:space="preserve"> zgomotului</w:t>
      </w:r>
    </w:p>
    <w:p w14:paraId="29599704" w14:textId="7777777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2D97D1EE"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985BF5">
        <w:rPr>
          <w:rFonts w:ascii="Arial" w:hAnsi="Arial" w:cs="Arial"/>
          <w:lang w:val="pt-BR"/>
        </w:rPr>
        <w:t>DN6_km514+988-km540+222</w:t>
      </w:r>
      <w:r w:rsidR="005268D7" w:rsidRPr="00FD1C6E">
        <w:rPr>
          <w:rFonts w:ascii="Arial" w:hAnsi="Arial" w:cs="Arial"/>
          <w:lang w:val="it-IT"/>
        </w:rPr>
        <w:t>, cod identificare RD_RO_00_</w:t>
      </w:r>
      <w:r w:rsidR="00A7652D">
        <w:rPr>
          <w:rFonts w:ascii="Arial" w:hAnsi="Arial" w:cs="Arial"/>
          <w:lang w:val="it-IT"/>
        </w:rPr>
        <w:t>9</w:t>
      </w:r>
      <w:r w:rsidR="00985BF5">
        <w:rPr>
          <w:rFonts w:ascii="Arial" w:hAnsi="Arial" w:cs="Arial"/>
          <w:lang w:val="it-IT"/>
        </w:rPr>
        <w:t>4</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11C19DD1" w14:textId="345D690F" w:rsidR="00985BF5" w:rsidRDefault="00985BF5">
      <w:pPr>
        <w:suppressAutoHyphens w:val="0"/>
        <w:rPr>
          <w:rFonts w:ascii="Arial" w:hAnsi="Arial" w:cs="Arial"/>
          <w:lang w:val="ro-RO" w:eastAsia="ro-RO"/>
        </w:rPr>
      </w:pPr>
      <w:r>
        <w:rPr>
          <w:rFonts w:ascii="Arial" w:hAnsi="Arial" w:cs="Arial"/>
          <w:lang w:val="ro-RO" w:eastAsia="ro-RO"/>
        </w:rPr>
        <w:br w:type="page"/>
      </w:r>
    </w:p>
    <w:p w14:paraId="7E9436DE" w14:textId="77777777" w:rsidR="006361E1" w:rsidRDefault="006361E1" w:rsidP="00FD4BCA">
      <w:pPr>
        <w:pStyle w:val="ListParagraph"/>
        <w:shd w:val="clear" w:color="auto" w:fill="FFFFFF"/>
        <w:suppressAutoHyphens w:val="0"/>
        <w:jc w:val="center"/>
        <w:rPr>
          <w:rFonts w:ascii="Arial" w:hAnsi="Arial" w:cs="Arial"/>
          <w:lang w:val="ro-RO" w:eastAsia="ro-RO"/>
        </w:rPr>
      </w:pPr>
    </w:p>
    <w:p w14:paraId="6284555D" w14:textId="1AF70683"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6361E1" w:rsidRPr="00491792" w14:paraId="494FF1AB" w14:textId="77777777" w:rsidTr="00FD03E2">
        <w:trPr>
          <w:jc w:val="center"/>
        </w:trPr>
        <w:tc>
          <w:tcPr>
            <w:tcW w:w="2795" w:type="dxa"/>
          </w:tcPr>
          <w:p w14:paraId="11CD1DC5" w14:textId="7C01F902" w:rsidR="006361E1" w:rsidRDefault="00194152" w:rsidP="00FD03E2">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Timiș</w:t>
            </w:r>
          </w:p>
        </w:tc>
        <w:tc>
          <w:tcPr>
            <w:tcW w:w="4426" w:type="dxa"/>
          </w:tcPr>
          <w:p w14:paraId="04FBC20C" w14:textId="27A3769D" w:rsidR="006361E1" w:rsidRDefault="00194152" w:rsidP="00FD03E2">
            <w:pPr>
              <w:pStyle w:val="ListParagraph"/>
              <w:suppressAutoHyphens w:val="0"/>
              <w:ind w:left="0"/>
              <w:jc w:val="center"/>
              <w:rPr>
                <w:rFonts w:ascii="Arial" w:hAnsi="Arial" w:cs="Arial"/>
                <w:kern w:val="0"/>
                <w:sz w:val="20"/>
                <w:szCs w:val="20"/>
                <w:lang w:val="ro-RO" w:eastAsia="ro-RO"/>
              </w:rPr>
            </w:pPr>
            <w:r>
              <w:rPr>
                <w:rFonts w:ascii="Arial" w:hAnsi="Arial" w:cs="Arial"/>
                <w:kern w:val="0"/>
                <w:sz w:val="20"/>
                <w:szCs w:val="20"/>
                <w:lang w:val="ro-RO" w:eastAsia="ro-RO"/>
              </w:rPr>
              <w:t>288</w:t>
            </w:r>
            <w:r w:rsidR="00F52EBA">
              <w:rPr>
                <w:rFonts w:ascii="Arial" w:hAnsi="Arial" w:cs="Arial"/>
                <w:kern w:val="0"/>
                <w:sz w:val="20"/>
                <w:szCs w:val="20"/>
                <w:lang w:val="ro-RO" w:eastAsia="ro-RO"/>
              </w:rPr>
              <w:t>,</w:t>
            </w:r>
            <w:r>
              <w:rPr>
                <w:rFonts w:ascii="Arial" w:hAnsi="Arial" w:cs="Arial"/>
                <w:kern w:val="0"/>
                <w:sz w:val="20"/>
                <w:szCs w:val="20"/>
                <w:lang w:val="ro-RO" w:eastAsia="ro-RO"/>
              </w:rPr>
              <w:t>6</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fiind calculat la valoarea centrală a fiecărei benzi de zgomot (de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277EA4DE"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5932C0">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A77DBD">
        <w:rPr>
          <w:rFonts w:ascii="Arial" w:hAnsi="Arial" w:cs="Arial"/>
          <w:lang w:val="ro-RO" w:eastAsia="ro-RO"/>
        </w:rPr>
        <w:t>a se vedea figura de mai jos</w:t>
      </w:r>
      <w:r>
        <w:rPr>
          <w:rFonts w:ascii="Arial" w:hAnsi="Arial" w:cs="Arial"/>
          <w:lang w:val="ro-RO" w:eastAsia="ro-RO"/>
        </w:rPr>
        <w:t>). După care s-a trecut la următorul interval (+ 1dB), iar din valorile obținute s-au scăzut cele determinate anterior etc.</w:t>
      </w:r>
    </w:p>
    <w:p w14:paraId="0C54E7D2" w14:textId="53405400" w:rsidR="00FC534B" w:rsidRDefault="00194152" w:rsidP="00DF0BBF">
      <w:pPr>
        <w:suppressAutoHyphens w:val="0"/>
        <w:jc w:val="center"/>
        <w:rPr>
          <w:kern w:val="0"/>
          <w:lang w:val="ro-RO" w:eastAsia="ro-RO"/>
        </w:rPr>
      </w:pPr>
      <w:r>
        <w:rPr>
          <w:noProof/>
        </w:rPr>
        <w:drawing>
          <wp:inline distT="0" distB="0" distL="0" distR="0" wp14:anchorId="65E377E9" wp14:editId="627C25C5">
            <wp:extent cx="4828571" cy="691426"/>
            <wp:effectExtent l="0" t="0" r="0" b="0"/>
            <wp:docPr id="38" name="Kép 37">
              <a:extLst xmlns:a="http://schemas.openxmlformats.org/drawingml/2006/main">
                <a:ext uri="{FF2B5EF4-FFF2-40B4-BE49-F238E27FC236}">
                  <a16:creationId xmlns:a16="http://schemas.microsoft.com/office/drawing/2014/main" id="{170AA610-15A5-17ED-5FBE-BA6C7231D73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Kép 37">
                      <a:extLst>
                        <a:ext uri="{FF2B5EF4-FFF2-40B4-BE49-F238E27FC236}">
                          <a16:creationId xmlns:a16="http://schemas.microsoft.com/office/drawing/2014/main" id="{170AA610-15A5-17ED-5FBE-BA6C7231D73E}"/>
                        </a:ext>
                      </a:extLst>
                    </pic:cNvPr>
                    <pic:cNvPicPr>
                      <a:picLocks noChangeAspect="1"/>
                    </pic:cNvPicPr>
                  </pic:nvPicPr>
                  <pic:blipFill>
                    <a:blip r:embed="rId17"/>
                    <a:stretch>
                      <a:fillRect/>
                    </a:stretch>
                  </pic:blipFill>
                  <pic:spPr>
                    <a:xfrm>
                      <a:off x="0" y="0"/>
                      <a:ext cx="4828571" cy="691426"/>
                    </a:xfrm>
                    <a:prstGeom prst="rect">
                      <a:avLst/>
                    </a:prstGeom>
                  </pic:spPr>
                </pic:pic>
              </a:graphicData>
            </a:graphic>
          </wp:inline>
        </w:drawing>
      </w:r>
    </w:p>
    <w:p w14:paraId="0335C993" w14:textId="77777777" w:rsidR="00F07EBC" w:rsidRDefault="00F07EBC" w:rsidP="00DF0BBF">
      <w:pPr>
        <w:suppressAutoHyphens w:val="0"/>
        <w:jc w:val="center"/>
        <w:rPr>
          <w:kern w:val="0"/>
          <w:lang w:val="ro-RO" w:eastAsia="ro-RO"/>
        </w:rPr>
      </w:pPr>
    </w:p>
    <w:p w14:paraId="6F5D7E87" w14:textId="66024D06" w:rsidR="00D915E6" w:rsidRDefault="00D915E6">
      <w:pPr>
        <w:suppressAutoHyphens w:val="0"/>
        <w:rPr>
          <w:kern w:val="0"/>
          <w:lang w:val="ro-RO" w:eastAsia="ro-RO"/>
        </w:rPr>
      </w:pPr>
      <w:r>
        <w:rPr>
          <w:kern w:val="0"/>
          <w:lang w:val="ro-RO" w:eastAsia="ro-RO"/>
        </w:rPr>
        <w:br w:type="page"/>
      </w:r>
    </w:p>
    <w:p w14:paraId="0151D951" w14:textId="77777777" w:rsidR="00194152" w:rsidRDefault="00194152" w:rsidP="00DF0BBF">
      <w:pPr>
        <w:suppressAutoHyphens w:val="0"/>
        <w:jc w:val="center"/>
        <w:rPr>
          <w:kern w:val="0"/>
          <w:lang w:val="ro-RO" w:eastAsia="ro-RO"/>
        </w:rPr>
      </w:pPr>
    </w:p>
    <w:p w14:paraId="186DBDB5" w14:textId="074BAFC8"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5360" w:type="dxa"/>
        <w:jc w:val="center"/>
        <w:tblLook w:val="04A0" w:firstRow="1" w:lastRow="0" w:firstColumn="1" w:lastColumn="0" w:noHBand="0" w:noVBand="1"/>
      </w:tblPr>
      <w:tblGrid>
        <w:gridCol w:w="797"/>
        <w:gridCol w:w="483"/>
        <w:gridCol w:w="541"/>
        <w:gridCol w:w="497"/>
        <w:gridCol w:w="483"/>
        <w:gridCol w:w="541"/>
        <w:gridCol w:w="497"/>
        <w:gridCol w:w="483"/>
        <w:gridCol w:w="541"/>
        <w:gridCol w:w="497"/>
      </w:tblGrid>
      <w:tr w:rsidR="00D915E6" w:rsidRPr="00D915E6" w14:paraId="513560DF" w14:textId="77777777" w:rsidTr="00D915E6">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7776FB64" w14:textId="77777777" w:rsidR="00D915E6" w:rsidRPr="00D915E6" w:rsidRDefault="00D915E6" w:rsidP="00D915E6">
            <w:pPr>
              <w:suppressAutoHyphens w:val="0"/>
              <w:jc w:val="center"/>
              <w:rPr>
                <w:rFonts w:ascii="Calibri" w:hAnsi="Calibri" w:cs="Calibri"/>
                <w:b/>
                <w:bCs/>
                <w:color w:val="000000"/>
                <w:kern w:val="0"/>
                <w:sz w:val="16"/>
                <w:szCs w:val="16"/>
                <w:lang w:eastAsia="en-US"/>
              </w:rPr>
            </w:pPr>
            <w:r w:rsidRPr="00D915E6">
              <w:rPr>
                <w:rFonts w:ascii="Calibri" w:hAnsi="Calibri" w:cs="Calibri"/>
                <w:b/>
                <w:bCs/>
                <w:color w:val="000000"/>
                <w:kern w:val="0"/>
                <w:sz w:val="16"/>
                <w:szCs w:val="16"/>
                <w:lang w:eastAsia="en-US"/>
              </w:rPr>
              <w:t xml:space="preserve">Banda de </w:t>
            </w:r>
            <w:proofErr w:type="spellStart"/>
            <w:r w:rsidRPr="00D915E6">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A9716C7" w14:textId="77777777" w:rsidR="00D915E6" w:rsidRPr="00D915E6" w:rsidRDefault="00D915E6" w:rsidP="00D915E6">
            <w:pPr>
              <w:suppressAutoHyphens w:val="0"/>
              <w:jc w:val="center"/>
              <w:rPr>
                <w:rFonts w:ascii="Calibri" w:hAnsi="Calibri" w:cs="Calibri"/>
                <w:b/>
                <w:bCs/>
                <w:color w:val="000000"/>
                <w:kern w:val="0"/>
                <w:sz w:val="16"/>
                <w:szCs w:val="16"/>
                <w:lang w:eastAsia="en-US"/>
              </w:rPr>
            </w:pPr>
            <w:proofErr w:type="spellStart"/>
            <w:r w:rsidRPr="00D915E6">
              <w:rPr>
                <w:rFonts w:ascii="Calibri" w:hAnsi="Calibri" w:cs="Calibri"/>
                <w:b/>
                <w:bCs/>
                <w:color w:val="000000"/>
                <w:kern w:val="0"/>
                <w:sz w:val="16"/>
                <w:szCs w:val="16"/>
                <w:lang w:eastAsia="en-US"/>
              </w:rPr>
              <w:t>Topolovățu</w:t>
            </w:r>
            <w:proofErr w:type="spellEnd"/>
            <w:r w:rsidRPr="00D915E6">
              <w:rPr>
                <w:rFonts w:ascii="Calibri" w:hAnsi="Calibri" w:cs="Calibri"/>
                <w:b/>
                <w:bCs/>
                <w:color w:val="000000"/>
                <w:kern w:val="0"/>
                <w:sz w:val="16"/>
                <w:szCs w:val="16"/>
                <w:lang w:eastAsia="en-US"/>
              </w:rPr>
              <w:t xml:space="preserve"> Mare</w:t>
            </w:r>
          </w:p>
        </w:tc>
        <w:tc>
          <w:tcPr>
            <w:tcW w:w="1500" w:type="dxa"/>
            <w:gridSpan w:val="3"/>
            <w:tcBorders>
              <w:top w:val="single" w:sz="8" w:space="0" w:color="auto"/>
              <w:left w:val="nil"/>
              <w:bottom w:val="single" w:sz="8" w:space="0" w:color="auto"/>
              <w:right w:val="single" w:sz="8" w:space="0" w:color="000000"/>
            </w:tcBorders>
            <w:vAlign w:val="center"/>
            <w:hideMark/>
          </w:tcPr>
          <w:p w14:paraId="0151960E" w14:textId="77777777" w:rsidR="00D915E6" w:rsidRPr="00D915E6" w:rsidRDefault="00D915E6" w:rsidP="00D915E6">
            <w:pPr>
              <w:suppressAutoHyphens w:val="0"/>
              <w:jc w:val="center"/>
              <w:rPr>
                <w:rFonts w:ascii="Calibri" w:hAnsi="Calibri" w:cs="Calibri"/>
                <w:b/>
                <w:bCs/>
                <w:color w:val="000000"/>
                <w:kern w:val="0"/>
                <w:sz w:val="16"/>
                <w:szCs w:val="16"/>
                <w:lang w:eastAsia="en-US"/>
              </w:rPr>
            </w:pPr>
            <w:proofErr w:type="spellStart"/>
            <w:r w:rsidRPr="00D915E6">
              <w:rPr>
                <w:rFonts w:ascii="Calibri" w:hAnsi="Calibri" w:cs="Calibri"/>
                <w:b/>
                <w:bCs/>
                <w:color w:val="000000"/>
                <w:kern w:val="0"/>
                <w:sz w:val="16"/>
                <w:szCs w:val="16"/>
                <w:lang w:eastAsia="en-US"/>
              </w:rPr>
              <w:t>Recaș</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1F64EAF" w14:textId="77777777" w:rsidR="00D915E6" w:rsidRPr="00D915E6" w:rsidRDefault="00D915E6" w:rsidP="00D915E6">
            <w:pPr>
              <w:suppressAutoHyphens w:val="0"/>
              <w:jc w:val="center"/>
              <w:rPr>
                <w:rFonts w:ascii="Calibri" w:hAnsi="Calibri" w:cs="Calibri"/>
                <w:b/>
                <w:bCs/>
                <w:color w:val="000000"/>
                <w:kern w:val="0"/>
                <w:sz w:val="16"/>
                <w:szCs w:val="16"/>
                <w:lang w:eastAsia="en-US"/>
              </w:rPr>
            </w:pPr>
            <w:r w:rsidRPr="00D915E6">
              <w:rPr>
                <w:rFonts w:ascii="Calibri" w:hAnsi="Calibri" w:cs="Calibri"/>
                <w:b/>
                <w:bCs/>
                <w:color w:val="000000"/>
                <w:kern w:val="0"/>
                <w:sz w:val="16"/>
                <w:szCs w:val="16"/>
                <w:lang w:eastAsia="en-US"/>
              </w:rPr>
              <w:t>TOTAL</w:t>
            </w:r>
          </w:p>
        </w:tc>
      </w:tr>
      <w:tr w:rsidR="00D915E6" w:rsidRPr="00D915E6" w14:paraId="4F8593D8" w14:textId="77777777" w:rsidTr="00D915E6">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07D2336E" w14:textId="77777777" w:rsidR="00D915E6" w:rsidRPr="00D915E6" w:rsidRDefault="00D915E6" w:rsidP="00D915E6">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260BA7AD" w14:textId="77777777" w:rsidR="00D915E6" w:rsidRPr="00D915E6" w:rsidRDefault="00D915E6" w:rsidP="00D915E6">
            <w:pPr>
              <w:suppressAutoHyphens w:val="0"/>
              <w:jc w:val="center"/>
              <w:rPr>
                <w:rFonts w:ascii="Calibri" w:hAnsi="Calibri" w:cs="Calibri"/>
                <w:b/>
                <w:bCs/>
                <w:color w:val="000000"/>
                <w:kern w:val="0"/>
                <w:sz w:val="16"/>
                <w:szCs w:val="16"/>
                <w:lang w:eastAsia="en-US"/>
              </w:rPr>
            </w:pPr>
            <w:proofErr w:type="spellStart"/>
            <w:r w:rsidRPr="00D915E6">
              <w:rPr>
                <w:rFonts w:ascii="Calibri" w:hAnsi="Calibri" w:cs="Calibri"/>
                <w:b/>
                <w:bCs/>
                <w:color w:val="000000"/>
                <w:kern w:val="0"/>
                <w:sz w:val="16"/>
                <w:szCs w:val="16"/>
                <w:lang w:eastAsia="en-US"/>
              </w:rPr>
              <w:t>Efect</w:t>
            </w:r>
            <w:proofErr w:type="spellEnd"/>
            <w:r w:rsidRPr="00D915E6">
              <w:rPr>
                <w:rFonts w:ascii="Calibri" w:hAnsi="Calibri" w:cs="Calibri"/>
                <w:b/>
                <w:bCs/>
                <w:color w:val="000000"/>
                <w:kern w:val="0"/>
                <w:sz w:val="16"/>
                <w:szCs w:val="16"/>
                <w:lang w:eastAsia="en-US"/>
              </w:rPr>
              <w:t xml:space="preserve"> </w:t>
            </w:r>
            <w:proofErr w:type="spellStart"/>
            <w:r w:rsidRPr="00D915E6">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82C71D7" w14:textId="77777777" w:rsidR="00D915E6" w:rsidRPr="00D915E6" w:rsidRDefault="00D915E6" w:rsidP="00D915E6">
            <w:pPr>
              <w:suppressAutoHyphens w:val="0"/>
              <w:jc w:val="center"/>
              <w:rPr>
                <w:rFonts w:ascii="Calibri" w:hAnsi="Calibri" w:cs="Calibri"/>
                <w:b/>
                <w:bCs/>
                <w:color w:val="000000"/>
                <w:kern w:val="0"/>
                <w:sz w:val="16"/>
                <w:szCs w:val="16"/>
                <w:lang w:eastAsia="en-US"/>
              </w:rPr>
            </w:pPr>
            <w:proofErr w:type="spellStart"/>
            <w:r w:rsidRPr="00D915E6">
              <w:rPr>
                <w:rFonts w:ascii="Calibri" w:hAnsi="Calibri" w:cs="Calibri"/>
                <w:b/>
                <w:bCs/>
                <w:color w:val="000000"/>
                <w:kern w:val="0"/>
                <w:sz w:val="16"/>
                <w:szCs w:val="16"/>
                <w:lang w:eastAsia="en-US"/>
              </w:rPr>
              <w:t>Efect</w:t>
            </w:r>
            <w:proofErr w:type="spellEnd"/>
            <w:r w:rsidRPr="00D915E6">
              <w:rPr>
                <w:rFonts w:ascii="Calibri" w:hAnsi="Calibri" w:cs="Calibri"/>
                <w:b/>
                <w:bCs/>
                <w:color w:val="000000"/>
                <w:kern w:val="0"/>
                <w:sz w:val="16"/>
                <w:szCs w:val="16"/>
                <w:lang w:eastAsia="en-US"/>
              </w:rPr>
              <w:t xml:space="preserve"> </w:t>
            </w:r>
            <w:proofErr w:type="spellStart"/>
            <w:r w:rsidRPr="00D915E6">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C17FE5A" w14:textId="77777777" w:rsidR="00D915E6" w:rsidRPr="00D915E6" w:rsidRDefault="00D915E6" w:rsidP="00D915E6">
            <w:pPr>
              <w:suppressAutoHyphens w:val="0"/>
              <w:jc w:val="center"/>
              <w:rPr>
                <w:rFonts w:ascii="Calibri" w:hAnsi="Calibri" w:cs="Calibri"/>
                <w:b/>
                <w:bCs/>
                <w:color w:val="000000"/>
                <w:kern w:val="0"/>
                <w:sz w:val="16"/>
                <w:szCs w:val="16"/>
                <w:lang w:eastAsia="en-US"/>
              </w:rPr>
            </w:pPr>
            <w:proofErr w:type="spellStart"/>
            <w:r w:rsidRPr="00D915E6">
              <w:rPr>
                <w:rFonts w:ascii="Calibri" w:hAnsi="Calibri" w:cs="Calibri"/>
                <w:b/>
                <w:bCs/>
                <w:color w:val="000000"/>
                <w:kern w:val="0"/>
                <w:sz w:val="16"/>
                <w:szCs w:val="16"/>
                <w:lang w:eastAsia="en-US"/>
              </w:rPr>
              <w:t>Efect</w:t>
            </w:r>
            <w:proofErr w:type="spellEnd"/>
            <w:r w:rsidRPr="00D915E6">
              <w:rPr>
                <w:rFonts w:ascii="Calibri" w:hAnsi="Calibri" w:cs="Calibri"/>
                <w:b/>
                <w:bCs/>
                <w:color w:val="000000"/>
                <w:kern w:val="0"/>
                <w:sz w:val="16"/>
                <w:szCs w:val="16"/>
                <w:lang w:eastAsia="en-US"/>
              </w:rPr>
              <w:t xml:space="preserve"> </w:t>
            </w:r>
            <w:proofErr w:type="spellStart"/>
            <w:r w:rsidRPr="00D915E6">
              <w:rPr>
                <w:rFonts w:ascii="Calibri" w:hAnsi="Calibri" w:cs="Calibri"/>
                <w:b/>
                <w:bCs/>
                <w:color w:val="000000"/>
                <w:kern w:val="0"/>
                <w:sz w:val="16"/>
                <w:szCs w:val="16"/>
                <w:lang w:eastAsia="en-US"/>
              </w:rPr>
              <w:t>dăunător</w:t>
            </w:r>
            <w:proofErr w:type="spellEnd"/>
          </w:p>
        </w:tc>
      </w:tr>
      <w:tr w:rsidR="00D915E6" w:rsidRPr="00D915E6" w14:paraId="7EE9A988" w14:textId="77777777" w:rsidTr="00D915E6">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52859471" w14:textId="77777777" w:rsidR="00D915E6" w:rsidRPr="00D915E6" w:rsidRDefault="00D915E6" w:rsidP="00D915E6">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699C9E1F" w14:textId="77777777" w:rsidR="00D915E6" w:rsidRPr="00D915E6" w:rsidRDefault="00D915E6" w:rsidP="00D915E6">
            <w:pPr>
              <w:suppressAutoHyphens w:val="0"/>
              <w:jc w:val="center"/>
              <w:rPr>
                <w:rFonts w:ascii="Calibri" w:hAnsi="Calibri" w:cs="Calibri"/>
                <w:b/>
                <w:bCs/>
                <w:color w:val="000000"/>
                <w:kern w:val="0"/>
                <w:sz w:val="16"/>
                <w:szCs w:val="16"/>
                <w:lang w:eastAsia="en-US"/>
              </w:rPr>
            </w:pPr>
            <w:r w:rsidRPr="00D915E6">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86AFAC1" w14:textId="77777777" w:rsidR="00D915E6" w:rsidRPr="00D915E6" w:rsidRDefault="00D915E6" w:rsidP="00D915E6">
            <w:pPr>
              <w:suppressAutoHyphens w:val="0"/>
              <w:jc w:val="center"/>
              <w:rPr>
                <w:rFonts w:ascii="Calibri" w:hAnsi="Calibri" w:cs="Calibri"/>
                <w:b/>
                <w:bCs/>
                <w:color w:val="000000"/>
                <w:kern w:val="0"/>
                <w:sz w:val="16"/>
                <w:szCs w:val="16"/>
                <w:lang w:eastAsia="en-US"/>
              </w:rPr>
            </w:pPr>
            <w:r w:rsidRPr="00D915E6">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7B22A2BD" w14:textId="77777777" w:rsidR="00D915E6" w:rsidRPr="00D915E6" w:rsidRDefault="00D915E6" w:rsidP="00D915E6">
            <w:pPr>
              <w:suppressAutoHyphens w:val="0"/>
              <w:jc w:val="center"/>
              <w:rPr>
                <w:rFonts w:ascii="Calibri" w:hAnsi="Calibri" w:cs="Calibri"/>
                <w:b/>
                <w:bCs/>
                <w:color w:val="000000"/>
                <w:kern w:val="0"/>
                <w:sz w:val="16"/>
                <w:szCs w:val="16"/>
                <w:lang w:eastAsia="en-US"/>
              </w:rPr>
            </w:pPr>
            <w:r w:rsidRPr="00D915E6">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7ACA2AB0" w14:textId="77777777" w:rsidR="00D915E6" w:rsidRPr="00D915E6" w:rsidRDefault="00D915E6" w:rsidP="00D915E6">
            <w:pPr>
              <w:suppressAutoHyphens w:val="0"/>
              <w:jc w:val="center"/>
              <w:rPr>
                <w:rFonts w:ascii="Calibri" w:hAnsi="Calibri" w:cs="Calibri"/>
                <w:b/>
                <w:bCs/>
                <w:color w:val="000000"/>
                <w:kern w:val="0"/>
                <w:sz w:val="16"/>
                <w:szCs w:val="16"/>
                <w:lang w:eastAsia="en-US"/>
              </w:rPr>
            </w:pPr>
            <w:r w:rsidRPr="00D915E6">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8D48FDC" w14:textId="77777777" w:rsidR="00D915E6" w:rsidRPr="00D915E6" w:rsidRDefault="00D915E6" w:rsidP="00D915E6">
            <w:pPr>
              <w:suppressAutoHyphens w:val="0"/>
              <w:jc w:val="center"/>
              <w:rPr>
                <w:rFonts w:ascii="Calibri" w:hAnsi="Calibri" w:cs="Calibri"/>
                <w:b/>
                <w:bCs/>
                <w:color w:val="000000"/>
                <w:kern w:val="0"/>
                <w:sz w:val="16"/>
                <w:szCs w:val="16"/>
                <w:lang w:eastAsia="en-US"/>
              </w:rPr>
            </w:pPr>
            <w:r w:rsidRPr="00D915E6">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4D9FB061" w14:textId="77777777" w:rsidR="00D915E6" w:rsidRPr="00D915E6" w:rsidRDefault="00D915E6" w:rsidP="00D915E6">
            <w:pPr>
              <w:suppressAutoHyphens w:val="0"/>
              <w:jc w:val="center"/>
              <w:rPr>
                <w:rFonts w:ascii="Calibri" w:hAnsi="Calibri" w:cs="Calibri"/>
                <w:b/>
                <w:bCs/>
                <w:color w:val="000000"/>
                <w:kern w:val="0"/>
                <w:sz w:val="16"/>
                <w:szCs w:val="16"/>
                <w:lang w:eastAsia="en-US"/>
              </w:rPr>
            </w:pPr>
            <w:r w:rsidRPr="00D915E6">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023E61B1" w14:textId="77777777" w:rsidR="00D915E6" w:rsidRPr="00D915E6" w:rsidRDefault="00D915E6" w:rsidP="00D915E6">
            <w:pPr>
              <w:suppressAutoHyphens w:val="0"/>
              <w:jc w:val="center"/>
              <w:rPr>
                <w:rFonts w:ascii="Calibri" w:hAnsi="Calibri" w:cs="Calibri"/>
                <w:b/>
                <w:bCs/>
                <w:color w:val="000000"/>
                <w:kern w:val="0"/>
                <w:sz w:val="16"/>
                <w:szCs w:val="16"/>
                <w:lang w:eastAsia="en-US"/>
              </w:rPr>
            </w:pPr>
            <w:r w:rsidRPr="00D915E6">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E367EB8" w14:textId="77777777" w:rsidR="00D915E6" w:rsidRPr="00D915E6" w:rsidRDefault="00D915E6" w:rsidP="00D915E6">
            <w:pPr>
              <w:suppressAutoHyphens w:val="0"/>
              <w:jc w:val="center"/>
              <w:rPr>
                <w:rFonts w:ascii="Calibri" w:hAnsi="Calibri" w:cs="Calibri"/>
                <w:b/>
                <w:bCs/>
                <w:color w:val="000000"/>
                <w:kern w:val="0"/>
                <w:sz w:val="16"/>
                <w:szCs w:val="16"/>
                <w:lang w:eastAsia="en-US"/>
              </w:rPr>
            </w:pPr>
            <w:r w:rsidRPr="00D915E6">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7BA83441" w14:textId="77777777" w:rsidR="00D915E6" w:rsidRPr="00D915E6" w:rsidRDefault="00D915E6" w:rsidP="00D915E6">
            <w:pPr>
              <w:suppressAutoHyphens w:val="0"/>
              <w:jc w:val="center"/>
              <w:rPr>
                <w:rFonts w:ascii="Calibri" w:hAnsi="Calibri" w:cs="Calibri"/>
                <w:b/>
                <w:bCs/>
                <w:color w:val="000000"/>
                <w:kern w:val="0"/>
                <w:sz w:val="16"/>
                <w:szCs w:val="16"/>
                <w:lang w:eastAsia="en-US"/>
              </w:rPr>
            </w:pPr>
            <w:r w:rsidRPr="00D915E6">
              <w:rPr>
                <w:rFonts w:ascii="Calibri" w:hAnsi="Calibri" w:cs="Calibri"/>
                <w:b/>
                <w:bCs/>
                <w:color w:val="000000"/>
                <w:kern w:val="0"/>
                <w:sz w:val="16"/>
                <w:szCs w:val="16"/>
                <w:lang w:eastAsia="en-US"/>
              </w:rPr>
              <w:t>HSD</w:t>
            </w:r>
          </w:p>
        </w:tc>
      </w:tr>
      <w:tr w:rsidR="00D915E6" w:rsidRPr="00D915E6" w14:paraId="2CDE9FBA" w14:textId="77777777" w:rsidTr="00D915E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519B36D" w14:textId="77777777" w:rsidR="00D915E6" w:rsidRPr="00D915E6" w:rsidRDefault="00D915E6" w:rsidP="00D915E6">
            <w:pPr>
              <w:suppressAutoHyphens w:val="0"/>
              <w:jc w:val="center"/>
              <w:rPr>
                <w:rFonts w:ascii="Calibri" w:hAnsi="Calibri" w:cs="Calibri"/>
                <w:color w:val="000000"/>
                <w:kern w:val="0"/>
                <w:sz w:val="16"/>
                <w:szCs w:val="16"/>
                <w:lang w:eastAsia="en-US"/>
              </w:rPr>
            </w:pPr>
            <w:r w:rsidRPr="00D915E6">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26054187" w14:textId="77777777" w:rsidR="00D915E6" w:rsidRPr="00D915E6" w:rsidRDefault="00D915E6" w:rsidP="00D915E6">
            <w:pPr>
              <w:suppressAutoHyphens w:val="0"/>
              <w:jc w:val="center"/>
              <w:rPr>
                <w:rFonts w:ascii="Calibri" w:hAnsi="Calibri" w:cs="Calibri"/>
                <w:color w:val="000000"/>
                <w:kern w:val="0"/>
                <w:sz w:val="16"/>
                <w:szCs w:val="16"/>
                <w:lang w:eastAsia="en-US"/>
              </w:rPr>
            </w:pPr>
            <w:r w:rsidRPr="00D915E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AFA538" w14:textId="77777777" w:rsidR="00D915E6" w:rsidRPr="00D915E6" w:rsidRDefault="00D915E6" w:rsidP="00D915E6">
            <w:pPr>
              <w:suppressAutoHyphens w:val="0"/>
              <w:jc w:val="center"/>
              <w:rPr>
                <w:rFonts w:ascii="Calibri" w:hAnsi="Calibri" w:cs="Calibri"/>
                <w:color w:val="000000"/>
                <w:kern w:val="0"/>
                <w:sz w:val="16"/>
                <w:szCs w:val="16"/>
                <w:lang w:eastAsia="en-US"/>
              </w:rPr>
            </w:pPr>
            <w:r w:rsidRPr="00D915E6">
              <w:rPr>
                <w:rFonts w:ascii="Calibri" w:hAnsi="Calibri" w:cs="Calibri"/>
                <w:color w:val="000000"/>
                <w:kern w:val="0"/>
                <w:sz w:val="16"/>
                <w:szCs w:val="16"/>
                <w:lang w:val="hu-HU" w:eastAsia="en-US"/>
              </w:rPr>
              <w:t>60</w:t>
            </w:r>
          </w:p>
        </w:tc>
        <w:tc>
          <w:tcPr>
            <w:tcW w:w="500" w:type="dxa"/>
            <w:tcBorders>
              <w:top w:val="nil"/>
              <w:left w:val="nil"/>
              <w:bottom w:val="single" w:sz="8" w:space="0" w:color="auto"/>
              <w:right w:val="single" w:sz="8" w:space="0" w:color="auto"/>
            </w:tcBorders>
            <w:vAlign w:val="center"/>
            <w:hideMark/>
          </w:tcPr>
          <w:p w14:paraId="176232A2" w14:textId="77777777" w:rsidR="00D915E6" w:rsidRPr="00D915E6" w:rsidRDefault="00D915E6" w:rsidP="00D915E6">
            <w:pPr>
              <w:suppressAutoHyphens w:val="0"/>
              <w:jc w:val="center"/>
              <w:rPr>
                <w:rFonts w:ascii="Calibri" w:hAnsi="Calibri" w:cs="Calibri"/>
                <w:color w:val="000000"/>
                <w:kern w:val="0"/>
                <w:sz w:val="16"/>
                <w:szCs w:val="16"/>
                <w:lang w:eastAsia="en-US"/>
              </w:rPr>
            </w:pPr>
            <w:r w:rsidRPr="00D915E6">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2D3D29CC" w14:textId="77777777" w:rsidR="00D915E6" w:rsidRPr="00D915E6" w:rsidRDefault="00D915E6" w:rsidP="00D915E6">
            <w:pPr>
              <w:suppressAutoHyphens w:val="0"/>
              <w:jc w:val="center"/>
              <w:rPr>
                <w:rFonts w:ascii="Calibri" w:hAnsi="Calibri" w:cs="Calibri"/>
                <w:color w:val="000000"/>
                <w:kern w:val="0"/>
                <w:sz w:val="16"/>
                <w:szCs w:val="16"/>
                <w:lang w:eastAsia="en-US"/>
              </w:rPr>
            </w:pPr>
            <w:r w:rsidRPr="00D915E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7952C0" w14:textId="77777777" w:rsidR="00D915E6" w:rsidRPr="00D915E6" w:rsidRDefault="00D915E6" w:rsidP="00D915E6">
            <w:pPr>
              <w:suppressAutoHyphens w:val="0"/>
              <w:jc w:val="center"/>
              <w:rPr>
                <w:rFonts w:ascii="Calibri" w:hAnsi="Calibri" w:cs="Calibri"/>
                <w:color w:val="000000"/>
                <w:kern w:val="0"/>
                <w:sz w:val="16"/>
                <w:szCs w:val="16"/>
                <w:lang w:eastAsia="en-US"/>
              </w:rPr>
            </w:pPr>
            <w:r w:rsidRPr="00D915E6">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2F6848D9" w14:textId="77777777" w:rsidR="00D915E6" w:rsidRPr="00D915E6" w:rsidRDefault="00D915E6" w:rsidP="00D915E6">
            <w:pPr>
              <w:suppressAutoHyphens w:val="0"/>
              <w:jc w:val="center"/>
              <w:rPr>
                <w:rFonts w:ascii="Calibri" w:hAnsi="Calibri" w:cs="Calibri"/>
                <w:color w:val="000000"/>
                <w:kern w:val="0"/>
                <w:sz w:val="16"/>
                <w:szCs w:val="16"/>
                <w:lang w:eastAsia="en-US"/>
              </w:rPr>
            </w:pPr>
            <w:r w:rsidRPr="00D915E6">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4EBF700B" w14:textId="77777777" w:rsidR="00D915E6" w:rsidRPr="00D915E6" w:rsidRDefault="00D915E6" w:rsidP="00D915E6">
            <w:pPr>
              <w:suppressAutoHyphens w:val="0"/>
              <w:jc w:val="center"/>
              <w:rPr>
                <w:rFonts w:ascii="Calibri" w:hAnsi="Calibri" w:cs="Calibri"/>
                <w:color w:val="000000"/>
                <w:kern w:val="0"/>
                <w:sz w:val="16"/>
                <w:szCs w:val="16"/>
                <w:lang w:eastAsia="en-US"/>
              </w:rPr>
            </w:pPr>
            <w:r w:rsidRPr="00D915E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13A2D37" w14:textId="77777777" w:rsidR="00D915E6" w:rsidRPr="00D915E6" w:rsidRDefault="00D915E6" w:rsidP="00D915E6">
            <w:pPr>
              <w:suppressAutoHyphens w:val="0"/>
              <w:jc w:val="center"/>
              <w:rPr>
                <w:rFonts w:ascii="Calibri" w:hAnsi="Calibri" w:cs="Calibri"/>
                <w:color w:val="000000"/>
                <w:kern w:val="0"/>
                <w:sz w:val="16"/>
                <w:szCs w:val="16"/>
                <w:lang w:eastAsia="en-US"/>
              </w:rPr>
            </w:pPr>
            <w:r w:rsidRPr="00D915E6">
              <w:rPr>
                <w:rFonts w:ascii="Calibri" w:hAnsi="Calibri" w:cs="Calibri"/>
                <w:color w:val="000000"/>
                <w:kern w:val="0"/>
                <w:sz w:val="16"/>
                <w:szCs w:val="16"/>
                <w:lang w:eastAsia="en-US"/>
              </w:rPr>
              <w:t>81</w:t>
            </w:r>
          </w:p>
        </w:tc>
        <w:tc>
          <w:tcPr>
            <w:tcW w:w="500" w:type="dxa"/>
            <w:tcBorders>
              <w:top w:val="nil"/>
              <w:left w:val="nil"/>
              <w:bottom w:val="single" w:sz="8" w:space="0" w:color="auto"/>
              <w:right w:val="single" w:sz="8" w:space="0" w:color="auto"/>
            </w:tcBorders>
            <w:vAlign w:val="center"/>
            <w:hideMark/>
          </w:tcPr>
          <w:p w14:paraId="4FE55AF1" w14:textId="77777777" w:rsidR="00D915E6" w:rsidRPr="00D915E6" w:rsidRDefault="00D915E6" w:rsidP="00D915E6">
            <w:pPr>
              <w:suppressAutoHyphens w:val="0"/>
              <w:jc w:val="center"/>
              <w:rPr>
                <w:rFonts w:ascii="Calibri" w:hAnsi="Calibri" w:cs="Calibri"/>
                <w:color w:val="000000"/>
                <w:kern w:val="0"/>
                <w:sz w:val="16"/>
                <w:szCs w:val="16"/>
                <w:lang w:eastAsia="en-US"/>
              </w:rPr>
            </w:pPr>
            <w:r w:rsidRPr="00D915E6">
              <w:rPr>
                <w:rFonts w:ascii="Calibri" w:hAnsi="Calibri" w:cs="Calibri"/>
                <w:color w:val="000000"/>
                <w:kern w:val="0"/>
                <w:sz w:val="16"/>
                <w:szCs w:val="16"/>
                <w:lang w:eastAsia="en-US"/>
              </w:rPr>
              <w:t>25</w:t>
            </w:r>
          </w:p>
        </w:tc>
      </w:tr>
      <w:tr w:rsidR="00D915E6" w:rsidRPr="00D915E6" w14:paraId="6B8740E0" w14:textId="77777777" w:rsidTr="00D915E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3A263AE" w14:textId="77777777" w:rsidR="00D915E6" w:rsidRPr="00D915E6" w:rsidRDefault="00D915E6" w:rsidP="00D915E6">
            <w:pPr>
              <w:suppressAutoHyphens w:val="0"/>
              <w:jc w:val="center"/>
              <w:rPr>
                <w:rFonts w:ascii="Calibri" w:hAnsi="Calibri" w:cs="Calibri"/>
                <w:color w:val="000000"/>
                <w:kern w:val="0"/>
                <w:sz w:val="16"/>
                <w:szCs w:val="16"/>
                <w:lang w:eastAsia="en-US"/>
              </w:rPr>
            </w:pPr>
            <w:r w:rsidRPr="00D915E6">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37D7047F" w14:textId="77777777" w:rsidR="00D915E6" w:rsidRPr="00D915E6" w:rsidRDefault="00D915E6" w:rsidP="00D915E6">
            <w:pPr>
              <w:suppressAutoHyphens w:val="0"/>
              <w:jc w:val="center"/>
              <w:rPr>
                <w:rFonts w:ascii="Calibri" w:hAnsi="Calibri" w:cs="Calibri"/>
                <w:color w:val="000000"/>
                <w:kern w:val="0"/>
                <w:sz w:val="16"/>
                <w:szCs w:val="16"/>
                <w:lang w:eastAsia="en-US"/>
              </w:rPr>
            </w:pPr>
            <w:r w:rsidRPr="00D915E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D44065" w14:textId="77777777" w:rsidR="00D915E6" w:rsidRPr="00D915E6" w:rsidRDefault="00D915E6" w:rsidP="00D915E6">
            <w:pPr>
              <w:suppressAutoHyphens w:val="0"/>
              <w:jc w:val="center"/>
              <w:rPr>
                <w:rFonts w:ascii="Calibri" w:hAnsi="Calibri" w:cs="Calibri"/>
                <w:color w:val="000000"/>
                <w:kern w:val="0"/>
                <w:sz w:val="16"/>
                <w:szCs w:val="16"/>
                <w:lang w:eastAsia="en-US"/>
              </w:rPr>
            </w:pPr>
            <w:r w:rsidRPr="00D915E6">
              <w:rPr>
                <w:rFonts w:ascii="Calibri" w:hAnsi="Calibri" w:cs="Calibri"/>
                <w:color w:val="000000"/>
                <w:kern w:val="0"/>
                <w:sz w:val="16"/>
                <w:szCs w:val="16"/>
                <w:lang w:val="hu-HU" w:eastAsia="en-US"/>
              </w:rPr>
              <w:t>89</w:t>
            </w:r>
          </w:p>
        </w:tc>
        <w:tc>
          <w:tcPr>
            <w:tcW w:w="500" w:type="dxa"/>
            <w:tcBorders>
              <w:top w:val="nil"/>
              <w:left w:val="nil"/>
              <w:bottom w:val="single" w:sz="8" w:space="0" w:color="auto"/>
              <w:right w:val="single" w:sz="8" w:space="0" w:color="auto"/>
            </w:tcBorders>
            <w:vAlign w:val="center"/>
            <w:hideMark/>
          </w:tcPr>
          <w:p w14:paraId="3FB74EBD" w14:textId="77777777" w:rsidR="00D915E6" w:rsidRPr="00D915E6" w:rsidRDefault="00D915E6" w:rsidP="00D915E6">
            <w:pPr>
              <w:suppressAutoHyphens w:val="0"/>
              <w:jc w:val="center"/>
              <w:rPr>
                <w:rFonts w:ascii="Calibri" w:hAnsi="Calibri" w:cs="Calibri"/>
                <w:color w:val="000000"/>
                <w:kern w:val="0"/>
                <w:sz w:val="16"/>
                <w:szCs w:val="16"/>
                <w:lang w:eastAsia="en-US"/>
              </w:rPr>
            </w:pPr>
            <w:r w:rsidRPr="00D915E6">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76547FA6" w14:textId="77777777" w:rsidR="00D915E6" w:rsidRPr="00D915E6" w:rsidRDefault="00D915E6" w:rsidP="00D915E6">
            <w:pPr>
              <w:suppressAutoHyphens w:val="0"/>
              <w:jc w:val="center"/>
              <w:rPr>
                <w:rFonts w:ascii="Calibri" w:hAnsi="Calibri" w:cs="Calibri"/>
                <w:color w:val="000000"/>
                <w:kern w:val="0"/>
                <w:sz w:val="16"/>
                <w:szCs w:val="16"/>
                <w:lang w:eastAsia="en-US"/>
              </w:rPr>
            </w:pPr>
            <w:r w:rsidRPr="00D915E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B1FF17" w14:textId="77777777" w:rsidR="00D915E6" w:rsidRPr="00D915E6" w:rsidRDefault="00D915E6" w:rsidP="00D915E6">
            <w:pPr>
              <w:suppressAutoHyphens w:val="0"/>
              <w:jc w:val="center"/>
              <w:rPr>
                <w:rFonts w:ascii="Calibri" w:hAnsi="Calibri" w:cs="Calibri"/>
                <w:color w:val="000000"/>
                <w:kern w:val="0"/>
                <w:sz w:val="16"/>
                <w:szCs w:val="16"/>
                <w:lang w:eastAsia="en-US"/>
              </w:rPr>
            </w:pPr>
            <w:r w:rsidRPr="00D915E6">
              <w:rPr>
                <w:rFonts w:ascii="Calibri" w:hAnsi="Calibri" w:cs="Calibri"/>
                <w:color w:val="000000"/>
                <w:kern w:val="0"/>
                <w:sz w:val="16"/>
                <w:szCs w:val="16"/>
                <w:lang w:val="hu-HU" w:eastAsia="en-US"/>
              </w:rPr>
              <w:t>48</w:t>
            </w:r>
          </w:p>
        </w:tc>
        <w:tc>
          <w:tcPr>
            <w:tcW w:w="500" w:type="dxa"/>
            <w:tcBorders>
              <w:top w:val="nil"/>
              <w:left w:val="nil"/>
              <w:bottom w:val="single" w:sz="8" w:space="0" w:color="auto"/>
              <w:right w:val="single" w:sz="8" w:space="0" w:color="auto"/>
            </w:tcBorders>
            <w:vAlign w:val="center"/>
            <w:hideMark/>
          </w:tcPr>
          <w:p w14:paraId="2193CB88" w14:textId="77777777" w:rsidR="00D915E6" w:rsidRPr="00D915E6" w:rsidRDefault="00D915E6" w:rsidP="00D915E6">
            <w:pPr>
              <w:suppressAutoHyphens w:val="0"/>
              <w:jc w:val="center"/>
              <w:rPr>
                <w:rFonts w:ascii="Calibri" w:hAnsi="Calibri" w:cs="Calibri"/>
                <w:color w:val="000000"/>
                <w:kern w:val="0"/>
                <w:sz w:val="16"/>
                <w:szCs w:val="16"/>
                <w:lang w:eastAsia="en-US"/>
              </w:rPr>
            </w:pPr>
            <w:r w:rsidRPr="00D915E6">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3DF3E065" w14:textId="77777777" w:rsidR="00D915E6" w:rsidRPr="00D915E6" w:rsidRDefault="00D915E6" w:rsidP="00D915E6">
            <w:pPr>
              <w:suppressAutoHyphens w:val="0"/>
              <w:jc w:val="center"/>
              <w:rPr>
                <w:rFonts w:ascii="Calibri" w:hAnsi="Calibri" w:cs="Calibri"/>
                <w:color w:val="000000"/>
                <w:kern w:val="0"/>
                <w:sz w:val="16"/>
                <w:szCs w:val="16"/>
                <w:lang w:eastAsia="en-US"/>
              </w:rPr>
            </w:pPr>
            <w:r w:rsidRPr="00D915E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FF4612D" w14:textId="77777777" w:rsidR="00D915E6" w:rsidRPr="00D915E6" w:rsidRDefault="00D915E6" w:rsidP="00D915E6">
            <w:pPr>
              <w:suppressAutoHyphens w:val="0"/>
              <w:jc w:val="center"/>
              <w:rPr>
                <w:rFonts w:ascii="Calibri" w:hAnsi="Calibri" w:cs="Calibri"/>
                <w:color w:val="000000"/>
                <w:kern w:val="0"/>
                <w:sz w:val="16"/>
                <w:szCs w:val="16"/>
                <w:lang w:eastAsia="en-US"/>
              </w:rPr>
            </w:pPr>
            <w:r w:rsidRPr="00D915E6">
              <w:rPr>
                <w:rFonts w:ascii="Calibri" w:hAnsi="Calibri" w:cs="Calibri"/>
                <w:color w:val="000000"/>
                <w:kern w:val="0"/>
                <w:sz w:val="16"/>
                <w:szCs w:val="16"/>
                <w:lang w:eastAsia="en-US"/>
              </w:rPr>
              <w:t>137</w:t>
            </w:r>
          </w:p>
        </w:tc>
        <w:tc>
          <w:tcPr>
            <w:tcW w:w="500" w:type="dxa"/>
            <w:tcBorders>
              <w:top w:val="nil"/>
              <w:left w:val="nil"/>
              <w:bottom w:val="single" w:sz="8" w:space="0" w:color="auto"/>
              <w:right w:val="single" w:sz="8" w:space="0" w:color="auto"/>
            </w:tcBorders>
            <w:vAlign w:val="center"/>
            <w:hideMark/>
          </w:tcPr>
          <w:p w14:paraId="6D40D70F" w14:textId="77777777" w:rsidR="00D915E6" w:rsidRPr="00D915E6" w:rsidRDefault="00D915E6" w:rsidP="00D915E6">
            <w:pPr>
              <w:suppressAutoHyphens w:val="0"/>
              <w:jc w:val="center"/>
              <w:rPr>
                <w:rFonts w:ascii="Calibri" w:hAnsi="Calibri" w:cs="Calibri"/>
                <w:color w:val="000000"/>
                <w:kern w:val="0"/>
                <w:sz w:val="16"/>
                <w:szCs w:val="16"/>
                <w:lang w:eastAsia="en-US"/>
              </w:rPr>
            </w:pPr>
            <w:r w:rsidRPr="00D915E6">
              <w:rPr>
                <w:rFonts w:ascii="Calibri" w:hAnsi="Calibri" w:cs="Calibri"/>
                <w:color w:val="000000"/>
                <w:kern w:val="0"/>
                <w:sz w:val="16"/>
                <w:szCs w:val="16"/>
                <w:lang w:eastAsia="en-US"/>
              </w:rPr>
              <w:t>16</w:t>
            </w:r>
          </w:p>
        </w:tc>
      </w:tr>
      <w:tr w:rsidR="00D915E6" w:rsidRPr="00D915E6" w14:paraId="338CC2D4" w14:textId="77777777" w:rsidTr="00D915E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ED0B6E7" w14:textId="77777777" w:rsidR="00D915E6" w:rsidRPr="00D915E6" w:rsidRDefault="00D915E6" w:rsidP="00D915E6">
            <w:pPr>
              <w:suppressAutoHyphens w:val="0"/>
              <w:jc w:val="center"/>
              <w:rPr>
                <w:rFonts w:ascii="Calibri" w:hAnsi="Calibri" w:cs="Calibri"/>
                <w:color w:val="000000"/>
                <w:kern w:val="0"/>
                <w:sz w:val="16"/>
                <w:szCs w:val="16"/>
                <w:lang w:eastAsia="en-US"/>
              </w:rPr>
            </w:pPr>
            <w:r w:rsidRPr="00D915E6">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68059A8D" w14:textId="77777777" w:rsidR="00D915E6" w:rsidRPr="00D915E6" w:rsidRDefault="00D915E6" w:rsidP="00D915E6">
            <w:pPr>
              <w:suppressAutoHyphens w:val="0"/>
              <w:jc w:val="center"/>
              <w:rPr>
                <w:rFonts w:ascii="Calibri" w:hAnsi="Calibri" w:cs="Calibri"/>
                <w:color w:val="000000"/>
                <w:kern w:val="0"/>
                <w:sz w:val="16"/>
                <w:szCs w:val="16"/>
                <w:lang w:eastAsia="en-US"/>
              </w:rPr>
            </w:pPr>
            <w:r w:rsidRPr="00D915E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06FCDF" w14:textId="77777777" w:rsidR="00D915E6" w:rsidRPr="00D915E6" w:rsidRDefault="00D915E6" w:rsidP="00D915E6">
            <w:pPr>
              <w:suppressAutoHyphens w:val="0"/>
              <w:jc w:val="center"/>
              <w:rPr>
                <w:rFonts w:ascii="Calibri" w:hAnsi="Calibri" w:cs="Calibri"/>
                <w:color w:val="000000"/>
                <w:kern w:val="0"/>
                <w:sz w:val="16"/>
                <w:szCs w:val="16"/>
                <w:lang w:eastAsia="en-US"/>
              </w:rPr>
            </w:pPr>
            <w:r w:rsidRPr="00D915E6">
              <w:rPr>
                <w:rFonts w:ascii="Calibri" w:hAnsi="Calibri" w:cs="Calibri"/>
                <w:color w:val="000000"/>
                <w:kern w:val="0"/>
                <w:sz w:val="16"/>
                <w:szCs w:val="16"/>
                <w:lang w:val="hu-HU" w:eastAsia="en-US"/>
              </w:rPr>
              <w:t>88</w:t>
            </w:r>
          </w:p>
        </w:tc>
        <w:tc>
          <w:tcPr>
            <w:tcW w:w="500" w:type="dxa"/>
            <w:tcBorders>
              <w:top w:val="nil"/>
              <w:left w:val="nil"/>
              <w:bottom w:val="single" w:sz="8" w:space="0" w:color="auto"/>
              <w:right w:val="single" w:sz="8" w:space="0" w:color="auto"/>
            </w:tcBorders>
            <w:vAlign w:val="center"/>
            <w:hideMark/>
          </w:tcPr>
          <w:p w14:paraId="391FD533" w14:textId="77777777" w:rsidR="00D915E6" w:rsidRPr="00D915E6" w:rsidRDefault="00D915E6" w:rsidP="00D915E6">
            <w:pPr>
              <w:suppressAutoHyphens w:val="0"/>
              <w:jc w:val="center"/>
              <w:rPr>
                <w:rFonts w:ascii="Calibri" w:hAnsi="Calibri" w:cs="Calibri"/>
                <w:color w:val="000000"/>
                <w:kern w:val="0"/>
                <w:sz w:val="16"/>
                <w:szCs w:val="16"/>
                <w:lang w:eastAsia="en-US"/>
              </w:rPr>
            </w:pPr>
            <w:r w:rsidRPr="00D915E6">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542C55F" w14:textId="77777777" w:rsidR="00D915E6" w:rsidRPr="00D915E6" w:rsidRDefault="00D915E6" w:rsidP="00D915E6">
            <w:pPr>
              <w:suppressAutoHyphens w:val="0"/>
              <w:jc w:val="center"/>
              <w:rPr>
                <w:rFonts w:ascii="Calibri" w:hAnsi="Calibri" w:cs="Calibri"/>
                <w:color w:val="000000"/>
                <w:kern w:val="0"/>
                <w:sz w:val="16"/>
                <w:szCs w:val="16"/>
                <w:lang w:eastAsia="en-US"/>
              </w:rPr>
            </w:pPr>
            <w:r w:rsidRPr="00D915E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9A77B2" w14:textId="77777777" w:rsidR="00D915E6" w:rsidRPr="00D915E6" w:rsidRDefault="00D915E6" w:rsidP="00D915E6">
            <w:pPr>
              <w:suppressAutoHyphens w:val="0"/>
              <w:jc w:val="center"/>
              <w:rPr>
                <w:rFonts w:ascii="Calibri" w:hAnsi="Calibri" w:cs="Calibri"/>
                <w:color w:val="000000"/>
                <w:kern w:val="0"/>
                <w:sz w:val="16"/>
                <w:szCs w:val="16"/>
                <w:lang w:eastAsia="en-US"/>
              </w:rPr>
            </w:pPr>
            <w:r w:rsidRPr="00D915E6">
              <w:rPr>
                <w:rFonts w:ascii="Calibri" w:hAnsi="Calibri" w:cs="Calibri"/>
                <w:color w:val="000000"/>
                <w:kern w:val="0"/>
                <w:sz w:val="16"/>
                <w:szCs w:val="16"/>
                <w:lang w:val="hu-HU" w:eastAsia="en-US"/>
              </w:rPr>
              <w:t>66</w:t>
            </w:r>
          </w:p>
        </w:tc>
        <w:tc>
          <w:tcPr>
            <w:tcW w:w="500" w:type="dxa"/>
            <w:tcBorders>
              <w:top w:val="nil"/>
              <w:left w:val="nil"/>
              <w:bottom w:val="single" w:sz="8" w:space="0" w:color="auto"/>
              <w:right w:val="single" w:sz="8" w:space="0" w:color="auto"/>
            </w:tcBorders>
            <w:vAlign w:val="center"/>
            <w:hideMark/>
          </w:tcPr>
          <w:p w14:paraId="69EECB9E" w14:textId="77777777" w:rsidR="00D915E6" w:rsidRPr="00D915E6" w:rsidRDefault="00D915E6" w:rsidP="00D915E6">
            <w:pPr>
              <w:suppressAutoHyphens w:val="0"/>
              <w:jc w:val="center"/>
              <w:rPr>
                <w:rFonts w:ascii="Calibri" w:hAnsi="Calibri" w:cs="Calibri"/>
                <w:color w:val="000000"/>
                <w:kern w:val="0"/>
                <w:sz w:val="16"/>
                <w:szCs w:val="16"/>
                <w:lang w:eastAsia="en-US"/>
              </w:rPr>
            </w:pPr>
            <w:r w:rsidRPr="00D915E6">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09065214" w14:textId="77777777" w:rsidR="00D915E6" w:rsidRPr="00D915E6" w:rsidRDefault="00D915E6" w:rsidP="00D915E6">
            <w:pPr>
              <w:suppressAutoHyphens w:val="0"/>
              <w:jc w:val="center"/>
              <w:rPr>
                <w:rFonts w:ascii="Calibri" w:hAnsi="Calibri" w:cs="Calibri"/>
                <w:color w:val="000000"/>
                <w:kern w:val="0"/>
                <w:sz w:val="16"/>
                <w:szCs w:val="16"/>
                <w:lang w:eastAsia="en-US"/>
              </w:rPr>
            </w:pPr>
            <w:r w:rsidRPr="00D915E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2878F66" w14:textId="77777777" w:rsidR="00D915E6" w:rsidRPr="00D915E6" w:rsidRDefault="00D915E6" w:rsidP="00D915E6">
            <w:pPr>
              <w:suppressAutoHyphens w:val="0"/>
              <w:jc w:val="center"/>
              <w:rPr>
                <w:rFonts w:ascii="Calibri" w:hAnsi="Calibri" w:cs="Calibri"/>
                <w:color w:val="000000"/>
                <w:kern w:val="0"/>
                <w:sz w:val="16"/>
                <w:szCs w:val="16"/>
                <w:lang w:eastAsia="en-US"/>
              </w:rPr>
            </w:pPr>
            <w:r w:rsidRPr="00D915E6">
              <w:rPr>
                <w:rFonts w:ascii="Calibri" w:hAnsi="Calibri" w:cs="Calibri"/>
                <w:color w:val="000000"/>
                <w:kern w:val="0"/>
                <w:sz w:val="16"/>
                <w:szCs w:val="16"/>
                <w:lang w:eastAsia="en-US"/>
              </w:rPr>
              <w:t>154</w:t>
            </w:r>
          </w:p>
        </w:tc>
        <w:tc>
          <w:tcPr>
            <w:tcW w:w="500" w:type="dxa"/>
            <w:tcBorders>
              <w:top w:val="nil"/>
              <w:left w:val="nil"/>
              <w:bottom w:val="single" w:sz="8" w:space="0" w:color="auto"/>
              <w:right w:val="single" w:sz="8" w:space="0" w:color="auto"/>
            </w:tcBorders>
            <w:vAlign w:val="center"/>
            <w:hideMark/>
          </w:tcPr>
          <w:p w14:paraId="3595167E" w14:textId="77777777" w:rsidR="00D915E6" w:rsidRPr="00D915E6" w:rsidRDefault="00D915E6" w:rsidP="00D915E6">
            <w:pPr>
              <w:suppressAutoHyphens w:val="0"/>
              <w:jc w:val="center"/>
              <w:rPr>
                <w:rFonts w:ascii="Calibri" w:hAnsi="Calibri" w:cs="Calibri"/>
                <w:color w:val="000000"/>
                <w:kern w:val="0"/>
                <w:sz w:val="16"/>
                <w:szCs w:val="16"/>
                <w:lang w:eastAsia="en-US"/>
              </w:rPr>
            </w:pPr>
            <w:r w:rsidRPr="00D915E6">
              <w:rPr>
                <w:rFonts w:ascii="Calibri" w:hAnsi="Calibri" w:cs="Calibri"/>
                <w:color w:val="000000"/>
                <w:kern w:val="0"/>
                <w:sz w:val="16"/>
                <w:szCs w:val="16"/>
                <w:lang w:eastAsia="en-US"/>
              </w:rPr>
              <w:t>12</w:t>
            </w:r>
          </w:p>
        </w:tc>
      </w:tr>
      <w:tr w:rsidR="00D915E6" w:rsidRPr="00D915E6" w14:paraId="549D5011" w14:textId="77777777" w:rsidTr="00D915E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A1B1DCD" w14:textId="77777777" w:rsidR="00D915E6" w:rsidRPr="00D915E6" w:rsidRDefault="00D915E6" w:rsidP="00D915E6">
            <w:pPr>
              <w:suppressAutoHyphens w:val="0"/>
              <w:jc w:val="center"/>
              <w:rPr>
                <w:rFonts w:ascii="Calibri" w:hAnsi="Calibri" w:cs="Calibri"/>
                <w:color w:val="000000"/>
                <w:kern w:val="0"/>
                <w:sz w:val="16"/>
                <w:szCs w:val="16"/>
                <w:lang w:eastAsia="en-US"/>
              </w:rPr>
            </w:pPr>
            <w:r w:rsidRPr="00D915E6">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3D5312B2" w14:textId="77777777" w:rsidR="00D915E6" w:rsidRPr="00D915E6" w:rsidRDefault="00D915E6" w:rsidP="00D915E6">
            <w:pPr>
              <w:suppressAutoHyphens w:val="0"/>
              <w:jc w:val="center"/>
              <w:rPr>
                <w:rFonts w:ascii="Calibri" w:hAnsi="Calibri" w:cs="Calibri"/>
                <w:color w:val="000000"/>
                <w:kern w:val="0"/>
                <w:sz w:val="16"/>
                <w:szCs w:val="16"/>
                <w:lang w:eastAsia="en-US"/>
              </w:rPr>
            </w:pPr>
            <w:r w:rsidRPr="00D915E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010C9C" w14:textId="77777777" w:rsidR="00D915E6" w:rsidRPr="00D915E6" w:rsidRDefault="00D915E6" w:rsidP="00D915E6">
            <w:pPr>
              <w:suppressAutoHyphens w:val="0"/>
              <w:jc w:val="center"/>
              <w:rPr>
                <w:rFonts w:ascii="Calibri" w:hAnsi="Calibri" w:cs="Calibri"/>
                <w:color w:val="000000"/>
                <w:kern w:val="0"/>
                <w:sz w:val="16"/>
                <w:szCs w:val="16"/>
                <w:lang w:eastAsia="en-US"/>
              </w:rPr>
            </w:pPr>
            <w:r w:rsidRPr="00D915E6">
              <w:rPr>
                <w:rFonts w:ascii="Calibri" w:hAnsi="Calibri" w:cs="Calibri"/>
                <w:color w:val="000000"/>
                <w:kern w:val="0"/>
                <w:sz w:val="16"/>
                <w:szCs w:val="16"/>
                <w:lang w:val="hu-HU" w:eastAsia="en-US"/>
              </w:rPr>
              <w:t>84</w:t>
            </w:r>
          </w:p>
        </w:tc>
        <w:tc>
          <w:tcPr>
            <w:tcW w:w="500" w:type="dxa"/>
            <w:tcBorders>
              <w:top w:val="nil"/>
              <w:left w:val="nil"/>
              <w:bottom w:val="single" w:sz="8" w:space="0" w:color="auto"/>
              <w:right w:val="single" w:sz="8" w:space="0" w:color="auto"/>
            </w:tcBorders>
            <w:vAlign w:val="center"/>
            <w:hideMark/>
          </w:tcPr>
          <w:p w14:paraId="3E4D7D43" w14:textId="77777777" w:rsidR="00D915E6" w:rsidRPr="00D915E6" w:rsidRDefault="00D915E6" w:rsidP="00D915E6">
            <w:pPr>
              <w:suppressAutoHyphens w:val="0"/>
              <w:jc w:val="center"/>
              <w:rPr>
                <w:rFonts w:ascii="Calibri" w:hAnsi="Calibri" w:cs="Calibri"/>
                <w:color w:val="000000"/>
                <w:kern w:val="0"/>
                <w:sz w:val="16"/>
                <w:szCs w:val="16"/>
                <w:lang w:eastAsia="en-US"/>
              </w:rPr>
            </w:pPr>
            <w:r w:rsidRPr="00D915E6">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DCB3CD8" w14:textId="77777777" w:rsidR="00D915E6" w:rsidRPr="00D915E6" w:rsidRDefault="00D915E6" w:rsidP="00D915E6">
            <w:pPr>
              <w:suppressAutoHyphens w:val="0"/>
              <w:jc w:val="center"/>
              <w:rPr>
                <w:rFonts w:ascii="Calibri" w:hAnsi="Calibri" w:cs="Calibri"/>
                <w:color w:val="000000"/>
                <w:kern w:val="0"/>
                <w:sz w:val="16"/>
                <w:szCs w:val="16"/>
                <w:lang w:eastAsia="en-US"/>
              </w:rPr>
            </w:pPr>
            <w:r w:rsidRPr="00D915E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EA0B94" w14:textId="77777777" w:rsidR="00D915E6" w:rsidRPr="00D915E6" w:rsidRDefault="00D915E6" w:rsidP="00D915E6">
            <w:pPr>
              <w:suppressAutoHyphens w:val="0"/>
              <w:jc w:val="center"/>
              <w:rPr>
                <w:rFonts w:ascii="Calibri" w:hAnsi="Calibri" w:cs="Calibri"/>
                <w:color w:val="000000"/>
                <w:kern w:val="0"/>
                <w:sz w:val="16"/>
                <w:szCs w:val="16"/>
                <w:lang w:eastAsia="en-US"/>
              </w:rPr>
            </w:pPr>
            <w:r w:rsidRPr="00D915E6">
              <w:rPr>
                <w:rFonts w:ascii="Calibri" w:hAnsi="Calibri" w:cs="Calibri"/>
                <w:color w:val="000000"/>
                <w:kern w:val="0"/>
                <w:sz w:val="16"/>
                <w:szCs w:val="16"/>
                <w:lang w:val="hu-HU" w:eastAsia="en-US"/>
              </w:rPr>
              <w:t>87</w:t>
            </w:r>
          </w:p>
        </w:tc>
        <w:tc>
          <w:tcPr>
            <w:tcW w:w="500" w:type="dxa"/>
            <w:tcBorders>
              <w:top w:val="nil"/>
              <w:left w:val="nil"/>
              <w:bottom w:val="single" w:sz="8" w:space="0" w:color="auto"/>
              <w:right w:val="single" w:sz="8" w:space="0" w:color="auto"/>
            </w:tcBorders>
            <w:vAlign w:val="center"/>
            <w:hideMark/>
          </w:tcPr>
          <w:p w14:paraId="05CAEFD5" w14:textId="77777777" w:rsidR="00D915E6" w:rsidRPr="00D915E6" w:rsidRDefault="00D915E6" w:rsidP="00D915E6">
            <w:pPr>
              <w:suppressAutoHyphens w:val="0"/>
              <w:jc w:val="center"/>
              <w:rPr>
                <w:rFonts w:ascii="Calibri" w:hAnsi="Calibri" w:cs="Calibri"/>
                <w:color w:val="000000"/>
                <w:kern w:val="0"/>
                <w:sz w:val="16"/>
                <w:szCs w:val="16"/>
                <w:lang w:eastAsia="en-US"/>
              </w:rPr>
            </w:pPr>
            <w:r w:rsidRPr="00D915E6">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555F614B" w14:textId="77777777" w:rsidR="00D915E6" w:rsidRPr="00D915E6" w:rsidRDefault="00D915E6" w:rsidP="00D915E6">
            <w:pPr>
              <w:suppressAutoHyphens w:val="0"/>
              <w:jc w:val="center"/>
              <w:rPr>
                <w:rFonts w:ascii="Calibri" w:hAnsi="Calibri" w:cs="Calibri"/>
                <w:color w:val="000000"/>
                <w:kern w:val="0"/>
                <w:sz w:val="16"/>
                <w:szCs w:val="16"/>
                <w:lang w:eastAsia="en-US"/>
              </w:rPr>
            </w:pPr>
            <w:r w:rsidRPr="00D915E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7246CD0" w14:textId="77777777" w:rsidR="00D915E6" w:rsidRPr="00D915E6" w:rsidRDefault="00D915E6" w:rsidP="00D915E6">
            <w:pPr>
              <w:suppressAutoHyphens w:val="0"/>
              <w:jc w:val="center"/>
              <w:rPr>
                <w:rFonts w:ascii="Calibri" w:hAnsi="Calibri" w:cs="Calibri"/>
                <w:color w:val="000000"/>
                <w:kern w:val="0"/>
                <w:sz w:val="16"/>
                <w:szCs w:val="16"/>
                <w:lang w:eastAsia="en-US"/>
              </w:rPr>
            </w:pPr>
            <w:r w:rsidRPr="00D915E6">
              <w:rPr>
                <w:rFonts w:ascii="Calibri" w:hAnsi="Calibri" w:cs="Calibri"/>
                <w:color w:val="000000"/>
                <w:kern w:val="0"/>
                <w:sz w:val="16"/>
                <w:szCs w:val="16"/>
                <w:lang w:eastAsia="en-US"/>
              </w:rPr>
              <w:t>171</w:t>
            </w:r>
          </w:p>
        </w:tc>
        <w:tc>
          <w:tcPr>
            <w:tcW w:w="500" w:type="dxa"/>
            <w:tcBorders>
              <w:top w:val="nil"/>
              <w:left w:val="nil"/>
              <w:bottom w:val="single" w:sz="8" w:space="0" w:color="auto"/>
              <w:right w:val="single" w:sz="8" w:space="0" w:color="auto"/>
            </w:tcBorders>
            <w:vAlign w:val="center"/>
            <w:hideMark/>
          </w:tcPr>
          <w:p w14:paraId="5B6F36FC" w14:textId="77777777" w:rsidR="00D915E6" w:rsidRPr="00D915E6" w:rsidRDefault="00D915E6" w:rsidP="00D915E6">
            <w:pPr>
              <w:suppressAutoHyphens w:val="0"/>
              <w:jc w:val="center"/>
              <w:rPr>
                <w:rFonts w:ascii="Calibri" w:hAnsi="Calibri" w:cs="Calibri"/>
                <w:color w:val="000000"/>
                <w:kern w:val="0"/>
                <w:sz w:val="16"/>
                <w:szCs w:val="16"/>
                <w:lang w:eastAsia="en-US"/>
              </w:rPr>
            </w:pPr>
            <w:r w:rsidRPr="00D915E6">
              <w:rPr>
                <w:rFonts w:ascii="Calibri" w:hAnsi="Calibri" w:cs="Calibri"/>
                <w:color w:val="000000"/>
                <w:kern w:val="0"/>
                <w:sz w:val="16"/>
                <w:szCs w:val="16"/>
                <w:lang w:eastAsia="en-US"/>
              </w:rPr>
              <w:t>10</w:t>
            </w:r>
          </w:p>
        </w:tc>
      </w:tr>
      <w:tr w:rsidR="00D915E6" w:rsidRPr="00D915E6" w14:paraId="5B9443A9" w14:textId="77777777" w:rsidTr="00D915E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21572F2" w14:textId="77777777" w:rsidR="00D915E6" w:rsidRPr="00D915E6" w:rsidRDefault="00D915E6" w:rsidP="00D915E6">
            <w:pPr>
              <w:suppressAutoHyphens w:val="0"/>
              <w:jc w:val="center"/>
              <w:rPr>
                <w:rFonts w:ascii="Calibri" w:hAnsi="Calibri" w:cs="Calibri"/>
                <w:color w:val="000000"/>
                <w:kern w:val="0"/>
                <w:sz w:val="16"/>
                <w:szCs w:val="16"/>
                <w:lang w:eastAsia="en-US"/>
              </w:rPr>
            </w:pPr>
            <w:r w:rsidRPr="00D915E6">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7BE76E6D" w14:textId="77777777" w:rsidR="00D915E6" w:rsidRPr="00D915E6" w:rsidRDefault="00D915E6" w:rsidP="00D915E6">
            <w:pPr>
              <w:suppressAutoHyphens w:val="0"/>
              <w:jc w:val="center"/>
              <w:rPr>
                <w:rFonts w:ascii="Calibri" w:hAnsi="Calibri" w:cs="Calibri"/>
                <w:color w:val="000000"/>
                <w:kern w:val="0"/>
                <w:sz w:val="16"/>
                <w:szCs w:val="16"/>
                <w:lang w:eastAsia="en-US"/>
              </w:rPr>
            </w:pPr>
            <w:r w:rsidRPr="00D915E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84347E" w14:textId="77777777" w:rsidR="00D915E6" w:rsidRPr="00D915E6" w:rsidRDefault="00D915E6" w:rsidP="00D915E6">
            <w:pPr>
              <w:suppressAutoHyphens w:val="0"/>
              <w:jc w:val="center"/>
              <w:rPr>
                <w:rFonts w:ascii="Calibri" w:hAnsi="Calibri" w:cs="Calibri"/>
                <w:color w:val="000000"/>
                <w:kern w:val="0"/>
                <w:sz w:val="16"/>
                <w:szCs w:val="16"/>
                <w:lang w:eastAsia="en-US"/>
              </w:rPr>
            </w:pPr>
            <w:r w:rsidRPr="00D915E6">
              <w:rPr>
                <w:rFonts w:ascii="Calibri" w:hAnsi="Calibri" w:cs="Calibri"/>
                <w:color w:val="000000"/>
                <w:kern w:val="0"/>
                <w:sz w:val="16"/>
                <w:szCs w:val="16"/>
                <w:lang w:val="hu-HU" w:eastAsia="en-US"/>
              </w:rPr>
              <w:t>77</w:t>
            </w:r>
          </w:p>
        </w:tc>
        <w:tc>
          <w:tcPr>
            <w:tcW w:w="500" w:type="dxa"/>
            <w:tcBorders>
              <w:top w:val="nil"/>
              <w:left w:val="nil"/>
              <w:bottom w:val="single" w:sz="8" w:space="0" w:color="auto"/>
              <w:right w:val="single" w:sz="8" w:space="0" w:color="auto"/>
            </w:tcBorders>
            <w:vAlign w:val="center"/>
            <w:hideMark/>
          </w:tcPr>
          <w:p w14:paraId="02DED15E" w14:textId="77777777" w:rsidR="00D915E6" w:rsidRPr="00D915E6" w:rsidRDefault="00D915E6" w:rsidP="00D915E6">
            <w:pPr>
              <w:suppressAutoHyphens w:val="0"/>
              <w:jc w:val="center"/>
              <w:rPr>
                <w:rFonts w:ascii="Calibri" w:hAnsi="Calibri" w:cs="Calibri"/>
                <w:color w:val="000000"/>
                <w:kern w:val="0"/>
                <w:sz w:val="16"/>
                <w:szCs w:val="16"/>
                <w:lang w:eastAsia="en-US"/>
              </w:rPr>
            </w:pPr>
            <w:r w:rsidRPr="00D915E6">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912C5E9" w14:textId="77777777" w:rsidR="00D915E6" w:rsidRPr="00D915E6" w:rsidRDefault="00D915E6" w:rsidP="00D915E6">
            <w:pPr>
              <w:suppressAutoHyphens w:val="0"/>
              <w:jc w:val="center"/>
              <w:rPr>
                <w:rFonts w:ascii="Calibri" w:hAnsi="Calibri" w:cs="Calibri"/>
                <w:color w:val="000000"/>
                <w:kern w:val="0"/>
                <w:sz w:val="16"/>
                <w:szCs w:val="16"/>
                <w:lang w:eastAsia="en-US"/>
              </w:rPr>
            </w:pPr>
            <w:r w:rsidRPr="00D915E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3F4F6B" w14:textId="77777777" w:rsidR="00D915E6" w:rsidRPr="00D915E6" w:rsidRDefault="00D915E6" w:rsidP="00D915E6">
            <w:pPr>
              <w:suppressAutoHyphens w:val="0"/>
              <w:jc w:val="center"/>
              <w:rPr>
                <w:rFonts w:ascii="Calibri" w:hAnsi="Calibri" w:cs="Calibri"/>
                <w:color w:val="000000"/>
                <w:kern w:val="0"/>
                <w:sz w:val="16"/>
                <w:szCs w:val="16"/>
                <w:lang w:eastAsia="en-US"/>
              </w:rPr>
            </w:pPr>
            <w:r w:rsidRPr="00D915E6">
              <w:rPr>
                <w:rFonts w:ascii="Calibri" w:hAnsi="Calibri" w:cs="Calibri"/>
                <w:color w:val="000000"/>
                <w:kern w:val="0"/>
                <w:sz w:val="16"/>
                <w:szCs w:val="16"/>
                <w:lang w:val="hu-HU" w:eastAsia="en-US"/>
              </w:rPr>
              <w:t>88</w:t>
            </w:r>
          </w:p>
        </w:tc>
        <w:tc>
          <w:tcPr>
            <w:tcW w:w="500" w:type="dxa"/>
            <w:tcBorders>
              <w:top w:val="nil"/>
              <w:left w:val="nil"/>
              <w:bottom w:val="single" w:sz="8" w:space="0" w:color="auto"/>
              <w:right w:val="single" w:sz="8" w:space="0" w:color="auto"/>
            </w:tcBorders>
            <w:vAlign w:val="center"/>
            <w:hideMark/>
          </w:tcPr>
          <w:p w14:paraId="37D68933" w14:textId="77777777" w:rsidR="00D915E6" w:rsidRPr="00D915E6" w:rsidRDefault="00D915E6" w:rsidP="00D915E6">
            <w:pPr>
              <w:suppressAutoHyphens w:val="0"/>
              <w:jc w:val="center"/>
              <w:rPr>
                <w:rFonts w:ascii="Calibri" w:hAnsi="Calibri" w:cs="Calibri"/>
                <w:color w:val="000000"/>
                <w:kern w:val="0"/>
                <w:sz w:val="16"/>
                <w:szCs w:val="16"/>
                <w:lang w:eastAsia="en-US"/>
              </w:rPr>
            </w:pPr>
            <w:r w:rsidRPr="00D915E6">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C5A2E63" w14:textId="77777777" w:rsidR="00D915E6" w:rsidRPr="00D915E6" w:rsidRDefault="00D915E6" w:rsidP="00D915E6">
            <w:pPr>
              <w:suppressAutoHyphens w:val="0"/>
              <w:jc w:val="center"/>
              <w:rPr>
                <w:rFonts w:ascii="Calibri" w:hAnsi="Calibri" w:cs="Calibri"/>
                <w:color w:val="000000"/>
                <w:kern w:val="0"/>
                <w:sz w:val="16"/>
                <w:szCs w:val="16"/>
                <w:lang w:eastAsia="en-US"/>
              </w:rPr>
            </w:pPr>
            <w:r w:rsidRPr="00D915E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AB26307" w14:textId="77777777" w:rsidR="00D915E6" w:rsidRPr="00D915E6" w:rsidRDefault="00D915E6" w:rsidP="00D915E6">
            <w:pPr>
              <w:suppressAutoHyphens w:val="0"/>
              <w:jc w:val="center"/>
              <w:rPr>
                <w:rFonts w:ascii="Calibri" w:hAnsi="Calibri" w:cs="Calibri"/>
                <w:color w:val="000000"/>
                <w:kern w:val="0"/>
                <w:sz w:val="16"/>
                <w:szCs w:val="16"/>
                <w:lang w:eastAsia="en-US"/>
              </w:rPr>
            </w:pPr>
            <w:r w:rsidRPr="00D915E6">
              <w:rPr>
                <w:rFonts w:ascii="Calibri" w:hAnsi="Calibri" w:cs="Calibri"/>
                <w:color w:val="000000"/>
                <w:kern w:val="0"/>
                <w:sz w:val="16"/>
                <w:szCs w:val="16"/>
                <w:lang w:eastAsia="en-US"/>
              </w:rPr>
              <w:t>165</w:t>
            </w:r>
          </w:p>
        </w:tc>
        <w:tc>
          <w:tcPr>
            <w:tcW w:w="500" w:type="dxa"/>
            <w:tcBorders>
              <w:top w:val="nil"/>
              <w:left w:val="nil"/>
              <w:bottom w:val="single" w:sz="8" w:space="0" w:color="auto"/>
              <w:right w:val="single" w:sz="8" w:space="0" w:color="auto"/>
            </w:tcBorders>
            <w:vAlign w:val="center"/>
            <w:hideMark/>
          </w:tcPr>
          <w:p w14:paraId="588E064B" w14:textId="77777777" w:rsidR="00D915E6" w:rsidRPr="00D915E6" w:rsidRDefault="00D915E6" w:rsidP="00D915E6">
            <w:pPr>
              <w:suppressAutoHyphens w:val="0"/>
              <w:jc w:val="center"/>
              <w:rPr>
                <w:rFonts w:ascii="Calibri" w:hAnsi="Calibri" w:cs="Calibri"/>
                <w:color w:val="000000"/>
                <w:kern w:val="0"/>
                <w:sz w:val="16"/>
                <w:szCs w:val="16"/>
                <w:lang w:eastAsia="en-US"/>
              </w:rPr>
            </w:pPr>
            <w:r w:rsidRPr="00D915E6">
              <w:rPr>
                <w:rFonts w:ascii="Calibri" w:hAnsi="Calibri" w:cs="Calibri"/>
                <w:color w:val="000000"/>
                <w:kern w:val="0"/>
                <w:sz w:val="16"/>
                <w:szCs w:val="16"/>
                <w:lang w:eastAsia="en-US"/>
              </w:rPr>
              <w:t>7</w:t>
            </w:r>
          </w:p>
        </w:tc>
      </w:tr>
      <w:tr w:rsidR="00D915E6" w:rsidRPr="00D915E6" w14:paraId="2CA1F56D" w14:textId="77777777" w:rsidTr="00D915E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1F4911F" w14:textId="77777777" w:rsidR="00D915E6" w:rsidRPr="00D915E6" w:rsidRDefault="00D915E6" w:rsidP="00D915E6">
            <w:pPr>
              <w:suppressAutoHyphens w:val="0"/>
              <w:jc w:val="center"/>
              <w:rPr>
                <w:rFonts w:ascii="Calibri" w:hAnsi="Calibri" w:cs="Calibri"/>
                <w:color w:val="000000"/>
                <w:kern w:val="0"/>
                <w:sz w:val="16"/>
                <w:szCs w:val="16"/>
                <w:lang w:eastAsia="en-US"/>
              </w:rPr>
            </w:pPr>
            <w:r w:rsidRPr="00D915E6">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7E702D39" w14:textId="77777777" w:rsidR="00D915E6" w:rsidRPr="00D915E6" w:rsidRDefault="00D915E6" w:rsidP="00D915E6">
            <w:pPr>
              <w:suppressAutoHyphens w:val="0"/>
              <w:jc w:val="center"/>
              <w:rPr>
                <w:rFonts w:ascii="Calibri" w:hAnsi="Calibri" w:cs="Calibri"/>
                <w:color w:val="000000"/>
                <w:kern w:val="0"/>
                <w:sz w:val="16"/>
                <w:szCs w:val="16"/>
                <w:lang w:eastAsia="en-US"/>
              </w:rPr>
            </w:pPr>
            <w:r w:rsidRPr="00D915E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83D12E" w14:textId="77777777" w:rsidR="00D915E6" w:rsidRPr="00D915E6" w:rsidRDefault="00D915E6" w:rsidP="00D915E6">
            <w:pPr>
              <w:suppressAutoHyphens w:val="0"/>
              <w:jc w:val="center"/>
              <w:rPr>
                <w:rFonts w:ascii="Calibri" w:hAnsi="Calibri" w:cs="Calibri"/>
                <w:color w:val="000000"/>
                <w:kern w:val="0"/>
                <w:sz w:val="16"/>
                <w:szCs w:val="16"/>
                <w:lang w:eastAsia="en-US"/>
              </w:rPr>
            </w:pPr>
            <w:r w:rsidRPr="00D915E6">
              <w:rPr>
                <w:rFonts w:ascii="Calibri" w:hAnsi="Calibri" w:cs="Calibri"/>
                <w:color w:val="000000"/>
                <w:kern w:val="0"/>
                <w:sz w:val="16"/>
                <w:szCs w:val="16"/>
                <w:lang w:val="hu-HU" w:eastAsia="en-US"/>
              </w:rPr>
              <w:t>50</w:t>
            </w:r>
          </w:p>
        </w:tc>
        <w:tc>
          <w:tcPr>
            <w:tcW w:w="500" w:type="dxa"/>
            <w:tcBorders>
              <w:top w:val="nil"/>
              <w:left w:val="nil"/>
              <w:bottom w:val="single" w:sz="8" w:space="0" w:color="auto"/>
              <w:right w:val="single" w:sz="8" w:space="0" w:color="auto"/>
            </w:tcBorders>
            <w:vAlign w:val="center"/>
            <w:hideMark/>
          </w:tcPr>
          <w:p w14:paraId="4BFC93B9" w14:textId="77777777" w:rsidR="00D915E6" w:rsidRPr="00D915E6" w:rsidRDefault="00D915E6" w:rsidP="00D915E6">
            <w:pPr>
              <w:suppressAutoHyphens w:val="0"/>
              <w:jc w:val="center"/>
              <w:rPr>
                <w:rFonts w:ascii="Calibri" w:hAnsi="Calibri" w:cs="Calibri"/>
                <w:color w:val="000000"/>
                <w:kern w:val="0"/>
                <w:sz w:val="16"/>
                <w:szCs w:val="16"/>
                <w:lang w:eastAsia="en-US"/>
              </w:rPr>
            </w:pPr>
            <w:r w:rsidRPr="00D915E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3BBFB05" w14:textId="77777777" w:rsidR="00D915E6" w:rsidRPr="00D915E6" w:rsidRDefault="00D915E6" w:rsidP="00D915E6">
            <w:pPr>
              <w:suppressAutoHyphens w:val="0"/>
              <w:jc w:val="center"/>
              <w:rPr>
                <w:rFonts w:ascii="Calibri" w:hAnsi="Calibri" w:cs="Calibri"/>
                <w:color w:val="000000"/>
                <w:kern w:val="0"/>
                <w:sz w:val="16"/>
                <w:szCs w:val="16"/>
                <w:lang w:eastAsia="en-US"/>
              </w:rPr>
            </w:pPr>
            <w:r w:rsidRPr="00D915E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99CE59" w14:textId="77777777" w:rsidR="00D915E6" w:rsidRPr="00D915E6" w:rsidRDefault="00D915E6" w:rsidP="00D915E6">
            <w:pPr>
              <w:suppressAutoHyphens w:val="0"/>
              <w:jc w:val="center"/>
              <w:rPr>
                <w:rFonts w:ascii="Calibri" w:hAnsi="Calibri" w:cs="Calibri"/>
                <w:color w:val="000000"/>
                <w:kern w:val="0"/>
                <w:sz w:val="16"/>
                <w:szCs w:val="16"/>
                <w:lang w:eastAsia="en-US"/>
              </w:rPr>
            </w:pPr>
            <w:r w:rsidRPr="00D915E6">
              <w:rPr>
                <w:rFonts w:ascii="Calibri" w:hAnsi="Calibri" w:cs="Calibri"/>
                <w:color w:val="000000"/>
                <w:kern w:val="0"/>
                <w:sz w:val="16"/>
                <w:szCs w:val="16"/>
                <w:lang w:val="hu-HU" w:eastAsia="en-US"/>
              </w:rPr>
              <w:t>71</w:t>
            </w:r>
          </w:p>
        </w:tc>
        <w:tc>
          <w:tcPr>
            <w:tcW w:w="500" w:type="dxa"/>
            <w:tcBorders>
              <w:top w:val="nil"/>
              <w:left w:val="nil"/>
              <w:bottom w:val="single" w:sz="8" w:space="0" w:color="auto"/>
              <w:right w:val="single" w:sz="8" w:space="0" w:color="auto"/>
            </w:tcBorders>
            <w:vAlign w:val="center"/>
            <w:hideMark/>
          </w:tcPr>
          <w:p w14:paraId="208E1CE0" w14:textId="77777777" w:rsidR="00D915E6" w:rsidRPr="00D915E6" w:rsidRDefault="00D915E6" w:rsidP="00D915E6">
            <w:pPr>
              <w:suppressAutoHyphens w:val="0"/>
              <w:jc w:val="center"/>
              <w:rPr>
                <w:rFonts w:ascii="Calibri" w:hAnsi="Calibri" w:cs="Calibri"/>
                <w:color w:val="000000"/>
                <w:kern w:val="0"/>
                <w:sz w:val="16"/>
                <w:szCs w:val="16"/>
                <w:lang w:eastAsia="en-US"/>
              </w:rPr>
            </w:pPr>
            <w:r w:rsidRPr="00D915E6">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6F69079" w14:textId="77777777" w:rsidR="00D915E6" w:rsidRPr="00D915E6" w:rsidRDefault="00D915E6" w:rsidP="00D915E6">
            <w:pPr>
              <w:suppressAutoHyphens w:val="0"/>
              <w:jc w:val="center"/>
              <w:rPr>
                <w:rFonts w:ascii="Calibri" w:hAnsi="Calibri" w:cs="Calibri"/>
                <w:color w:val="000000"/>
                <w:kern w:val="0"/>
                <w:sz w:val="16"/>
                <w:szCs w:val="16"/>
                <w:lang w:eastAsia="en-US"/>
              </w:rPr>
            </w:pPr>
            <w:r w:rsidRPr="00D915E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C11364B" w14:textId="77777777" w:rsidR="00D915E6" w:rsidRPr="00D915E6" w:rsidRDefault="00D915E6" w:rsidP="00D915E6">
            <w:pPr>
              <w:suppressAutoHyphens w:val="0"/>
              <w:jc w:val="center"/>
              <w:rPr>
                <w:rFonts w:ascii="Calibri" w:hAnsi="Calibri" w:cs="Calibri"/>
                <w:color w:val="000000"/>
                <w:kern w:val="0"/>
                <w:sz w:val="16"/>
                <w:szCs w:val="16"/>
                <w:lang w:eastAsia="en-US"/>
              </w:rPr>
            </w:pPr>
            <w:r w:rsidRPr="00D915E6">
              <w:rPr>
                <w:rFonts w:ascii="Calibri" w:hAnsi="Calibri" w:cs="Calibri"/>
                <w:color w:val="000000"/>
                <w:kern w:val="0"/>
                <w:sz w:val="16"/>
                <w:szCs w:val="16"/>
                <w:lang w:eastAsia="en-US"/>
              </w:rPr>
              <w:t>121</w:t>
            </w:r>
          </w:p>
        </w:tc>
        <w:tc>
          <w:tcPr>
            <w:tcW w:w="500" w:type="dxa"/>
            <w:tcBorders>
              <w:top w:val="nil"/>
              <w:left w:val="nil"/>
              <w:bottom w:val="single" w:sz="8" w:space="0" w:color="auto"/>
              <w:right w:val="single" w:sz="8" w:space="0" w:color="auto"/>
            </w:tcBorders>
            <w:vAlign w:val="center"/>
            <w:hideMark/>
          </w:tcPr>
          <w:p w14:paraId="7B5CA7E5" w14:textId="77777777" w:rsidR="00D915E6" w:rsidRPr="00D915E6" w:rsidRDefault="00D915E6" w:rsidP="00D915E6">
            <w:pPr>
              <w:suppressAutoHyphens w:val="0"/>
              <w:jc w:val="center"/>
              <w:rPr>
                <w:rFonts w:ascii="Calibri" w:hAnsi="Calibri" w:cs="Calibri"/>
                <w:color w:val="000000"/>
                <w:kern w:val="0"/>
                <w:sz w:val="16"/>
                <w:szCs w:val="16"/>
                <w:lang w:eastAsia="en-US"/>
              </w:rPr>
            </w:pPr>
            <w:r w:rsidRPr="00D915E6">
              <w:rPr>
                <w:rFonts w:ascii="Calibri" w:hAnsi="Calibri" w:cs="Calibri"/>
                <w:color w:val="000000"/>
                <w:kern w:val="0"/>
                <w:sz w:val="16"/>
                <w:szCs w:val="16"/>
                <w:lang w:eastAsia="en-US"/>
              </w:rPr>
              <w:t>6</w:t>
            </w:r>
          </w:p>
        </w:tc>
      </w:tr>
      <w:tr w:rsidR="00D915E6" w:rsidRPr="00D915E6" w14:paraId="26FC649B" w14:textId="77777777" w:rsidTr="00D915E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C512C8A" w14:textId="77777777" w:rsidR="00D915E6" w:rsidRPr="00D915E6" w:rsidRDefault="00D915E6" w:rsidP="00D915E6">
            <w:pPr>
              <w:suppressAutoHyphens w:val="0"/>
              <w:jc w:val="center"/>
              <w:rPr>
                <w:rFonts w:ascii="Calibri" w:hAnsi="Calibri" w:cs="Calibri"/>
                <w:color w:val="000000"/>
                <w:kern w:val="0"/>
                <w:sz w:val="16"/>
                <w:szCs w:val="16"/>
                <w:lang w:eastAsia="en-US"/>
              </w:rPr>
            </w:pPr>
            <w:r w:rsidRPr="00D915E6">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31269116" w14:textId="77777777" w:rsidR="00D915E6" w:rsidRPr="00D915E6" w:rsidRDefault="00D915E6" w:rsidP="00D915E6">
            <w:pPr>
              <w:suppressAutoHyphens w:val="0"/>
              <w:jc w:val="center"/>
              <w:rPr>
                <w:rFonts w:ascii="Calibri" w:hAnsi="Calibri" w:cs="Calibri"/>
                <w:color w:val="000000"/>
                <w:kern w:val="0"/>
                <w:sz w:val="16"/>
                <w:szCs w:val="16"/>
                <w:lang w:eastAsia="en-US"/>
              </w:rPr>
            </w:pPr>
            <w:r w:rsidRPr="00D915E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98C280" w14:textId="77777777" w:rsidR="00D915E6" w:rsidRPr="00D915E6" w:rsidRDefault="00D915E6" w:rsidP="00D915E6">
            <w:pPr>
              <w:suppressAutoHyphens w:val="0"/>
              <w:jc w:val="center"/>
              <w:rPr>
                <w:rFonts w:ascii="Calibri" w:hAnsi="Calibri" w:cs="Calibri"/>
                <w:color w:val="000000"/>
                <w:kern w:val="0"/>
                <w:sz w:val="16"/>
                <w:szCs w:val="16"/>
                <w:lang w:eastAsia="en-US"/>
              </w:rPr>
            </w:pPr>
            <w:r w:rsidRPr="00D915E6">
              <w:rPr>
                <w:rFonts w:ascii="Calibri" w:hAnsi="Calibri" w:cs="Calibri"/>
                <w:color w:val="000000"/>
                <w:kern w:val="0"/>
                <w:sz w:val="16"/>
                <w:szCs w:val="16"/>
                <w:lang w:val="hu-HU" w:eastAsia="en-US"/>
              </w:rPr>
              <w:t>34</w:t>
            </w:r>
          </w:p>
        </w:tc>
        <w:tc>
          <w:tcPr>
            <w:tcW w:w="500" w:type="dxa"/>
            <w:tcBorders>
              <w:top w:val="nil"/>
              <w:left w:val="nil"/>
              <w:bottom w:val="single" w:sz="8" w:space="0" w:color="auto"/>
              <w:right w:val="single" w:sz="8" w:space="0" w:color="auto"/>
            </w:tcBorders>
            <w:vAlign w:val="center"/>
            <w:hideMark/>
          </w:tcPr>
          <w:p w14:paraId="126A633F" w14:textId="77777777" w:rsidR="00D915E6" w:rsidRPr="00D915E6" w:rsidRDefault="00D915E6" w:rsidP="00D915E6">
            <w:pPr>
              <w:suppressAutoHyphens w:val="0"/>
              <w:jc w:val="center"/>
              <w:rPr>
                <w:rFonts w:ascii="Calibri" w:hAnsi="Calibri" w:cs="Calibri"/>
                <w:color w:val="000000"/>
                <w:kern w:val="0"/>
                <w:sz w:val="16"/>
                <w:szCs w:val="16"/>
                <w:lang w:eastAsia="en-US"/>
              </w:rPr>
            </w:pPr>
            <w:r w:rsidRPr="00D915E6">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66E2AF3" w14:textId="77777777" w:rsidR="00D915E6" w:rsidRPr="00D915E6" w:rsidRDefault="00D915E6" w:rsidP="00D915E6">
            <w:pPr>
              <w:suppressAutoHyphens w:val="0"/>
              <w:jc w:val="center"/>
              <w:rPr>
                <w:rFonts w:ascii="Calibri" w:hAnsi="Calibri" w:cs="Calibri"/>
                <w:color w:val="000000"/>
                <w:kern w:val="0"/>
                <w:sz w:val="16"/>
                <w:szCs w:val="16"/>
                <w:lang w:eastAsia="en-US"/>
              </w:rPr>
            </w:pPr>
            <w:r w:rsidRPr="00D915E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72758F" w14:textId="77777777" w:rsidR="00D915E6" w:rsidRPr="00D915E6" w:rsidRDefault="00D915E6" w:rsidP="00D915E6">
            <w:pPr>
              <w:suppressAutoHyphens w:val="0"/>
              <w:jc w:val="center"/>
              <w:rPr>
                <w:rFonts w:ascii="Calibri" w:hAnsi="Calibri" w:cs="Calibri"/>
                <w:color w:val="000000"/>
                <w:kern w:val="0"/>
                <w:sz w:val="16"/>
                <w:szCs w:val="16"/>
                <w:lang w:eastAsia="en-US"/>
              </w:rPr>
            </w:pPr>
            <w:r w:rsidRPr="00D915E6">
              <w:rPr>
                <w:rFonts w:ascii="Calibri" w:hAnsi="Calibri" w:cs="Calibri"/>
                <w:color w:val="000000"/>
                <w:kern w:val="0"/>
                <w:sz w:val="16"/>
                <w:szCs w:val="16"/>
                <w:lang w:val="hu-HU" w:eastAsia="en-US"/>
              </w:rPr>
              <w:t>56</w:t>
            </w:r>
          </w:p>
        </w:tc>
        <w:tc>
          <w:tcPr>
            <w:tcW w:w="500" w:type="dxa"/>
            <w:tcBorders>
              <w:top w:val="nil"/>
              <w:left w:val="nil"/>
              <w:bottom w:val="single" w:sz="8" w:space="0" w:color="auto"/>
              <w:right w:val="single" w:sz="8" w:space="0" w:color="auto"/>
            </w:tcBorders>
            <w:vAlign w:val="center"/>
            <w:hideMark/>
          </w:tcPr>
          <w:p w14:paraId="1114BB28" w14:textId="77777777" w:rsidR="00D915E6" w:rsidRPr="00D915E6" w:rsidRDefault="00D915E6" w:rsidP="00D915E6">
            <w:pPr>
              <w:suppressAutoHyphens w:val="0"/>
              <w:jc w:val="center"/>
              <w:rPr>
                <w:rFonts w:ascii="Calibri" w:hAnsi="Calibri" w:cs="Calibri"/>
                <w:color w:val="000000"/>
                <w:kern w:val="0"/>
                <w:sz w:val="16"/>
                <w:szCs w:val="16"/>
                <w:lang w:eastAsia="en-US"/>
              </w:rPr>
            </w:pPr>
            <w:r w:rsidRPr="00D915E6">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35C9697" w14:textId="77777777" w:rsidR="00D915E6" w:rsidRPr="00D915E6" w:rsidRDefault="00D915E6" w:rsidP="00D915E6">
            <w:pPr>
              <w:suppressAutoHyphens w:val="0"/>
              <w:jc w:val="center"/>
              <w:rPr>
                <w:rFonts w:ascii="Calibri" w:hAnsi="Calibri" w:cs="Calibri"/>
                <w:color w:val="000000"/>
                <w:kern w:val="0"/>
                <w:sz w:val="16"/>
                <w:szCs w:val="16"/>
                <w:lang w:eastAsia="en-US"/>
              </w:rPr>
            </w:pPr>
            <w:r w:rsidRPr="00D915E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20A0D5F" w14:textId="77777777" w:rsidR="00D915E6" w:rsidRPr="00D915E6" w:rsidRDefault="00D915E6" w:rsidP="00D915E6">
            <w:pPr>
              <w:suppressAutoHyphens w:val="0"/>
              <w:jc w:val="center"/>
              <w:rPr>
                <w:rFonts w:ascii="Calibri" w:hAnsi="Calibri" w:cs="Calibri"/>
                <w:color w:val="000000"/>
                <w:kern w:val="0"/>
                <w:sz w:val="16"/>
                <w:szCs w:val="16"/>
                <w:lang w:eastAsia="en-US"/>
              </w:rPr>
            </w:pPr>
            <w:r w:rsidRPr="00D915E6">
              <w:rPr>
                <w:rFonts w:ascii="Calibri" w:hAnsi="Calibri" w:cs="Calibri"/>
                <w:color w:val="000000"/>
                <w:kern w:val="0"/>
                <w:sz w:val="16"/>
                <w:szCs w:val="16"/>
                <w:lang w:eastAsia="en-US"/>
              </w:rPr>
              <w:t>90</w:t>
            </w:r>
          </w:p>
        </w:tc>
        <w:tc>
          <w:tcPr>
            <w:tcW w:w="500" w:type="dxa"/>
            <w:tcBorders>
              <w:top w:val="nil"/>
              <w:left w:val="nil"/>
              <w:bottom w:val="single" w:sz="8" w:space="0" w:color="auto"/>
              <w:right w:val="single" w:sz="8" w:space="0" w:color="auto"/>
            </w:tcBorders>
            <w:vAlign w:val="center"/>
            <w:hideMark/>
          </w:tcPr>
          <w:p w14:paraId="06AFF2A5" w14:textId="77777777" w:rsidR="00D915E6" w:rsidRPr="00D915E6" w:rsidRDefault="00D915E6" w:rsidP="00D915E6">
            <w:pPr>
              <w:suppressAutoHyphens w:val="0"/>
              <w:jc w:val="center"/>
              <w:rPr>
                <w:rFonts w:ascii="Calibri" w:hAnsi="Calibri" w:cs="Calibri"/>
                <w:color w:val="000000"/>
                <w:kern w:val="0"/>
                <w:sz w:val="16"/>
                <w:szCs w:val="16"/>
                <w:lang w:eastAsia="en-US"/>
              </w:rPr>
            </w:pPr>
            <w:r w:rsidRPr="00D915E6">
              <w:rPr>
                <w:rFonts w:ascii="Calibri" w:hAnsi="Calibri" w:cs="Calibri"/>
                <w:color w:val="000000"/>
                <w:kern w:val="0"/>
                <w:sz w:val="16"/>
                <w:szCs w:val="16"/>
                <w:lang w:eastAsia="en-US"/>
              </w:rPr>
              <w:t>7</w:t>
            </w:r>
          </w:p>
        </w:tc>
      </w:tr>
      <w:tr w:rsidR="00D915E6" w:rsidRPr="00D915E6" w14:paraId="59B95E65" w14:textId="77777777" w:rsidTr="00D915E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BAC5EC8" w14:textId="77777777" w:rsidR="00D915E6" w:rsidRPr="00D915E6" w:rsidRDefault="00D915E6" w:rsidP="00D915E6">
            <w:pPr>
              <w:suppressAutoHyphens w:val="0"/>
              <w:jc w:val="center"/>
              <w:rPr>
                <w:rFonts w:ascii="Calibri" w:hAnsi="Calibri" w:cs="Calibri"/>
                <w:color w:val="000000"/>
                <w:kern w:val="0"/>
                <w:sz w:val="16"/>
                <w:szCs w:val="16"/>
                <w:lang w:eastAsia="en-US"/>
              </w:rPr>
            </w:pPr>
            <w:r w:rsidRPr="00D915E6">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5EBCFBA4" w14:textId="77777777" w:rsidR="00D915E6" w:rsidRPr="00D915E6" w:rsidRDefault="00D915E6" w:rsidP="00D915E6">
            <w:pPr>
              <w:suppressAutoHyphens w:val="0"/>
              <w:jc w:val="center"/>
              <w:rPr>
                <w:rFonts w:ascii="Calibri" w:hAnsi="Calibri" w:cs="Calibri"/>
                <w:color w:val="000000"/>
                <w:kern w:val="0"/>
                <w:sz w:val="16"/>
                <w:szCs w:val="16"/>
                <w:lang w:eastAsia="en-US"/>
              </w:rPr>
            </w:pPr>
            <w:r w:rsidRPr="00D915E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0EAC61" w14:textId="77777777" w:rsidR="00D915E6" w:rsidRPr="00D915E6" w:rsidRDefault="00D915E6" w:rsidP="00D915E6">
            <w:pPr>
              <w:suppressAutoHyphens w:val="0"/>
              <w:jc w:val="center"/>
              <w:rPr>
                <w:rFonts w:ascii="Calibri" w:hAnsi="Calibri" w:cs="Calibri"/>
                <w:color w:val="000000"/>
                <w:kern w:val="0"/>
                <w:sz w:val="16"/>
                <w:szCs w:val="16"/>
                <w:lang w:eastAsia="en-US"/>
              </w:rPr>
            </w:pPr>
            <w:r w:rsidRPr="00D915E6">
              <w:rPr>
                <w:rFonts w:ascii="Calibri" w:hAnsi="Calibri" w:cs="Calibri"/>
                <w:color w:val="000000"/>
                <w:kern w:val="0"/>
                <w:sz w:val="16"/>
                <w:szCs w:val="16"/>
                <w:lang w:val="hu-HU" w:eastAsia="en-US"/>
              </w:rPr>
              <w:t>26</w:t>
            </w:r>
          </w:p>
        </w:tc>
        <w:tc>
          <w:tcPr>
            <w:tcW w:w="500" w:type="dxa"/>
            <w:tcBorders>
              <w:top w:val="nil"/>
              <w:left w:val="nil"/>
              <w:bottom w:val="single" w:sz="8" w:space="0" w:color="auto"/>
              <w:right w:val="single" w:sz="8" w:space="0" w:color="auto"/>
            </w:tcBorders>
            <w:vAlign w:val="center"/>
            <w:hideMark/>
          </w:tcPr>
          <w:p w14:paraId="34F7CAFF" w14:textId="77777777" w:rsidR="00D915E6" w:rsidRPr="00D915E6" w:rsidRDefault="00D915E6" w:rsidP="00D915E6">
            <w:pPr>
              <w:suppressAutoHyphens w:val="0"/>
              <w:jc w:val="center"/>
              <w:rPr>
                <w:rFonts w:ascii="Calibri" w:hAnsi="Calibri" w:cs="Calibri"/>
                <w:color w:val="000000"/>
                <w:kern w:val="0"/>
                <w:sz w:val="16"/>
                <w:szCs w:val="16"/>
                <w:lang w:eastAsia="en-US"/>
              </w:rPr>
            </w:pPr>
            <w:r w:rsidRPr="00D915E6">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21337699" w14:textId="77777777" w:rsidR="00D915E6" w:rsidRPr="00D915E6" w:rsidRDefault="00D915E6" w:rsidP="00D915E6">
            <w:pPr>
              <w:suppressAutoHyphens w:val="0"/>
              <w:jc w:val="center"/>
              <w:rPr>
                <w:rFonts w:ascii="Calibri" w:hAnsi="Calibri" w:cs="Calibri"/>
                <w:color w:val="000000"/>
                <w:kern w:val="0"/>
                <w:sz w:val="16"/>
                <w:szCs w:val="16"/>
                <w:lang w:eastAsia="en-US"/>
              </w:rPr>
            </w:pPr>
            <w:r w:rsidRPr="00D915E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599CE1" w14:textId="77777777" w:rsidR="00D915E6" w:rsidRPr="00D915E6" w:rsidRDefault="00D915E6" w:rsidP="00D915E6">
            <w:pPr>
              <w:suppressAutoHyphens w:val="0"/>
              <w:jc w:val="center"/>
              <w:rPr>
                <w:rFonts w:ascii="Calibri" w:hAnsi="Calibri" w:cs="Calibri"/>
                <w:color w:val="000000"/>
                <w:kern w:val="0"/>
                <w:sz w:val="16"/>
                <w:szCs w:val="16"/>
                <w:lang w:eastAsia="en-US"/>
              </w:rPr>
            </w:pPr>
            <w:r w:rsidRPr="00D915E6">
              <w:rPr>
                <w:rFonts w:ascii="Calibri" w:hAnsi="Calibri" w:cs="Calibri"/>
                <w:color w:val="000000"/>
                <w:kern w:val="0"/>
                <w:sz w:val="16"/>
                <w:szCs w:val="16"/>
                <w:lang w:val="hu-HU" w:eastAsia="en-US"/>
              </w:rPr>
              <w:t>46</w:t>
            </w:r>
          </w:p>
        </w:tc>
        <w:tc>
          <w:tcPr>
            <w:tcW w:w="500" w:type="dxa"/>
            <w:tcBorders>
              <w:top w:val="nil"/>
              <w:left w:val="nil"/>
              <w:bottom w:val="single" w:sz="8" w:space="0" w:color="auto"/>
              <w:right w:val="single" w:sz="8" w:space="0" w:color="auto"/>
            </w:tcBorders>
            <w:vAlign w:val="center"/>
            <w:hideMark/>
          </w:tcPr>
          <w:p w14:paraId="5EE440A6" w14:textId="77777777" w:rsidR="00D915E6" w:rsidRPr="00D915E6" w:rsidRDefault="00D915E6" w:rsidP="00D915E6">
            <w:pPr>
              <w:suppressAutoHyphens w:val="0"/>
              <w:jc w:val="center"/>
              <w:rPr>
                <w:rFonts w:ascii="Calibri" w:hAnsi="Calibri" w:cs="Calibri"/>
                <w:color w:val="000000"/>
                <w:kern w:val="0"/>
                <w:sz w:val="16"/>
                <w:szCs w:val="16"/>
                <w:lang w:eastAsia="en-US"/>
              </w:rPr>
            </w:pPr>
            <w:r w:rsidRPr="00D915E6">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5910322" w14:textId="77777777" w:rsidR="00D915E6" w:rsidRPr="00D915E6" w:rsidRDefault="00D915E6" w:rsidP="00D915E6">
            <w:pPr>
              <w:suppressAutoHyphens w:val="0"/>
              <w:jc w:val="center"/>
              <w:rPr>
                <w:rFonts w:ascii="Calibri" w:hAnsi="Calibri" w:cs="Calibri"/>
                <w:color w:val="000000"/>
                <w:kern w:val="0"/>
                <w:sz w:val="16"/>
                <w:szCs w:val="16"/>
                <w:lang w:eastAsia="en-US"/>
              </w:rPr>
            </w:pPr>
            <w:r w:rsidRPr="00D915E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7321F98" w14:textId="77777777" w:rsidR="00D915E6" w:rsidRPr="00D915E6" w:rsidRDefault="00D915E6" w:rsidP="00D915E6">
            <w:pPr>
              <w:suppressAutoHyphens w:val="0"/>
              <w:jc w:val="center"/>
              <w:rPr>
                <w:rFonts w:ascii="Calibri" w:hAnsi="Calibri" w:cs="Calibri"/>
                <w:color w:val="000000"/>
                <w:kern w:val="0"/>
                <w:sz w:val="16"/>
                <w:szCs w:val="16"/>
                <w:lang w:eastAsia="en-US"/>
              </w:rPr>
            </w:pPr>
            <w:r w:rsidRPr="00D915E6">
              <w:rPr>
                <w:rFonts w:ascii="Calibri" w:hAnsi="Calibri" w:cs="Calibri"/>
                <w:color w:val="000000"/>
                <w:kern w:val="0"/>
                <w:sz w:val="16"/>
                <w:szCs w:val="16"/>
                <w:lang w:eastAsia="en-US"/>
              </w:rPr>
              <w:t>72</w:t>
            </w:r>
          </w:p>
        </w:tc>
        <w:tc>
          <w:tcPr>
            <w:tcW w:w="500" w:type="dxa"/>
            <w:tcBorders>
              <w:top w:val="nil"/>
              <w:left w:val="nil"/>
              <w:bottom w:val="single" w:sz="8" w:space="0" w:color="auto"/>
              <w:right w:val="single" w:sz="8" w:space="0" w:color="auto"/>
            </w:tcBorders>
            <w:vAlign w:val="center"/>
            <w:hideMark/>
          </w:tcPr>
          <w:p w14:paraId="38F2E7F4" w14:textId="77777777" w:rsidR="00D915E6" w:rsidRPr="00D915E6" w:rsidRDefault="00D915E6" w:rsidP="00D915E6">
            <w:pPr>
              <w:suppressAutoHyphens w:val="0"/>
              <w:jc w:val="center"/>
              <w:rPr>
                <w:rFonts w:ascii="Calibri" w:hAnsi="Calibri" w:cs="Calibri"/>
                <w:color w:val="000000"/>
                <w:kern w:val="0"/>
                <w:sz w:val="16"/>
                <w:szCs w:val="16"/>
                <w:lang w:eastAsia="en-US"/>
              </w:rPr>
            </w:pPr>
            <w:r w:rsidRPr="00D915E6">
              <w:rPr>
                <w:rFonts w:ascii="Calibri" w:hAnsi="Calibri" w:cs="Calibri"/>
                <w:color w:val="000000"/>
                <w:kern w:val="0"/>
                <w:sz w:val="16"/>
                <w:szCs w:val="16"/>
                <w:lang w:eastAsia="en-US"/>
              </w:rPr>
              <w:t>12</w:t>
            </w:r>
          </w:p>
        </w:tc>
      </w:tr>
      <w:tr w:rsidR="00D915E6" w:rsidRPr="00D915E6" w14:paraId="082F6ECB" w14:textId="77777777" w:rsidTr="00D915E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76731F7" w14:textId="77777777" w:rsidR="00D915E6" w:rsidRPr="00D915E6" w:rsidRDefault="00D915E6" w:rsidP="00D915E6">
            <w:pPr>
              <w:suppressAutoHyphens w:val="0"/>
              <w:jc w:val="center"/>
              <w:rPr>
                <w:rFonts w:ascii="Calibri" w:hAnsi="Calibri" w:cs="Calibri"/>
                <w:color w:val="000000"/>
                <w:kern w:val="0"/>
                <w:sz w:val="16"/>
                <w:szCs w:val="16"/>
                <w:lang w:eastAsia="en-US"/>
              </w:rPr>
            </w:pPr>
            <w:r w:rsidRPr="00D915E6">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0CF4B271" w14:textId="77777777" w:rsidR="00D915E6" w:rsidRPr="00D915E6" w:rsidRDefault="00D915E6" w:rsidP="00D915E6">
            <w:pPr>
              <w:suppressAutoHyphens w:val="0"/>
              <w:jc w:val="center"/>
              <w:rPr>
                <w:rFonts w:ascii="Calibri" w:hAnsi="Calibri" w:cs="Calibri"/>
                <w:color w:val="000000"/>
                <w:kern w:val="0"/>
                <w:sz w:val="16"/>
                <w:szCs w:val="16"/>
                <w:lang w:eastAsia="en-US"/>
              </w:rPr>
            </w:pPr>
            <w:r w:rsidRPr="00D915E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6E4722" w14:textId="77777777" w:rsidR="00D915E6" w:rsidRPr="00D915E6" w:rsidRDefault="00D915E6" w:rsidP="00D915E6">
            <w:pPr>
              <w:suppressAutoHyphens w:val="0"/>
              <w:jc w:val="center"/>
              <w:rPr>
                <w:rFonts w:ascii="Calibri" w:hAnsi="Calibri" w:cs="Calibri"/>
                <w:color w:val="000000"/>
                <w:kern w:val="0"/>
                <w:sz w:val="16"/>
                <w:szCs w:val="16"/>
                <w:lang w:eastAsia="en-US"/>
              </w:rPr>
            </w:pPr>
            <w:r w:rsidRPr="00D915E6">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7BABB206" w14:textId="77777777" w:rsidR="00D915E6" w:rsidRPr="00D915E6" w:rsidRDefault="00D915E6" w:rsidP="00D915E6">
            <w:pPr>
              <w:suppressAutoHyphens w:val="0"/>
              <w:jc w:val="center"/>
              <w:rPr>
                <w:rFonts w:ascii="Calibri" w:hAnsi="Calibri" w:cs="Calibri"/>
                <w:color w:val="000000"/>
                <w:kern w:val="0"/>
                <w:sz w:val="16"/>
                <w:szCs w:val="16"/>
                <w:lang w:eastAsia="en-US"/>
              </w:rPr>
            </w:pPr>
            <w:r w:rsidRPr="00D915E6">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04D985BF" w14:textId="77777777" w:rsidR="00D915E6" w:rsidRPr="00D915E6" w:rsidRDefault="00D915E6" w:rsidP="00D915E6">
            <w:pPr>
              <w:suppressAutoHyphens w:val="0"/>
              <w:jc w:val="center"/>
              <w:rPr>
                <w:rFonts w:ascii="Calibri" w:hAnsi="Calibri" w:cs="Calibri"/>
                <w:color w:val="000000"/>
                <w:kern w:val="0"/>
                <w:sz w:val="16"/>
                <w:szCs w:val="16"/>
                <w:lang w:eastAsia="en-US"/>
              </w:rPr>
            </w:pPr>
            <w:r w:rsidRPr="00D915E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ECA3B7" w14:textId="77777777" w:rsidR="00D915E6" w:rsidRPr="00D915E6" w:rsidRDefault="00D915E6" w:rsidP="00D915E6">
            <w:pPr>
              <w:suppressAutoHyphens w:val="0"/>
              <w:jc w:val="center"/>
              <w:rPr>
                <w:rFonts w:ascii="Calibri" w:hAnsi="Calibri" w:cs="Calibri"/>
                <w:color w:val="000000"/>
                <w:kern w:val="0"/>
                <w:sz w:val="16"/>
                <w:szCs w:val="16"/>
                <w:lang w:eastAsia="en-US"/>
              </w:rPr>
            </w:pPr>
            <w:r w:rsidRPr="00D915E6">
              <w:rPr>
                <w:rFonts w:ascii="Calibri" w:hAnsi="Calibri" w:cs="Calibri"/>
                <w:color w:val="000000"/>
                <w:kern w:val="0"/>
                <w:sz w:val="16"/>
                <w:szCs w:val="16"/>
                <w:lang w:val="hu-HU" w:eastAsia="en-US"/>
              </w:rPr>
              <w:t>26</w:t>
            </w:r>
          </w:p>
        </w:tc>
        <w:tc>
          <w:tcPr>
            <w:tcW w:w="500" w:type="dxa"/>
            <w:tcBorders>
              <w:top w:val="nil"/>
              <w:left w:val="nil"/>
              <w:bottom w:val="single" w:sz="8" w:space="0" w:color="auto"/>
              <w:right w:val="single" w:sz="8" w:space="0" w:color="auto"/>
            </w:tcBorders>
            <w:vAlign w:val="center"/>
            <w:hideMark/>
          </w:tcPr>
          <w:p w14:paraId="3C516737" w14:textId="77777777" w:rsidR="00D915E6" w:rsidRPr="00D915E6" w:rsidRDefault="00D915E6" w:rsidP="00D915E6">
            <w:pPr>
              <w:suppressAutoHyphens w:val="0"/>
              <w:jc w:val="center"/>
              <w:rPr>
                <w:rFonts w:ascii="Calibri" w:hAnsi="Calibri" w:cs="Calibri"/>
                <w:color w:val="000000"/>
                <w:kern w:val="0"/>
                <w:sz w:val="16"/>
                <w:szCs w:val="16"/>
                <w:lang w:eastAsia="en-US"/>
              </w:rPr>
            </w:pPr>
            <w:r w:rsidRPr="00D915E6">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19F18A9D" w14:textId="77777777" w:rsidR="00D915E6" w:rsidRPr="00D915E6" w:rsidRDefault="00D915E6" w:rsidP="00D915E6">
            <w:pPr>
              <w:suppressAutoHyphens w:val="0"/>
              <w:jc w:val="center"/>
              <w:rPr>
                <w:rFonts w:ascii="Calibri" w:hAnsi="Calibri" w:cs="Calibri"/>
                <w:color w:val="000000"/>
                <w:kern w:val="0"/>
                <w:sz w:val="16"/>
                <w:szCs w:val="16"/>
                <w:lang w:eastAsia="en-US"/>
              </w:rPr>
            </w:pPr>
            <w:r w:rsidRPr="00D915E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25F7682" w14:textId="77777777" w:rsidR="00D915E6" w:rsidRPr="00D915E6" w:rsidRDefault="00D915E6" w:rsidP="00D915E6">
            <w:pPr>
              <w:suppressAutoHyphens w:val="0"/>
              <w:jc w:val="center"/>
              <w:rPr>
                <w:rFonts w:ascii="Calibri" w:hAnsi="Calibri" w:cs="Calibri"/>
                <w:color w:val="000000"/>
                <w:kern w:val="0"/>
                <w:sz w:val="16"/>
                <w:szCs w:val="16"/>
                <w:lang w:eastAsia="en-US"/>
              </w:rPr>
            </w:pPr>
            <w:r w:rsidRPr="00D915E6">
              <w:rPr>
                <w:rFonts w:ascii="Calibri" w:hAnsi="Calibri" w:cs="Calibri"/>
                <w:color w:val="000000"/>
                <w:kern w:val="0"/>
                <w:sz w:val="16"/>
                <w:szCs w:val="16"/>
                <w:lang w:eastAsia="en-US"/>
              </w:rPr>
              <w:t>40</w:t>
            </w:r>
          </w:p>
        </w:tc>
        <w:tc>
          <w:tcPr>
            <w:tcW w:w="500" w:type="dxa"/>
            <w:tcBorders>
              <w:top w:val="nil"/>
              <w:left w:val="nil"/>
              <w:bottom w:val="single" w:sz="8" w:space="0" w:color="auto"/>
              <w:right w:val="single" w:sz="8" w:space="0" w:color="auto"/>
            </w:tcBorders>
            <w:vAlign w:val="center"/>
            <w:hideMark/>
          </w:tcPr>
          <w:p w14:paraId="03525264" w14:textId="77777777" w:rsidR="00D915E6" w:rsidRPr="00D915E6" w:rsidRDefault="00D915E6" w:rsidP="00D915E6">
            <w:pPr>
              <w:suppressAutoHyphens w:val="0"/>
              <w:jc w:val="center"/>
              <w:rPr>
                <w:rFonts w:ascii="Calibri" w:hAnsi="Calibri" w:cs="Calibri"/>
                <w:color w:val="000000"/>
                <w:kern w:val="0"/>
                <w:sz w:val="16"/>
                <w:szCs w:val="16"/>
                <w:lang w:eastAsia="en-US"/>
              </w:rPr>
            </w:pPr>
            <w:r w:rsidRPr="00D915E6">
              <w:rPr>
                <w:rFonts w:ascii="Calibri" w:hAnsi="Calibri" w:cs="Calibri"/>
                <w:color w:val="000000"/>
                <w:kern w:val="0"/>
                <w:sz w:val="16"/>
                <w:szCs w:val="16"/>
                <w:lang w:eastAsia="en-US"/>
              </w:rPr>
              <w:t>15</w:t>
            </w:r>
          </w:p>
        </w:tc>
      </w:tr>
      <w:tr w:rsidR="00D915E6" w:rsidRPr="00D915E6" w14:paraId="43749610" w14:textId="77777777" w:rsidTr="00D915E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EBA1886" w14:textId="77777777" w:rsidR="00D915E6" w:rsidRPr="00D915E6" w:rsidRDefault="00D915E6" w:rsidP="00D915E6">
            <w:pPr>
              <w:suppressAutoHyphens w:val="0"/>
              <w:jc w:val="center"/>
              <w:rPr>
                <w:rFonts w:ascii="Calibri" w:hAnsi="Calibri" w:cs="Calibri"/>
                <w:color w:val="000000"/>
                <w:kern w:val="0"/>
                <w:sz w:val="16"/>
                <w:szCs w:val="16"/>
                <w:lang w:eastAsia="en-US"/>
              </w:rPr>
            </w:pPr>
            <w:r w:rsidRPr="00D915E6">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644B8EAE" w14:textId="77777777" w:rsidR="00D915E6" w:rsidRPr="00D915E6" w:rsidRDefault="00D915E6" w:rsidP="00D915E6">
            <w:pPr>
              <w:suppressAutoHyphens w:val="0"/>
              <w:jc w:val="center"/>
              <w:rPr>
                <w:rFonts w:ascii="Calibri" w:hAnsi="Calibri" w:cs="Calibri"/>
                <w:color w:val="000000"/>
                <w:kern w:val="0"/>
                <w:sz w:val="16"/>
                <w:szCs w:val="16"/>
                <w:lang w:eastAsia="en-US"/>
              </w:rPr>
            </w:pPr>
            <w:r w:rsidRPr="00D915E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AD9B24" w14:textId="77777777" w:rsidR="00D915E6" w:rsidRPr="00D915E6" w:rsidRDefault="00D915E6" w:rsidP="00D915E6">
            <w:pPr>
              <w:suppressAutoHyphens w:val="0"/>
              <w:jc w:val="center"/>
              <w:rPr>
                <w:rFonts w:ascii="Calibri" w:hAnsi="Calibri" w:cs="Calibri"/>
                <w:color w:val="000000"/>
                <w:kern w:val="0"/>
                <w:sz w:val="16"/>
                <w:szCs w:val="16"/>
                <w:lang w:eastAsia="en-US"/>
              </w:rPr>
            </w:pPr>
            <w:r w:rsidRPr="00D915E6">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3C2581DB" w14:textId="77777777" w:rsidR="00D915E6" w:rsidRPr="00D915E6" w:rsidRDefault="00D915E6" w:rsidP="00D915E6">
            <w:pPr>
              <w:suppressAutoHyphens w:val="0"/>
              <w:jc w:val="center"/>
              <w:rPr>
                <w:rFonts w:ascii="Calibri" w:hAnsi="Calibri" w:cs="Calibri"/>
                <w:color w:val="000000"/>
                <w:kern w:val="0"/>
                <w:sz w:val="16"/>
                <w:szCs w:val="16"/>
                <w:lang w:eastAsia="en-US"/>
              </w:rPr>
            </w:pPr>
            <w:r w:rsidRPr="00D915E6">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05F376DE" w14:textId="77777777" w:rsidR="00D915E6" w:rsidRPr="00D915E6" w:rsidRDefault="00D915E6" w:rsidP="00D915E6">
            <w:pPr>
              <w:suppressAutoHyphens w:val="0"/>
              <w:jc w:val="center"/>
              <w:rPr>
                <w:rFonts w:ascii="Calibri" w:hAnsi="Calibri" w:cs="Calibri"/>
                <w:color w:val="000000"/>
                <w:kern w:val="0"/>
                <w:sz w:val="16"/>
                <w:szCs w:val="16"/>
                <w:lang w:eastAsia="en-US"/>
              </w:rPr>
            </w:pPr>
            <w:r w:rsidRPr="00D915E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23E0FD" w14:textId="77777777" w:rsidR="00D915E6" w:rsidRPr="00D915E6" w:rsidRDefault="00D915E6" w:rsidP="00D915E6">
            <w:pPr>
              <w:suppressAutoHyphens w:val="0"/>
              <w:jc w:val="center"/>
              <w:rPr>
                <w:rFonts w:ascii="Calibri" w:hAnsi="Calibri" w:cs="Calibri"/>
                <w:color w:val="000000"/>
                <w:kern w:val="0"/>
                <w:sz w:val="16"/>
                <w:szCs w:val="16"/>
                <w:lang w:eastAsia="en-US"/>
              </w:rPr>
            </w:pPr>
            <w:r w:rsidRPr="00D915E6">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437B288B" w14:textId="77777777" w:rsidR="00D915E6" w:rsidRPr="00D915E6" w:rsidRDefault="00D915E6" w:rsidP="00D915E6">
            <w:pPr>
              <w:suppressAutoHyphens w:val="0"/>
              <w:jc w:val="center"/>
              <w:rPr>
                <w:rFonts w:ascii="Calibri" w:hAnsi="Calibri" w:cs="Calibri"/>
                <w:color w:val="000000"/>
                <w:kern w:val="0"/>
                <w:sz w:val="16"/>
                <w:szCs w:val="16"/>
                <w:lang w:eastAsia="en-US"/>
              </w:rPr>
            </w:pPr>
            <w:r w:rsidRPr="00D915E6">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66CF4625" w14:textId="77777777" w:rsidR="00D915E6" w:rsidRPr="00D915E6" w:rsidRDefault="00D915E6" w:rsidP="00D915E6">
            <w:pPr>
              <w:suppressAutoHyphens w:val="0"/>
              <w:jc w:val="center"/>
              <w:rPr>
                <w:rFonts w:ascii="Calibri" w:hAnsi="Calibri" w:cs="Calibri"/>
                <w:color w:val="000000"/>
                <w:kern w:val="0"/>
                <w:sz w:val="16"/>
                <w:szCs w:val="16"/>
                <w:lang w:eastAsia="en-US"/>
              </w:rPr>
            </w:pPr>
            <w:r w:rsidRPr="00D915E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8C2D7A1" w14:textId="77777777" w:rsidR="00D915E6" w:rsidRPr="00D915E6" w:rsidRDefault="00D915E6" w:rsidP="00D915E6">
            <w:pPr>
              <w:suppressAutoHyphens w:val="0"/>
              <w:jc w:val="center"/>
              <w:rPr>
                <w:rFonts w:ascii="Calibri" w:hAnsi="Calibri" w:cs="Calibri"/>
                <w:color w:val="000000"/>
                <w:kern w:val="0"/>
                <w:sz w:val="16"/>
                <w:szCs w:val="16"/>
                <w:lang w:eastAsia="en-US"/>
              </w:rPr>
            </w:pPr>
            <w:r w:rsidRPr="00D915E6">
              <w:rPr>
                <w:rFonts w:ascii="Calibri" w:hAnsi="Calibri" w:cs="Calibri"/>
                <w:color w:val="000000"/>
                <w:kern w:val="0"/>
                <w:sz w:val="16"/>
                <w:szCs w:val="16"/>
                <w:lang w:eastAsia="en-US"/>
              </w:rPr>
              <w:t>33</w:t>
            </w:r>
          </w:p>
        </w:tc>
        <w:tc>
          <w:tcPr>
            <w:tcW w:w="500" w:type="dxa"/>
            <w:tcBorders>
              <w:top w:val="nil"/>
              <w:left w:val="nil"/>
              <w:bottom w:val="single" w:sz="8" w:space="0" w:color="auto"/>
              <w:right w:val="single" w:sz="8" w:space="0" w:color="auto"/>
            </w:tcBorders>
            <w:vAlign w:val="center"/>
            <w:hideMark/>
          </w:tcPr>
          <w:p w14:paraId="25D6FB54" w14:textId="77777777" w:rsidR="00D915E6" w:rsidRPr="00D915E6" w:rsidRDefault="00D915E6" w:rsidP="00D915E6">
            <w:pPr>
              <w:suppressAutoHyphens w:val="0"/>
              <w:jc w:val="center"/>
              <w:rPr>
                <w:rFonts w:ascii="Calibri" w:hAnsi="Calibri" w:cs="Calibri"/>
                <w:color w:val="000000"/>
                <w:kern w:val="0"/>
                <w:sz w:val="16"/>
                <w:szCs w:val="16"/>
                <w:lang w:eastAsia="en-US"/>
              </w:rPr>
            </w:pPr>
            <w:r w:rsidRPr="00D915E6">
              <w:rPr>
                <w:rFonts w:ascii="Calibri" w:hAnsi="Calibri" w:cs="Calibri"/>
                <w:color w:val="000000"/>
                <w:kern w:val="0"/>
                <w:sz w:val="16"/>
                <w:szCs w:val="16"/>
                <w:lang w:eastAsia="en-US"/>
              </w:rPr>
              <w:t>20</w:t>
            </w:r>
          </w:p>
        </w:tc>
      </w:tr>
      <w:tr w:rsidR="00D915E6" w:rsidRPr="00D915E6" w14:paraId="3127892A" w14:textId="77777777" w:rsidTr="00D915E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AADC7C4" w14:textId="77777777" w:rsidR="00D915E6" w:rsidRPr="00D915E6" w:rsidRDefault="00D915E6" w:rsidP="00D915E6">
            <w:pPr>
              <w:suppressAutoHyphens w:val="0"/>
              <w:jc w:val="center"/>
              <w:rPr>
                <w:rFonts w:ascii="Calibri" w:hAnsi="Calibri" w:cs="Calibri"/>
                <w:color w:val="000000"/>
                <w:kern w:val="0"/>
                <w:sz w:val="16"/>
                <w:szCs w:val="16"/>
                <w:lang w:eastAsia="en-US"/>
              </w:rPr>
            </w:pPr>
            <w:r w:rsidRPr="00D915E6">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27D58FE2" w14:textId="77777777" w:rsidR="00D915E6" w:rsidRPr="00D915E6" w:rsidRDefault="00D915E6" w:rsidP="00D915E6">
            <w:pPr>
              <w:suppressAutoHyphens w:val="0"/>
              <w:jc w:val="center"/>
              <w:rPr>
                <w:rFonts w:ascii="Calibri" w:hAnsi="Calibri" w:cs="Calibri"/>
                <w:color w:val="000000"/>
                <w:kern w:val="0"/>
                <w:sz w:val="16"/>
                <w:szCs w:val="16"/>
                <w:lang w:eastAsia="en-US"/>
              </w:rPr>
            </w:pPr>
            <w:r w:rsidRPr="00D915E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FD973C" w14:textId="77777777" w:rsidR="00D915E6" w:rsidRPr="00D915E6" w:rsidRDefault="00D915E6" w:rsidP="00D915E6">
            <w:pPr>
              <w:suppressAutoHyphens w:val="0"/>
              <w:jc w:val="center"/>
              <w:rPr>
                <w:rFonts w:ascii="Calibri" w:hAnsi="Calibri" w:cs="Calibri"/>
                <w:color w:val="000000"/>
                <w:kern w:val="0"/>
                <w:sz w:val="16"/>
                <w:szCs w:val="16"/>
                <w:lang w:eastAsia="en-US"/>
              </w:rPr>
            </w:pPr>
            <w:r w:rsidRPr="00D915E6">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099FB33D" w14:textId="77777777" w:rsidR="00D915E6" w:rsidRPr="00D915E6" w:rsidRDefault="00D915E6" w:rsidP="00D915E6">
            <w:pPr>
              <w:suppressAutoHyphens w:val="0"/>
              <w:jc w:val="center"/>
              <w:rPr>
                <w:rFonts w:ascii="Calibri" w:hAnsi="Calibri" w:cs="Calibri"/>
                <w:color w:val="000000"/>
                <w:kern w:val="0"/>
                <w:sz w:val="16"/>
                <w:szCs w:val="16"/>
                <w:lang w:eastAsia="en-US"/>
              </w:rPr>
            </w:pPr>
            <w:r w:rsidRPr="00D915E6">
              <w:rPr>
                <w:rFonts w:ascii="Calibri" w:hAnsi="Calibri" w:cs="Calibri"/>
                <w:color w:val="000000"/>
                <w:kern w:val="0"/>
                <w:sz w:val="16"/>
                <w:szCs w:val="16"/>
                <w:lang w:val="hu-HU" w:eastAsia="en-US"/>
              </w:rPr>
              <w:t>22</w:t>
            </w:r>
          </w:p>
        </w:tc>
        <w:tc>
          <w:tcPr>
            <w:tcW w:w="500" w:type="dxa"/>
            <w:tcBorders>
              <w:top w:val="nil"/>
              <w:left w:val="nil"/>
              <w:bottom w:val="single" w:sz="8" w:space="0" w:color="auto"/>
              <w:right w:val="single" w:sz="8" w:space="0" w:color="auto"/>
            </w:tcBorders>
            <w:vAlign w:val="center"/>
            <w:hideMark/>
          </w:tcPr>
          <w:p w14:paraId="4EABE7DA" w14:textId="77777777" w:rsidR="00D915E6" w:rsidRPr="00D915E6" w:rsidRDefault="00D915E6" w:rsidP="00D915E6">
            <w:pPr>
              <w:suppressAutoHyphens w:val="0"/>
              <w:jc w:val="center"/>
              <w:rPr>
                <w:rFonts w:ascii="Calibri" w:hAnsi="Calibri" w:cs="Calibri"/>
                <w:color w:val="000000"/>
                <w:kern w:val="0"/>
                <w:sz w:val="16"/>
                <w:szCs w:val="16"/>
                <w:lang w:eastAsia="en-US"/>
              </w:rPr>
            </w:pPr>
            <w:r w:rsidRPr="00D915E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EA74FB" w14:textId="77777777" w:rsidR="00D915E6" w:rsidRPr="00D915E6" w:rsidRDefault="00D915E6" w:rsidP="00D915E6">
            <w:pPr>
              <w:suppressAutoHyphens w:val="0"/>
              <w:jc w:val="center"/>
              <w:rPr>
                <w:rFonts w:ascii="Calibri" w:hAnsi="Calibri" w:cs="Calibri"/>
                <w:color w:val="000000"/>
                <w:kern w:val="0"/>
                <w:sz w:val="16"/>
                <w:szCs w:val="16"/>
                <w:lang w:eastAsia="en-US"/>
              </w:rPr>
            </w:pPr>
            <w:r w:rsidRPr="00D915E6">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44969268" w14:textId="77777777" w:rsidR="00D915E6" w:rsidRPr="00D915E6" w:rsidRDefault="00D915E6" w:rsidP="00D915E6">
            <w:pPr>
              <w:suppressAutoHyphens w:val="0"/>
              <w:jc w:val="center"/>
              <w:rPr>
                <w:rFonts w:ascii="Calibri" w:hAnsi="Calibri" w:cs="Calibri"/>
                <w:color w:val="000000"/>
                <w:kern w:val="0"/>
                <w:sz w:val="16"/>
                <w:szCs w:val="16"/>
                <w:lang w:eastAsia="en-US"/>
              </w:rPr>
            </w:pPr>
            <w:r w:rsidRPr="00D915E6">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5F7B75B9" w14:textId="77777777" w:rsidR="00D915E6" w:rsidRPr="00D915E6" w:rsidRDefault="00D915E6" w:rsidP="00D915E6">
            <w:pPr>
              <w:suppressAutoHyphens w:val="0"/>
              <w:jc w:val="center"/>
              <w:rPr>
                <w:rFonts w:ascii="Calibri" w:hAnsi="Calibri" w:cs="Calibri"/>
                <w:color w:val="000000"/>
                <w:kern w:val="0"/>
                <w:sz w:val="16"/>
                <w:szCs w:val="16"/>
                <w:lang w:eastAsia="en-US"/>
              </w:rPr>
            </w:pPr>
            <w:r w:rsidRPr="00D915E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E602129" w14:textId="77777777" w:rsidR="00D915E6" w:rsidRPr="00D915E6" w:rsidRDefault="00D915E6" w:rsidP="00D915E6">
            <w:pPr>
              <w:suppressAutoHyphens w:val="0"/>
              <w:jc w:val="center"/>
              <w:rPr>
                <w:rFonts w:ascii="Calibri" w:hAnsi="Calibri" w:cs="Calibri"/>
                <w:color w:val="000000"/>
                <w:kern w:val="0"/>
                <w:sz w:val="16"/>
                <w:szCs w:val="16"/>
                <w:lang w:eastAsia="en-US"/>
              </w:rPr>
            </w:pPr>
            <w:r w:rsidRPr="00D915E6">
              <w:rPr>
                <w:rFonts w:ascii="Calibri" w:hAnsi="Calibri" w:cs="Calibri"/>
                <w:color w:val="000000"/>
                <w:kern w:val="0"/>
                <w:sz w:val="16"/>
                <w:szCs w:val="16"/>
                <w:lang w:eastAsia="en-US"/>
              </w:rPr>
              <w:t>27</w:t>
            </w:r>
          </w:p>
        </w:tc>
        <w:tc>
          <w:tcPr>
            <w:tcW w:w="500" w:type="dxa"/>
            <w:tcBorders>
              <w:top w:val="nil"/>
              <w:left w:val="nil"/>
              <w:bottom w:val="single" w:sz="8" w:space="0" w:color="auto"/>
              <w:right w:val="single" w:sz="8" w:space="0" w:color="auto"/>
            </w:tcBorders>
            <w:vAlign w:val="center"/>
            <w:hideMark/>
          </w:tcPr>
          <w:p w14:paraId="68E4EB66" w14:textId="77777777" w:rsidR="00D915E6" w:rsidRPr="00D915E6" w:rsidRDefault="00D915E6" w:rsidP="00D915E6">
            <w:pPr>
              <w:suppressAutoHyphens w:val="0"/>
              <w:jc w:val="center"/>
              <w:rPr>
                <w:rFonts w:ascii="Calibri" w:hAnsi="Calibri" w:cs="Calibri"/>
                <w:color w:val="000000"/>
                <w:kern w:val="0"/>
                <w:sz w:val="16"/>
                <w:szCs w:val="16"/>
                <w:lang w:eastAsia="en-US"/>
              </w:rPr>
            </w:pPr>
            <w:r w:rsidRPr="00D915E6">
              <w:rPr>
                <w:rFonts w:ascii="Calibri" w:hAnsi="Calibri" w:cs="Calibri"/>
                <w:color w:val="000000"/>
                <w:kern w:val="0"/>
                <w:sz w:val="16"/>
                <w:szCs w:val="16"/>
                <w:lang w:eastAsia="en-US"/>
              </w:rPr>
              <w:t>32</w:t>
            </w:r>
          </w:p>
        </w:tc>
      </w:tr>
      <w:tr w:rsidR="00D915E6" w:rsidRPr="00D915E6" w14:paraId="4FE45839" w14:textId="77777777" w:rsidTr="00D915E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4C5D351" w14:textId="77777777" w:rsidR="00D915E6" w:rsidRPr="00D915E6" w:rsidRDefault="00D915E6" w:rsidP="00D915E6">
            <w:pPr>
              <w:suppressAutoHyphens w:val="0"/>
              <w:jc w:val="center"/>
              <w:rPr>
                <w:rFonts w:ascii="Calibri" w:hAnsi="Calibri" w:cs="Calibri"/>
                <w:color w:val="000000"/>
                <w:kern w:val="0"/>
                <w:sz w:val="16"/>
                <w:szCs w:val="16"/>
                <w:lang w:eastAsia="en-US"/>
              </w:rPr>
            </w:pPr>
            <w:r w:rsidRPr="00D915E6">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4448BA12" w14:textId="77777777" w:rsidR="00D915E6" w:rsidRPr="00D915E6" w:rsidRDefault="00D915E6" w:rsidP="00D915E6">
            <w:pPr>
              <w:suppressAutoHyphens w:val="0"/>
              <w:jc w:val="center"/>
              <w:rPr>
                <w:rFonts w:ascii="Calibri" w:hAnsi="Calibri" w:cs="Calibri"/>
                <w:color w:val="000000"/>
                <w:kern w:val="0"/>
                <w:sz w:val="16"/>
                <w:szCs w:val="16"/>
                <w:lang w:eastAsia="en-US"/>
              </w:rPr>
            </w:pPr>
            <w:r w:rsidRPr="00D915E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1710BE" w14:textId="77777777" w:rsidR="00D915E6" w:rsidRPr="00D915E6" w:rsidRDefault="00D915E6" w:rsidP="00D915E6">
            <w:pPr>
              <w:suppressAutoHyphens w:val="0"/>
              <w:jc w:val="center"/>
              <w:rPr>
                <w:rFonts w:ascii="Calibri" w:hAnsi="Calibri" w:cs="Calibri"/>
                <w:color w:val="000000"/>
                <w:kern w:val="0"/>
                <w:sz w:val="16"/>
                <w:szCs w:val="16"/>
                <w:lang w:eastAsia="en-US"/>
              </w:rPr>
            </w:pPr>
            <w:r w:rsidRPr="00D915E6">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50EA1872" w14:textId="77777777" w:rsidR="00D915E6" w:rsidRPr="00D915E6" w:rsidRDefault="00D915E6" w:rsidP="00D915E6">
            <w:pPr>
              <w:suppressAutoHyphens w:val="0"/>
              <w:jc w:val="center"/>
              <w:rPr>
                <w:rFonts w:ascii="Calibri" w:hAnsi="Calibri" w:cs="Calibri"/>
                <w:color w:val="000000"/>
                <w:kern w:val="0"/>
                <w:sz w:val="16"/>
                <w:szCs w:val="16"/>
                <w:lang w:eastAsia="en-US"/>
              </w:rPr>
            </w:pPr>
            <w:r w:rsidRPr="00D915E6">
              <w:rPr>
                <w:rFonts w:ascii="Calibri" w:hAnsi="Calibri" w:cs="Calibri"/>
                <w:color w:val="000000"/>
                <w:kern w:val="0"/>
                <w:sz w:val="16"/>
                <w:szCs w:val="16"/>
                <w:lang w:val="hu-HU" w:eastAsia="en-US"/>
              </w:rPr>
              <w:t>25</w:t>
            </w:r>
          </w:p>
        </w:tc>
        <w:tc>
          <w:tcPr>
            <w:tcW w:w="500" w:type="dxa"/>
            <w:tcBorders>
              <w:top w:val="nil"/>
              <w:left w:val="nil"/>
              <w:bottom w:val="single" w:sz="8" w:space="0" w:color="auto"/>
              <w:right w:val="single" w:sz="8" w:space="0" w:color="auto"/>
            </w:tcBorders>
            <w:vAlign w:val="center"/>
            <w:hideMark/>
          </w:tcPr>
          <w:p w14:paraId="3FB8BBEF" w14:textId="77777777" w:rsidR="00D915E6" w:rsidRPr="00D915E6" w:rsidRDefault="00D915E6" w:rsidP="00D915E6">
            <w:pPr>
              <w:suppressAutoHyphens w:val="0"/>
              <w:jc w:val="center"/>
              <w:rPr>
                <w:rFonts w:ascii="Calibri" w:hAnsi="Calibri" w:cs="Calibri"/>
                <w:color w:val="000000"/>
                <w:kern w:val="0"/>
                <w:sz w:val="16"/>
                <w:szCs w:val="16"/>
                <w:lang w:eastAsia="en-US"/>
              </w:rPr>
            </w:pPr>
            <w:r w:rsidRPr="00D915E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0E9698" w14:textId="77777777" w:rsidR="00D915E6" w:rsidRPr="00D915E6" w:rsidRDefault="00D915E6" w:rsidP="00D915E6">
            <w:pPr>
              <w:suppressAutoHyphens w:val="0"/>
              <w:jc w:val="center"/>
              <w:rPr>
                <w:rFonts w:ascii="Calibri" w:hAnsi="Calibri" w:cs="Calibri"/>
                <w:color w:val="000000"/>
                <w:kern w:val="0"/>
                <w:sz w:val="16"/>
                <w:szCs w:val="16"/>
                <w:lang w:eastAsia="en-US"/>
              </w:rPr>
            </w:pPr>
            <w:r w:rsidRPr="00D915E6">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23B405BC" w14:textId="77777777" w:rsidR="00D915E6" w:rsidRPr="00D915E6" w:rsidRDefault="00D915E6" w:rsidP="00D915E6">
            <w:pPr>
              <w:suppressAutoHyphens w:val="0"/>
              <w:jc w:val="center"/>
              <w:rPr>
                <w:rFonts w:ascii="Calibri" w:hAnsi="Calibri" w:cs="Calibri"/>
                <w:color w:val="000000"/>
                <w:kern w:val="0"/>
                <w:sz w:val="16"/>
                <w:szCs w:val="16"/>
                <w:lang w:eastAsia="en-US"/>
              </w:rPr>
            </w:pPr>
            <w:r w:rsidRPr="00D915E6">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4C4CBFD5" w14:textId="77777777" w:rsidR="00D915E6" w:rsidRPr="00D915E6" w:rsidRDefault="00D915E6" w:rsidP="00D915E6">
            <w:pPr>
              <w:suppressAutoHyphens w:val="0"/>
              <w:jc w:val="center"/>
              <w:rPr>
                <w:rFonts w:ascii="Calibri" w:hAnsi="Calibri" w:cs="Calibri"/>
                <w:color w:val="000000"/>
                <w:kern w:val="0"/>
                <w:sz w:val="16"/>
                <w:szCs w:val="16"/>
                <w:lang w:eastAsia="en-US"/>
              </w:rPr>
            </w:pPr>
            <w:r w:rsidRPr="00D915E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768339C" w14:textId="77777777" w:rsidR="00D915E6" w:rsidRPr="00D915E6" w:rsidRDefault="00D915E6" w:rsidP="00D915E6">
            <w:pPr>
              <w:suppressAutoHyphens w:val="0"/>
              <w:jc w:val="center"/>
              <w:rPr>
                <w:rFonts w:ascii="Calibri" w:hAnsi="Calibri" w:cs="Calibri"/>
                <w:color w:val="000000"/>
                <w:kern w:val="0"/>
                <w:sz w:val="16"/>
                <w:szCs w:val="16"/>
                <w:lang w:eastAsia="en-US"/>
              </w:rPr>
            </w:pPr>
            <w:r w:rsidRPr="00D915E6">
              <w:rPr>
                <w:rFonts w:ascii="Calibri" w:hAnsi="Calibri" w:cs="Calibri"/>
                <w:color w:val="000000"/>
                <w:kern w:val="0"/>
                <w:sz w:val="16"/>
                <w:szCs w:val="16"/>
                <w:lang w:eastAsia="en-US"/>
              </w:rPr>
              <w:t>25</w:t>
            </w:r>
          </w:p>
        </w:tc>
        <w:tc>
          <w:tcPr>
            <w:tcW w:w="500" w:type="dxa"/>
            <w:tcBorders>
              <w:top w:val="nil"/>
              <w:left w:val="nil"/>
              <w:bottom w:val="single" w:sz="8" w:space="0" w:color="auto"/>
              <w:right w:val="single" w:sz="8" w:space="0" w:color="auto"/>
            </w:tcBorders>
            <w:vAlign w:val="center"/>
            <w:hideMark/>
          </w:tcPr>
          <w:p w14:paraId="3390AA5C" w14:textId="77777777" w:rsidR="00D915E6" w:rsidRPr="00D915E6" w:rsidRDefault="00D915E6" w:rsidP="00D915E6">
            <w:pPr>
              <w:suppressAutoHyphens w:val="0"/>
              <w:jc w:val="center"/>
              <w:rPr>
                <w:rFonts w:ascii="Calibri" w:hAnsi="Calibri" w:cs="Calibri"/>
                <w:color w:val="000000"/>
                <w:kern w:val="0"/>
                <w:sz w:val="16"/>
                <w:szCs w:val="16"/>
                <w:lang w:eastAsia="en-US"/>
              </w:rPr>
            </w:pPr>
            <w:r w:rsidRPr="00D915E6">
              <w:rPr>
                <w:rFonts w:ascii="Calibri" w:hAnsi="Calibri" w:cs="Calibri"/>
                <w:color w:val="000000"/>
                <w:kern w:val="0"/>
                <w:sz w:val="16"/>
                <w:szCs w:val="16"/>
                <w:lang w:eastAsia="en-US"/>
              </w:rPr>
              <w:t>36</w:t>
            </w:r>
          </w:p>
        </w:tc>
      </w:tr>
      <w:tr w:rsidR="00D915E6" w:rsidRPr="00D915E6" w14:paraId="34AA79D5" w14:textId="77777777" w:rsidTr="00D915E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6196385" w14:textId="77777777" w:rsidR="00D915E6" w:rsidRPr="00D915E6" w:rsidRDefault="00D915E6" w:rsidP="00D915E6">
            <w:pPr>
              <w:suppressAutoHyphens w:val="0"/>
              <w:jc w:val="center"/>
              <w:rPr>
                <w:rFonts w:ascii="Calibri" w:hAnsi="Calibri" w:cs="Calibri"/>
                <w:color w:val="000000"/>
                <w:kern w:val="0"/>
                <w:sz w:val="16"/>
                <w:szCs w:val="16"/>
                <w:lang w:eastAsia="en-US"/>
              </w:rPr>
            </w:pPr>
            <w:r w:rsidRPr="00D915E6">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170B8C82" w14:textId="77777777" w:rsidR="00D915E6" w:rsidRPr="00D915E6" w:rsidRDefault="00D915E6" w:rsidP="00D915E6">
            <w:pPr>
              <w:suppressAutoHyphens w:val="0"/>
              <w:jc w:val="center"/>
              <w:rPr>
                <w:rFonts w:ascii="Calibri" w:hAnsi="Calibri" w:cs="Calibri"/>
                <w:color w:val="000000"/>
                <w:kern w:val="0"/>
                <w:sz w:val="16"/>
                <w:szCs w:val="16"/>
                <w:lang w:eastAsia="en-US"/>
              </w:rPr>
            </w:pPr>
            <w:r w:rsidRPr="00D915E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1A0AA1" w14:textId="77777777" w:rsidR="00D915E6" w:rsidRPr="00D915E6" w:rsidRDefault="00D915E6" w:rsidP="00D915E6">
            <w:pPr>
              <w:suppressAutoHyphens w:val="0"/>
              <w:jc w:val="center"/>
              <w:rPr>
                <w:rFonts w:ascii="Calibri" w:hAnsi="Calibri" w:cs="Calibri"/>
                <w:color w:val="000000"/>
                <w:kern w:val="0"/>
                <w:sz w:val="16"/>
                <w:szCs w:val="16"/>
                <w:lang w:eastAsia="en-US"/>
              </w:rPr>
            </w:pPr>
            <w:r w:rsidRPr="00D915E6">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4F168D31" w14:textId="77777777" w:rsidR="00D915E6" w:rsidRPr="00D915E6" w:rsidRDefault="00D915E6" w:rsidP="00D915E6">
            <w:pPr>
              <w:suppressAutoHyphens w:val="0"/>
              <w:jc w:val="center"/>
              <w:rPr>
                <w:rFonts w:ascii="Calibri" w:hAnsi="Calibri" w:cs="Calibri"/>
                <w:color w:val="000000"/>
                <w:kern w:val="0"/>
                <w:sz w:val="16"/>
                <w:szCs w:val="16"/>
                <w:lang w:eastAsia="en-US"/>
              </w:rPr>
            </w:pPr>
            <w:r w:rsidRPr="00D915E6">
              <w:rPr>
                <w:rFonts w:ascii="Calibri" w:hAnsi="Calibri" w:cs="Calibri"/>
                <w:color w:val="000000"/>
                <w:kern w:val="0"/>
                <w:sz w:val="16"/>
                <w:szCs w:val="16"/>
                <w:lang w:val="hu-HU" w:eastAsia="en-US"/>
              </w:rPr>
              <w:t>28</w:t>
            </w:r>
          </w:p>
        </w:tc>
        <w:tc>
          <w:tcPr>
            <w:tcW w:w="500" w:type="dxa"/>
            <w:tcBorders>
              <w:top w:val="nil"/>
              <w:left w:val="nil"/>
              <w:bottom w:val="single" w:sz="8" w:space="0" w:color="auto"/>
              <w:right w:val="single" w:sz="8" w:space="0" w:color="auto"/>
            </w:tcBorders>
            <w:vAlign w:val="center"/>
            <w:hideMark/>
          </w:tcPr>
          <w:p w14:paraId="2F336E50" w14:textId="77777777" w:rsidR="00D915E6" w:rsidRPr="00D915E6" w:rsidRDefault="00D915E6" w:rsidP="00D915E6">
            <w:pPr>
              <w:suppressAutoHyphens w:val="0"/>
              <w:jc w:val="center"/>
              <w:rPr>
                <w:rFonts w:ascii="Calibri" w:hAnsi="Calibri" w:cs="Calibri"/>
                <w:color w:val="000000"/>
                <w:kern w:val="0"/>
                <w:sz w:val="16"/>
                <w:szCs w:val="16"/>
                <w:lang w:eastAsia="en-US"/>
              </w:rPr>
            </w:pPr>
            <w:r w:rsidRPr="00D915E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1BC0E9" w14:textId="77777777" w:rsidR="00D915E6" w:rsidRPr="00D915E6" w:rsidRDefault="00D915E6" w:rsidP="00D915E6">
            <w:pPr>
              <w:suppressAutoHyphens w:val="0"/>
              <w:jc w:val="center"/>
              <w:rPr>
                <w:rFonts w:ascii="Calibri" w:hAnsi="Calibri" w:cs="Calibri"/>
                <w:color w:val="000000"/>
                <w:kern w:val="0"/>
                <w:sz w:val="16"/>
                <w:szCs w:val="16"/>
                <w:lang w:eastAsia="en-US"/>
              </w:rPr>
            </w:pPr>
            <w:r w:rsidRPr="00D915E6">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3AC4A048" w14:textId="77777777" w:rsidR="00D915E6" w:rsidRPr="00D915E6" w:rsidRDefault="00D915E6" w:rsidP="00D915E6">
            <w:pPr>
              <w:suppressAutoHyphens w:val="0"/>
              <w:jc w:val="center"/>
              <w:rPr>
                <w:rFonts w:ascii="Calibri" w:hAnsi="Calibri" w:cs="Calibri"/>
                <w:color w:val="000000"/>
                <w:kern w:val="0"/>
                <w:sz w:val="16"/>
                <w:szCs w:val="16"/>
                <w:lang w:eastAsia="en-US"/>
              </w:rPr>
            </w:pPr>
            <w:r w:rsidRPr="00D915E6">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2445CABE" w14:textId="77777777" w:rsidR="00D915E6" w:rsidRPr="00D915E6" w:rsidRDefault="00D915E6" w:rsidP="00D915E6">
            <w:pPr>
              <w:suppressAutoHyphens w:val="0"/>
              <w:jc w:val="center"/>
              <w:rPr>
                <w:rFonts w:ascii="Calibri" w:hAnsi="Calibri" w:cs="Calibri"/>
                <w:color w:val="000000"/>
                <w:kern w:val="0"/>
                <w:sz w:val="16"/>
                <w:szCs w:val="16"/>
                <w:lang w:eastAsia="en-US"/>
              </w:rPr>
            </w:pPr>
            <w:r w:rsidRPr="00D915E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47F93AC" w14:textId="77777777" w:rsidR="00D915E6" w:rsidRPr="00D915E6" w:rsidRDefault="00D915E6" w:rsidP="00D915E6">
            <w:pPr>
              <w:suppressAutoHyphens w:val="0"/>
              <w:jc w:val="center"/>
              <w:rPr>
                <w:rFonts w:ascii="Calibri" w:hAnsi="Calibri" w:cs="Calibri"/>
                <w:color w:val="000000"/>
                <w:kern w:val="0"/>
                <w:sz w:val="16"/>
                <w:szCs w:val="16"/>
                <w:lang w:eastAsia="en-US"/>
              </w:rPr>
            </w:pPr>
            <w:r w:rsidRPr="00D915E6">
              <w:rPr>
                <w:rFonts w:ascii="Calibri" w:hAnsi="Calibri" w:cs="Calibri"/>
                <w:color w:val="000000"/>
                <w:kern w:val="0"/>
                <w:sz w:val="16"/>
                <w:szCs w:val="16"/>
                <w:lang w:eastAsia="en-US"/>
              </w:rPr>
              <w:t>16</w:t>
            </w:r>
          </w:p>
        </w:tc>
        <w:tc>
          <w:tcPr>
            <w:tcW w:w="500" w:type="dxa"/>
            <w:tcBorders>
              <w:top w:val="nil"/>
              <w:left w:val="nil"/>
              <w:bottom w:val="single" w:sz="8" w:space="0" w:color="auto"/>
              <w:right w:val="single" w:sz="8" w:space="0" w:color="auto"/>
            </w:tcBorders>
            <w:vAlign w:val="center"/>
            <w:hideMark/>
          </w:tcPr>
          <w:p w14:paraId="4D50ED3F" w14:textId="77777777" w:rsidR="00D915E6" w:rsidRPr="00D915E6" w:rsidRDefault="00D915E6" w:rsidP="00D915E6">
            <w:pPr>
              <w:suppressAutoHyphens w:val="0"/>
              <w:jc w:val="center"/>
              <w:rPr>
                <w:rFonts w:ascii="Calibri" w:hAnsi="Calibri" w:cs="Calibri"/>
                <w:color w:val="000000"/>
                <w:kern w:val="0"/>
                <w:sz w:val="16"/>
                <w:szCs w:val="16"/>
                <w:lang w:eastAsia="en-US"/>
              </w:rPr>
            </w:pPr>
            <w:r w:rsidRPr="00D915E6">
              <w:rPr>
                <w:rFonts w:ascii="Calibri" w:hAnsi="Calibri" w:cs="Calibri"/>
                <w:color w:val="000000"/>
                <w:kern w:val="0"/>
                <w:sz w:val="16"/>
                <w:szCs w:val="16"/>
                <w:lang w:eastAsia="en-US"/>
              </w:rPr>
              <w:t>41</w:t>
            </w:r>
          </w:p>
        </w:tc>
      </w:tr>
      <w:tr w:rsidR="00D915E6" w:rsidRPr="00D915E6" w14:paraId="11ECDFD5" w14:textId="77777777" w:rsidTr="00D915E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B10A218" w14:textId="77777777" w:rsidR="00D915E6" w:rsidRPr="00D915E6" w:rsidRDefault="00D915E6" w:rsidP="00D915E6">
            <w:pPr>
              <w:suppressAutoHyphens w:val="0"/>
              <w:jc w:val="center"/>
              <w:rPr>
                <w:rFonts w:ascii="Calibri" w:hAnsi="Calibri" w:cs="Calibri"/>
                <w:color w:val="000000"/>
                <w:kern w:val="0"/>
                <w:sz w:val="16"/>
                <w:szCs w:val="16"/>
                <w:lang w:eastAsia="en-US"/>
              </w:rPr>
            </w:pPr>
            <w:r w:rsidRPr="00D915E6">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182731A9" w14:textId="77777777" w:rsidR="00D915E6" w:rsidRPr="00D915E6" w:rsidRDefault="00D915E6" w:rsidP="00D915E6">
            <w:pPr>
              <w:suppressAutoHyphens w:val="0"/>
              <w:jc w:val="center"/>
              <w:rPr>
                <w:rFonts w:ascii="Calibri" w:hAnsi="Calibri" w:cs="Calibri"/>
                <w:color w:val="000000"/>
                <w:kern w:val="0"/>
                <w:sz w:val="16"/>
                <w:szCs w:val="16"/>
                <w:lang w:eastAsia="en-US"/>
              </w:rPr>
            </w:pPr>
            <w:r w:rsidRPr="00D915E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A8EA0D" w14:textId="77777777" w:rsidR="00D915E6" w:rsidRPr="00D915E6" w:rsidRDefault="00D915E6" w:rsidP="00D915E6">
            <w:pPr>
              <w:suppressAutoHyphens w:val="0"/>
              <w:jc w:val="center"/>
              <w:rPr>
                <w:rFonts w:ascii="Calibri" w:hAnsi="Calibri" w:cs="Calibri"/>
                <w:color w:val="000000"/>
                <w:kern w:val="0"/>
                <w:sz w:val="16"/>
                <w:szCs w:val="16"/>
                <w:lang w:eastAsia="en-US"/>
              </w:rPr>
            </w:pPr>
            <w:r w:rsidRPr="00D915E6">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527BD68" w14:textId="77777777" w:rsidR="00D915E6" w:rsidRPr="00D915E6" w:rsidRDefault="00D915E6" w:rsidP="00D915E6">
            <w:pPr>
              <w:suppressAutoHyphens w:val="0"/>
              <w:jc w:val="center"/>
              <w:rPr>
                <w:rFonts w:ascii="Calibri" w:hAnsi="Calibri" w:cs="Calibri"/>
                <w:color w:val="000000"/>
                <w:kern w:val="0"/>
                <w:sz w:val="16"/>
                <w:szCs w:val="16"/>
                <w:lang w:eastAsia="en-US"/>
              </w:rPr>
            </w:pPr>
            <w:r w:rsidRPr="00D915E6">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3099F99A" w14:textId="77777777" w:rsidR="00D915E6" w:rsidRPr="00D915E6" w:rsidRDefault="00D915E6" w:rsidP="00D915E6">
            <w:pPr>
              <w:suppressAutoHyphens w:val="0"/>
              <w:jc w:val="center"/>
              <w:rPr>
                <w:rFonts w:ascii="Calibri" w:hAnsi="Calibri" w:cs="Calibri"/>
                <w:color w:val="000000"/>
                <w:kern w:val="0"/>
                <w:sz w:val="16"/>
                <w:szCs w:val="16"/>
                <w:lang w:eastAsia="en-US"/>
              </w:rPr>
            </w:pPr>
            <w:r w:rsidRPr="00D915E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0952FA" w14:textId="77777777" w:rsidR="00D915E6" w:rsidRPr="00D915E6" w:rsidRDefault="00D915E6" w:rsidP="00D915E6">
            <w:pPr>
              <w:suppressAutoHyphens w:val="0"/>
              <w:jc w:val="center"/>
              <w:rPr>
                <w:rFonts w:ascii="Calibri" w:hAnsi="Calibri" w:cs="Calibri"/>
                <w:color w:val="000000"/>
                <w:kern w:val="0"/>
                <w:sz w:val="16"/>
                <w:szCs w:val="16"/>
                <w:lang w:eastAsia="en-US"/>
              </w:rPr>
            </w:pPr>
            <w:r w:rsidRPr="00D915E6">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66C105FA" w14:textId="77777777" w:rsidR="00D915E6" w:rsidRPr="00D915E6" w:rsidRDefault="00D915E6" w:rsidP="00D915E6">
            <w:pPr>
              <w:suppressAutoHyphens w:val="0"/>
              <w:jc w:val="center"/>
              <w:rPr>
                <w:rFonts w:ascii="Calibri" w:hAnsi="Calibri" w:cs="Calibri"/>
                <w:color w:val="000000"/>
                <w:kern w:val="0"/>
                <w:sz w:val="16"/>
                <w:szCs w:val="16"/>
                <w:lang w:eastAsia="en-US"/>
              </w:rPr>
            </w:pPr>
            <w:r w:rsidRPr="00D915E6">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160F3AC3" w14:textId="77777777" w:rsidR="00D915E6" w:rsidRPr="00D915E6" w:rsidRDefault="00D915E6" w:rsidP="00D915E6">
            <w:pPr>
              <w:suppressAutoHyphens w:val="0"/>
              <w:jc w:val="center"/>
              <w:rPr>
                <w:rFonts w:ascii="Calibri" w:hAnsi="Calibri" w:cs="Calibri"/>
                <w:color w:val="000000"/>
                <w:kern w:val="0"/>
                <w:sz w:val="16"/>
                <w:szCs w:val="16"/>
                <w:lang w:eastAsia="en-US"/>
              </w:rPr>
            </w:pPr>
            <w:r w:rsidRPr="00D915E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14E16BE" w14:textId="77777777" w:rsidR="00D915E6" w:rsidRPr="00D915E6" w:rsidRDefault="00D915E6" w:rsidP="00D915E6">
            <w:pPr>
              <w:suppressAutoHyphens w:val="0"/>
              <w:jc w:val="center"/>
              <w:rPr>
                <w:rFonts w:ascii="Calibri" w:hAnsi="Calibri" w:cs="Calibri"/>
                <w:color w:val="000000"/>
                <w:kern w:val="0"/>
                <w:sz w:val="16"/>
                <w:szCs w:val="16"/>
                <w:lang w:eastAsia="en-US"/>
              </w:rPr>
            </w:pPr>
            <w:r w:rsidRPr="00D915E6">
              <w:rPr>
                <w:rFonts w:ascii="Calibri" w:hAnsi="Calibri" w:cs="Calibri"/>
                <w:color w:val="000000"/>
                <w:kern w:val="0"/>
                <w:sz w:val="16"/>
                <w:szCs w:val="16"/>
                <w:lang w:eastAsia="en-US"/>
              </w:rPr>
              <w:t>17</w:t>
            </w:r>
          </w:p>
        </w:tc>
        <w:tc>
          <w:tcPr>
            <w:tcW w:w="500" w:type="dxa"/>
            <w:tcBorders>
              <w:top w:val="nil"/>
              <w:left w:val="nil"/>
              <w:bottom w:val="single" w:sz="8" w:space="0" w:color="auto"/>
              <w:right w:val="single" w:sz="8" w:space="0" w:color="auto"/>
            </w:tcBorders>
            <w:vAlign w:val="center"/>
            <w:hideMark/>
          </w:tcPr>
          <w:p w14:paraId="0BCB50F1" w14:textId="77777777" w:rsidR="00D915E6" w:rsidRPr="00D915E6" w:rsidRDefault="00D915E6" w:rsidP="00D915E6">
            <w:pPr>
              <w:suppressAutoHyphens w:val="0"/>
              <w:jc w:val="center"/>
              <w:rPr>
                <w:rFonts w:ascii="Calibri" w:hAnsi="Calibri" w:cs="Calibri"/>
                <w:color w:val="000000"/>
                <w:kern w:val="0"/>
                <w:sz w:val="16"/>
                <w:szCs w:val="16"/>
                <w:lang w:eastAsia="en-US"/>
              </w:rPr>
            </w:pPr>
            <w:r w:rsidRPr="00D915E6">
              <w:rPr>
                <w:rFonts w:ascii="Calibri" w:hAnsi="Calibri" w:cs="Calibri"/>
                <w:color w:val="000000"/>
                <w:kern w:val="0"/>
                <w:sz w:val="16"/>
                <w:szCs w:val="16"/>
                <w:lang w:eastAsia="en-US"/>
              </w:rPr>
              <w:t>38</w:t>
            </w:r>
          </w:p>
        </w:tc>
      </w:tr>
      <w:tr w:rsidR="00D915E6" w:rsidRPr="00D915E6" w14:paraId="612BDF19" w14:textId="77777777" w:rsidTr="00D915E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7539D49" w14:textId="77777777" w:rsidR="00D915E6" w:rsidRPr="00D915E6" w:rsidRDefault="00D915E6" w:rsidP="00D915E6">
            <w:pPr>
              <w:suppressAutoHyphens w:val="0"/>
              <w:jc w:val="center"/>
              <w:rPr>
                <w:rFonts w:ascii="Calibri" w:hAnsi="Calibri" w:cs="Calibri"/>
                <w:color w:val="000000"/>
                <w:kern w:val="0"/>
                <w:sz w:val="16"/>
                <w:szCs w:val="16"/>
                <w:lang w:eastAsia="en-US"/>
              </w:rPr>
            </w:pPr>
            <w:r w:rsidRPr="00D915E6">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6DC5C81E" w14:textId="77777777" w:rsidR="00D915E6" w:rsidRPr="00D915E6" w:rsidRDefault="00D915E6" w:rsidP="00D915E6">
            <w:pPr>
              <w:suppressAutoHyphens w:val="0"/>
              <w:jc w:val="center"/>
              <w:rPr>
                <w:rFonts w:ascii="Calibri" w:hAnsi="Calibri" w:cs="Calibri"/>
                <w:color w:val="000000"/>
                <w:kern w:val="0"/>
                <w:sz w:val="16"/>
                <w:szCs w:val="16"/>
                <w:lang w:eastAsia="en-US"/>
              </w:rPr>
            </w:pPr>
            <w:r w:rsidRPr="00D915E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9B157E" w14:textId="77777777" w:rsidR="00D915E6" w:rsidRPr="00D915E6" w:rsidRDefault="00D915E6" w:rsidP="00D915E6">
            <w:pPr>
              <w:suppressAutoHyphens w:val="0"/>
              <w:jc w:val="center"/>
              <w:rPr>
                <w:rFonts w:ascii="Calibri" w:hAnsi="Calibri" w:cs="Calibri"/>
                <w:color w:val="000000"/>
                <w:kern w:val="0"/>
                <w:sz w:val="16"/>
                <w:szCs w:val="16"/>
                <w:lang w:eastAsia="en-US"/>
              </w:rPr>
            </w:pPr>
            <w:r w:rsidRPr="00D915E6">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73946082" w14:textId="77777777" w:rsidR="00D915E6" w:rsidRPr="00D915E6" w:rsidRDefault="00D915E6" w:rsidP="00D915E6">
            <w:pPr>
              <w:suppressAutoHyphens w:val="0"/>
              <w:jc w:val="center"/>
              <w:rPr>
                <w:rFonts w:ascii="Calibri" w:hAnsi="Calibri" w:cs="Calibri"/>
                <w:color w:val="000000"/>
                <w:kern w:val="0"/>
                <w:sz w:val="16"/>
                <w:szCs w:val="16"/>
                <w:lang w:eastAsia="en-US"/>
              </w:rPr>
            </w:pPr>
            <w:r w:rsidRPr="00D915E6">
              <w:rPr>
                <w:rFonts w:ascii="Calibri" w:hAnsi="Calibri" w:cs="Calibri"/>
                <w:color w:val="000000"/>
                <w:kern w:val="0"/>
                <w:sz w:val="16"/>
                <w:szCs w:val="16"/>
                <w:lang w:val="hu-HU" w:eastAsia="en-US"/>
              </w:rPr>
              <w:t>31</w:t>
            </w:r>
          </w:p>
        </w:tc>
        <w:tc>
          <w:tcPr>
            <w:tcW w:w="500" w:type="dxa"/>
            <w:tcBorders>
              <w:top w:val="nil"/>
              <w:left w:val="nil"/>
              <w:bottom w:val="single" w:sz="8" w:space="0" w:color="auto"/>
              <w:right w:val="single" w:sz="8" w:space="0" w:color="auto"/>
            </w:tcBorders>
            <w:vAlign w:val="center"/>
            <w:hideMark/>
          </w:tcPr>
          <w:p w14:paraId="1E473DFC" w14:textId="77777777" w:rsidR="00D915E6" w:rsidRPr="00D915E6" w:rsidRDefault="00D915E6" w:rsidP="00D915E6">
            <w:pPr>
              <w:suppressAutoHyphens w:val="0"/>
              <w:jc w:val="center"/>
              <w:rPr>
                <w:rFonts w:ascii="Calibri" w:hAnsi="Calibri" w:cs="Calibri"/>
                <w:color w:val="000000"/>
                <w:kern w:val="0"/>
                <w:sz w:val="16"/>
                <w:szCs w:val="16"/>
                <w:lang w:eastAsia="en-US"/>
              </w:rPr>
            </w:pPr>
            <w:r w:rsidRPr="00D915E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21AF9C" w14:textId="77777777" w:rsidR="00D915E6" w:rsidRPr="00D915E6" w:rsidRDefault="00D915E6" w:rsidP="00D915E6">
            <w:pPr>
              <w:suppressAutoHyphens w:val="0"/>
              <w:jc w:val="center"/>
              <w:rPr>
                <w:rFonts w:ascii="Calibri" w:hAnsi="Calibri" w:cs="Calibri"/>
                <w:color w:val="000000"/>
                <w:kern w:val="0"/>
                <w:sz w:val="16"/>
                <w:szCs w:val="16"/>
                <w:lang w:eastAsia="en-US"/>
              </w:rPr>
            </w:pPr>
            <w:r w:rsidRPr="00D915E6">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5D5ABCF3" w14:textId="77777777" w:rsidR="00D915E6" w:rsidRPr="00D915E6" w:rsidRDefault="00D915E6" w:rsidP="00D915E6">
            <w:pPr>
              <w:suppressAutoHyphens w:val="0"/>
              <w:jc w:val="center"/>
              <w:rPr>
                <w:rFonts w:ascii="Calibri" w:hAnsi="Calibri" w:cs="Calibri"/>
                <w:color w:val="000000"/>
                <w:kern w:val="0"/>
                <w:sz w:val="16"/>
                <w:szCs w:val="16"/>
                <w:lang w:eastAsia="en-US"/>
              </w:rPr>
            </w:pPr>
            <w:r w:rsidRPr="00D915E6">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7D0FA8D7" w14:textId="77777777" w:rsidR="00D915E6" w:rsidRPr="00D915E6" w:rsidRDefault="00D915E6" w:rsidP="00D915E6">
            <w:pPr>
              <w:suppressAutoHyphens w:val="0"/>
              <w:jc w:val="center"/>
              <w:rPr>
                <w:rFonts w:ascii="Calibri" w:hAnsi="Calibri" w:cs="Calibri"/>
                <w:color w:val="000000"/>
                <w:kern w:val="0"/>
                <w:sz w:val="16"/>
                <w:szCs w:val="16"/>
                <w:lang w:eastAsia="en-US"/>
              </w:rPr>
            </w:pPr>
            <w:r w:rsidRPr="00D915E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CCD35E4" w14:textId="77777777" w:rsidR="00D915E6" w:rsidRPr="00D915E6" w:rsidRDefault="00D915E6" w:rsidP="00D915E6">
            <w:pPr>
              <w:suppressAutoHyphens w:val="0"/>
              <w:jc w:val="center"/>
              <w:rPr>
                <w:rFonts w:ascii="Calibri" w:hAnsi="Calibri" w:cs="Calibri"/>
                <w:color w:val="000000"/>
                <w:kern w:val="0"/>
                <w:sz w:val="16"/>
                <w:szCs w:val="16"/>
                <w:lang w:eastAsia="en-US"/>
              </w:rPr>
            </w:pPr>
            <w:r w:rsidRPr="00D915E6">
              <w:rPr>
                <w:rFonts w:ascii="Calibri" w:hAnsi="Calibri" w:cs="Calibri"/>
                <w:color w:val="000000"/>
                <w:kern w:val="0"/>
                <w:sz w:val="16"/>
                <w:szCs w:val="16"/>
                <w:lang w:eastAsia="en-US"/>
              </w:rPr>
              <w:t>21</w:t>
            </w:r>
          </w:p>
        </w:tc>
        <w:tc>
          <w:tcPr>
            <w:tcW w:w="500" w:type="dxa"/>
            <w:tcBorders>
              <w:top w:val="nil"/>
              <w:left w:val="nil"/>
              <w:bottom w:val="single" w:sz="8" w:space="0" w:color="auto"/>
              <w:right w:val="single" w:sz="8" w:space="0" w:color="auto"/>
            </w:tcBorders>
            <w:vAlign w:val="center"/>
            <w:hideMark/>
          </w:tcPr>
          <w:p w14:paraId="47995A59" w14:textId="77777777" w:rsidR="00D915E6" w:rsidRPr="00D915E6" w:rsidRDefault="00D915E6" w:rsidP="00D915E6">
            <w:pPr>
              <w:suppressAutoHyphens w:val="0"/>
              <w:jc w:val="center"/>
              <w:rPr>
                <w:rFonts w:ascii="Calibri" w:hAnsi="Calibri" w:cs="Calibri"/>
                <w:color w:val="000000"/>
                <w:kern w:val="0"/>
                <w:sz w:val="16"/>
                <w:szCs w:val="16"/>
                <w:lang w:eastAsia="en-US"/>
              </w:rPr>
            </w:pPr>
            <w:r w:rsidRPr="00D915E6">
              <w:rPr>
                <w:rFonts w:ascii="Calibri" w:hAnsi="Calibri" w:cs="Calibri"/>
                <w:color w:val="000000"/>
                <w:kern w:val="0"/>
                <w:sz w:val="16"/>
                <w:szCs w:val="16"/>
                <w:lang w:eastAsia="en-US"/>
              </w:rPr>
              <w:t>49</w:t>
            </w:r>
          </w:p>
        </w:tc>
      </w:tr>
      <w:tr w:rsidR="00D915E6" w:rsidRPr="00D915E6" w14:paraId="3FB92EC8" w14:textId="77777777" w:rsidTr="00D915E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B1AA8F5" w14:textId="77777777" w:rsidR="00D915E6" w:rsidRPr="00D915E6" w:rsidRDefault="00D915E6" w:rsidP="00D915E6">
            <w:pPr>
              <w:suppressAutoHyphens w:val="0"/>
              <w:jc w:val="center"/>
              <w:rPr>
                <w:rFonts w:ascii="Calibri" w:hAnsi="Calibri" w:cs="Calibri"/>
                <w:color w:val="000000"/>
                <w:kern w:val="0"/>
                <w:sz w:val="16"/>
                <w:szCs w:val="16"/>
                <w:lang w:eastAsia="en-US"/>
              </w:rPr>
            </w:pPr>
            <w:r w:rsidRPr="00D915E6">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78D0A7E6" w14:textId="77777777" w:rsidR="00D915E6" w:rsidRPr="00D915E6" w:rsidRDefault="00D915E6" w:rsidP="00D915E6">
            <w:pPr>
              <w:suppressAutoHyphens w:val="0"/>
              <w:jc w:val="center"/>
              <w:rPr>
                <w:rFonts w:ascii="Calibri" w:hAnsi="Calibri" w:cs="Calibri"/>
                <w:color w:val="000000"/>
                <w:kern w:val="0"/>
                <w:sz w:val="16"/>
                <w:szCs w:val="16"/>
                <w:lang w:eastAsia="en-US"/>
              </w:rPr>
            </w:pPr>
            <w:r w:rsidRPr="00D915E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C62E25" w14:textId="77777777" w:rsidR="00D915E6" w:rsidRPr="00D915E6" w:rsidRDefault="00D915E6" w:rsidP="00D915E6">
            <w:pPr>
              <w:suppressAutoHyphens w:val="0"/>
              <w:jc w:val="center"/>
              <w:rPr>
                <w:rFonts w:ascii="Calibri" w:hAnsi="Calibri" w:cs="Calibri"/>
                <w:color w:val="000000"/>
                <w:kern w:val="0"/>
                <w:sz w:val="16"/>
                <w:szCs w:val="16"/>
                <w:lang w:eastAsia="en-US"/>
              </w:rPr>
            </w:pPr>
            <w:r w:rsidRPr="00D915E6">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08E52A92" w14:textId="77777777" w:rsidR="00D915E6" w:rsidRPr="00D915E6" w:rsidRDefault="00D915E6" w:rsidP="00D915E6">
            <w:pPr>
              <w:suppressAutoHyphens w:val="0"/>
              <w:jc w:val="center"/>
              <w:rPr>
                <w:rFonts w:ascii="Calibri" w:hAnsi="Calibri" w:cs="Calibri"/>
                <w:color w:val="000000"/>
                <w:kern w:val="0"/>
                <w:sz w:val="16"/>
                <w:szCs w:val="16"/>
                <w:lang w:eastAsia="en-US"/>
              </w:rPr>
            </w:pPr>
            <w:r w:rsidRPr="00D915E6">
              <w:rPr>
                <w:rFonts w:ascii="Calibri" w:hAnsi="Calibri" w:cs="Calibri"/>
                <w:color w:val="000000"/>
                <w:kern w:val="0"/>
                <w:sz w:val="16"/>
                <w:szCs w:val="16"/>
                <w:lang w:val="hu-HU" w:eastAsia="en-US"/>
              </w:rPr>
              <w:t>44</w:t>
            </w:r>
          </w:p>
        </w:tc>
        <w:tc>
          <w:tcPr>
            <w:tcW w:w="500" w:type="dxa"/>
            <w:tcBorders>
              <w:top w:val="nil"/>
              <w:left w:val="nil"/>
              <w:bottom w:val="single" w:sz="8" w:space="0" w:color="auto"/>
              <w:right w:val="single" w:sz="8" w:space="0" w:color="auto"/>
            </w:tcBorders>
            <w:vAlign w:val="center"/>
            <w:hideMark/>
          </w:tcPr>
          <w:p w14:paraId="5A9ED085" w14:textId="77777777" w:rsidR="00D915E6" w:rsidRPr="00D915E6" w:rsidRDefault="00D915E6" w:rsidP="00D915E6">
            <w:pPr>
              <w:suppressAutoHyphens w:val="0"/>
              <w:jc w:val="center"/>
              <w:rPr>
                <w:rFonts w:ascii="Calibri" w:hAnsi="Calibri" w:cs="Calibri"/>
                <w:color w:val="000000"/>
                <w:kern w:val="0"/>
                <w:sz w:val="16"/>
                <w:szCs w:val="16"/>
                <w:lang w:eastAsia="en-US"/>
              </w:rPr>
            </w:pPr>
            <w:r w:rsidRPr="00D915E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9B261F9" w14:textId="77777777" w:rsidR="00D915E6" w:rsidRPr="00D915E6" w:rsidRDefault="00D915E6" w:rsidP="00D915E6">
            <w:pPr>
              <w:suppressAutoHyphens w:val="0"/>
              <w:jc w:val="center"/>
              <w:rPr>
                <w:rFonts w:ascii="Calibri" w:hAnsi="Calibri" w:cs="Calibri"/>
                <w:color w:val="000000"/>
                <w:kern w:val="0"/>
                <w:sz w:val="16"/>
                <w:szCs w:val="16"/>
                <w:lang w:eastAsia="en-US"/>
              </w:rPr>
            </w:pPr>
            <w:r w:rsidRPr="00D915E6">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6B655742" w14:textId="77777777" w:rsidR="00D915E6" w:rsidRPr="00D915E6" w:rsidRDefault="00D915E6" w:rsidP="00D915E6">
            <w:pPr>
              <w:suppressAutoHyphens w:val="0"/>
              <w:jc w:val="center"/>
              <w:rPr>
                <w:rFonts w:ascii="Calibri" w:hAnsi="Calibri" w:cs="Calibri"/>
                <w:color w:val="000000"/>
                <w:kern w:val="0"/>
                <w:sz w:val="16"/>
                <w:szCs w:val="16"/>
                <w:lang w:eastAsia="en-US"/>
              </w:rPr>
            </w:pPr>
            <w:r w:rsidRPr="00D915E6">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29D17BF5" w14:textId="77777777" w:rsidR="00D915E6" w:rsidRPr="00D915E6" w:rsidRDefault="00D915E6" w:rsidP="00D915E6">
            <w:pPr>
              <w:suppressAutoHyphens w:val="0"/>
              <w:jc w:val="center"/>
              <w:rPr>
                <w:rFonts w:ascii="Calibri" w:hAnsi="Calibri" w:cs="Calibri"/>
                <w:color w:val="000000"/>
                <w:kern w:val="0"/>
                <w:sz w:val="16"/>
                <w:szCs w:val="16"/>
                <w:lang w:eastAsia="en-US"/>
              </w:rPr>
            </w:pPr>
            <w:r w:rsidRPr="00D915E6">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648D3EF1" w14:textId="77777777" w:rsidR="00D915E6" w:rsidRPr="00D915E6" w:rsidRDefault="00D915E6" w:rsidP="00D915E6">
            <w:pPr>
              <w:suppressAutoHyphens w:val="0"/>
              <w:jc w:val="center"/>
              <w:rPr>
                <w:rFonts w:ascii="Calibri" w:hAnsi="Calibri" w:cs="Calibri"/>
                <w:color w:val="000000"/>
                <w:kern w:val="0"/>
                <w:sz w:val="16"/>
                <w:szCs w:val="16"/>
                <w:lang w:eastAsia="en-US"/>
              </w:rPr>
            </w:pPr>
            <w:r w:rsidRPr="00D915E6">
              <w:rPr>
                <w:rFonts w:ascii="Calibri" w:hAnsi="Calibri" w:cs="Calibri"/>
                <w:color w:val="000000"/>
                <w:kern w:val="0"/>
                <w:sz w:val="16"/>
                <w:szCs w:val="16"/>
                <w:lang w:eastAsia="en-US"/>
              </w:rPr>
              <w:t>34</w:t>
            </w:r>
          </w:p>
        </w:tc>
        <w:tc>
          <w:tcPr>
            <w:tcW w:w="500" w:type="dxa"/>
            <w:tcBorders>
              <w:top w:val="nil"/>
              <w:left w:val="nil"/>
              <w:bottom w:val="single" w:sz="8" w:space="0" w:color="auto"/>
              <w:right w:val="single" w:sz="8" w:space="0" w:color="auto"/>
            </w:tcBorders>
            <w:vAlign w:val="center"/>
            <w:hideMark/>
          </w:tcPr>
          <w:p w14:paraId="19B494B2" w14:textId="77777777" w:rsidR="00D915E6" w:rsidRPr="00D915E6" w:rsidRDefault="00D915E6" w:rsidP="00D915E6">
            <w:pPr>
              <w:suppressAutoHyphens w:val="0"/>
              <w:jc w:val="center"/>
              <w:rPr>
                <w:rFonts w:ascii="Calibri" w:hAnsi="Calibri" w:cs="Calibri"/>
                <w:color w:val="000000"/>
                <w:kern w:val="0"/>
                <w:sz w:val="16"/>
                <w:szCs w:val="16"/>
                <w:lang w:eastAsia="en-US"/>
              </w:rPr>
            </w:pPr>
            <w:r w:rsidRPr="00D915E6">
              <w:rPr>
                <w:rFonts w:ascii="Calibri" w:hAnsi="Calibri" w:cs="Calibri"/>
                <w:color w:val="000000"/>
                <w:kern w:val="0"/>
                <w:sz w:val="16"/>
                <w:szCs w:val="16"/>
                <w:lang w:eastAsia="en-US"/>
              </w:rPr>
              <w:t>55</w:t>
            </w:r>
          </w:p>
        </w:tc>
      </w:tr>
      <w:tr w:rsidR="00D915E6" w:rsidRPr="00D915E6" w14:paraId="5C98139B" w14:textId="77777777" w:rsidTr="00D915E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E447863" w14:textId="77777777" w:rsidR="00D915E6" w:rsidRPr="00D915E6" w:rsidRDefault="00D915E6" w:rsidP="00D915E6">
            <w:pPr>
              <w:suppressAutoHyphens w:val="0"/>
              <w:jc w:val="center"/>
              <w:rPr>
                <w:rFonts w:ascii="Calibri" w:hAnsi="Calibri" w:cs="Calibri"/>
                <w:color w:val="000000"/>
                <w:kern w:val="0"/>
                <w:sz w:val="16"/>
                <w:szCs w:val="16"/>
                <w:lang w:eastAsia="en-US"/>
              </w:rPr>
            </w:pPr>
            <w:r w:rsidRPr="00D915E6">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63CB3D9D" w14:textId="77777777" w:rsidR="00D915E6" w:rsidRPr="00D915E6" w:rsidRDefault="00D915E6" w:rsidP="00D915E6">
            <w:pPr>
              <w:suppressAutoHyphens w:val="0"/>
              <w:jc w:val="center"/>
              <w:rPr>
                <w:rFonts w:ascii="Calibri" w:hAnsi="Calibri" w:cs="Calibri"/>
                <w:color w:val="000000"/>
                <w:kern w:val="0"/>
                <w:sz w:val="16"/>
                <w:szCs w:val="16"/>
                <w:lang w:eastAsia="en-US"/>
              </w:rPr>
            </w:pPr>
            <w:r w:rsidRPr="00D915E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078D1A" w14:textId="77777777" w:rsidR="00D915E6" w:rsidRPr="00D915E6" w:rsidRDefault="00D915E6" w:rsidP="00D915E6">
            <w:pPr>
              <w:suppressAutoHyphens w:val="0"/>
              <w:jc w:val="center"/>
              <w:rPr>
                <w:rFonts w:ascii="Calibri" w:hAnsi="Calibri" w:cs="Calibri"/>
                <w:color w:val="000000"/>
                <w:kern w:val="0"/>
                <w:sz w:val="16"/>
                <w:szCs w:val="16"/>
                <w:lang w:eastAsia="en-US"/>
              </w:rPr>
            </w:pPr>
            <w:r w:rsidRPr="00D915E6">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47BCC27C" w14:textId="77777777" w:rsidR="00D915E6" w:rsidRPr="00D915E6" w:rsidRDefault="00D915E6" w:rsidP="00D915E6">
            <w:pPr>
              <w:suppressAutoHyphens w:val="0"/>
              <w:jc w:val="center"/>
              <w:rPr>
                <w:rFonts w:ascii="Calibri" w:hAnsi="Calibri" w:cs="Calibri"/>
                <w:color w:val="000000"/>
                <w:kern w:val="0"/>
                <w:sz w:val="16"/>
                <w:szCs w:val="16"/>
                <w:lang w:eastAsia="en-US"/>
              </w:rPr>
            </w:pPr>
            <w:r w:rsidRPr="00D915E6">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2F7DF70C" w14:textId="77777777" w:rsidR="00D915E6" w:rsidRPr="00D915E6" w:rsidRDefault="00D915E6" w:rsidP="00D915E6">
            <w:pPr>
              <w:suppressAutoHyphens w:val="0"/>
              <w:jc w:val="center"/>
              <w:rPr>
                <w:rFonts w:ascii="Calibri" w:hAnsi="Calibri" w:cs="Calibri"/>
                <w:color w:val="000000"/>
                <w:kern w:val="0"/>
                <w:sz w:val="16"/>
                <w:szCs w:val="16"/>
                <w:lang w:eastAsia="en-US"/>
              </w:rPr>
            </w:pPr>
            <w:r w:rsidRPr="00D915E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7B65B3" w14:textId="77777777" w:rsidR="00D915E6" w:rsidRPr="00D915E6" w:rsidRDefault="00D915E6" w:rsidP="00D915E6">
            <w:pPr>
              <w:suppressAutoHyphens w:val="0"/>
              <w:jc w:val="center"/>
              <w:rPr>
                <w:rFonts w:ascii="Calibri" w:hAnsi="Calibri" w:cs="Calibri"/>
                <w:color w:val="000000"/>
                <w:kern w:val="0"/>
                <w:sz w:val="16"/>
                <w:szCs w:val="16"/>
                <w:lang w:eastAsia="en-US"/>
              </w:rPr>
            </w:pPr>
            <w:r w:rsidRPr="00D915E6">
              <w:rPr>
                <w:rFonts w:ascii="Calibri" w:hAnsi="Calibri" w:cs="Calibri"/>
                <w:color w:val="000000"/>
                <w:kern w:val="0"/>
                <w:sz w:val="16"/>
                <w:szCs w:val="16"/>
                <w:lang w:val="hu-HU" w:eastAsia="en-US"/>
              </w:rPr>
              <w:t>24</w:t>
            </w:r>
          </w:p>
        </w:tc>
        <w:tc>
          <w:tcPr>
            <w:tcW w:w="500" w:type="dxa"/>
            <w:tcBorders>
              <w:top w:val="nil"/>
              <w:left w:val="nil"/>
              <w:bottom w:val="single" w:sz="8" w:space="0" w:color="auto"/>
              <w:right w:val="single" w:sz="8" w:space="0" w:color="auto"/>
            </w:tcBorders>
            <w:vAlign w:val="center"/>
            <w:hideMark/>
          </w:tcPr>
          <w:p w14:paraId="2EF92B71" w14:textId="77777777" w:rsidR="00D915E6" w:rsidRPr="00D915E6" w:rsidRDefault="00D915E6" w:rsidP="00D915E6">
            <w:pPr>
              <w:suppressAutoHyphens w:val="0"/>
              <w:jc w:val="center"/>
              <w:rPr>
                <w:rFonts w:ascii="Calibri" w:hAnsi="Calibri" w:cs="Calibri"/>
                <w:color w:val="000000"/>
                <w:kern w:val="0"/>
                <w:sz w:val="16"/>
                <w:szCs w:val="16"/>
                <w:lang w:eastAsia="en-US"/>
              </w:rPr>
            </w:pPr>
            <w:r w:rsidRPr="00D915E6">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2804565C" w14:textId="77777777" w:rsidR="00D915E6" w:rsidRPr="00D915E6" w:rsidRDefault="00D915E6" w:rsidP="00D915E6">
            <w:pPr>
              <w:suppressAutoHyphens w:val="0"/>
              <w:jc w:val="center"/>
              <w:rPr>
                <w:rFonts w:ascii="Calibri" w:hAnsi="Calibri" w:cs="Calibri"/>
                <w:color w:val="000000"/>
                <w:kern w:val="0"/>
                <w:sz w:val="16"/>
                <w:szCs w:val="16"/>
                <w:lang w:eastAsia="en-US"/>
              </w:rPr>
            </w:pPr>
            <w:r w:rsidRPr="00D915E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971C5C3" w14:textId="77777777" w:rsidR="00D915E6" w:rsidRPr="00D915E6" w:rsidRDefault="00D915E6" w:rsidP="00D915E6">
            <w:pPr>
              <w:suppressAutoHyphens w:val="0"/>
              <w:jc w:val="center"/>
              <w:rPr>
                <w:rFonts w:ascii="Calibri" w:hAnsi="Calibri" w:cs="Calibri"/>
                <w:color w:val="000000"/>
                <w:kern w:val="0"/>
                <w:sz w:val="16"/>
                <w:szCs w:val="16"/>
                <w:lang w:eastAsia="en-US"/>
              </w:rPr>
            </w:pPr>
            <w:r w:rsidRPr="00D915E6">
              <w:rPr>
                <w:rFonts w:ascii="Calibri" w:hAnsi="Calibri" w:cs="Calibri"/>
                <w:color w:val="000000"/>
                <w:kern w:val="0"/>
                <w:sz w:val="16"/>
                <w:szCs w:val="16"/>
                <w:lang w:eastAsia="en-US"/>
              </w:rPr>
              <w:t>45</w:t>
            </w:r>
          </w:p>
        </w:tc>
        <w:tc>
          <w:tcPr>
            <w:tcW w:w="500" w:type="dxa"/>
            <w:tcBorders>
              <w:top w:val="nil"/>
              <w:left w:val="nil"/>
              <w:bottom w:val="single" w:sz="8" w:space="0" w:color="auto"/>
              <w:right w:val="single" w:sz="8" w:space="0" w:color="auto"/>
            </w:tcBorders>
            <w:vAlign w:val="center"/>
            <w:hideMark/>
          </w:tcPr>
          <w:p w14:paraId="2CBCA87A" w14:textId="77777777" w:rsidR="00D915E6" w:rsidRPr="00D915E6" w:rsidRDefault="00D915E6" w:rsidP="00D915E6">
            <w:pPr>
              <w:suppressAutoHyphens w:val="0"/>
              <w:jc w:val="center"/>
              <w:rPr>
                <w:rFonts w:ascii="Calibri" w:hAnsi="Calibri" w:cs="Calibri"/>
                <w:color w:val="000000"/>
                <w:kern w:val="0"/>
                <w:sz w:val="16"/>
                <w:szCs w:val="16"/>
                <w:lang w:eastAsia="en-US"/>
              </w:rPr>
            </w:pPr>
            <w:r w:rsidRPr="00D915E6">
              <w:rPr>
                <w:rFonts w:ascii="Calibri" w:hAnsi="Calibri" w:cs="Calibri"/>
                <w:color w:val="000000"/>
                <w:kern w:val="0"/>
                <w:sz w:val="16"/>
                <w:szCs w:val="16"/>
                <w:lang w:eastAsia="en-US"/>
              </w:rPr>
              <w:t>30</w:t>
            </w:r>
          </w:p>
        </w:tc>
      </w:tr>
      <w:tr w:rsidR="00D915E6" w:rsidRPr="00D915E6" w14:paraId="6B0536C6" w14:textId="77777777" w:rsidTr="00D915E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134FF7E" w14:textId="77777777" w:rsidR="00D915E6" w:rsidRPr="00D915E6" w:rsidRDefault="00D915E6" w:rsidP="00D915E6">
            <w:pPr>
              <w:suppressAutoHyphens w:val="0"/>
              <w:jc w:val="center"/>
              <w:rPr>
                <w:rFonts w:ascii="Calibri" w:hAnsi="Calibri" w:cs="Calibri"/>
                <w:color w:val="000000"/>
                <w:kern w:val="0"/>
                <w:sz w:val="16"/>
                <w:szCs w:val="16"/>
                <w:lang w:eastAsia="en-US"/>
              </w:rPr>
            </w:pPr>
            <w:r w:rsidRPr="00D915E6">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793A6AF9" w14:textId="77777777" w:rsidR="00D915E6" w:rsidRPr="00D915E6" w:rsidRDefault="00D915E6" w:rsidP="00D915E6">
            <w:pPr>
              <w:suppressAutoHyphens w:val="0"/>
              <w:jc w:val="center"/>
              <w:rPr>
                <w:rFonts w:ascii="Calibri" w:hAnsi="Calibri" w:cs="Calibri"/>
                <w:color w:val="000000"/>
                <w:kern w:val="0"/>
                <w:sz w:val="16"/>
                <w:szCs w:val="16"/>
                <w:lang w:eastAsia="en-US"/>
              </w:rPr>
            </w:pPr>
            <w:r w:rsidRPr="00D915E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26C95E" w14:textId="77777777" w:rsidR="00D915E6" w:rsidRPr="00D915E6" w:rsidRDefault="00D915E6" w:rsidP="00D915E6">
            <w:pPr>
              <w:suppressAutoHyphens w:val="0"/>
              <w:jc w:val="center"/>
              <w:rPr>
                <w:rFonts w:ascii="Calibri" w:hAnsi="Calibri" w:cs="Calibri"/>
                <w:color w:val="000000"/>
                <w:kern w:val="0"/>
                <w:sz w:val="16"/>
                <w:szCs w:val="16"/>
                <w:lang w:eastAsia="en-US"/>
              </w:rPr>
            </w:pPr>
            <w:r w:rsidRPr="00D915E6">
              <w:rPr>
                <w:rFonts w:ascii="Calibri" w:hAnsi="Calibri" w:cs="Calibri"/>
                <w:color w:val="000000"/>
                <w:kern w:val="0"/>
                <w:sz w:val="16"/>
                <w:szCs w:val="16"/>
                <w:lang w:val="hu-HU" w:eastAsia="en-US"/>
              </w:rPr>
              <w:t>41</w:t>
            </w:r>
          </w:p>
        </w:tc>
        <w:tc>
          <w:tcPr>
            <w:tcW w:w="500" w:type="dxa"/>
            <w:tcBorders>
              <w:top w:val="nil"/>
              <w:left w:val="nil"/>
              <w:bottom w:val="single" w:sz="8" w:space="0" w:color="auto"/>
              <w:right w:val="single" w:sz="8" w:space="0" w:color="auto"/>
            </w:tcBorders>
            <w:vAlign w:val="center"/>
            <w:hideMark/>
          </w:tcPr>
          <w:p w14:paraId="5807FF2D" w14:textId="77777777" w:rsidR="00D915E6" w:rsidRPr="00D915E6" w:rsidRDefault="00D915E6" w:rsidP="00D915E6">
            <w:pPr>
              <w:suppressAutoHyphens w:val="0"/>
              <w:jc w:val="center"/>
              <w:rPr>
                <w:rFonts w:ascii="Calibri" w:hAnsi="Calibri" w:cs="Calibri"/>
                <w:color w:val="000000"/>
                <w:kern w:val="0"/>
                <w:sz w:val="16"/>
                <w:szCs w:val="16"/>
                <w:lang w:eastAsia="en-US"/>
              </w:rPr>
            </w:pPr>
            <w:r w:rsidRPr="00D915E6">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45D54DFE" w14:textId="77777777" w:rsidR="00D915E6" w:rsidRPr="00D915E6" w:rsidRDefault="00D915E6" w:rsidP="00D915E6">
            <w:pPr>
              <w:suppressAutoHyphens w:val="0"/>
              <w:jc w:val="center"/>
              <w:rPr>
                <w:rFonts w:ascii="Calibri" w:hAnsi="Calibri" w:cs="Calibri"/>
                <w:color w:val="000000"/>
                <w:kern w:val="0"/>
                <w:sz w:val="16"/>
                <w:szCs w:val="16"/>
                <w:lang w:eastAsia="en-US"/>
              </w:rPr>
            </w:pPr>
            <w:r w:rsidRPr="00D915E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1DF1A7" w14:textId="77777777" w:rsidR="00D915E6" w:rsidRPr="00D915E6" w:rsidRDefault="00D915E6" w:rsidP="00D915E6">
            <w:pPr>
              <w:suppressAutoHyphens w:val="0"/>
              <w:jc w:val="center"/>
              <w:rPr>
                <w:rFonts w:ascii="Calibri" w:hAnsi="Calibri" w:cs="Calibri"/>
                <w:color w:val="000000"/>
                <w:kern w:val="0"/>
                <w:sz w:val="16"/>
                <w:szCs w:val="16"/>
                <w:lang w:eastAsia="en-US"/>
              </w:rPr>
            </w:pPr>
            <w:r w:rsidRPr="00D915E6">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4ECC481E" w14:textId="77777777" w:rsidR="00D915E6" w:rsidRPr="00D915E6" w:rsidRDefault="00D915E6" w:rsidP="00D915E6">
            <w:pPr>
              <w:suppressAutoHyphens w:val="0"/>
              <w:jc w:val="center"/>
              <w:rPr>
                <w:rFonts w:ascii="Calibri" w:hAnsi="Calibri" w:cs="Calibri"/>
                <w:color w:val="000000"/>
                <w:kern w:val="0"/>
                <w:sz w:val="16"/>
                <w:szCs w:val="16"/>
                <w:lang w:eastAsia="en-US"/>
              </w:rPr>
            </w:pPr>
            <w:r w:rsidRPr="00D915E6">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0DF7866F" w14:textId="77777777" w:rsidR="00D915E6" w:rsidRPr="00D915E6" w:rsidRDefault="00D915E6" w:rsidP="00D915E6">
            <w:pPr>
              <w:suppressAutoHyphens w:val="0"/>
              <w:jc w:val="center"/>
              <w:rPr>
                <w:rFonts w:ascii="Calibri" w:hAnsi="Calibri" w:cs="Calibri"/>
                <w:color w:val="000000"/>
                <w:kern w:val="0"/>
                <w:sz w:val="16"/>
                <w:szCs w:val="16"/>
                <w:lang w:eastAsia="en-US"/>
              </w:rPr>
            </w:pPr>
            <w:r w:rsidRPr="00D915E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BED1A80" w14:textId="77777777" w:rsidR="00D915E6" w:rsidRPr="00D915E6" w:rsidRDefault="00D915E6" w:rsidP="00D915E6">
            <w:pPr>
              <w:suppressAutoHyphens w:val="0"/>
              <w:jc w:val="center"/>
              <w:rPr>
                <w:rFonts w:ascii="Calibri" w:hAnsi="Calibri" w:cs="Calibri"/>
                <w:color w:val="000000"/>
                <w:kern w:val="0"/>
                <w:sz w:val="16"/>
                <w:szCs w:val="16"/>
                <w:lang w:eastAsia="en-US"/>
              </w:rPr>
            </w:pPr>
            <w:r w:rsidRPr="00D915E6">
              <w:rPr>
                <w:rFonts w:ascii="Calibri" w:hAnsi="Calibri" w:cs="Calibri"/>
                <w:color w:val="000000"/>
                <w:kern w:val="0"/>
                <w:sz w:val="16"/>
                <w:szCs w:val="16"/>
                <w:lang w:eastAsia="en-US"/>
              </w:rPr>
              <w:t>61</w:t>
            </w:r>
          </w:p>
        </w:tc>
        <w:tc>
          <w:tcPr>
            <w:tcW w:w="500" w:type="dxa"/>
            <w:tcBorders>
              <w:top w:val="nil"/>
              <w:left w:val="nil"/>
              <w:bottom w:val="single" w:sz="8" w:space="0" w:color="auto"/>
              <w:right w:val="single" w:sz="8" w:space="0" w:color="auto"/>
            </w:tcBorders>
            <w:vAlign w:val="center"/>
            <w:hideMark/>
          </w:tcPr>
          <w:p w14:paraId="021E99F6" w14:textId="77777777" w:rsidR="00D915E6" w:rsidRPr="00D915E6" w:rsidRDefault="00D915E6" w:rsidP="00D915E6">
            <w:pPr>
              <w:suppressAutoHyphens w:val="0"/>
              <w:jc w:val="center"/>
              <w:rPr>
                <w:rFonts w:ascii="Calibri" w:hAnsi="Calibri" w:cs="Calibri"/>
                <w:color w:val="000000"/>
                <w:kern w:val="0"/>
                <w:sz w:val="16"/>
                <w:szCs w:val="16"/>
                <w:lang w:eastAsia="en-US"/>
              </w:rPr>
            </w:pPr>
            <w:r w:rsidRPr="00D915E6">
              <w:rPr>
                <w:rFonts w:ascii="Calibri" w:hAnsi="Calibri" w:cs="Calibri"/>
                <w:color w:val="000000"/>
                <w:kern w:val="0"/>
                <w:sz w:val="16"/>
                <w:szCs w:val="16"/>
                <w:lang w:eastAsia="en-US"/>
              </w:rPr>
              <w:t>16</w:t>
            </w:r>
          </w:p>
        </w:tc>
      </w:tr>
      <w:tr w:rsidR="00D915E6" w:rsidRPr="00D915E6" w14:paraId="2DD2FF5C" w14:textId="77777777" w:rsidTr="00D915E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21343EA" w14:textId="77777777" w:rsidR="00D915E6" w:rsidRPr="00D915E6" w:rsidRDefault="00D915E6" w:rsidP="00D915E6">
            <w:pPr>
              <w:suppressAutoHyphens w:val="0"/>
              <w:jc w:val="center"/>
              <w:rPr>
                <w:rFonts w:ascii="Calibri" w:hAnsi="Calibri" w:cs="Calibri"/>
                <w:color w:val="000000"/>
                <w:kern w:val="0"/>
                <w:sz w:val="16"/>
                <w:szCs w:val="16"/>
                <w:lang w:eastAsia="en-US"/>
              </w:rPr>
            </w:pPr>
            <w:r w:rsidRPr="00D915E6">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78214DD5" w14:textId="77777777" w:rsidR="00D915E6" w:rsidRPr="00D915E6" w:rsidRDefault="00D915E6" w:rsidP="00D915E6">
            <w:pPr>
              <w:suppressAutoHyphens w:val="0"/>
              <w:jc w:val="center"/>
              <w:rPr>
                <w:rFonts w:ascii="Calibri" w:hAnsi="Calibri" w:cs="Calibri"/>
                <w:color w:val="000000"/>
                <w:kern w:val="0"/>
                <w:sz w:val="16"/>
                <w:szCs w:val="16"/>
                <w:lang w:eastAsia="en-US"/>
              </w:rPr>
            </w:pPr>
            <w:r w:rsidRPr="00D915E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B3DED0" w14:textId="77777777" w:rsidR="00D915E6" w:rsidRPr="00D915E6" w:rsidRDefault="00D915E6" w:rsidP="00D915E6">
            <w:pPr>
              <w:suppressAutoHyphens w:val="0"/>
              <w:jc w:val="center"/>
              <w:rPr>
                <w:rFonts w:ascii="Calibri" w:hAnsi="Calibri" w:cs="Calibri"/>
                <w:color w:val="000000"/>
                <w:kern w:val="0"/>
                <w:sz w:val="16"/>
                <w:szCs w:val="16"/>
                <w:lang w:eastAsia="en-US"/>
              </w:rPr>
            </w:pPr>
            <w:r w:rsidRPr="00D915E6">
              <w:rPr>
                <w:rFonts w:ascii="Calibri" w:hAnsi="Calibri" w:cs="Calibri"/>
                <w:color w:val="000000"/>
                <w:kern w:val="0"/>
                <w:sz w:val="16"/>
                <w:szCs w:val="16"/>
                <w:lang w:val="hu-HU" w:eastAsia="en-US"/>
              </w:rPr>
              <w:t>67</w:t>
            </w:r>
          </w:p>
        </w:tc>
        <w:tc>
          <w:tcPr>
            <w:tcW w:w="500" w:type="dxa"/>
            <w:tcBorders>
              <w:top w:val="nil"/>
              <w:left w:val="nil"/>
              <w:bottom w:val="single" w:sz="8" w:space="0" w:color="auto"/>
              <w:right w:val="single" w:sz="8" w:space="0" w:color="auto"/>
            </w:tcBorders>
            <w:vAlign w:val="center"/>
            <w:hideMark/>
          </w:tcPr>
          <w:p w14:paraId="7F77A3E8" w14:textId="77777777" w:rsidR="00D915E6" w:rsidRPr="00D915E6" w:rsidRDefault="00D915E6" w:rsidP="00D915E6">
            <w:pPr>
              <w:suppressAutoHyphens w:val="0"/>
              <w:jc w:val="center"/>
              <w:rPr>
                <w:rFonts w:ascii="Calibri" w:hAnsi="Calibri" w:cs="Calibri"/>
                <w:color w:val="000000"/>
                <w:kern w:val="0"/>
                <w:sz w:val="16"/>
                <w:szCs w:val="16"/>
                <w:lang w:eastAsia="en-US"/>
              </w:rPr>
            </w:pPr>
            <w:r w:rsidRPr="00D915E6">
              <w:rPr>
                <w:rFonts w:ascii="Calibri" w:hAnsi="Calibri" w:cs="Calibri"/>
                <w:color w:val="000000"/>
                <w:kern w:val="0"/>
                <w:sz w:val="16"/>
                <w:szCs w:val="16"/>
                <w:lang w:val="hu-HU" w:eastAsia="en-US"/>
              </w:rPr>
              <w:t>23</w:t>
            </w:r>
          </w:p>
        </w:tc>
        <w:tc>
          <w:tcPr>
            <w:tcW w:w="500" w:type="dxa"/>
            <w:tcBorders>
              <w:top w:val="nil"/>
              <w:left w:val="nil"/>
              <w:bottom w:val="single" w:sz="8" w:space="0" w:color="auto"/>
              <w:right w:val="single" w:sz="8" w:space="0" w:color="auto"/>
            </w:tcBorders>
            <w:vAlign w:val="center"/>
            <w:hideMark/>
          </w:tcPr>
          <w:p w14:paraId="2BD7ED06" w14:textId="77777777" w:rsidR="00D915E6" w:rsidRPr="00D915E6" w:rsidRDefault="00D915E6" w:rsidP="00D915E6">
            <w:pPr>
              <w:suppressAutoHyphens w:val="0"/>
              <w:jc w:val="center"/>
              <w:rPr>
                <w:rFonts w:ascii="Calibri" w:hAnsi="Calibri" w:cs="Calibri"/>
                <w:color w:val="000000"/>
                <w:kern w:val="0"/>
                <w:sz w:val="16"/>
                <w:szCs w:val="16"/>
                <w:lang w:eastAsia="en-US"/>
              </w:rPr>
            </w:pPr>
            <w:r w:rsidRPr="00D915E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ACCED5" w14:textId="77777777" w:rsidR="00D915E6" w:rsidRPr="00D915E6" w:rsidRDefault="00D915E6" w:rsidP="00D915E6">
            <w:pPr>
              <w:suppressAutoHyphens w:val="0"/>
              <w:jc w:val="center"/>
              <w:rPr>
                <w:rFonts w:ascii="Calibri" w:hAnsi="Calibri" w:cs="Calibri"/>
                <w:color w:val="000000"/>
                <w:kern w:val="0"/>
                <w:sz w:val="16"/>
                <w:szCs w:val="16"/>
                <w:lang w:eastAsia="en-US"/>
              </w:rPr>
            </w:pPr>
            <w:r w:rsidRPr="00D915E6">
              <w:rPr>
                <w:rFonts w:ascii="Calibri" w:hAnsi="Calibri" w:cs="Calibri"/>
                <w:color w:val="000000"/>
                <w:kern w:val="0"/>
                <w:sz w:val="16"/>
                <w:szCs w:val="16"/>
                <w:lang w:val="hu-HU" w:eastAsia="en-US"/>
              </w:rPr>
              <w:t>30</w:t>
            </w:r>
          </w:p>
        </w:tc>
        <w:tc>
          <w:tcPr>
            <w:tcW w:w="500" w:type="dxa"/>
            <w:tcBorders>
              <w:top w:val="nil"/>
              <w:left w:val="nil"/>
              <w:bottom w:val="single" w:sz="8" w:space="0" w:color="auto"/>
              <w:right w:val="single" w:sz="8" w:space="0" w:color="auto"/>
            </w:tcBorders>
            <w:vAlign w:val="center"/>
            <w:hideMark/>
          </w:tcPr>
          <w:p w14:paraId="21877814" w14:textId="77777777" w:rsidR="00D915E6" w:rsidRPr="00D915E6" w:rsidRDefault="00D915E6" w:rsidP="00D915E6">
            <w:pPr>
              <w:suppressAutoHyphens w:val="0"/>
              <w:jc w:val="center"/>
              <w:rPr>
                <w:rFonts w:ascii="Calibri" w:hAnsi="Calibri" w:cs="Calibri"/>
                <w:color w:val="000000"/>
                <w:kern w:val="0"/>
                <w:sz w:val="16"/>
                <w:szCs w:val="16"/>
                <w:lang w:eastAsia="en-US"/>
              </w:rPr>
            </w:pPr>
            <w:r w:rsidRPr="00D915E6">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651661AB" w14:textId="77777777" w:rsidR="00D915E6" w:rsidRPr="00D915E6" w:rsidRDefault="00D915E6" w:rsidP="00D915E6">
            <w:pPr>
              <w:suppressAutoHyphens w:val="0"/>
              <w:jc w:val="center"/>
              <w:rPr>
                <w:rFonts w:ascii="Calibri" w:hAnsi="Calibri" w:cs="Calibri"/>
                <w:color w:val="000000"/>
                <w:kern w:val="0"/>
                <w:sz w:val="16"/>
                <w:szCs w:val="16"/>
                <w:lang w:eastAsia="en-US"/>
              </w:rPr>
            </w:pPr>
            <w:r w:rsidRPr="00D915E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6ADC520" w14:textId="77777777" w:rsidR="00D915E6" w:rsidRPr="00D915E6" w:rsidRDefault="00D915E6" w:rsidP="00D915E6">
            <w:pPr>
              <w:suppressAutoHyphens w:val="0"/>
              <w:jc w:val="center"/>
              <w:rPr>
                <w:rFonts w:ascii="Calibri" w:hAnsi="Calibri" w:cs="Calibri"/>
                <w:color w:val="000000"/>
                <w:kern w:val="0"/>
                <w:sz w:val="16"/>
                <w:szCs w:val="16"/>
                <w:lang w:eastAsia="en-US"/>
              </w:rPr>
            </w:pPr>
            <w:r w:rsidRPr="00D915E6">
              <w:rPr>
                <w:rFonts w:ascii="Calibri" w:hAnsi="Calibri" w:cs="Calibri"/>
                <w:color w:val="000000"/>
                <w:kern w:val="0"/>
                <w:sz w:val="16"/>
                <w:szCs w:val="16"/>
                <w:lang w:eastAsia="en-US"/>
              </w:rPr>
              <w:t>97</w:t>
            </w:r>
          </w:p>
        </w:tc>
        <w:tc>
          <w:tcPr>
            <w:tcW w:w="500" w:type="dxa"/>
            <w:tcBorders>
              <w:top w:val="nil"/>
              <w:left w:val="nil"/>
              <w:bottom w:val="single" w:sz="8" w:space="0" w:color="auto"/>
              <w:right w:val="single" w:sz="8" w:space="0" w:color="auto"/>
            </w:tcBorders>
            <w:vAlign w:val="center"/>
            <w:hideMark/>
          </w:tcPr>
          <w:p w14:paraId="73701498" w14:textId="77777777" w:rsidR="00D915E6" w:rsidRPr="00D915E6" w:rsidRDefault="00D915E6" w:rsidP="00D915E6">
            <w:pPr>
              <w:suppressAutoHyphens w:val="0"/>
              <w:jc w:val="center"/>
              <w:rPr>
                <w:rFonts w:ascii="Calibri" w:hAnsi="Calibri" w:cs="Calibri"/>
                <w:color w:val="000000"/>
                <w:kern w:val="0"/>
                <w:sz w:val="16"/>
                <w:szCs w:val="16"/>
                <w:lang w:eastAsia="en-US"/>
              </w:rPr>
            </w:pPr>
            <w:r w:rsidRPr="00D915E6">
              <w:rPr>
                <w:rFonts w:ascii="Calibri" w:hAnsi="Calibri" w:cs="Calibri"/>
                <w:color w:val="000000"/>
                <w:kern w:val="0"/>
                <w:sz w:val="16"/>
                <w:szCs w:val="16"/>
                <w:lang w:eastAsia="en-US"/>
              </w:rPr>
              <w:t>36</w:t>
            </w:r>
          </w:p>
        </w:tc>
      </w:tr>
      <w:tr w:rsidR="00D915E6" w:rsidRPr="00D915E6" w14:paraId="0790E33F" w14:textId="77777777" w:rsidTr="00D915E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29B34E1" w14:textId="77777777" w:rsidR="00D915E6" w:rsidRPr="00D915E6" w:rsidRDefault="00D915E6" w:rsidP="00D915E6">
            <w:pPr>
              <w:suppressAutoHyphens w:val="0"/>
              <w:jc w:val="center"/>
              <w:rPr>
                <w:rFonts w:ascii="Calibri" w:hAnsi="Calibri" w:cs="Calibri"/>
                <w:color w:val="000000"/>
                <w:kern w:val="0"/>
                <w:sz w:val="16"/>
                <w:szCs w:val="16"/>
                <w:lang w:eastAsia="en-US"/>
              </w:rPr>
            </w:pPr>
            <w:r w:rsidRPr="00D915E6">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67486803" w14:textId="77777777" w:rsidR="00D915E6" w:rsidRPr="00D915E6" w:rsidRDefault="00D915E6" w:rsidP="00D915E6">
            <w:pPr>
              <w:suppressAutoHyphens w:val="0"/>
              <w:jc w:val="center"/>
              <w:rPr>
                <w:rFonts w:ascii="Calibri" w:hAnsi="Calibri" w:cs="Calibri"/>
                <w:color w:val="000000"/>
                <w:kern w:val="0"/>
                <w:sz w:val="16"/>
                <w:szCs w:val="16"/>
                <w:lang w:eastAsia="en-US"/>
              </w:rPr>
            </w:pPr>
            <w:r w:rsidRPr="00D915E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CB37D8" w14:textId="77777777" w:rsidR="00D915E6" w:rsidRPr="00D915E6" w:rsidRDefault="00D915E6" w:rsidP="00D915E6">
            <w:pPr>
              <w:suppressAutoHyphens w:val="0"/>
              <w:jc w:val="center"/>
              <w:rPr>
                <w:rFonts w:ascii="Calibri" w:hAnsi="Calibri" w:cs="Calibri"/>
                <w:color w:val="000000"/>
                <w:kern w:val="0"/>
                <w:sz w:val="16"/>
                <w:szCs w:val="16"/>
                <w:lang w:eastAsia="en-US"/>
              </w:rPr>
            </w:pPr>
            <w:r w:rsidRPr="00D915E6">
              <w:rPr>
                <w:rFonts w:ascii="Calibri" w:hAnsi="Calibri" w:cs="Calibri"/>
                <w:color w:val="000000"/>
                <w:kern w:val="0"/>
                <w:sz w:val="16"/>
                <w:szCs w:val="16"/>
                <w:lang w:val="hu-HU" w:eastAsia="en-US"/>
              </w:rPr>
              <w:t>69</w:t>
            </w:r>
          </w:p>
        </w:tc>
        <w:tc>
          <w:tcPr>
            <w:tcW w:w="500" w:type="dxa"/>
            <w:tcBorders>
              <w:top w:val="nil"/>
              <w:left w:val="nil"/>
              <w:bottom w:val="single" w:sz="8" w:space="0" w:color="auto"/>
              <w:right w:val="single" w:sz="8" w:space="0" w:color="auto"/>
            </w:tcBorders>
            <w:vAlign w:val="center"/>
            <w:hideMark/>
          </w:tcPr>
          <w:p w14:paraId="122A43DF" w14:textId="77777777" w:rsidR="00D915E6" w:rsidRPr="00D915E6" w:rsidRDefault="00D915E6" w:rsidP="00D915E6">
            <w:pPr>
              <w:suppressAutoHyphens w:val="0"/>
              <w:jc w:val="center"/>
              <w:rPr>
                <w:rFonts w:ascii="Calibri" w:hAnsi="Calibri" w:cs="Calibri"/>
                <w:color w:val="000000"/>
                <w:kern w:val="0"/>
                <w:sz w:val="16"/>
                <w:szCs w:val="16"/>
                <w:lang w:eastAsia="en-US"/>
              </w:rPr>
            </w:pPr>
            <w:r w:rsidRPr="00D915E6">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A7A72C9" w14:textId="77777777" w:rsidR="00D915E6" w:rsidRPr="00D915E6" w:rsidRDefault="00D915E6" w:rsidP="00D915E6">
            <w:pPr>
              <w:suppressAutoHyphens w:val="0"/>
              <w:jc w:val="center"/>
              <w:rPr>
                <w:rFonts w:ascii="Calibri" w:hAnsi="Calibri" w:cs="Calibri"/>
                <w:color w:val="000000"/>
                <w:kern w:val="0"/>
                <w:sz w:val="16"/>
                <w:szCs w:val="16"/>
                <w:lang w:eastAsia="en-US"/>
              </w:rPr>
            </w:pPr>
            <w:r w:rsidRPr="00D915E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9292BD" w14:textId="77777777" w:rsidR="00D915E6" w:rsidRPr="00D915E6" w:rsidRDefault="00D915E6" w:rsidP="00D915E6">
            <w:pPr>
              <w:suppressAutoHyphens w:val="0"/>
              <w:jc w:val="center"/>
              <w:rPr>
                <w:rFonts w:ascii="Calibri" w:hAnsi="Calibri" w:cs="Calibri"/>
                <w:color w:val="000000"/>
                <w:kern w:val="0"/>
                <w:sz w:val="16"/>
                <w:szCs w:val="16"/>
                <w:lang w:eastAsia="en-US"/>
              </w:rPr>
            </w:pPr>
            <w:r w:rsidRPr="00D915E6">
              <w:rPr>
                <w:rFonts w:ascii="Calibri" w:hAnsi="Calibri" w:cs="Calibri"/>
                <w:color w:val="000000"/>
                <w:kern w:val="0"/>
                <w:sz w:val="16"/>
                <w:szCs w:val="16"/>
                <w:lang w:val="hu-HU" w:eastAsia="en-US"/>
              </w:rPr>
              <w:t>35</w:t>
            </w:r>
          </w:p>
        </w:tc>
        <w:tc>
          <w:tcPr>
            <w:tcW w:w="500" w:type="dxa"/>
            <w:tcBorders>
              <w:top w:val="nil"/>
              <w:left w:val="nil"/>
              <w:bottom w:val="single" w:sz="8" w:space="0" w:color="auto"/>
              <w:right w:val="single" w:sz="8" w:space="0" w:color="auto"/>
            </w:tcBorders>
            <w:vAlign w:val="center"/>
            <w:hideMark/>
          </w:tcPr>
          <w:p w14:paraId="0014311C" w14:textId="77777777" w:rsidR="00D915E6" w:rsidRPr="00D915E6" w:rsidRDefault="00D915E6" w:rsidP="00D915E6">
            <w:pPr>
              <w:suppressAutoHyphens w:val="0"/>
              <w:jc w:val="center"/>
              <w:rPr>
                <w:rFonts w:ascii="Calibri" w:hAnsi="Calibri" w:cs="Calibri"/>
                <w:color w:val="000000"/>
                <w:kern w:val="0"/>
                <w:sz w:val="16"/>
                <w:szCs w:val="16"/>
                <w:lang w:eastAsia="en-US"/>
              </w:rPr>
            </w:pPr>
            <w:r w:rsidRPr="00D915E6">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21ACA77C" w14:textId="77777777" w:rsidR="00D915E6" w:rsidRPr="00D915E6" w:rsidRDefault="00D915E6" w:rsidP="00D915E6">
            <w:pPr>
              <w:suppressAutoHyphens w:val="0"/>
              <w:jc w:val="center"/>
              <w:rPr>
                <w:rFonts w:ascii="Calibri" w:hAnsi="Calibri" w:cs="Calibri"/>
                <w:color w:val="000000"/>
                <w:kern w:val="0"/>
                <w:sz w:val="16"/>
                <w:szCs w:val="16"/>
                <w:lang w:eastAsia="en-US"/>
              </w:rPr>
            </w:pPr>
            <w:r w:rsidRPr="00D915E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7A20F3F" w14:textId="77777777" w:rsidR="00D915E6" w:rsidRPr="00D915E6" w:rsidRDefault="00D915E6" w:rsidP="00D915E6">
            <w:pPr>
              <w:suppressAutoHyphens w:val="0"/>
              <w:jc w:val="center"/>
              <w:rPr>
                <w:rFonts w:ascii="Calibri" w:hAnsi="Calibri" w:cs="Calibri"/>
                <w:color w:val="000000"/>
                <w:kern w:val="0"/>
                <w:sz w:val="16"/>
                <w:szCs w:val="16"/>
                <w:lang w:eastAsia="en-US"/>
              </w:rPr>
            </w:pPr>
            <w:r w:rsidRPr="00D915E6">
              <w:rPr>
                <w:rFonts w:ascii="Calibri" w:hAnsi="Calibri" w:cs="Calibri"/>
                <w:color w:val="000000"/>
                <w:kern w:val="0"/>
                <w:sz w:val="16"/>
                <w:szCs w:val="16"/>
                <w:lang w:eastAsia="en-US"/>
              </w:rPr>
              <w:t>104</w:t>
            </w:r>
          </w:p>
        </w:tc>
        <w:tc>
          <w:tcPr>
            <w:tcW w:w="500" w:type="dxa"/>
            <w:tcBorders>
              <w:top w:val="nil"/>
              <w:left w:val="nil"/>
              <w:bottom w:val="single" w:sz="8" w:space="0" w:color="auto"/>
              <w:right w:val="single" w:sz="8" w:space="0" w:color="auto"/>
            </w:tcBorders>
            <w:vAlign w:val="center"/>
            <w:hideMark/>
          </w:tcPr>
          <w:p w14:paraId="1F2FCB24" w14:textId="77777777" w:rsidR="00D915E6" w:rsidRPr="00D915E6" w:rsidRDefault="00D915E6" w:rsidP="00D915E6">
            <w:pPr>
              <w:suppressAutoHyphens w:val="0"/>
              <w:jc w:val="center"/>
              <w:rPr>
                <w:rFonts w:ascii="Calibri" w:hAnsi="Calibri" w:cs="Calibri"/>
                <w:color w:val="000000"/>
                <w:kern w:val="0"/>
                <w:sz w:val="16"/>
                <w:szCs w:val="16"/>
                <w:lang w:eastAsia="en-US"/>
              </w:rPr>
            </w:pPr>
            <w:r w:rsidRPr="00D915E6">
              <w:rPr>
                <w:rFonts w:ascii="Calibri" w:hAnsi="Calibri" w:cs="Calibri"/>
                <w:color w:val="000000"/>
                <w:kern w:val="0"/>
                <w:sz w:val="16"/>
                <w:szCs w:val="16"/>
                <w:lang w:eastAsia="en-US"/>
              </w:rPr>
              <w:t>13</w:t>
            </w:r>
          </w:p>
        </w:tc>
      </w:tr>
      <w:tr w:rsidR="00D915E6" w:rsidRPr="00D915E6" w14:paraId="5B418A4F" w14:textId="77777777" w:rsidTr="00D915E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C6AA015" w14:textId="77777777" w:rsidR="00D915E6" w:rsidRPr="00D915E6" w:rsidRDefault="00D915E6" w:rsidP="00D915E6">
            <w:pPr>
              <w:suppressAutoHyphens w:val="0"/>
              <w:jc w:val="center"/>
              <w:rPr>
                <w:rFonts w:ascii="Calibri" w:hAnsi="Calibri" w:cs="Calibri"/>
                <w:color w:val="000000"/>
                <w:kern w:val="0"/>
                <w:sz w:val="16"/>
                <w:szCs w:val="16"/>
                <w:lang w:eastAsia="en-US"/>
              </w:rPr>
            </w:pPr>
            <w:r w:rsidRPr="00D915E6">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018C2850" w14:textId="77777777" w:rsidR="00D915E6" w:rsidRPr="00D915E6" w:rsidRDefault="00D915E6" w:rsidP="00D915E6">
            <w:pPr>
              <w:suppressAutoHyphens w:val="0"/>
              <w:jc w:val="center"/>
              <w:rPr>
                <w:rFonts w:ascii="Calibri" w:hAnsi="Calibri" w:cs="Calibri"/>
                <w:color w:val="000000"/>
                <w:kern w:val="0"/>
                <w:sz w:val="16"/>
                <w:szCs w:val="16"/>
                <w:lang w:eastAsia="en-US"/>
              </w:rPr>
            </w:pPr>
            <w:r w:rsidRPr="00D915E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8F34101" w14:textId="77777777" w:rsidR="00D915E6" w:rsidRPr="00D915E6" w:rsidRDefault="00D915E6" w:rsidP="00D915E6">
            <w:pPr>
              <w:suppressAutoHyphens w:val="0"/>
              <w:jc w:val="center"/>
              <w:rPr>
                <w:rFonts w:ascii="Calibri" w:hAnsi="Calibri" w:cs="Calibri"/>
                <w:color w:val="000000"/>
                <w:kern w:val="0"/>
                <w:sz w:val="16"/>
                <w:szCs w:val="16"/>
                <w:lang w:eastAsia="en-US"/>
              </w:rPr>
            </w:pPr>
            <w:r w:rsidRPr="00D915E6">
              <w:rPr>
                <w:rFonts w:ascii="Calibri" w:hAnsi="Calibri" w:cs="Calibri"/>
                <w:color w:val="000000"/>
                <w:kern w:val="0"/>
                <w:sz w:val="16"/>
                <w:szCs w:val="16"/>
                <w:lang w:val="hu-HU" w:eastAsia="en-US"/>
              </w:rPr>
              <w:t>79</w:t>
            </w:r>
          </w:p>
        </w:tc>
        <w:tc>
          <w:tcPr>
            <w:tcW w:w="500" w:type="dxa"/>
            <w:tcBorders>
              <w:top w:val="nil"/>
              <w:left w:val="nil"/>
              <w:bottom w:val="single" w:sz="8" w:space="0" w:color="auto"/>
              <w:right w:val="single" w:sz="8" w:space="0" w:color="auto"/>
            </w:tcBorders>
            <w:vAlign w:val="center"/>
            <w:hideMark/>
          </w:tcPr>
          <w:p w14:paraId="2711A932" w14:textId="77777777" w:rsidR="00D915E6" w:rsidRPr="00D915E6" w:rsidRDefault="00D915E6" w:rsidP="00D915E6">
            <w:pPr>
              <w:suppressAutoHyphens w:val="0"/>
              <w:jc w:val="center"/>
              <w:rPr>
                <w:rFonts w:ascii="Calibri" w:hAnsi="Calibri" w:cs="Calibri"/>
                <w:color w:val="000000"/>
                <w:kern w:val="0"/>
                <w:sz w:val="16"/>
                <w:szCs w:val="16"/>
                <w:lang w:eastAsia="en-US"/>
              </w:rPr>
            </w:pPr>
            <w:r w:rsidRPr="00D915E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B949C7B" w14:textId="77777777" w:rsidR="00D915E6" w:rsidRPr="00D915E6" w:rsidRDefault="00D915E6" w:rsidP="00D915E6">
            <w:pPr>
              <w:suppressAutoHyphens w:val="0"/>
              <w:jc w:val="center"/>
              <w:rPr>
                <w:rFonts w:ascii="Calibri" w:hAnsi="Calibri" w:cs="Calibri"/>
                <w:color w:val="000000"/>
                <w:kern w:val="0"/>
                <w:sz w:val="16"/>
                <w:szCs w:val="16"/>
                <w:lang w:eastAsia="en-US"/>
              </w:rPr>
            </w:pPr>
            <w:r w:rsidRPr="00D915E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44192A" w14:textId="77777777" w:rsidR="00D915E6" w:rsidRPr="00D915E6" w:rsidRDefault="00D915E6" w:rsidP="00D915E6">
            <w:pPr>
              <w:suppressAutoHyphens w:val="0"/>
              <w:jc w:val="center"/>
              <w:rPr>
                <w:rFonts w:ascii="Calibri" w:hAnsi="Calibri" w:cs="Calibri"/>
                <w:color w:val="000000"/>
                <w:kern w:val="0"/>
                <w:sz w:val="16"/>
                <w:szCs w:val="16"/>
                <w:lang w:eastAsia="en-US"/>
              </w:rPr>
            </w:pPr>
            <w:r w:rsidRPr="00D915E6">
              <w:rPr>
                <w:rFonts w:ascii="Calibri" w:hAnsi="Calibri" w:cs="Calibri"/>
                <w:color w:val="000000"/>
                <w:kern w:val="0"/>
                <w:sz w:val="16"/>
                <w:szCs w:val="16"/>
                <w:lang w:val="hu-HU" w:eastAsia="en-US"/>
              </w:rPr>
              <w:t>31</w:t>
            </w:r>
          </w:p>
        </w:tc>
        <w:tc>
          <w:tcPr>
            <w:tcW w:w="500" w:type="dxa"/>
            <w:tcBorders>
              <w:top w:val="nil"/>
              <w:left w:val="nil"/>
              <w:bottom w:val="single" w:sz="8" w:space="0" w:color="auto"/>
              <w:right w:val="single" w:sz="8" w:space="0" w:color="auto"/>
            </w:tcBorders>
            <w:vAlign w:val="center"/>
            <w:hideMark/>
          </w:tcPr>
          <w:p w14:paraId="32862B1D" w14:textId="77777777" w:rsidR="00D915E6" w:rsidRPr="00D915E6" w:rsidRDefault="00D915E6" w:rsidP="00D915E6">
            <w:pPr>
              <w:suppressAutoHyphens w:val="0"/>
              <w:jc w:val="center"/>
              <w:rPr>
                <w:rFonts w:ascii="Calibri" w:hAnsi="Calibri" w:cs="Calibri"/>
                <w:color w:val="000000"/>
                <w:kern w:val="0"/>
                <w:sz w:val="16"/>
                <w:szCs w:val="16"/>
                <w:lang w:eastAsia="en-US"/>
              </w:rPr>
            </w:pPr>
            <w:r w:rsidRPr="00D915E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030BC9E" w14:textId="77777777" w:rsidR="00D915E6" w:rsidRPr="00D915E6" w:rsidRDefault="00D915E6" w:rsidP="00D915E6">
            <w:pPr>
              <w:suppressAutoHyphens w:val="0"/>
              <w:jc w:val="center"/>
              <w:rPr>
                <w:rFonts w:ascii="Calibri" w:hAnsi="Calibri" w:cs="Calibri"/>
                <w:color w:val="000000"/>
                <w:kern w:val="0"/>
                <w:sz w:val="16"/>
                <w:szCs w:val="16"/>
                <w:lang w:eastAsia="en-US"/>
              </w:rPr>
            </w:pPr>
            <w:r w:rsidRPr="00D915E6">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48C0E55F" w14:textId="77777777" w:rsidR="00D915E6" w:rsidRPr="00D915E6" w:rsidRDefault="00D915E6" w:rsidP="00D915E6">
            <w:pPr>
              <w:suppressAutoHyphens w:val="0"/>
              <w:jc w:val="center"/>
              <w:rPr>
                <w:rFonts w:ascii="Calibri" w:hAnsi="Calibri" w:cs="Calibri"/>
                <w:color w:val="000000"/>
                <w:kern w:val="0"/>
                <w:sz w:val="16"/>
                <w:szCs w:val="16"/>
                <w:lang w:eastAsia="en-US"/>
              </w:rPr>
            </w:pPr>
            <w:r w:rsidRPr="00D915E6">
              <w:rPr>
                <w:rFonts w:ascii="Calibri" w:hAnsi="Calibri" w:cs="Calibri"/>
                <w:color w:val="000000"/>
                <w:kern w:val="0"/>
                <w:sz w:val="16"/>
                <w:szCs w:val="16"/>
                <w:lang w:eastAsia="en-US"/>
              </w:rPr>
              <w:t>110</w:t>
            </w:r>
          </w:p>
        </w:tc>
        <w:tc>
          <w:tcPr>
            <w:tcW w:w="500" w:type="dxa"/>
            <w:tcBorders>
              <w:top w:val="nil"/>
              <w:left w:val="nil"/>
              <w:bottom w:val="single" w:sz="8" w:space="0" w:color="auto"/>
              <w:right w:val="single" w:sz="8" w:space="0" w:color="auto"/>
            </w:tcBorders>
            <w:vAlign w:val="center"/>
            <w:hideMark/>
          </w:tcPr>
          <w:p w14:paraId="2B2C3D89" w14:textId="77777777" w:rsidR="00D915E6" w:rsidRPr="00D915E6" w:rsidRDefault="00D915E6" w:rsidP="00D915E6">
            <w:pPr>
              <w:suppressAutoHyphens w:val="0"/>
              <w:jc w:val="center"/>
              <w:rPr>
                <w:rFonts w:ascii="Calibri" w:hAnsi="Calibri" w:cs="Calibri"/>
                <w:color w:val="000000"/>
                <w:kern w:val="0"/>
                <w:sz w:val="16"/>
                <w:szCs w:val="16"/>
                <w:lang w:eastAsia="en-US"/>
              </w:rPr>
            </w:pPr>
            <w:r w:rsidRPr="00D915E6">
              <w:rPr>
                <w:rFonts w:ascii="Calibri" w:hAnsi="Calibri" w:cs="Calibri"/>
                <w:color w:val="000000"/>
                <w:kern w:val="0"/>
                <w:sz w:val="16"/>
                <w:szCs w:val="16"/>
                <w:lang w:eastAsia="en-US"/>
              </w:rPr>
              <w:t>4</w:t>
            </w:r>
          </w:p>
        </w:tc>
      </w:tr>
      <w:tr w:rsidR="00D915E6" w:rsidRPr="00D915E6" w14:paraId="21F2506E" w14:textId="77777777" w:rsidTr="00D915E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C63D4DC" w14:textId="77777777" w:rsidR="00D915E6" w:rsidRPr="00D915E6" w:rsidRDefault="00D915E6" w:rsidP="00D915E6">
            <w:pPr>
              <w:suppressAutoHyphens w:val="0"/>
              <w:jc w:val="center"/>
              <w:rPr>
                <w:rFonts w:ascii="Calibri" w:hAnsi="Calibri" w:cs="Calibri"/>
                <w:color w:val="000000"/>
                <w:kern w:val="0"/>
                <w:sz w:val="16"/>
                <w:szCs w:val="16"/>
                <w:lang w:eastAsia="en-US"/>
              </w:rPr>
            </w:pPr>
            <w:r w:rsidRPr="00D915E6">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1CE9E5CC" w14:textId="77777777" w:rsidR="00D915E6" w:rsidRPr="00D915E6" w:rsidRDefault="00D915E6" w:rsidP="00D915E6">
            <w:pPr>
              <w:suppressAutoHyphens w:val="0"/>
              <w:jc w:val="center"/>
              <w:rPr>
                <w:rFonts w:ascii="Calibri" w:hAnsi="Calibri" w:cs="Calibri"/>
                <w:color w:val="000000"/>
                <w:kern w:val="0"/>
                <w:sz w:val="16"/>
                <w:szCs w:val="16"/>
                <w:lang w:eastAsia="en-US"/>
              </w:rPr>
            </w:pPr>
            <w:r w:rsidRPr="00D915E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218FE9" w14:textId="77777777" w:rsidR="00D915E6" w:rsidRPr="00D915E6" w:rsidRDefault="00D915E6" w:rsidP="00D915E6">
            <w:pPr>
              <w:suppressAutoHyphens w:val="0"/>
              <w:jc w:val="center"/>
              <w:rPr>
                <w:rFonts w:ascii="Calibri" w:hAnsi="Calibri" w:cs="Calibri"/>
                <w:color w:val="000000"/>
                <w:kern w:val="0"/>
                <w:sz w:val="16"/>
                <w:szCs w:val="16"/>
                <w:lang w:eastAsia="en-US"/>
              </w:rPr>
            </w:pPr>
            <w:r w:rsidRPr="00D915E6">
              <w:rPr>
                <w:rFonts w:ascii="Calibri" w:hAnsi="Calibri" w:cs="Calibri"/>
                <w:color w:val="000000"/>
                <w:kern w:val="0"/>
                <w:sz w:val="16"/>
                <w:szCs w:val="16"/>
                <w:lang w:val="hu-HU" w:eastAsia="en-US"/>
              </w:rPr>
              <w:t>52</w:t>
            </w:r>
          </w:p>
        </w:tc>
        <w:tc>
          <w:tcPr>
            <w:tcW w:w="500" w:type="dxa"/>
            <w:tcBorders>
              <w:top w:val="nil"/>
              <w:left w:val="nil"/>
              <w:bottom w:val="single" w:sz="8" w:space="0" w:color="auto"/>
              <w:right w:val="single" w:sz="8" w:space="0" w:color="auto"/>
            </w:tcBorders>
            <w:vAlign w:val="center"/>
            <w:hideMark/>
          </w:tcPr>
          <w:p w14:paraId="269ABE74" w14:textId="77777777" w:rsidR="00D915E6" w:rsidRPr="00D915E6" w:rsidRDefault="00D915E6" w:rsidP="00D915E6">
            <w:pPr>
              <w:suppressAutoHyphens w:val="0"/>
              <w:jc w:val="center"/>
              <w:rPr>
                <w:rFonts w:ascii="Calibri" w:hAnsi="Calibri" w:cs="Calibri"/>
                <w:color w:val="000000"/>
                <w:kern w:val="0"/>
                <w:sz w:val="16"/>
                <w:szCs w:val="16"/>
                <w:lang w:eastAsia="en-US"/>
              </w:rPr>
            </w:pPr>
            <w:r w:rsidRPr="00D915E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8935B2" w14:textId="77777777" w:rsidR="00D915E6" w:rsidRPr="00D915E6" w:rsidRDefault="00D915E6" w:rsidP="00D915E6">
            <w:pPr>
              <w:suppressAutoHyphens w:val="0"/>
              <w:jc w:val="center"/>
              <w:rPr>
                <w:rFonts w:ascii="Calibri" w:hAnsi="Calibri" w:cs="Calibri"/>
                <w:color w:val="000000"/>
                <w:kern w:val="0"/>
                <w:sz w:val="16"/>
                <w:szCs w:val="16"/>
                <w:lang w:eastAsia="en-US"/>
              </w:rPr>
            </w:pPr>
            <w:r w:rsidRPr="00D915E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DDA111" w14:textId="77777777" w:rsidR="00D915E6" w:rsidRPr="00D915E6" w:rsidRDefault="00D915E6" w:rsidP="00D915E6">
            <w:pPr>
              <w:suppressAutoHyphens w:val="0"/>
              <w:jc w:val="center"/>
              <w:rPr>
                <w:rFonts w:ascii="Calibri" w:hAnsi="Calibri" w:cs="Calibri"/>
                <w:color w:val="000000"/>
                <w:kern w:val="0"/>
                <w:sz w:val="16"/>
                <w:szCs w:val="16"/>
                <w:lang w:eastAsia="en-US"/>
              </w:rPr>
            </w:pPr>
            <w:r w:rsidRPr="00D915E6">
              <w:rPr>
                <w:rFonts w:ascii="Calibri" w:hAnsi="Calibri" w:cs="Calibri"/>
                <w:color w:val="000000"/>
                <w:kern w:val="0"/>
                <w:sz w:val="16"/>
                <w:szCs w:val="16"/>
                <w:lang w:val="hu-HU" w:eastAsia="en-US"/>
              </w:rPr>
              <w:t>66</w:t>
            </w:r>
          </w:p>
        </w:tc>
        <w:tc>
          <w:tcPr>
            <w:tcW w:w="500" w:type="dxa"/>
            <w:tcBorders>
              <w:top w:val="nil"/>
              <w:left w:val="nil"/>
              <w:bottom w:val="single" w:sz="8" w:space="0" w:color="auto"/>
              <w:right w:val="single" w:sz="8" w:space="0" w:color="auto"/>
            </w:tcBorders>
            <w:vAlign w:val="center"/>
            <w:hideMark/>
          </w:tcPr>
          <w:p w14:paraId="3478D3E1" w14:textId="77777777" w:rsidR="00D915E6" w:rsidRPr="00D915E6" w:rsidRDefault="00D915E6" w:rsidP="00D915E6">
            <w:pPr>
              <w:suppressAutoHyphens w:val="0"/>
              <w:jc w:val="center"/>
              <w:rPr>
                <w:rFonts w:ascii="Calibri" w:hAnsi="Calibri" w:cs="Calibri"/>
                <w:color w:val="000000"/>
                <w:kern w:val="0"/>
                <w:sz w:val="16"/>
                <w:szCs w:val="16"/>
                <w:lang w:eastAsia="en-US"/>
              </w:rPr>
            </w:pPr>
            <w:r w:rsidRPr="00D915E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653C40" w14:textId="77777777" w:rsidR="00D915E6" w:rsidRPr="00D915E6" w:rsidRDefault="00D915E6" w:rsidP="00D915E6">
            <w:pPr>
              <w:suppressAutoHyphens w:val="0"/>
              <w:jc w:val="center"/>
              <w:rPr>
                <w:rFonts w:ascii="Calibri" w:hAnsi="Calibri" w:cs="Calibri"/>
                <w:color w:val="000000"/>
                <w:kern w:val="0"/>
                <w:sz w:val="16"/>
                <w:szCs w:val="16"/>
                <w:lang w:eastAsia="en-US"/>
              </w:rPr>
            </w:pPr>
            <w:r w:rsidRPr="00D915E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8C5311A" w14:textId="77777777" w:rsidR="00D915E6" w:rsidRPr="00D915E6" w:rsidRDefault="00D915E6" w:rsidP="00D915E6">
            <w:pPr>
              <w:suppressAutoHyphens w:val="0"/>
              <w:jc w:val="center"/>
              <w:rPr>
                <w:rFonts w:ascii="Calibri" w:hAnsi="Calibri" w:cs="Calibri"/>
                <w:color w:val="000000"/>
                <w:kern w:val="0"/>
                <w:sz w:val="16"/>
                <w:szCs w:val="16"/>
                <w:lang w:eastAsia="en-US"/>
              </w:rPr>
            </w:pPr>
            <w:r w:rsidRPr="00D915E6">
              <w:rPr>
                <w:rFonts w:ascii="Calibri" w:hAnsi="Calibri" w:cs="Calibri"/>
                <w:color w:val="000000"/>
                <w:kern w:val="0"/>
                <w:sz w:val="16"/>
                <w:szCs w:val="16"/>
                <w:lang w:eastAsia="en-US"/>
              </w:rPr>
              <w:t>118</w:t>
            </w:r>
          </w:p>
        </w:tc>
        <w:tc>
          <w:tcPr>
            <w:tcW w:w="500" w:type="dxa"/>
            <w:tcBorders>
              <w:top w:val="nil"/>
              <w:left w:val="nil"/>
              <w:bottom w:val="single" w:sz="8" w:space="0" w:color="auto"/>
              <w:right w:val="single" w:sz="8" w:space="0" w:color="auto"/>
            </w:tcBorders>
            <w:vAlign w:val="center"/>
            <w:hideMark/>
          </w:tcPr>
          <w:p w14:paraId="7FF981B7" w14:textId="77777777" w:rsidR="00D915E6" w:rsidRPr="00D915E6" w:rsidRDefault="00D915E6" w:rsidP="00D915E6">
            <w:pPr>
              <w:suppressAutoHyphens w:val="0"/>
              <w:jc w:val="center"/>
              <w:rPr>
                <w:rFonts w:ascii="Calibri" w:hAnsi="Calibri" w:cs="Calibri"/>
                <w:color w:val="000000"/>
                <w:kern w:val="0"/>
                <w:sz w:val="16"/>
                <w:szCs w:val="16"/>
                <w:lang w:eastAsia="en-US"/>
              </w:rPr>
            </w:pPr>
            <w:r w:rsidRPr="00D915E6">
              <w:rPr>
                <w:rFonts w:ascii="Calibri" w:hAnsi="Calibri" w:cs="Calibri"/>
                <w:color w:val="000000"/>
                <w:kern w:val="0"/>
                <w:sz w:val="16"/>
                <w:szCs w:val="16"/>
                <w:lang w:eastAsia="en-US"/>
              </w:rPr>
              <w:t>0</w:t>
            </w:r>
          </w:p>
        </w:tc>
      </w:tr>
      <w:tr w:rsidR="00D915E6" w:rsidRPr="00D915E6" w14:paraId="0122F635" w14:textId="77777777" w:rsidTr="00D915E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80444AE" w14:textId="77777777" w:rsidR="00D915E6" w:rsidRPr="00D915E6" w:rsidRDefault="00D915E6" w:rsidP="00D915E6">
            <w:pPr>
              <w:suppressAutoHyphens w:val="0"/>
              <w:jc w:val="center"/>
              <w:rPr>
                <w:rFonts w:ascii="Calibri" w:hAnsi="Calibri" w:cs="Calibri"/>
                <w:color w:val="000000"/>
                <w:kern w:val="0"/>
                <w:sz w:val="16"/>
                <w:szCs w:val="16"/>
                <w:lang w:eastAsia="en-US"/>
              </w:rPr>
            </w:pPr>
            <w:r w:rsidRPr="00D915E6">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06CBB44F" w14:textId="77777777" w:rsidR="00D915E6" w:rsidRPr="00D915E6" w:rsidRDefault="00D915E6" w:rsidP="00D915E6">
            <w:pPr>
              <w:suppressAutoHyphens w:val="0"/>
              <w:jc w:val="center"/>
              <w:rPr>
                <w:rFonts w:ascii="Calibri" w:hAnsi="Calibri" w:cs="Calibri"/>
                <w:color w:val="000000"/>
                <w:kern w:val="0"/>
                <w:sz w:val="16"/>
                <w:szCs w:val="16"/>
                <w:lang w:eastAsia="en-US"/>
              </w:rPr>
            </w:pPr>
            <w:r w:rsidRPr="00D915E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D10028" w14:textId="77777777" w:rsidR="00D915E6" w:rsidRPr="00D915E6" w:rsidRDefault="00D915E6" w:rsidP="00D915E6">
            <w:pPr>
              <w:suppressAutoHyphens w:val="0"/>
              <w:jc w:val="center"/>
              <w:rPr>
                <w:rFonts w:ascii="Calibri" w:hAnsi="Calibri" w:cs="Calibri"/>
                <w:color w:val="000000"/>
                <w:kern w:val="0"/>
                <w:sz w:val="16"/>
                <w:szCs w:val="16"/>
                <w:lang w:eastAsia="en-US"/>
              </w:rPr>
            </w:pPr>
            <w:r w:rsidRPr="00D915E6">
              <w:rPr>
                <w:rFonts w:ascii="Calibri" w:hAnsi="Calibri" w:cs="Calibri"/>
                <w:color w:val="000000"/>
                <w:kern w:val="0"/>
                <w:sz w:val="16"/>
                <w:szCs w:val="16"/>
                <w:lang w:val="hu-HU" w:eastAsia="en-US"/>
              </w:rPr>
              <w:t>95</w:t>
            </w:r>
          </w:p>
        </w:tc>
        <w:tc>
          <w:tcPr>
            <w:tcW w:w="500" w:type="dxa"/>
            <w:tcBorders>
              <w:top w:val="nil"/>
              <w:left w:val="nil"/>
              <w:bottom w:val="single" w:sz="8" w:space="0" w:color="auto"/>
              <w:right w:val="single" w:sz="8" w:space="0" w:color="auto"/>
            </w:tcBorders>
            <w:vAlign w:val="center"/>
            <w:hideMark/>
          </w:tcPr>
          <w:p w14:paraId="1FFFE6FC" w14:textId="77777777" w:rsidR="00D915E6" w:rsidRPr="00D915E6" w:rsidRDefault="00D915E6" w:rsidP="00D915E6">
            <w:pPr>
              <w:suppressAutoHyphens w:val="0"/>
              <w:jc w:val="center"/>
              <w:rPr>
                <w:rFonts w:ascii="Calibri" w:hAnsi="Calibri" w:cs="Calibri"/>
                <w:color w:val="000000"/>
                <w:kern w:val="0"/>
                <w:sz w:val="16"/>
                <w:szCs w:val="16"/>
                <w:lang w:eastAsia="en-US"/>
              </w:rPr>
            </w:pPr>
            <w:r w:rsidRPr="00D915E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4D0CF7" w14:textId="77777777" w:rsidR="00D915E6" w:rsidRPr="00D915E6" w:rsidRDefault="00D915E6" w:rsidP="00D915E6">
            <w:pPr>
              <w:suppressAutoHyphens w:val="0"/>
              <w:jc w:val="center"/>
              <w:rPr>
                <w:rFonts w:ascii="Calibri" w:hAnsi="Calibri" w:cs="Calibri"/>
                <w:color w:val="000000"/>
                <w:kern w:val="0"/>
                <w:sz w:val="16"/>
                <w:szCs w:val="16"/>
                <w:lang w:eastAsia="en-US"/>
              </w:rPr>
            </w:pPr>
            <w:r w:rsidRPr="00D915E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F73B25" w14:textId="77777777" w:rsidR="00D915E6" w:rsidRPr="00D915E6" w:rsidRDefault="00D915E6" w:rsidP="00D915E6">
            <w:pPr>
              <w:suppressAutoHyphens w:val="0"/>
              <w:jc w:val="center"/>
              <w:rPr>
                <w:rFonts w:ascii="Calibri" w:hAnsi="Calibri" w:cs="Calibri"/>
                <w:color w:val="000000"/>
                <w:kern w:val="0"/>
                <w:sz w:val="16"/>
                <w:szCs w:val="16"/>
                <w:lang w:eastAsia="en-US"/>
              </w:rPr>
            </w:pPr>
            <w:r w:rsidRPr="00D915E6">
              <w:rPr>
                <w:rFonts w:ascii="Calibri" w:hAnsi="Calibri" w:cs="Calibri"/>
                <w:color w:val="000000"/>
                <w:kern w:val="0"/>
                <w:sz w:val="16"/>
                <w:szCs w:val="16"/>
                <w:lang w:val="hu-HU" w:eastAsia="en-US"/>
              </w:rPr>
              <w:t>-58</w:t>
            </w:r>
          </w:p>
        </w:tc>
        <w:tc>
          <w:tcPr>
            <w:tcW w:w="500" w:type="dxa"/>
            <w:tcBorders>
              <w:top w:val="nil"/>
              <w:left w:val="nil"/>
              <w:bottom w:val="single" w:sz="8" w:space="0" w:color="auto"/>
              <w:right w:val="single" w:sz="8" w:space="0" w:color="auto"/>
            </w:tcBorders>
            <w:vAlign w:val="center"/>
            <w:hideMark/>
          </w:tcPr>
          <w:p w14:paraId="24A4C4FF" w14:textId="77777777" w:rsidR="00D915E6" w:rsidRPr="00D915E6" w:rsidRDefault="00D915E6" w:rsidP="00D915E6">
            <w:pPr>
              <w:suppressAutoHyphens w:val="0"/>
              <w:jc w:val="center"/>
              <w:rPr>
                <w:rFonts w:ascii="Calibri" w:hAnsi="Calibri" w:cs="Calibri"/>
                <w:color w:val="000000"/>
                <w:kern w:val="0"/>
                <w:sz w:val="16"/>
                <w:szCs w:val="16"/>
                <w:lang w:eastAsia="en-US"/>
              </w:rPr>
            </w:pPr>
            <w:r w:rsidRPr="00D915E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263A35" w14:textId="77777777" w:rsidR="00D915E6" w:rsidRPr="00D915E6" w:rsidRDefault="00D915E6" w:rsidP="00D915E6">
            <w:pPr>
              <w:suppressAutoHyphens w:val="0"/>
              <w:jc w:val="center"/>
              <w:rPr>
                <w:rFonts w:ascii="Calibri" w:hAnsi="Calibri" w:cs="Calibri"/>
                <w:color w:val="000000"/>
                <w:kern w:val="0"/>
                <w:sz w:val="16"/>
                <w:szCs w:val="16"/>
                <w:lang w:eastAsia="en-US"/>
              </w:rPr>
            </w:pPr>
            <w:r w:rsidRPr="00D915E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593FFB6" w14:textId="77777777" w:rsidR="00D915E6" w:rsidRPr="00D915E6" w:rsidRDefault="00D915E6" w:rsidP="00D915E6">
            <w:pPr>
              <w:suppressAutoHyphens w:val="0"/>
              <w:jc w:val="center"/>
              <w:rPr>
                <w:rFonts w:ascii="Calibri" w:hAnsi="Calibri" w:cs="Calibri"/>
                <w:color w:val="000000"/>
                <w:kern w:val="0"/>
                <w:sz w:val="16"/>
                <w:szCs w:val="16"/>
                <w:lang w:eastAsia="en-US"/>
              </w:rPr>
            </w:pPr>
            <w:r w:rsidRPr="00D915E6">
              <w:rPr>
                <w:rFonts w:ascii="Calibri" w:hAnsi="Calibri" w:cs="Calibri"/>
                <w:color w:val="000000"/>
                <w:kern w:val="0"/>
                <w:sz w:val="16"/>
                <w:szCs w:val="16"/>
                <w:lang w:eastAsia="en-US"/>
              </w:rPr>
              <w:t>37</w:t>
            </w:r>
          </w:p>
        </w:tc>
        <w:tc>
          <w:tcPr>
            <w:tcW w:w="500" w:type="dxa"/>
            <w:tcBorders>
              <w:top w:val="nil"/>
              <w:left w:val="nil"/>
              <w:bottom w:val="single" w:sz="8" w:space="0" w:color="auto"/>
              <w:right w:val="single" w:sz="8" w:space="0" w:color="auto"/>
            </w:tcBorders>
            <w:vAlign w:val="center"/>
            <w:hideMark/>
          </w:tcPr>
          <w:p w14:paraId="09C5B7A5" w14:textId="77777777" w:rsidR="00D915E6" w:rsidRPr="00D915E6" w:rsidRDefault="00D915E6" w:rsidP="00D915E6">
            <w:pPr>
              <w:suppressAutoHyphens w:val="0"/>
              <w:jc w:val="center"/>
              <w:rPr>
                <w:rFonts w:ascii="Calibri" w:hAnsi="Calibri" w:cs="Calibri"/>
                <w:color w:val="000000"/>
                <w:kern w:val="0"/>
                <w:sz w:val="16"/>
                <w:szCs w:val="16"/>
                <w:lang w:eastAsia="en-US"/>
              </w:rPr>
            </w:pPr>
            <w:r w:rsidRPr="00D915E6">
              <w:rPr>
                <w:rFonts w:ascii="Calibri" w:hAnsi="Calibri" w:cs="Calibri"/>
                <w:color w:val="000000"/>
                <w:kern w:val="0"/>
                <w:sz w:val="16"/>
                <w:szCs w:val="16"/>
                <w:lang w:eastAsia="en-US"/>
              </w:rPr>
              <w:t>0</w:t>
            </w:r>
          </w:p>
        </w:tc>
      </w:tr>
      <w:tr w:rsidR="00D915E6" w:rsidRPr="00D915E6" w14:paraId="441211B3" w14:textId="77777777" w:rsidTr="00D915E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54C0ABF" w14:textId="77777777" w:rsidR="00D915E6" w:rsidRPr="00D915E6" w:rsidRDefault="00D915E6" w:rsidP="00D915E6">
            <w:pPr>
              <w:suppressAutoHyphens w:val="0"/>
              <w:jc w:val="center"/>
              <w:rPr>
                <w:rFonts w:ascii="Calibri" w:hAnsi="Calibri" w:cs="Calibri"/>
                <w:color w:val="000000"/>
                <w:kern w:val="0"/>
                <w:sz w:val="16"/>
                <w:szCs w:val="16"/>
                <w:lang w:eastAsia="en-US"/>
              </w:rPr>
            </w:pPr>
            <w:r w:rsidRPr="00D915E6">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414523C5" w14:textId="77777777" w:rsidR="00D915E6" w:rsidRPr="00D915E6" w:rsidRDefault="00D915E6" w:rsidP="00D915E6">
            <w:pPr>
              <w:suppressAutoHyphens w:val="0"/>
              <w:jc w:val="center"/>
              <w:rPr>
                <w:rFonts w:ascii="Calibri" w:hAnsi="Calibri" w:cs="Calibri"/>
                <w:color w:val="000000"/>
                <w:kern w:val="0"/>
                <w:sz w:val="16"/>
                <w:szCs w:val="16"/>
                <w:lang w:eastAsia="en-US"/>
              </w:rPr>
            </w:pPr>
            <w:r w:rsidRPr="00D915E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7A0E81" w14:textId="77777777" w:rsidR="00D915E6" w:rsidRPr="00D915E6" w:rsidRDefault="00D915E6" w:rsidP="00D915E6">
            <w:pPr>
              <w:suppressAutoHyphens w:val="0"/>
              <w:jc w:val="center"/>
              <w:rPr>
                <w:rFonts w:ascii="Calibri" w:hAnsi="Calibri" w:cs="Calibri"/>
                <w:color w:val="000000"/>
                <w:kern w:val="0"/>
                <w:sz w:val="16"/>
                <w:szCs w:val="16"/>
                <w:lang w:eastAsia="en-US"/>
              </w:rPr>
            </w:pPr>
            <w:r w:rsidRPr="00D915E6">
              <w:rPr>
                <w:rFonts w:ascii="Calibri" w:hAnsi="Calibri" w:cs="Calibri"/>
                <w:color w:val="000000"/>
                <w:kern w:val="0"/>
                <w:sz w:val="16"/>
                <w:szCs w:val="16"/>
                <w:lang w:val="hu-HU" w:eastAsia="en-US"/>
              </w:rPr>
              <w:t>119</w:t>
            </w:r>
          </w:p>
        </w:tc>
        <w:tc>
          <w:tcPr>
            <w:tcW w:w="500" w:type="dxa"/>
            <w:tcBorders>
              <w:top w:val="nil"/>
              <w:left w:val="nil"/>
              <w:bottom w:val="single" w:sz="8" w:space="0" w:color="auto"/>
              <w:right w:val="single" w:sz="8" w:space="0" w:color="auto"/>
            </w:tcBorders>
            <w:vAlign w:val="center"/>
            <w:hideMark/>
          </w:tcPr>
          <w:p w14:paraId="298B2310" w14:textId="77777777" w:rsidR="00D915E6" w:rsidRPr="00D915E6" w:rsidRDefault="00D915E6" w:rsidP="00D915E6">
            <w:pPr>
              <w:suppressAutoHyphens w:val="0"/>
              <w:jc w:val="center"/>
              <w:rPr>
                <w:rFonts w:ascii="Calibri" w:hAnsi="Calibri" w:cs="Calibri"/>
                <w:color w:val="000000"/>
                <w:kern w:val="0"/>
                <w:sz w:val="16"/>
                <w:szCs w:val="16"/>
                <w:lang w:eastAsia="en-US"/>
              </w:rPr>
            </w:pPr>
            <w:r w:rsidRPr="00D915E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CCD921" w14:textId="77777777" w:rsidR="00D915E6" w:rsidRPr="00D915E6" w:rsidRDefault="00D915E6" w:rsidP="00D915E6">
            <w:pPr>
              <w:suppressAutoHyphens w:val="0"/>
              <w:jc w:val="center"/>
              <w:rPr>
                <w:rFonts w:ascii="Calibri" w:hAnsi="Calibri" w:cs="Calibri"/>
                <w:color w:val="000000"/>
                <w:kern w:val="0"/>
                <w:sz w:val="16"/>
                <w:szCs w:val="16"/>
                <w:lang w:eastAsia="en-US"/>
              </w:rPr>
            </w:pPr>
            <w:r w:rsidRPr="00D915E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B2A94C" w14:textId="77777777" w:rsidR="00D915E6" w:rsidRPr="00D915E6" w:rsidRDefault="00D915E6" w:rsidP="00D915E6">
            <w:pPr>
              <w:suppressAutoHyphens w:val="0"/>
              <w:jc w:val="center"/>
              <w:rPr>
                <w:rFonts w:ascii="Calibri" w:hAnsi="Calibri" w:cs="Calibri"/>
                <w:color w:val="000000"/>
                <w:kern w:val="0"/>
                <w:sz w:val="16"/>
                <w:szCs w:val="16"/>
                <w:lang w:eastAsia="en-US"/>
              </w:rPr>
            </w:pPr>
            <w:r w:rsidRPr="00D915E6">
              <w:rPr>
                <w:rFonts w:ascii="Calibri" w:hAnsi="Calibri" w:cs="Calibri"/>
                <w:color w:val="000000"/>
                <w:kern w:val="0"/>
                <w:sz w:val="16"/>
                <w:szCs w:val="16"/>
                <w:lang w:val="hu-HU" w:eastAsia="en-US"/>
              </w:rPr>
              <w:t>140</w:t>
            </w:r>
          </w:p>
        </w:tc>
        <w:tc>
          <w:tcPr>
            <w:tcW w:w="500" w:type="dxa"/>
            <w:tcBorders>
              <w:top w:val="nil"/>
              <w:left w:val="nil"/>
              <w:bottom w:val="single" w:sz="8" w:space="0" w:color="auto"/>
              <w:right w:val="single" w:sz="8" w:space="0" w:color="auto"/>
            </w:tcBorders>
            <w:vAlign w:val="center"/>
            <w:hideMark/>
          </w:tcPr>
          <w:p w14:paraId="3B158813" w14:textId="77777777" w:rsidR="00D915E6" w:rsidRPr="00D915E6" w:rsidRDefault="00D915E6" w:rsidP="00D915E6">
            <w:pPr>
              <w:suppressAutoHyphens w:val="0"/>
              <w:jc w:val="center"/>
              <w:rPr>
                <w:rFonts w:ascii="Calibri" w:hAnsi="Calibri" w:cs="Calibri"/>
                <w:color w:val="000000"/>
                <w:kern w:val="0"/>
                <w:sz w:val="16"/>
                <w:szCs w:val="16"/>
                <w:lang w:eastAsia="en-US"/>
              </w:rPr>
            </w:pPr>
            <w:r w:rsidRPr="00D915E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1214F9" w14:textId="77777777" w:rsidR="00D915E6" w:rsidRPr="00D915E6" w:rsidRDefault="00D915E6" w:rsidP="00D915E6">
            <w:pPr>
              <w:suppressAutoHyphens w:val="0"/>
              <w:jc w:val="center"/>
              <w:rPr>
                <w:rFonts w:ascii="Calibri" w:hAnsi="Calibri" w:cs="Calibri"/>
                <w:color w:val="000000"/>
                <w:kern w:val="0"/>
                <w:sz w:val="16"/>
                <w:szCs w:val="16"/>
                <w:lang w:eastAsia="en-US"/>
              </w:rPr>
            </w:pPr>
            <w:r w:rsidRPr="00D915E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4BB66A8" w14:textId="77777777" w:rsidR="00D915E6" w:rsidRPr="00D915E6" w:rsidRDefault="00D915E6" w:rsidP="00D915E6">
            <w:pPr>
              <w:suppressAutoHyphens w:val="0"/>
              <w:jc w:val="center"/>
              <w:rPr>
                <w:rFonts w:ascii="Calibri" w:hAnsi="Calibri" w:cs="Calibri"/>
                <w:color w:val="000000"/>
                <w:kern w:val="0"/>
                <w:sz w:val="16"/>
                <w:szCs w:val="16"/>
                <w:lang w:eastAsia="en-US"/>
              </w:rPr>
            </w:pPr>
            <w:r w:rsidRPr="00D915E6">
              <w:rPr>
                <w:rFonts w:ascii="Calibri" w:hAnsi="Calibri" w:cs="Calibri"/>
                <w:color w:val="000000"/>
                <w:kern w:val="0"/>
                <w:sz w:val="16"/>
                <w:szCs w:val="16"/>
                <w:lang w:eastAsia="en-US"/>
              </w:rPr>
              <w:t>259</w:t>
            </w:r>
          </w:p>
        </w:tc>
        <w:tc>
          <w:tcPr>
            <w:tcW w:w="500" w:type="dxa"/>
            <w:tcBorders>
              <w:top w:val="nil"/>
              <w:left w:val="nil"/>
              <w:bottom w:val="single" w:sz="8" w:space="0" w:color="auto"/>
              <w:right w:val="single" w:sz="8" w:space="0" w:color="auto"/>
            </w:tcBorders>
            <w:vAlign w:val="center"/>
            <w:hideMark/>
          </w:tcPr>
          <w:p w14:paraId="245DF879" w14:textId="77777777" w:rsidR="00D915E6" w:rsidRPr="00D915E6" w:rsidRDefault="00D915E6" w:rsidP="00D915E6">
            <w:pPr>
              <w:suppressAutoHyphens w:val="0"/>
              <w:jc w:val="center"/>
              <w:rPr>
                <w:rFonts w:ascii="Calibri" w:hAnsi="Calibri" w:cs="Calibri"/>
                <w:color w:val="000000"/>
                <w:kern w:val="0"/>
                <w:sz w:val="16"/>
                <w:szCs w:val="16"/>
                <w:lang w:eastAsia="en-US"/>
              </w:rPr>
            </w:pPr>
            <w:r w:rsidRPr="00D915E6">
              <w:rPr>
                <w:rFonts w:ascii="Calibri" w:hAnsi="Calibri" w:cs="Calibri"/>
                <w:color w:val="000000"/>
                <w:kern w:val="0"/>
                <w:sz w:val="16"/>
                <w:szCs w:val="16"/>
                <w:lang w:eastAsia="en-US"/>
              </w:rPr>
              <w:t>0</w:t>
            </w:r>
          </w:p>
        </w:tc>
      </w:tr>
      <w:tr w:rsidR="00D915E6" w:rsidRPr="00D915E6" w14:paraId="76900651" w14:textId="77777777" w:rsidTr="00D915E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43DCE68" w14:textId="77777777" w:rsidR="00D915E6" w:rsidRPr="00D915E6" w:rsidRDefault="00D915E6" w:rsidP="00D915E6">
            <w:pPr>
              <w:suppressAutoHyphens w:val="0"/>
              <w:jc w:val="center"/>
              <w:rPr>
                <w:rFonts w:ascii="Calibri" w:hAnsi="Calibri" w:cs="Calibri"/>
                <w:color w:val="000000"/>
                <w:kern w:val="0"/>
                <w:sz w:val="16"/>
                <w:szCs w:val="16"/>
                <w:lang w:eastAsia="en-US"/>
              </w:rPr>
            </w:pPr>
            <w:r w:rsidRPr="00D915E6">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52241F1B" w14:textId="77777777" w:rsidR="00D915E6" w:rsidRPr="00D915E6" w:rsidRDefault="00D915E6" w:rsidP="00D915E6">
            <w:pPr>
              <w:suppressAutoHyphens w:val="0"/>
              <w:jc w:val="center"/>
              <w:rPr>
                <w:rFonts w:ascii="Calibri" w:hAnsi="Calibri" w:cs="Calibri"/>
                <w:color w:val="000000"/>
                <w:kern w:val="0"/>
                <w:sz w:val="16"/>
                <w:szCs w:val="16"/>
                <w:lang w:eastAsia="en-US"/>
              </w:rPr>
            </w:pPr>
            <w:r w:rsidRPr="00D915E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CA38E8" w14:textId="77777777" w:rsidR="00D915E6" w:rsidRPr="00D915E6" w:rsidRDefault="00D915E6" w:rsidP="00D915E6">
            <w:pPr>
              <w:suppressAutoHyphens w:val="0"/>
              <w:jc w:val="center"/>
              <w:rPr>
                <w:rFonts w:ascii="Calibri" w:hAnsi="Calibri" w:cs="Calibri"/>
                <w:color w:val="000000"/>
                <w:kern w:val="0"/>
                <w:sz w:val="16"/>
                <w:szCs w:val="16"/>
                <w:lang w:eastAsia="en-US"/>
              </w:rPr>
            </w:pPr>
            <w:r w:rsidRPr="00D915E6">
              <w:rPr>
                <w:rFonts w:ascii="Calibri" w:hAnsi="Calibri" w:cs="Calibri"/>
                <w:color w:val="000000"/>
                <w:kern w:val="0"/>
                <w:sz w:val="16"/>
                <w:szCs w:val="16"/>
                <w:lang w:val="hu-HU" w:eastAsia="en-US"/>
              </w:rPr>
              <w:t>32</w:t>
            </w:r>
          </w:p>
        </w:tc>
        <w:tc>
          <w:tcPr>
            <w:tcW w:w="500" w:type="dxa"/>
            <w:tcBorders>
              <w:top w:val="nil"/>
              <w:left w:val="nil"/>
              <w:bottom w:val="single" w:sz="8" w:space="0" w:color="auto"/>
              <w:right w:val="single" w:sz="8" w:space="0" w:color="auto"/>
            </w:tcBorders>
            <w:vAlign w:val="center"/>
            <w:hideMark/>
          </w:tcPr>
          <w:p w14:paraId="3EF5FDEA" w14:textId="77777777" w:rsidR="00D915E6" w:rsidRPr="00D915E6" w:rsidRDefault="00D915E6" w:rsidP="00D915E6">
            <w:pPr>
              <w:suppressAutoHyphens w:val="0"/>
              <w:jc w:val="center"/>
              <w:rPr>
                <w:rFonts w:ascii="Calibri" w:hAnsi="Calibri" w:cs="Calibri"/>
                <w:color w:val="000000"/>
                <w:kern w:val="0"/>
                <w:sz w:val="16"/>
                <w:szCs w:val="16"/>
                <w:lang w:eastAsia="en-US"/>
              </w:rPr>
            </w:pPr>
            <w:r w:rsidRPr="00D915E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1AC77B" w14:textId="77777777" w:rsidR="00D915E6" w:rsidRPr="00D915E6" w:rsidRDefault="00D915E6" w:rsidP="00D915E6">
            <w:pPr>
              <w:suppressAutoHyphens w:val="0"/>
              <w:jc w:val="center"/>
              <w:rPr>
                <w:rFonts w:ascii="Calibri" w:hAnsi="Calibri" w:cs="Calibri"/>
                <w:color w:val="000000"/>
                <w:kern w:val="0"/>
                <w:sz w:val="16"/>
                <w:szCs w:val="16"/>
                <w:lang w:eastAsia="en-US"/>
              </w:rPr>
            </w:pPr>
            <w:r w:rsidRPr="00D915E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63B2D7" w14:textId="77777777" w:rsidR="00D915E6" w:rsidRPr="00D915E6" w:rsidRDefault="00D915E6" w:rsidP="00D915E6">
            <w:pPr>
              <w:suppressAutoHyphens w:val="0"/>
              <w:jc w:val="center"/>
              <w:rPr>
                <w:rFonts w:ascii="Calibri" w:hAnsi="Calibri" w:cs="Calibri"/>
                <w:color w:val="000000"/>
                <w:kern w:val="0"/>
                <w:sz w:val="16"/>
                <w:szCs w:val="16"/>
                <w:lang w:eastAsia="en-US"/>
              </w:rPr>
            </w:pPr>
            <w:r w:rsidRPr="00D915E6">
              <w:rPr>
                <w:rFonts w:ascii="Calibri" w:hAnsi="Calibri" w:cs="Calibri"/>
                <w:color w:val="000000"/>
                <w:kern w:val="0"/>
                <w:sz w:val="16"/>
                <w:szCs w:val="16"/>
                <w:lang w:val="hu-HU" w:eastAsia="en-US"/>
              </w:rPr>
              <w:t>23</w:t>
            </w:r>
          </w:p>
        </w:tc>
        <w:tc>
          <w:tcPr>
            <w:tcW w:w="500" w:type="dxa"/>
            <w:tcBorders>
              <w:top w:val="nil"/>
              <w:left w:val="nil"/>
              <w:bottom w:val="single" w:sz="8" w:space="0" w:color="auto"/>
              <w:right w:val="single" w:sz="8" w:space="0" w:color="auto"/>
            </w:tcBorders>
            <w:vAlign w:val="center"/>
            <w:hideMark/>
          </w:tcPr>
          <w:p w14:paraId="5FD0D75E" w14:textId="77777777" w:rsidR="00D915E6" w:rsidRPr="00D915E6" w:rsidRDefault="00D915E6" w:rsidP="00D915E6">
            <w:pPr>
              <w:suppressAutoHyphens w:val="0"/>
              <w:jc w:val="center"/>
              <w:rPr>
                <w:rFonts w:ascii="Calibri" w:hAnsi="Calibri" w:cs="Calibri"/>
                <w:color w:val="000000"/>
                <w:kern w:val="0"/>
                <w:sz w:val="16"/>
                <w:szCs w:val="16"/>
                <w:lang w:eastAsia="en-US"/>
              </w:rPr>
            </w:pPr>
            <w:r w:rsidRPr="00D915E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E31540" w14:textId="77777777" w:rsidR="00D915E6" w:rsidRPr="00D915E6" w:rsidRDefault="00D915E6" w:rsidP="00D915E6">
            <w:pPr>
              <w:suppressAutoHyphens w:val="0"/>
              <w:jc w:val="center"/>
              <w:rPr>
                <w:rFonts w:ascii="Calibri" w:hAnsi="Calibri" w:cs="Calibri"/>
                <w:color w:val="000000"/>
                <w:kern w:val="0"/>
                <w:sz w:val="16"/>
                <w:szCs w:val="16"/>
                <w:lang w:eastAsia="en-US"/>
              </w:rPr>
            </w:pPr>
            <w:r w:rsidRPr="00D915E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7B32BDD" w14:textId="77777777" w:rsidR="00D915E6" w:rsidRPr="00D915E6" w:rsidRDefault="00D915E6" w:rsidP="00D915E6">
            <w:pPr>
              <w:suppressAutoHyphens w:val="0"/>
              <w:jc w:val="center"/>
              <w:rPr>
                <w:rFonts w:ascii="Calibri" w:hAnsi="Calibri" w:cs="Calibri"/>
                <w:color w:val="000000"/>
                <w:kern w:val="0"/>
                <w:sz w:val="16"/>
                <w:szCs w:val="16"/>
                <w:lang w:eastAsia="en-US"/>
              </w:rPr>
            </w:pPr>
            <w:r w:rsidRPr="00D915E6">
              <w:rPr>
                <w:rFonts w:ascii="Calibri" w:hAnsi="Calibri" w:cs="Calibri"/>
                <w:color w:val="000000"/>
                <w:kern w:val="0"/>
                <w:sz w:val="16"/>
                <w:szCs w:val="16"/>
                <w:lang w:eastAsia="en-US"/>
              </w:rPr>
              <w:t>55</w:t>
            </w:r>
          </w:p>
        </w:tc>
        <w:tc>
          <w:tcPr>
            <w:tcW w:w="500" w:type="dxa"/>
            <w:tcBorders>
              <w:top w:val="nil"/>
              <w:left w:val="nil"/>
              <w:bottom w:val="single" w:sz="8" w:space="0" w:color="auto"/>
              <w:right w:val="single" w:sz="8" w:space="0" w:color="auto"/>
            </w:tcBorders>
            <w:vAlign w:val="center"/>
            <w:hideMark/>
          </w:tcPr>
          <w:p w14:paraId="3FA6A18A" w14:textId="77777777" w:rsidR="00D915E6" w:rsidRPr="00D915E6" w:rsidRDefault="00D915E6" w:rsidP="00D915E6">
            <w:pPr>
              <w:suppressAutoHyphens w:val="0"/>
              <w:jc w:val="center"/>
              <w:rPr>
                <w:rFonts w:ascii="Calibri" w:hAnsi="Calibri" w:cs="Calibri"/>
                <w:color w:val="000000"/>
                <w:kern w:val="0"/>
                <w:sz w:val="16"/>
                <w:szCs w:val="16"/>
                <w:lang w:eastAsia="en-US"/>
              </w:rPr>
            </w:pPr>
            <w:r w:rsidRPr="00D915E6">
              <w:rPr>
                <w:rFonts w:ascii="Calibri" w:hAnsi="Calibri" w:cs="Calibri"/>
                <w:color w:val="000000"/>
                <w:kern w:val="0"/>
                <w:sz w:val="16"/>
                <w:szCs w:val="16"/>
                <w:lang w:eastAsia="en-US"/>
              </w:rPr>
              <w:t>0</w:t>
            </w:r>
          </w:p>
        </w:tc>
      </w:tr>
      <w:tr w:rsidR="00D915E6" w:rsidRPr="00D915E6" w14:paraId="0BA94E89" w14:textId="77777777" w:rsidTr="00D915E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E4F53CE" w14:textId="77777777" w:rsidR="00D915E6" w:rsidRPr="00D915E6" w:rsidRDefault="00D915E6" w:rsidP="00D915E6">
            <w:pPr>
              <w:suppressAutoHyphens w:val="0"/>
              <w:jc w:val="center"/>
              <w:rPr>
                <w:rFonts w:ascii="Calibri" w:hAnsi="Calibri" w:cs="Calibri"/>
                <w:color w:val="000000"/>
                <w:kern w:val="0"/>
                <w:sz w:val="16"/>
                <w:szCs w:val="16"/>
                <w:lang w:eastAsia="en-US"/>
              </w:rPr>
            </w:pPr>
            <w:proofErr w:type="spellStart"/>
            <w:r w:rsidRPr="00D915E6">
              <w:rPr>
                <w:rFonts w:ascii="Calibri" w:hAnsi="Calibri" w:cs="Calibri"/>
                <w:color w:val="000000"/>
                <w:kern w:val="0"/>
                <w:sz w:val="16"/>
                <w:szCs w:val="16"/>
                <w:lang w:eastAsia="en-US"/>
              </w:rPr>
              <w:t>peste</w:t>
            </w:r>
            <w:proofErr w:type="spellEnd"/>
            <w:r w:rsidRPr="00D915E6">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144EBB6A" w14:textId="77777777" w:rsidR="00D915E6" w:rsidRPr="00D915E6" w:rsidRDefault="00D915E6" w:rsidP="00D915E6">
            <w:pPr>
              <w:suppressAutoHyphens w:val="0"/>
              <w:jc w:val="center"/>
              <w:rPr>
                <w:rFonts w:ascii="Calibri" w:hAnsi="Calibri" w:cs="Calibri"/>
                <w:color w:val="000000"/>
                <w:kern w:val="0"/>
                <w:sz w:val="16"/>
                <w:szCs w:val="16"/>
                <w:lang w:eastAsia="en-US"/>
              </w:rPr>
            </w:pPr>
            <w:r w:rsidRPr="00D915E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78801D" w14:textId="77777777" w:rsidR="00D915E6" w:rsidRPr="00D915E6" w:rsidRDefault="00D915E6" w:rsidP="00D915E6">
            <w:pPr>
              <w:suppressAutoHyphens w:val="0"/>
              <w:jc w:val="center"/>
              <w:rPr>
                <w:rFonts w:ascii="Calibri" w:hAnsi="Calibri" w:cs="Calibri"/>
                <w:color w:val="000000"/>
                <w:kern w:val="0"/>
                <w:sz w:val="16"/>
                <w:szCs w:val="16"/>
                <w:lang w:eastAsia="en-US"/>
              </w:rPr>
            </w:pPr>
            <w:r w:rsidRPr="00D915E6">
              <w:rPr>
                <w:rFonts w:ascii="Calibri" w:hAnsi="Calibri" w:cs="Calibri"/>
                <w:color w:val="000000"/>
                <w:kern w:val="0"/>
                <w:sz w:val="16"/>
                <w:szCs w:val="16"/>
                <w:lang w:val="hu-HU" w:eastAsia="en-US"/>
              </w:rPr>
              <w:t>99</w:t>
            </w:r>
          </w:p>
        </w:tc>
        <w:tc>
          <w:tcPr>
            <w:tcW w:w="500" w:type="dxa"/>
            <w:tcBorders>
              <w:top w:val="nil"/>
              <w:left w:val="nil"/>
              <w:bottom w:val="single" w:sz="8" w:space="0" w:color="auto"/>
              <w:right w:val="single" w:sz="8" w:space="0" w:color="auto"/>
            </w:tcBorders>
            <w:vAlign w:val="center"/>
            <w:hideMark/>
          </w:tcPr>
          <w:p w14:paraId="48D7B1A0" w14:textId="77777777" w:rsidR="00D915E6" w:rsidRPr="00D915E6" w:rsidRDefault="00D915E6" w:rsidP="00D915E6">
            <w:pPr>
              <w:suppressAutoHyphens w:val="0"/>
              <w:jc w:val="center"/>
              <w:rPr>
                <w:rFonts w:ascii="Calibri" w:hAnsi="Calibri" w:cs="Calibri"/>
                <w:color w:val="000000"/>
                <w:kern w:val="0"/>
                <w:sz w:val="16"/>
                <w:szCs w:val="16"/>
                <w:lang w:eastAsia="en-US"/>
              </w:rPr>
            </w:pPr>
            <w:r w:rsidRPr="00D915E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C61FD8" w14:textId="77777777" w:rsidR="00D915E6" w:rsidRPr="00D915E6" w:rsidRDefault="00D915E6" w:rsidP="00D915E6">
            <w:pPr>
              <w:suppressAutoHyphens w:val="0"/>
              <w:jc w:val="center"/>
              <w:rPr>
                <w:rFonts w:ascii="Calibri" w:hAnsi="Calibri" w:cs="Calibri"/>
                <w:color w:val="000000"/>
                <w:kern w:val="0"/>
                <w:sz w:val="16"/>
                <w:szCs w:val="16"/>
                <w:lang w:eastAsia="en-US"/>
              </w:rPr>
            </w:pPr>
            <w:r w:rsidRPr="00D915E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C05757" w14:textId="77777777" w:rsidR="00D915E6" w:rsidRPr="00D915E6" w:rsidRDefault="00D915E6" w:rsidP="00D915E6">
            <w:pPr>
              <w:suppressAutoHyphens w:val="0"/>
              <w:jc w:val="center"/>
              <w:rPr>
                <w:rFonts w:ascii="Calibri" w:hAnsi="Calibri" w:cs="Calibri"/>
                <w:color w:val="000000"/>
                <w:kern w:val="0"/>
                <w:sz w:val="16"/>
                <w:szCs w:val="16"/>
                <w:lang w:eastAsia="en-US"/>
              </w:rPr>
            </w:pPr>
            <w:r w:rsidRPr="00D915E6">
              <w:rPr>
                <w:rFonts w:ascii="Calibri" w:hAnsi="Calibri" w:cs="Calibri"/>
                <w:color w:val="000000"/>
                <w:kern w:val="0"/>
                <w:sz w:val="16"/>
                <w:szCs w:val="16"/>
                <w:lang w:val="hu-HU" w:eastAsia="en-US"/>
              </w:rPr>
              <w:t>87</w:t>
            </w:r>
          </w:p>
        </w:tc>
        <w:tc>
          <w:tcPr>
            <w:tcW w:w="500" w:type="dxa"/>
            <w:tcBorders>
              <w:top w:val="nil"/>
              <w:left w:val="nil"/>
              <w:bottom w:val="single" w:sz="8" w:space="0" w:color="auto"/>
              <w:right w:val="single" w:sz="8" w:space="0" w:color="auto"/>
            </w:tcBorders>
            <w:vAlign w:val="center"/>
            <w:hideMark/>
          </w:tcPr>
          <w:p w14:paraId="29E39573" w14:textId="77777777" w:rsidR="00D915E6" w:rsidRPr="00D915E6" w:rsidRDefault="00D915E6" w:rsidP="00D915E6">
            <w:pPr>
              <w:suppressAutoHyphens w:val="0"/>
              <w:jc w:val="center"/>
              <w:rPr>
                <w:rFonts w:ascii="Calibri" w:hAnsi="Calibri" w:cs="Calibri"/>
                <w:color w:val="000000"/>
                <w:kern w:val="0"/>
                <w:sz w:val="16"/>
                <w:szCs w:val="16"/>
                <w:lang w:eastAsia="en-US"/>
              </w:rPr>
            </w:pPr>
            <w:r w:rsidRPr="00D915E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E92589" w14:textId="77777777" w:rsidR="00D915E6" w:rsidRPr="00D915E6" w:rsidRDefault="00D915E6" w:rsidP="00D915E6">
            <w:pPr>
              <w:suppressAutoHyphens w:val="0"/>
              <w:jc w:val="center"/>
              <w:rPr>
                <w:rFonts w:ascii="Calibri" w:hAnsi="Calibri" w:cs="Calibri"/>
                <w:color w:val="000000"/>
                <w:kern w:val="0"/>
                <w:sz w:val="16"/>
                <w:szCs w:val="16"/>
                <w:lang w:eastAsia="en-US"/>
              </w:rPr>
            </w:pPr>
            <w:r w:rsidRPr="00D915E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D51BA8E" w14:textId="77777777" w:rsidR="00D915E6" w:rsidRPr="00D915E6" w:rsidRDefault="00D915E6" w:rsidP="00D915E6">
            <w:pPr>
              <w:suppressAutoHyphens w:val="0"/>
              <w:jc w:val="center"/>
              <w:rPr>
                <w:rFonts w:ascii="Calibri" w:hAnsi="Calibri" w:cs="Calibri"/>
                <w:color w:val="000000"/>
                <w:kern w:val="0"/>
                <w:sz w:val="16"/>
                <w:szCs w:val="16"/>
                <w:lang w:eastAsia="en-US"/>
              </w:rPr>
            </w:pPr>
            <w:r w:rsidRPr="00D915E6">
              <w:rPr>
                <w:rFonts w:ascii="Calibri" w:hAnsi="Calibri" w:cs="Calibri"/>
                <w:color w:val="000000"/>
                <w:kern w:val="0"/>
                <w:sz w:val="16"/>
                <w:szCs w:val="16"/>
                <w:lang w:eastAsia="en-US"/>
              </w:rPr>
              <w:t>186</w:t>
            </w:r>
          </w:p>
        </w:tc>
        <w:tc>
          <w:tcPr>
            <w:tcW w:w="500" w:type="dxa"/>
            <w:tcBorders>
              <w:top w:val="nil"/>
              <w:left w:val="nil"/>
              <w:bottom w:val="single" w:sz="8" w:space="0" w:color="auto"/>
              <w:right w:val="single" w:sz="8" w:space="0" w:color="auto"/>
            </w:tcBorders>
            <w:vAlign w:val="center"/>
            <w:hideMark/>
          </w:tcPr>
          <w:p w14:paraId="436EC5DC" w14:textId="77777777" w:rsidR="00D915E6" w:rsidRPr="00D915E6" w:rsidRDefault="00D915E6" w:rsidP="00D915E6">
            <w:pPr>
              <w:suppressAutoHyphens w:val="0"/>
              <w:jc w:val="center"/>
              <w:rPr>
                <w:rFonts w:ascii="Calibri" w:hAnsi="Calibri" w:cs="Calibri"/>
                <w:color w:val="000000"/>
                <w:kern w:val="0"/>
                <w:sz w:val="16"/>
                <w:szCs w:val="16"/>
                <w:lang w:eastAsia="en-US"/>
              </w:rPr>
            </w:pPr>
            <w:r w:rsidRPr="00D915E6">
              <w:rPr>
                <w:rFonts w:ascii="Calibri" w:hAnsi="Calibri" w:cs="Calibri"/>
                <w:color w:val="000000"/>
                <w:kern w:val="0"/>
                <w:sz w:val="16"/>
                <w:szCs w:val="16"/>
                <w:lang w:eastAsia="en-US"/>
              </w:rPr>
              <w:t>0</w:t>
            </w:r>
          </w:p>
        </w:tc>
      </w:tr>
      <w:tr w:rsidR="00D915E6" w:rsidRPr="00D915E6" w14:paraId="258B84FB" w14:textId="77777777" w:rsidTr="00D915E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936876D" w14:textId="77777777" w:rsidR="00D915E6" w:rsidRPr="00D915E6" w:rsidRDefault="00D915E6" w:rsidP="00D915E6">
            <w:pPr>
              <w:suppressAutoHyphens w:val="0"/>
              <w:jc w:val="center"/>
              <w:rPr>
                <w:rFonts w:ascii="Calibri" w:hAnsi="Calibri" w:cs="Calibri"/>
                <w:b/>
                <w:bCs/>
                <w:color w:val="000000"/>
                <w:kern w:val="0"/>
                <w:sz w:val="16"/>
                <w:szCs w:val="16"/>
                <w:lang w:eastAsia="en-US"/>
              </w:rPr>
            </w:pPr>
            <w:r w:rsidRPr="00D915E6">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3BF66080" w14:textId="77777777" w:rsidR="00D915E6" w:rsidRPr="00D915E6" w:rsidRDefault="00D915E6" w:rsidP="00D915E6">
            <w:pPr>
              <w:suppressAutoHyphens w:val="0"/>
              <w:jc w:val="center"/>
              <w:rPr>
                <w:rFonts w:ascii="Calibri" w:hAnsi="Calibri" w:cs="Calibri"/>
                <w:b/>
                <w:bCs/>
                <w:color w:val="000000"/>
                <w:kern w:val="0"/>
                <w:sz w:val="16"/>
                <w:szCs w:val="16"/>
                <w:lang w:eastAsia="en-US"/>
              </w:rPr>
            </w:pPr>
            <w:r w:rsidRPr="00D915E6">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75E0EABC" w14:textId="77777777" w:rsidR="00D915E6" w:rsidRPr="00D915E6" w:rsidRDefault="00D915E6" w:rsidP="00D915E6">
            <w:pPr>
              <w:suppressAutoHyphens w:val="0"/>
              <w:jc w:val="center"/>
              <w:rPr>
                <w:rFonts w:ascii="Calibri" w:hAnsi="Calibri" w:cs="Calibri"/>
                <w:b/>
                <w:bCs/>
                <w:color w:val="000000"/>
                <w:kern w:val="0"/>
                <w:sz w:val="16"/>
                <w:szCs w:val="16"/>
                <w:lang w:eastAsia="en-US"/>
              </w:rPr>
            </w:pPr>
            <w:r w:rsidRPr="00D915E6">
              <w:rPr>
                <w:rFonts w:ascii="Calibri" w:hAnsi="Calibri" w:cs="Calibri"/>
                <w:b/>
                <w:bCs/>
                <w:color w:val="000000"/>
                <w:kern w:val="0"/>
                <w:sz w:val="16"/>
                <w:szCs w:val="16"/>
                <w:lang w:eastAsia="en-US"/>
              </w:rPr>
              <w:t>1275</w:t>
            </w:r>
          </w:p>
        </w:tc>
        <w:tc>
          <w:tcPr>
            <w:tcW w:w="500" w:type="dxa"/>
            <w:tcBorders>
              <w:top w:val="nil"/>
              <w:left w:val="nil"/>
              <w:bottom w:val="single" w:sz="8" w:space="0" w:color="auto"/>
              <w:right w:val="single" w:sz="8" w:space="0" w:color="auto"/>
            </w:tcBorders>
            <w:vAlign w:val="center"/>
            <w:hideMark/>
          </w:tcPr>
          <w:p w14:paraId="509A1F23" w14:textId="77777777" w:rsidR="00D915E6" w:rsidRPr="00D915E6" w:rsidRDefault="00D915E6" w:rsidP="00D915E6">
            <w:pPr>
              <w:suppressAutoHyphens w:val="0"/>
              <w:jc w:val="center"/>
              <w:rPr>
                <w:rFonts w:ascii="Calibri" w:hAnsi="Calibri" w:cs="Calibri"/>
                <w:b/>
                <w:bCs/>
                <w:color w:val="000000"/>
                <w:kern w:val="0"/>
                <w:sz w:val="16"/>
                <w:szCs w:val="16"/>
                <w:lang w:eastAsia="en-US"/>
              </w:rPr>
            </w:pPr>
            <w:r w:rsidRPr="00D915E6">
              <w:rPr>
                <w:rFonts w:ascii="Calibri" w:hAnsi="Calibri" w:cs="Calibri"/>
                <w:b/>
                <w:bCs/>
                <w:color w:val="000000"/>
                <w:kern w:val="0"/>
                <w:sz w:val="16"/>
                <w:szCs w:val="16"/>
                <w:lang w:eastAsia="en-US"/>
              </w:rPr>
              <w:t>281</w:t>
            </w:r>
          </w:p>
        </w:tc>
        <w:tc>
          <w:tcPr>
            <w:tcW w:w="500" w:type="dxa"/>
            <w:tcBorders>
              <w:top w:val="nil"/>
              <w:left w:val="nil"/>
              <w:bottom w:val="single" w:sz="8" w:space="0" w:color="auto"/>
              <w:right w:val="single" w:sz="8" w:space="0" w:color="auto"/>
            </w:tcBorders>
            <w:vAlign w:val="center"/>
            <w:hideMark/>
          </w:tcPr>
          <w:p w14:paraId="43A970D5" w14:textId="77777777" w:rsidR="00D915E6" w:rsidRPr="00D915E6" w:rsidRDefault="00D915E6" w:rsidP="00D915E6">
            <w:pPr>
              <w:suppressAutoHyphens w:val="0"/>
              <w:jc w:val="center"/>
              <w:rPr>
                <w:rFonts w:ascii="Calibri" w:hAnsi="Calibri" w:cs="Calibri"/>
                <w:b/>
                <w:bCs/>
                <w:color w:val="000000"/>
                <w:kern w:val="0"/>
                <w:sz w:val="16"/>
                <w:szCs w:val="16"/>
                <w:lang w:eastAsia="en-US"/>
              </w:rPr>
            </w:pPr>
            <w:r w:rsidRPr="00D915E6">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565A8387" w14:textId="77777777" w:rsidR="00D915E6" w:rsidRPr="00D915E6" w:rsidRDefault="00D915E6" w:rsidP="00D915E6">
            <w:pPr>
              <w:suppressAutoHyphens w:val="0"/>
              <w:jc w:val="center"/>
              <w:rPr>
                <w:rFonts w:ascii="Calibri" w:hAnsi="Calibri" w:cs="Calibri"/>
                <w:b/>
                <w:bCs/>
                <w:color w:val="000000"/>
                <w:kern w:val="0"/>
                <w:sz w:val="16"/>
                <w:szCs w:val="16"/>
                <w:lang w:eastAsia="en-US"/>
              </w:rPr>
            </w:pPr>
            <w:r w:rsidRPr="00D915E6">
              <w:rPr>
                <w:rFonts w:ascii="Calibri" w:hAnsi="Calibri" w:cs="Calibri"/>
                <w:b/>
                <w:bCs/>
                <w:color w:val="000000"/>
                <w:kern w:val="0"/>
                <w:sz w:val="16"/>
                <w:szCs w:val="16"/>
                <w:lang w:eastAsia="en-US"/>
              </w:rPr>
              <w:t>1001</w:t>
            </w:r>
          </w:p>
        </w:tc>
        <w:tc>
          <w:tcPr>
            <w:tcW w:w="500" w:type="dxa"/>
            <w:tcBorders>
              <w:top w:val="nil"/>
              <w:left w:val="nil"/>
              <w:bottom w:val="single" w:sz="8" w:space="0" w:color="auto"/>
              <w:right w:val="single" w:sz="8" w:space="0" w:color="auto"/>
            </w:tcBorders>
            <w:vAlign w:val="center"/>
            <w:hideMark/>
          </w:tcPr>
          <w:p w14:paraId="6974BE50" w14:textId="77777777" w:rsidR="00D915E6" w:rsidRPr="00D915E6" w:rsidRDefault="00D915E6" w:rsidP="00D915E6">
            <w:pPr>
              <w:suppressAutoHyphens w:val="0"/>
              <w:jc w:val="center"/>
              <w:rPr>
                <w:rFonts w:ascii="Calibri" w:hAnsi="Calibri" w:cs="Calibri"/>
                <w:b/>
                <w:bCs/>
                <w:color w:val="000000"/>
                <w:kern w:val="0"/>
                <w:sz w:val="16"/>
                <w:szCs w:val="16"/>
                <w:lang w:eastAsia="en-US"/>
              </w:rPr>
            </w:pPr>
            <w:r w:rsidRPr="00D915E6">
              <w:rPr>
                <w:rFonts w:ascii="Calibri" w:hAnsi="Calibri" w:cs="Calibri"/>
                <w:b/>
                <w:bCs/>
                <w:color w:val="000000"/>
                <w:kern w:val="0"/>
                <w:sz w:val="16"/>
                <w:szCs w:val="16"/>
                <w:lang w:eastAsia="en-US"/>
              </w:rPr>
              <w:t>199</w:t>
            </w:r>
          </w:p>
        </w:tc>
        <w:tc>
          <w:tcPr>
            <w:tcW w:w="500" w:type="dxa"/>
            <w:tcBorders>
              <w:top w:val="nil"/>
              <w:left w:val="nil"/>
              <w:bottom w:val="single" w:sz="8" w:space="0" w:color="auto"/>
              <w:right w:val="single" w:sz="8" w:space="0" w:color="auto"/>
            </w:tcBorders>
            <w:vAlign w:val="center"/>
            <w:hideMark/>
          </w:tcPr>
          <w:p w14:paraId="3EB5EEF6" w14:textId="77777777" w:rsidR="00D915E6" w:rsidRPr="00D915E6" w:rsidRDefault="00D915E6" w:rsidP="00D915E6">
            <w:pPr>
              <w:suppressAutoHyphens w:val="0"/>
              <w:jc w:val="center"/>
              <w:rPr>
                <w:rFonts w:ascii="Calibri" w:hAnsi="Calibri" w:cs="Calibri"/>
                <w:b/>
                <w:bCs/>
                <w:color w:val="000000"/>
                <w:kern w:val="0"/>
                <w:sz w:val="16"/>
                <w:szCs w:val="16"/>
                <w:lang w:eastAsia="en-US"/>
              </w:rPr>
            </w:pPr>
            <w:r w:rsidRPr="00D915E6">
              <w:rPr>
                <w:rFonts w:ascii="Calibri" w:hAnsi="Calibri" w:cs="Calibri"/>
                <w:b/>
                <w:bCs/>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649D1C6C" w14:textId="77777777" w:rsidR="00D915E6" w:rsidRPr="00D915E6" w:rsidRDefault="00D915E6" w:rsidP="00D915E6">
            <w:pPr>
              <w:suppressAutoHyphens w:val="0"/>
              <w:jc w:val="center"/>
              <w:rPr>
                <w:rFonts w:ascii="Calibri" w:hAnsi="Calibri" w:cs="Calibri"/>
                <w:b/>
                <w:bCs/>
                <w:color w:val="000000"/>
                <w:kern w:val="0"/>
                <w:sz w:val="16"/>
                <w:szCs w:val="16"/>
                <w:lang w:eastAsia="en-US"/>
              </w:rPr>
            </w:pPr>
            <w:r w:rsidRPr="00D915E6">
              <w:rPr>
                <w:rFonts w:ascii="Calibri" w:hAnsi="Calibri" w:cs="Calibri"/>
                <w:b/>
                <w:bCs/>
                <w:color w:val="000000"/>
                <w:kern w:val="0"/>
                <w:sz w:val="16"/>
                <w:szCs w:val="16"/>
                <w:lang w:eastAsia="en-US"/>
              </w:rPr>
              <w:t>2276</w:t>
            </w:r>
          </w:p>
        </w:tc>
        <w:tc>
          <w:tcPr>
            <w:tcW w:w="500" w:type="dxa"/>
            <w:tcBorders>
              <w:top w:val="nil"/>
              <w:left w:val="nil"/>
              <w:bottom w:val="single" w:sz="8" w:space="0" w:color="auto"/>
              <w:right w:val="single" w:sz="8" w:space="0" w:color="auto"/>
            </w:tcBorders>
            <w:vAlign w:val="center"/>
            <w:hideMark/>
          </w:tcPr>
          <w:p w14:paraId="7A5838E4" w14:textId="77777777" w:rsidR="00D915E6" w:rsidRPr="00D915E6" w:rsidRDefault="00D915E6" w:rsidP="00D915E6">
            <w:pPr>
              <w:suppressAutoHyphens w:val="0"/>
              <w:jc w:val="center"/>
              <w:rPr>
                <w:rFonts w:ascii="Calibri" w:hAnsi="Calibri" w:cs="Calibri"/>
                <w:b/>
                <w:bCs/>
                <w:color w:val="000000"/>
                <w:kern w:val="0"/>
                <w:sz w:val="16"/>
                <w:szCs w:val="16"/>
                <w:lang w:eastAsia="en-US"/>
              </w:rPr>
            </w:pPr>
            <w:r w:rsidRPr="00D915E6">
              <w:rPr>
                <w:rFonts w:ascii="Calibri" w:hAnsi="Calibri" w:cs="Calibri"/>
                <w:b/>
                <w:bCs/>
                <w:color w:val="000000"/>
                <w:kern w:val="0"/>
                <w:sz w:val="16"/>
                <w:szCs w:val="16"/>
                <w:lang w:eastAsia="en-US"/>
              </w:rPr>
              <w:t>480</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49BAC768" w:rsidR="00514532" w:rsidRDefault="0080465B" w:rsidP="0080465B">
      <w:pPr>
        <w:suppressAutoHyphens w:val="0"/>
        <w:jc w:val="both"/>
        <w:rPr>
          <w:rFonts w:ascii="Arial" w:hAnsi="Arial" w:cs="Arial"/>
          <w:iCs/>
          <w:color w:val="000000"/>
          <w:lang w:val="ro-RO"/>
        </w:rPr>
      </w:pPr>
      <w:r>
        <w:rPr>
          <w:rFonts w:ascii="Arial" w:hAnsi="Arial" w:cs="Arial"/>
          <w:iCs/>
          <w:color w:val="000000"/>
          <w:lang w:val="ro-RO"/>
        </w:rPr>
        <w:t xml:space="preserve">Din tabelul de mai sus se observă că </w:t>
      </w:r>
      <w:r w:rsidR="00D915E6">
        <w:rPr>
          <w:rFonts w:ascii="Arial" w:hAnsi="Arial" w:cs="Arial"/>
          <w:iCs/>
          <w:color w:val="000000"/>
          <w:lang w:val="ro-RO"/>
        </w:rPr>
        <w:t>2</w:t>
      </w:r>
      <w:r>
        <w:rPr>
          <w:rFonts w:ascii="Arial" w:hAnsi="Arial" w:cs="Arial"/>
          <w:iCs/>
          <w:color w:val="000000"/>
          <w:lang w:val="ro-RO"/>
        </w:rPr>
        <w:t xml:space="preserve"> persoane expuse la diferite niveluri ale zgomotului cauzat de traficul rutier pot dezvolta boli ischemice. De asemenea, </w:t>
      </w:r>
      <w:r w:rsidR="00D915E6">
        <w:rPr>
          <w:rFonts w:ascii="Arial" w:hAnsi="Arial" w:cs="Arial"/>
          <w:iCs/>
          <w:color w:val="000000"/>
          <w:lang w:val="ro-RO"/>
        </w:rPr>
        <w:t>2276</w:t>
      </w:r>
      <w:r>
        <w:rPr>
          <w:rFonts w:ascii="Arial" w:hAnsi="Arial" w:cs="Arial"/>
          <w:iCs/>
          <w:color w:val="000000"/>
          <w:lang w:val="ro-RO"/>
        </w:rPr>
        <w:t xml:space="preserve"> persoane prezintă un grad ridicat de disconfort, iar </w:t>
      </w:r>
      <w:r w:rsidR="00D915E6">
        <w:rPr>
          <w:rFonts w:ascii="Arial" w:hAnsi="Arial" w:cs="Arial"/>
          <w:iCs/>
          <w:color w:val="000000"/>
          <w:lang w:val="ro-RO"/>
        </w:rPr>
        <w:t>480</w:t>
      </w:r>
      <w:r>
        <w:rPr>
          <w:rFonts w:ascii="Arial" w:hAnsi="Arial" w:cs="Arial"/>
          <w:iCs/>
          <w:color w:val="000000"/>
          <w:lang w:val="ro-RO"/>
        </w:rPr>
        <w:t xml:space="preserve"> au tulburări ale somnului.</w:t>
      </w:r>
    </w:p>
    <w:p w14:paraId="2E7DC8F7" w14:textId="77777777" w:rsidR="00AB4A90" w:rsidRDefault="00AB4A90" w:rsidP="00D6126F">
      <w:pPr>
        <w:autoSpaceDE w:val="0"/>
        <w:rPr>
          <w:rFonts w:ascii="Arial" w:hAnsi="Arial" w:cs="Arial"/>
          <w:b/>
          <w:lang w:val="ro-RO"/>
        </w:rPr>
      </w:pPr>
    </w:p>
    <w:p w14:paraId="0BF0AB1A" w14:textId="2A9384F9" w:rsidR="00BF22CA" w:rsidRPr="00CC511B" w:rsidRDefault="00125C33" w:rsidP="00D6126F">
      <w:pPr>
        <w:autoSpaceDE w:val="0"/>
        <w:rPr>
          <w:rFonts w:ascii="Arial" w:hAnsi="Arial" w:cs="Arial"/>
          <w:lang w:val="ro-RO"/>
        </w:rPr>
      </w:pPr>
      <w:r w:rsidRPr="00BA25F1">
        <w:rPr>
          <w:rFonts w:ascii="Arial" w:hAnsi="Arial" w:cs="Arial"/>
          <w:b/>
          <w:lang w:val="ro-RO"/>
        </w:rPr>
        <w:t>2.</w:t>
      </w:r>
      <w:r w:rsidR="00514532" w:rsidRPr="00BA25F1">
        <w:rPr>
          <w:rFonts w:ascii="Arial" w:hAnsi="Arial" w:cs="Arial"/>
          <w:b/>
          <w:lang w:val="ro-RO"/>
        </w:rPr>
        <w:t>8</w:t>
      </w:r>
      <w:r w:rsidRPr="00BA25F1">
        <w:rPr>
          <w:rFonts w:ascii="Arial" w:hAnsi="Arial" w:cs="Arial"/>
          <w:b/>
          <w:lang w:val="ro-RO"/>
        </w:rPr>
        <w:t xml:space="preserve">. </w:t>
      </w:r>
      <w:r w:rsidR="00D6126F" w:rsidRPr="00BA25F1">
        <w:rPr>
          <w:rFonts w:ascii="Arial" w:hAnsi="Arial" w:cs="Arial"/>
          <w:b/>
          <w:bCs/>
          <w:lang w:val="ro-RO"/>
        </w:rPr>
        <w:t>Sinteza oficială a consultărilor publice organizate potrivit prevederilor art. 36 și art.37 din Legea 121/2019</w:t>
      </w:r>
      <w:r w:rsidR="006B2F3D" w:rsidRPr="00BA25F1">
        <w:rPr>
          <w:rFonts w:ascii="Arial" w:hAnsi="Arial" w:cs="Arial"/>
          <w:b/>
          <w:bCs/>
          <w:lang w:val="ro-RO"/>
        </w:rPr>
        <w:t xml:space="preserve">, </w:t>
      </w:r>
      <w:r w:rsidR="006B2F3D" w:rsidRPr="00BA25F1">
        <w:rPr>
          <w:rFonts w:ascii="Arial" w:hAnsi="Arial" w:cs="Arial"/>
          <w:b/>
          <w:bCs/>
          <w:color w:val="000000"/>
          <w:lang w:val="ro-RO"/>
        </w:rPr>
        <w:t>cu modificările și completările ulterioare</w:t>
      </w:r>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La realizarea planului de acţiune pentru reducerea poluării fonice trebuie să se ţină seama şi de consultările cu populaţia. Procesul de proiectare a acţiunilor menite să combată zgomotul este un procedeu pe termen mai lung. Informarea publicului, oferă posibilitatea 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07B2B612"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w:t>
      </w:r>
      <w:r w:rsidR="009B6A66">
        <w:rPr>
          <w:rFonts w:ascii="Arial" w:hAnsi="Arial" w:cs="Arial"/>
        </w:rPr>
        <w:lastRenderedPageBreak/>
        <w:t xml:space="preserve">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1E41BF">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1EDD8F71"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a se vedea Anexa</w:t>
      </w:r>
      <w:r w:rsidR="00612C4B">
        <w:rPr>
          <w:rFonts w:ascii="Arial" w:hAnsi="Arial" w:cs="Arial"/>
          <w:lang w:val="ro-RO"/>
        </w:rPr>
        <w:t xml:space="preserve"> 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1E41BF">
        <w:rPr>
          <w:rFonts w:ascii="Arial" w:hAnsi="Arial" w:cs="Arial"/>
          <w:lang w:val="ro-RO"/>
        </w:rPr>
        <w:t>10</w:t>
      </w:r>
      <w:r w:rsidRPr="00016430">
        <w:rPr>
          <w:rFonts w:ascii="Arial" w:hAnsi="Arial" w:cs="Arial"/>
          <w:lang w:val="ro-RO"/>
        </w:rPr>
        <w:t>.</w:t>
      </w:r>
    </w:p>
    <w:p w14:paraId="0B543317" w14:textId="77777777" w:rsidR="003C3EAC" w:rsidRPr="00CC511B" w:rsidRDefault="003C3EAC" w:rsidP="00CA589C">
      <w:pPr>
        <w:autoSpaceDE w:val="0"/>
        <w:jc w:val="both"/>
        <w:rPr>
          <w:rFonts w:ascii="Arial" w:hAnsi="Arial" w:cs="Arial"/>
          <w:lang w:val="ro-RO"/>
        </w:rPr>
      </w:pPr>
    </w:p>
    <w:p w14:paraId="40D261FA" w14:textId="3E044BA7" w:rsidR="00BF22CA" w:rsidRPr="00CC511B" w:rsidRDefault="00125C33">
      <w:pPr>
        <w:autoSpaceDE w:val="0"/>
        <w:rPr>
          <w:rFonts w:ascii="Arial" w:hAnsi="Arial" w:cs="Arial"/>
          <w:lang w:val="ro-RO"/>
        </w:rPr>
      </w:pPr>
      <w:r w:rsidRPr="00CC511B">
        <w:rPr>
          <w:rFonts w:ascii="Arial" w:hAnsi="Arial" w:cs="Arial"/>
          <w:b/>
          <w:bCs/>
          <w:lang w:val="ro-RO"/>
        </w:rPr>
        <w:t>2.</w:t>
      </w:r>
      <w:r w:rsidR="00514532">
        <w:rPr>
          <w:rFonts w:ascii="Arial" w:hAnsi="Arial" w:cs="Arial"/>
          <w:b/>
          <w:bCs/>
          <w:lang w:val="ro-RO"/>
        </w:rPr>
        <w:t>9</w:t>
      </w:r>
      <w:r w:rsidRPr="00CC511B">
        <w:rPr>
          <w:rFonts w:ascii="Arial" w:hAnsi="Arial" w:cs="Arial"/>
          <w:b/>
          <w:bCs/>
          <w:lang w:val="ro-RO"/>
        </w:rPr>
        <w:t>. Măsuri de reducere a zgomotului deja în vigoare şi proiecte în curs de elaborare</w:t>
      </w:r>
    </w:p>
    <w:p w14:paraId="620590CE" w14:textId="77777777" w:rsidR="00BF22CA" w:rsidRPr="00CC511B" w:rsidRDefault="00BF22CA">
      <w:pPr>
        <w:autoSpaceDE w:val="0"/>
        <w:rPr>
          <w:rFonts w:ascii="Arial" w:hAnsi="Arial" w:cs="Arial"/>
          <w:lang w:val="ro-RO"/>
        </w:rPr>
      </w:pP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7B6AEAF8" w14:textId="22B50D4E" w:rsidR="00BF22CA" w:rsidRPr="00CC511B" w:rsidRDefault="00BF7BC6" w:rsidP="000B5DD0">
      <w:pPr>
        <w:pStyle w:val="BodyTextIndent"/>
        <w:tabs>
          <w:tab w:val="left" w:pos="0"/>
        </w:tabs>
        <w:ind w:left="0" w:firstLine="0"/>
        <w:rPr>
          <w:rFonts w:ascii="Arial" w:hAnsi="Arial" w:cs="Arial"/>
          <w:bCs w:val="0"/>
          <w:lang w:val="ro-RO"/>
        </w:rPr>
      </w:pPr>
      <w:r w:rsidRPr="00CC511B">
        <w:rPr>
          <w:rFonts w:ascii="Arial" w:hAnsi="Arial" w:cs="Arial"/>
          <w:b w:val="0"/>
          <w:color w:val="000000"/>
          <w:sz w:val="24"/>
          <w:szCs w:val="24"/>
          <w:lang w:val="ro-RO"/>
        </w:rPr>
        <w:t>În</w:t>
      </w:r>
      <w:r>
        <w:rPr>
          <w:rFonts w:ascii="Arial" w:hAnsi="Arial" w:cs="Arial"/>
          <w:b w:val="0"/>
          <w:color w:val="000000"/>
          <w:sz w:val="24"/>
          <w:szCs w:val="24"/>
          <w:lang w:val="ro-RO"/>
        </w:rPr>
        <w:t xml:space="preserve"> planul de acțiune elaborat anterior </w:t>
      </w:r>
      <w:r w:rsidR="00E64C74">
        <w:rPr>
          <w:rFonts w:ascii="Arial" w:hAnsi="Arial" w:cs="Arial"/>
          <w:b w:val="0"/>
          <w:color w:val="000000"/>
          <w:sz w:val="24"/>
          <w:szCs w:val="24"/>
          <w:lang w:val="ro-RO"/>
        </w:rPr>
        <w:t xml:space="preserve">nu </w:t>
      </w:r>
      <w:r>
        <w:rPr>
          <w:rFonts w:ascii="Arial" w:hAnsi="Arial" w:cs="Arial"/>
          <w:b w:val="0"/>
          <w:color w:val="000000"/>
          <w:sz w:val="24"/>
          <w:szCs w:val="24"/>
          <w:lang w:val="ro-RO"/>
        </w:rPr>
        <w:t>a</w:t>
      </w:r>
      <w:r w:rsidR="00E64C74">
        <w:rPr>
          <w:rFonts w:ascii="Arial" w:hAnsi="Arial" w:cs="Arial"/>
          <w:b w:val="0"/>
          <w:color w:val="000000"/>
          <w:sz w:val="24"/>
          <w:szCs w:val="24"/>
          <w:lang w:val="ro-RO"/>
        </w:rPr>
        <w:t>u</w:t>
      </w:r>
      <w:r>
        <w:rPr>
          <w:rFonts w:ascii="Arial" w:hAnsi="Arial" w:cs="Arial"/>
          <w:b w:val="0"/>
          <w:color w:val="000000"/>
          <w:sz w:val="24"/>
          <w:szCs w:val="24"/>
          <w:lang w:val="ro-RO"/>
        </w:rPr>
        <w:t xml:space="preserve"> fost propus</w:t>
      </w:r>
      <w:r w:rsidR="00E64C74">
        <w:rPr>
          <w:rFonts w:ascii="Arial" w:hAnsi="Arial" w:cs="Arial"/>
          <w:b w:val="0"/>
          <w:color w:val="000000"/>
          <w:sz w:val="24"/>
          <w:szCs w:val="24"/>
          <w:lang w:val="ro-RO"/>
        </w:rPr>
        <w:t>e</w:t>
      </w:r>
      <w:r>
        <w:rPr>
          <w:rFonts w:ascii="Arial" w:hAnsi="Arial" w:cs="Arial"/>
          <w:b w:val="0"/>
          <w:color w:val="000000"/>
          <w:sz w:val="24"/>
          <w:szCs w:val="24"/>
          <w:lang w:val="ro-RO"/>
        </w:rPr>
        <w:t xml:space="preserve"> măsur</w:t>
      </w:r>
      <w:r w:rsidR="00E64C74">
        <w:rPr>
          <w:rFonts w:ascii="Arial" w:hAnsi="Arial" w:cs="Arial"/>
          <w:b w:val="0"/>
          <w:color w:val="000000"/>
          <w:sz w:val="24"/>
          <w:szCs w:val="24"/>
          <w:lang w:val="ro-RO"/>
        </w:rPr>
        <w:t>i</w:t>
      </w:r>
      <w:r>
        <w:rPr>
          <w:rFonts w:ascii="Arial" w:hAnsi="Arial" w:cs="Arial"/>
          <w:b w:val="0"/>
          <w:color w:val="000000"/>
          <w:sz w:val="24"/>
          <w:szCs w:val="24"/>
          <w:lang w:val="ro-RO"/>
        </w:rPr>
        <w:t xml:space="preserve"> de </w:t>
      </w:r>
      <w:r w:rsidR="00E64C74">
        <w:rPr>
          <w:rFonts w:ascii="Arial" w:hAnsi="Arial" w:cs="Arial"/>
          <w:b w:val="0"/>
          <w:color w:val="000000"/>
          <w:sz w:val="24"/>
          <w:szCs w:val="24"/>
          <w:lang w:val="ro-RO"/>
        </w:rPr>
        <w:t>reducere/gestionare a zgomotului</w:t>
      </w:r>
      <w:r w:rsidRPr="00CC511B">
        <w:rPr>
          <w:rFonts w:ascii="Arial" w:hAnsi="Arial" w:cs="Arial"/>
          <w:b w:val="0"/>
          <w:color w:val="000000"/>
          <w:sz w:val="24"/>
          <w:szCs w:val="24"/>
          <w:lang w:val="ro-RO"/>
        </w:rPr>
        <w:t>.</w:t>
      </w:r>
    </w:p>
    <w:p w14:paraId="2010B2CC" w14:textId="1709DB5C" w:rsidR="00E64C74" w:rsidRDefault="00E64C74">
      <w:pPr>
        <w:suppressAutoHyphens w:val="0"/>
        <w:rPr>
          <w:rFonts w:ascii="Arial" w:eastAsia="Arial Unicode MS" w:hAnsi="Arial" w:cs="Arial"/>
          <w:b/>
          <w:bCs/>
          <w:color w:val="000000"/>
          <w:sz w:val="28"/>
          <w:szCs w:val="28"/>
          <w:lang w:val="ro-RO"/>
        </w:rPr>
      </w:pPr>
    </w:p>
    <w:p w14:paraId="312F1594" w14:textId="77777777" w:rsidR="00BF22CA" w:rsidRPr="00CC511B" w:rsidRDefault="00BF22CA">
      <w:pPr>
        <w:pStyle w:val="BodyTextIndent"/>
        <w:tabs>
          <w:tab w:val="left" w:pos="0"/>
        </w:tabs>
        <w:ind w:left="0" w:firstLine="0"/>
        <w:rPr>
          <w:rFonts w:ascii="Arial" w:hAnsi="Arial" w:cs="Arial"/>
          <w:color w:val="000000"/>
          <w:lang w:val="ro-RO"/>
        </w:rPr>
      </w:pPr>
    </w:p>
    <w:p w14:paraId="3BA80970" w14:textId="04285ABF" w:rsidR="00BF22CA" w:rsidRPr="00CC511B" w:rsidRDefault="00125C33">
      <w:pPr>
        <w:autoSpaceDE w:val="0"/>
        <w:jc w:val="both"/>
        <w:rPr>
          <w:rFonts w:ascii="Arial" w:hAnsi="Arial" w:cs="Arial"/>
          <w:color w:val="000000"/>
          <w:lang w:val="ro-RO"/>
        </w:rPr>
      </w:pPr>
      <w:r w:rsidRPr="00CC511B">
        <w:rPr>
          <w:rFonts w:ascii="Arial" w:hAnsi="Arial" w:cs="Arial"/>
          <w:b/>
          <w:color w:val="000000"/>
          <w:lang w:val="ro-RO"/>
        </w:rPr>
        <w:t>2.</w:t>
      </w:r>
      <w:r w:rsidR="00514532">
        <w:rPr>
          <w:rFonts w:ascii="Arial" w:hAnsi="Arial" w:cs="Arial"/>
          <w:b/>
          <w:color w:val="000000"/>
          <w:lang w:val="ro-RO"/>
        </w:rPr>
        <w:t>10</w:t>
      </w:r>
      <w:r w:rsidRPr="00CC511B">
        <w:rPr>
          <w:rFonts w:ascii="Arial" w:hAnsi="Arial" w:cs="Arial"/>
          <w:b/>
          <w:color w:val="000000"/>
          <w:lang w:val="ro-RO"/>
        </w:rPr>
        <w:t xml:space="preserve">. </w:t>
      </w:r>
      <w:r w:rsidR="00AF4361" w:rsidRPr="00CC511B">
        <w:rPr>
          <w:rFonts w:ascii="Arial" w:hAnsi="Arial" w:cs="Arial"/>
          <w:b/>
          <w:color w:val="000000"/>
          <w:lang w:val="ro-RO"/>
        </w:rPr>
        <w:t>Acţiuni pe care autorităţile competente intenţioneaz</w:t>
      </w:r>
      <w:r w:rsidR="00AF4361">
        <w:rPr>
          <w:rFonts w:ascii="Arial" w:hAnsi="Arial" w:cs="Arial"/>
          <w:b/>
          <w:color w:val="000000"/>
          <w:lang w:val="ro-RO"/>
        </w:rPr>
        <w:t>ă</w:t>
      </w:r>
      <w:r w:rsidR="00AF4361" w:rsidRPr="00CC511B">
        <w:rPr>
          <w:rFonts w:ascii="Arial" w:hAnsi="Arial" w:cs="Arial"/>
          <w:b/>
          <w:color w:val="000000"/>
          <w:lang w:val="ro-RO"/>
        </w:rPr>
        <w:t xml:space="preserve"> să le ia </w:t>
      </w:r>
      <w:r w:rsidR="00AF4361">
        <w:rPr>
          <w:rFonts w:ascii="Arial" w:hAnsi="Arial" w:cs="Arial"/>
          <w:b/>
          <w:color w:val="000000"/>
          <w:lang w:val="ro-RO"/>
        </w:rPr>
        <w:t>până la data de 18 iulie 2028 (5 ani de la termenul prevăzut în Legea 121/2019)</w:t>
      </w:r>
      <w:r w:rsidR="00AF4361" w:rsidRPr="00CC511B">
        <w:rPr>
          <w:rFonts w:ascii="Arial" w:hAnsi="Arial" w:cs="Arial"/>
          <w:b/>
          <w:color w:val="000000"/>
          <w:lang w:val="ro-RO"/>
        </w:rPr>
        <w:t xml:space="preserve">, inclusiv măsurile de </w:t>
      </w:r>
      <w:r w:rsidR="00AF4361">
        <w:rPr>
          <w:rFonts w:ascii="Arial" w:hAnsi="Arial" w:cs="Arial"/>
          <w:b/>
          <w:color w:val="000000"/>
          <w:lang w:val="ro-RO"/>
        </w:rPr>
        <w:t>protejare</w:t>
      </w:r>
      <w:r w:rsidR="00AF4361" w:rsidRPr="00CC511B">
        <w:rPr>
          <w:rFonts w:ascii="Arial" w:hAnsi="Arial" w:cs="Arial"/>
          <w:b/>
          <w:color w:val="000000"/>
          <w:lang w:val="ro-RO"/>
        </w:rPr>
        <w:t xml:space="preserve"> a zonelor liniştite</w:t>
      </w:r>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261C2F7C" w14:textId="3BF798E5"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985BF5">
        <w:rPr>
          <w:rFonts w:ascii="Arial" w:hAnsi="Arial" w:cs="Arial"/>
          <w:lang w:val="pt-BR"/>
        </w:rPr>
        <w:t>DN6_km514+988-km540+222</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w:t>
      </w:r>
      <w:r w:rsidR="00A7652D">
        <w:rPr>
          <w:rFonts w:ascii="Arial" w:hAnsi="Arial" w:cs="Arial"/>
          <w:lang w:val="it-IT"/>
        </w:rPr>
        <w:t>9</w:t>
      </w:r>
      <w:r w:rsidR="00985BF5">
        <w:rPr>
          <w:rFonts w:ascii="Arial" w:hAnsi="Arial" w:cs="Arial"/>
          <w:lang w:val="it-IT"/>
        </w:rPr>
        <w:t>4</w:t>
      </w:r>
      <w:r w:rsidR="00925C46" w:rsidRPr="00925C46">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lastRenderedPageBreak/>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32C49932" w:rsidR="00BF22CA" w:rsidRPr="00CC511B" w:rsidRDefault="00125C33">
      <w:pPr>
        <w:pStyle w:val="BodyTextIndent"/>
        <w:tabs>
          <w:tab w:val="left" w:pos="0"/>
        </w:tabs>
        <w:ind w:left="0" w:firstLine="0"/>
        <w:rPr>
          <w:rFonts w:ascii="Arial" w:hAnsi="Arial" w:cs="Arial"/>
          <w:b w:val="0"/>
          <w:color w:val="000000"/>
          <w:sz w:val="24"/>
          <w:szCs w:val="24"/>
          <w:lang w:val="ro-RO"/>
        </w:rPr>
      </w:pPr>
      <w:r w:rsidRPr="00985BF5">
        <w:rPr>
          <w:rFonts w:ascii="Arial" w:hAnsi="Arial" w:cs="Arial"/>
          <w:b w:val="0"/>
          <w:color w:val="auto"/>
          <w:sz w:val="24"/>
          <w:szCs w:val="24"/>
          <w:lang w:val="ro-RO"/>
        </w:rPr>
        <w:t xml:space="preserve">Pentru </w:t>
      </w:r>
      <w:r w:rsidR="00506A16" w:rsidRPr="00985BF5">
        <w:rPr>
          <w:rFonts w:ascii="Arial" w:hAnsi="Arial" w:cs="Arial"/>
          <w:b w:val="0"/>
          <w:color w:val="auto"/>
          <w:sz w:val="24"/>
          <w:szCs w:val="24"/>
          <w:lang w:val="ro-RO"/>
        </w:rPr>
        <w:t xml:space="preserve">drumul principal </w:t>
      </w:r>
      <w:r w:rsidR="00985BF5" w:rsidRPr="00985BF5">
        <w:rPr>
          <w:rFonts w:ascii="Arial" w:hAnsi="Arial" w:cs="Arial"/>
          <w:b w:val="0"/>
          <w:color w:val="auto"/>
          <w:sz w:val="24"/>
          <w:szCs w:val="24"/>
          <w:lang w:val="pt-BR"/>
        </w:rPr>
        <w:t>DN6_km514+988-km540+222</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w:t>
      </w:r>
      <w:r w:rsidR="00A7652D">
        <w:rPr>
          <w:rFonts w:ascii="Arial" w:hAnsi="Arial" w:cs="Arial"/>
          <w:b w:val="0"/>
          <w:bCs w:val="0"/>
          <w:color w:val="auto"/>
          <w:sz w:val="24"/>
          <w:szCs w:val="24"/>
        </w:rPr>
        <w:t>9</w:t>
      </w:r>
      <w:r w:rsidR="00985BF5">
        <w:rPr>
          <w:rFonts w:ascii="Arial" w:hAnsi="Arial" w:cs="Arial"/>
          <w:b w:val="0"/>
          <w:bCs w:val="0"/>
          <w:color w:val="auto"/>
          <w:sz w:val="24"/>
          <w:szCs w:val="24"/>
        </w:rPr>
        <w:t>4</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lastRenderedPageBreak/>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541CDE3E" w:rsidR="00BF22CA" w:rsidRPr="00CC511B" w:rsidRDefault="00125C33">
      <w:pPr>
        <w:autoSpaceDE w:val="0"/>
        <w:jc w:val="both"/>
        <w:rPr>
          <w:rFonts w:ascii="Arial" w:hAnsi="Arial" w:cs="Arial"/>
          <w:lang w:val="ro-RO"/>
        </w:rPr>
      </w:pPr>
      <w:r w:rsidRPr="00CC511B">
        <w:rPr>
          <w:rFonts w:ascii="Arial" w:hAnsi="Arial" w:cs="Arial"/>
          <w:lang w:val="ro-RO"/>
        </w:rPr>
        <w:t xml:space="preserve">A. </w:t>
      </w:r>
      <w:r w:rsidR="00A77DBD" w:rsidRPr="00CC511B">
        <w:rPr>
          <w:rFonts w:ascii="Arial" w:hAnsi="Arial" w:cs="Arial"/>
          <w:lang w:val="ro-RO"/>
        </w:rPr>
        <w:t xml:space="preserve">Volumul traficului rutier </w:t>
      </w:r>
      <w:r w:rsidR="00A77DBD">
        <w:rPr>
          <w:rFonts w:ascii="Arial" w:hAnsi="Arial" w:cs="Arial"/>
          <w:lang w:val="ro-RO"/>
        </w:rPr>
        <w:t>de pe drumul principal</w:t>
      </w:r>
      <w:r w:rsidR="00A77DBD" w:rsidRPr="00CC511B">
        <w:rPr>
          <w:rFonts w:ascii="Arial" w:hAnsi="Arial" w:cs="Arial"/>
          <w:b/>
          <w:color w:val="000000"/>
          <w:lang w:val="ro-RO"/>
        </w:rPr>
        <w:t xml:space="preserve"> </w:t>
      </w:r>
      <w:r w:rsidR="00A77DBD">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CC10EB">
          <w:headerReference w:type="even" r:id="rId19"/>
          <w:headerReference w:type="default" r:id="rId20"/>
          <w:footerReference w:type="even" r:id="rId21"/>
          <w:footerReference w:type="default" r:id="rId22"/>
          <w:headerReference w:type="first" r:id="rId23"/>
          <w:footerReference w:type="first" r:id="rId24"/>
          <w:pgSz w:w="11906" w:h="16838"/>
          <w:pgMar w:top="2410" w:right="1134" w:bottom="1140" w:left="1134" w:header="709" w:footer="618" w:gutter="0"/>
          <w:cols w:space="720"/>
          <w:docGrid w:linePitch="326"/>
        </w:sectPr>
      </w:pPr>
    </w:p>
    <w:p w14:paraId="2BA4D618" w14:textId="77777777" w:rsidR="008978B2" w:rsidRDefault="008978B2">
      <w:pPr>
        <w:suppressAutoHyphens w:val="0"/>
        <w:rPr>
          <w:rFonts w:ascii="Arial" w:hAnsi="Arial" w:cs="Arial"/>
          <w:bCs/>
          <w:lang w:val="ro-RO"/>
        </w:rPr>
      </w:pPr>
    </w:p>
    <w:p w14:paraId="60C726F9" w14:textId="7FD3491D" w:rsidR="007C1C9D" w:rsidRDefault="007C1C9D" w:rsidP="007C1C9D">
      <w:pPr>
        <w:autoSpaceDE w:val="0"/>
        <w:jc w:val="center"/>
        <w:rPr>
          <w:rFonts w:ascii="Arial" w:hAnsi="Arial" w:cs="Arial"/>
          <w:bCs/>
          <w:lang w:val="ro-RO"/>
        </w:rPr>
      </w:pPr>
      <w:r w:rsidRPr="00CF46AD">
        <w:rPr>
          <w:rFonts w:ascii="Arial" w:hAnsi="Arial" w:cs="Arial"/>
          <w:bCs/>
          <w:lang w:val="ro-RO"/>
        </w:rPr>
        <w:t xml:space="preserve">Tab. </w:t>
      </w:r>
      <w:r w:rsidR="00E20A7E" w:rsidRPr="00CF46AD">
        <w:rPr>
          <w:rFonts w:ascii="Arial" w:hAnsi="Arial" w:cs="Arial"/>
          <w:bCs/>
          <w:lang w:val="ro-RO"/>
        </w:rPr>
        <w:t>12</w:t>
      </w:r>
      <w:r w:rsidRPr="00CF46AD">
        <w:rPr>
          <w:rFonts w:ascii="Arial" w:hAnsi="Arial" w:cs="Arial"/>
          <w:bCs/>
          <w:lang w:val="ro-RO"/>
        </w:rPr>
        <w:t xml:space="preserve"> – Planul de acțiune</w:t>
      </w:r>
    </w:p>
    <w:p w14:paraId="097F8CD2" w14:textId="1D1B4AAD" w:rsidR="007C51A5" w:rsidRDefault="007C51A5"/>
    <w:tbl>
      <w:tblPr>
        <w:tblW w:w="13720" w:type="dxa"/>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38617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15"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322B3AA8"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CF46AD">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CF46AD" w:rsidRPr="0038617C" w14:paraId="38CD2CBF" w14:textId="77777777" w:rsidTr="006163B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6180E2D8" w14:textId="77777777" w:rsidR="00CF46AD" w:rsidRPr="0038617C" w:rsidRDefault="00CF46AD" w:rsidP="006163B4">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288B6711" w14:textId="36BD6E93" w:rsidR="00CF46AD" w:rsidRPr="0038617C" w:rsidRDefault="00CF46AD" w:rsidP="006163B4">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Topolovățu Mare</w:t>
            </w:r>
          </w:p>
        </w:tc>
        <w:tc>
          <w:tcPr>
            <w:tcW w:w="1760" w:type="dxa"/>
            <w:tcBorders>
              <w:top w:val="nil"/>
              <w:left w:val="nil"/>
              <w:bottom w:val="single" w:sz="4" w:space="0" w:color="auto"/>
              <w:right w:val="single" w:sz="4" w:space="0" w:color="auto"/>
            </w:tcBorders>
            <w:noWrap/>
            <w:vAlign w:val="center"/>
            <w:hideMark/>
          </w:tcPr>
          <w:p w14:paraId="06FDAE8D" w14:textId="77777777" w:rsidR="00CF46AD" w:rsidRPr="0038617C" w:rsidRDefault="00CF46AD" w:rsidP="006163B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4D1E139D" w14:textId="77777777" w:rsidR="00CF46AD" w:rsidRPr="0038617C" w:rsidRDefault="00CF46AD" w:rsidP="006163B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15E35750" w14:textId="1D5C4379" w:rsidR="00CF46AD" w:rsidRDefault="00CF46AD" w:rsidP="006163B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Topolovățu Mare</w:t>
            </w:r>
          </w:p>
          <w:p w14:paraId="4D995368" w14:textId="77777777" w:rsidR="00CF46AD" w:rsidRPr="0038617C" w:rsidRDefault="00CF46AD" w:rsidP="006163B4">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0E21913B" w14:textId="592B4440" w:rsidR="00CF46AD" w:rsidRPr="0038617C" w:rsidRDefault="004F6458" w:rsidP="004F6458">
            <w:pPr>
              <w:suppressAutoHyphens w:val="0"/>
              <w:jc w:val="center"/>
              <w:rPr>
                <w:rFonts w:ascii="Arial" w:hAnsi="Arial" w:cs="Arial"/>
                <w:color w:val="000000"/>
                <w:kern w:val="0"/>
                <w:sz w:val="18"/>
                <w:szCs w:val="18"/>
                <w:lang w:val="ro-RO" w:eastAsia="ro-RO"/>
              </w:rPr>
            </w:pPr>
            <w:proofErr w:type="spellStart"/>
            <w:r w:rsidRPr="00193AAE">
              <w:rPr>
                <w:rFonts w:ascii="Arial" w:hAnsi="Arial" w:cs="Arial"/>
                <w:color w:val="000000"/>
                <w:kern w:val="0"/>
                <w:sz w:val="18"/>
                <w:szCs w:val="18"/>
                <w:lang w:eastAsia="ro-RO"/>
              </w:rPr>
              <w:t>venituri</w:t>
            </w:r>
            <w:proofErr w:type="spellEnd"/>
            <w:r w:rsidRPr="00193AAE">
              <w:rPr>
                <w:rFonts w:ascii="Arial" w:hAnsi="Arial" w:cs="Arial"/>
                <w:color w:val="000000"/>
                <w:kern w:val="0"/>
                <w:sz w:val="18"/>
                <w:szCs w:val="18"/>
                <w:lang w:eastAsia="ro-RO"/>
              </w:rPr>
              <w:t xml:space="preserve"> </w:t>
            </w:r>
            <w:proofErr w:type="spellStart"/>
            <w:r w:rsidRPr="00193AAE">
              <w:rPr>
                <w:rFonts w:ascii="Arial" w:hAnsi="Arial" w:cs="Arial"/>
                <w:color w:val="000000"/>
                <w:kern w:val="0"/>
                <w:sz w:val="18"/>
                <w:szCs w:val="18"/>
                <w:lang w:eastAsia="ro-RO"/>
              </w:rPr>
              <w:t>proprii</w:t>
            </w:r>
            <w:proofErr w:type="spellEnd"/>
            <w:r w:rsidRPr="00193AAE">
              <w:rPr>
                <w:rFonts w:ascii="Arial" w:hAnsi="Arial" w:cs="Arial"/>
                <w:color w:val="000000"/>
                <w:kern w:val="0"/>
                <w:sz w:val="18"/>
                <w:szCs w:val="18"/>
                <w:lang w:eastAsia="ro-RO"/>
              </w:rPr>
              <w:t>/</w:t>
            </w:r>
            <w:proofErr w:type="spellStart"/>
            <w:r w:rsidRPr="00193AAE">
              <w:rPr>
                <w:rFonts w:ascii="Arial" w:hAnsi="Arial" w:cs="Arial"/>
                <w:color w:val="000000"/>
                <w:kern w:val="0"/>
                <w:sz w:val="18"/>
                <w:szCs w:val="18"/>
                <w:lang w:eastAsia="ro-RO"/>
              </w:rPr>
              <w:t>buget</w:t>
            </w:r>
            <w:proofErr w:type="spellEnd"/>
            <w:r w:rsidRPr="00193AAE">
              <w:rPr>
                <w:rFonts w:ascii="Arial" w:hAnsi="Arial" w:cs="Arial"/>
                <w:color w:val="000000"/>
                <w:kern w:val="0"/>
                <w:sz w:val="18"/>
                <w:szCs w:val="18"/>
                <w:lang w:eastAsia="ro-RO"/>
              </w:rPr>
              <w:t xml:space="preserve"> de stat/</w:t>
            </w:r>
            <w:proofErr w:type="spellStart"/>
            <w:r w:rsidRPr="00193AAE">
              <w:rPr>
                <w:rFonts w:ascii="Arial" w:hAnsi="Arial" w:cs="Arial"/>
                <w:color w:val="000000"/>
                <w:kern w:val="0"/>
                <w:sz w:val="18"/>
                <w:szCs w:val="18"/>
                <w:lang w:eastAsia="ro-RO"/>
              </w:rPr>
              <w:t>fonduri</w:t>
            </w:r>
            <w:proofErr w:type="spellEnd"/>
            <w:r w:rsidRPr="00193AAE">
              <w:rPr>
                <w:rFonts w:ascii="Arial" w:hAnsi="Arial" w:cs="Arial"/>
                <w:color w:val="000000"/>
                <w:kern w:val="0"/>
                <w:sz w:val="18"/>
                <w:szCs w:val="18"/>
                <w:lang w:eastAsia="ro-RO"/>
              </w:rPr>
              <w:t xml:space="preserve"> </w:t>
            </w:r>
            <w:proofErr w:type="spellStart"/>
            <w:r w:rsidRPr="00193AAE">
              <w:rPr>
                <w:rFonts w:ascii="Arial" w:hAnsi="Arial" w:cs="Arial"/>
                <w:color w:val="000000"/>
                <w:kern w:val="0"/>
                <w:sz w:val="18"/>
                <w:szCs w:val="18"/>
                <w:lang w:eastAsia="ro-RO"/>
              </w:rPr>
              <w:t>europene</w:t>
            </w:r>
            <w:proofErr w:type="spellEnd"/>
            <w:r w:rsidRPr="00193AAE">
              <w:rPr>
                <w:rFonts w:ascii="Arial" w:hAnsi="Arial" w:cs="Arial"/>
                <w:color w:val="000000"/>
                <w:kern w:val="0"/>
                <w:sz w:val="18"/>
                <w:szCs w:val="18"/>
                <w:lang w:eastAsia="ro-RO"/>
              </w:rPr>
              <w:t>/</w:t>
            </w:r>
            <w:proofErr w:type="spellStart"/>
            <w:r w:rsidRPr="00193AAE">
              <w:rPr>
                <w:rFonts w:ascii="Arial" w:hAnsi="Arial" w:cs="Arial"/>
                <w:color w:val="000000"/>
                <w:kern w:val="0"/>
                <w:sz w:val="18"/>
                <w:szCs w:val="18"/>
                <w:lang w:eastAsia="ro-RO"/>
              </w:rPr>
              <w:t>alte</w:t>
            </w:r>
            <w:proofErr w:type="spellEnd"/>
            <w:r w:rsidRPr="00193AAE">
              <w:rPr>
                <w:rFonts w:ascii="Arial" w:hAnsi="Arial" w:cs="Arial"/>
                <w:color w:val="000000"/>
                <w:kern w:val="0"/>
                <w:sz w:val="18"/>
                <w:szCs w:val="18"/>
                <w:lang w:eastAsia="ro-RO"/>
              </w:rPr>
              <w:t xml:space="preserve"> </w:t>
            </w:r>
            <w:proofErr w:type="spellStart"/>
            <w:r w:rsidRPr="00193AAE">
              <w:rPr>
                <w:rFonts w:ascii="Arial" w:hAnsi="Arial" w:cs="Arial"/>
                <w:color w:val="000000"/>
                <w:kern w:val="0"/>
                <w:sz w:val="18"/>
                <w:szCs w:val="18"/>
                <w:lang w:eastAsia="ro-RO"/>
              </w:rPr>
              <w:t>surse</w:t>
            </w:r>
            <w:proofErr w:type="spellEnd"/>
          </w:p>
        </w:tc>
      </w:tr>
      <w:tr w:rsidR="00CF46AD" w:rsidRPr="0038617C" w14:paraId="2D940CF5" w14:textId="77777777" w:rsidTr="00CF46AD">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6152CC79" w14:textId="77777777" w:rsidR="00CF46AD" w:rsidRPr="0038617C" w:rsidRDefault="00CF46AD" w:rsidP="006163B4">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407B207D" w14:textId="00C5825E" w:rsidR="00CF46AD" w:rsidRPr="0038617C" w:rsidRDefault="00CF46AD" w:rsidP="006163B4">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Recaș</w:t>
            </w:r>
          </w:p>
        </w:tc>
        <w:tc>
          <w:tcPr>
            <w:tcW w:w="1760" w:type="dxa"/>
            <w:tcBorders>
              <w:top w:val="nil"/>
              <w:left w:val="nil"/>
              <w:bottom w:val="single" w:sz="4" w:space="0" w:color="auto"/>
              <w:right w:val="single" w:sz="4" w:space="0" w:color="auto"/>
            </w:tcBorders>
            <w:noWrap/>
            <w:vAlign w:val="center"/>
            <w:hideMark/>
          </w:tcPr>
          <w:p w14:paraId="4E9A2FC7" w14:textId="77777777" w:rsidR="00CF46AD" w:rsidRPr="0038617C" w:rsidRDefault="00CF46AD" w:rsidP="006163B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0C27D35E" w14:textId="77777777" w:rsidR="00CF46AD" w:rsidRPr="0038617C" w:rsidRDefault="00CF46AD" w:rsidP="006163B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6EE46A1A" w14:textId="032D0819" w:rsidR="00CF46AD" w:rsidRDefault="00CF46AD" w:rsidP="006163B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Recaș</w:t>
            </w:r>
          </w:p>
          <w:p w14:paraId="4BC7670C" w14:textId="77777777" w:rsidR="00CF46AD" w:rsidRPr="0038617C" w:rsidRDefault="00CF46AD" w:rsidP="006163B4">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3BC91E16" w14:textId="78703C4F" w:rsidR="00CF46AD" w:rsidRPr="0038617C" w:rsidRDefault="004F6458" w:rsidP="004F6458">
            <w:pPr>
              <w:suppressAutoHyphens w:val="0"/>
              <w:jc w:val="center"/>
              <w:rPr>
                <w:rFonts w:ascii="Arial" w:hAnsi="Arial" w:cs="Arial"/>
                <w:color w:val="000000"/>
                <w:kern w:val="0"/>
                <w:sz w:val="18"/>
                <w:szCs w:val="18"/>
                <w:lang w:val="ro-RO" w:eastAsia="ro-RO"/>
              </w:rPr>
            </w:pPr>
            <w:proofErr w:type="spellStart"/>
            <w:r w:rsidRPr="00193AAE">
              <w:rPr>
                <w:rFonts w:ascii="Arial" w:hAnsi="Arial" w:cs="Arial"/>
                <w:color w:val="000000"/>
                <w:kern w:val="0"/>
                <w:sz w:val="18"/>
                <w:szCs w:val="18"/>
                <w:lang w:eastAsia="ro-RO"/>
              </w:rPr>
              <w:t>venituri</w:t>
            </w:r>
            <w:proofErr w:type="spellEnd"/>
            <w:r w:rsidRPr="00193AAE">
              <w:rPr>
                <w:rFonts w:ascii="Arial" w:hAnsi="Arial" w:cs="Arial"/>
                <w:color w:val="000000"/>
                <w:kern w:val="0"/>
                <w:sz w:val="18"/>
                <w:szCs w:val="18"/>
                <w:lang w:eastAsia="ro-RO"/>
              </w:rPr>
              <w:t xml:space="preserve"> </w:t>
            </w:r>
            <w:proofErr w:type="spellStart"/>
            <w:r w:rsidRPr="00193AAE">
              <w:rPr>
                <w:rFonts w:ascii="Arial" w:hAnsi="Arial" w:cs="Arial"/>
                <w:color w:val="000000"/>
                <w:kern w:val="0"/>
                <w:sz w:val="18"/>
                <w:szCs w:val="18"/>
                <w:lang w:eastAsia="ro-RO"/>
              </w:rPr>
              <w:t>proprii</w:t>
            </w:r>
            <w:proofErr w:type="spellEnd"/>
            <w:r w:rsidRPr="00193AAE">
              <w:rPr>
                <w:rFonts w:ascii="Arial" w:hAnsi="Arial" w:cs="Arial"/>
                <w:color w:val="000000"/>
                <w:kern w:val="0"/>
                <w:sz w:val="18"/>
                <w:szCs w:val="18"/>
                <w:lang w:eastAsia="ro-RO"/>
              </w:rPr>
              <w:t>/</w:t>
            </w:r>
            <w:proofErr w:type="spellStart"/>
            <w:r w:rsidRPr="00193AAE">
              <w:rPr>
                <w:rFonts w:ascii="Arial" w:hAnsi="Arial" w:cs="Arial"/>
                <w:color w:val="000000"/>
                <w:kern w:val="0"/>
                <w:sz w:val="18"/>
                <w:szCs w:val="18"/>
                <w:lang w:eastAsia="ro-RO"/>
              </w:rPr>
              <w:t>buget</w:t>
            </w:r>
            <w:proofErr w:type="spellEnd"/>
            <w:r w:rsidRPr="00193AAE">
              <w:rPr>
                <w:rFonts w:ascii="Arial" w:hAnsi="Arial" w:cs="Arial"/>
                <w:color w:val="000000"/>
                <w:kern w:val="0"/>
                <w:sz w:val="18"/>
                <w:szCs w:val="18"/>
                <w:lang w:eastAsia="ro-RO"/>
              </w:rPr>
              <w:t xml:space="preserve"> de stat/</w:t>
            </w:r>
            <w:proofErr w:type="spellStart"/>
            <w:r w:rsidRPr="00193AAE">
              <w:rPr>
                <w:rFonts w:ascii="Arial" w:hAnsi="Arial" w:cs="Arial"/>
                <w:color w:val="000000"/>
                <w:kern w:val="0"/>
                <w:sz w:val="18"/>
                <w:szCs w:val="18"/>
                <w:lang w:eastAsia="ro-RO"/>
              </w:rPr>
              <w:t>fonduri</w:t>
            </w:r>
            <w:proofErr w:type="spellEnd"/>
            <w:r w:rsidRPr="00193AAE">
              <w:rPr>
                <w:rFonts w:ascii="Arial" w:hAnsi="Arial" w:cs="Arial"/>
                <w:color w:val="000000"/>
                <w:kern w:val="0"/>
                <w:sz w:val="18"/>
                <w:szCs w:val="18"/>
                <w:lang w:eastAsia="ro-RO"/>
              </w:rPr>
              <w:t xml:space="preserve"> </w:t>
            </w:r>
            <w:proofErr w:type="spellStart"/>
            <w:r w:rsidRPr="00193AAE">
              <w:rPr>
                <w:rFonts w:ascii="Arial" w:hAnsi="Arial" w:cs="Arial"/>
                <w:color w:val="000000"/>
                <w:kern w:val="0"/>
                <w:sz w:val="18"/>
                <w:szCs w:val="18"/>
                <w:lang w:eastAsia="ro-RO"/>
              </w:rPr>
              <w:t>europene</w:t>
            </w:r>
            <w:proofErr w:type="spellEnd"/>
            <w:r w:rsidRPr="00193AAE">
              <w:rPr>
                <w:rFonts w:ascii="Arial" w:hAnsi="Arial" w:cs="Arial"/>
                <w:color w:val="000000"/>
                <w:kern w:val="0"/>
                <w:sz w:val="18"/>
                <w:szCs w:val="18"/>
                <w:lang w:eastAsia="ro-RO"/>
              </w:rPr>
              <w:t>/</w:t>
            </w:r>
            <w:proofErr w:type="spellStart"/>
            <w:r w:rsidRPr="00193AAE">
              <w:rPr>
                <w:rFonts w:ascii="Arial" w:hAnsi="Arial" w:cs="Arial"/>
                <w:color w:val="000000"/>
                <w:kern w:val="0"/>
                <w:sz w:val="18"/>
                <w:szCs w:val="18"/>
                <w:lang w:eastAsia="ro-RO"/>
              </w:rPr>
              <w:t>alte</w:t>
            </w:r>
            <w:proofErr w:type="spellEnd"/>
            <w:r w:rsidRPr="00193AAE">
              <w:rPr>
                <w:rFonts w:ascii="Arial" w:hAnsi="Arial" w:cs="Arial"/>
                <w:color w:val="000000"/>
                <w:kern w:val="0"/>
                <w:sz w:val="18"/>
                <w:szCs w:val="18"/>
                <w:lang w:eastAsia="ro-RO"/>
              </w:rPr>
              <w:t xml:space="preserve"> </w:t>
            </w:r>
            <w:proofErr w:type="spellStart"/>
            <w:r w:rsidRPr="00193AAE">
              <w:rPr>
                <w:rFonts w:ascii="Arial" w:hAnsi="Arial" w:cs="Arial"/>
                <w:color w:val="000000"/>
                <w:kern w:val="0"/>
                <w:sz w:val="18"/>
                <w:szCs w:val="18"/>
                <w:lang w:eastAsia="ro-RO"/>
              </w:rPr>
              <w:t>surse</w:t>
            </w:r>
            <w:proofErr w:type="spellEnd"/>
          </w:p>
        </w:tc>
      </w:tr>
    </w:tbl>
    <w:p w14:paraId="506E4E08" w14:textId="77777777" w:rsidR="00CF46AD" w:rsidRDefault="00CF46AD" w:rsidP="00FC534B">
      <w:pPr>
        <w:suppressAutoHyphens w:val="0"/>
        <w:jc w:val="center"/>
        <w:rPr>
          <w:rFonts w:ascii="Arial" w:hAnsi="Arial" w:cs="Arial"/>
          <w:b/>
          <w:lang w:val="ro-RO"/>
        </w:rPr>
      </w:pPr>
    </w:p>
    <w:p w14:paraId="4D93472E" w14:textId="77777777" w:rsidR="00CF46AD" w:rsidRDefault="00CF46AD" w:rsidP="00FC534B">
      <w:pPr>
        <w:suppressAutoHyphens w:val="0"/>
        <w:jc w:val="center"/>
        <w:rPr>
          <w:rFonts w:ascii="Arial" w:hAnsi="Arial" w:cs="Arial"/>
          <w:b/>
          <w:lang w:val="ro-RO"/>
        </w:rPr>
      </w:pPr>
    </w:p>
    <w:p w14:paraId="238E0F31" w14:textId="77777777" w:rsidR="00CF46AD" w:rsidRDefault="00CF46AD" w:rsidP="00FC534B">
      <w:pPr>
        <w:suppressAutoHyphens w:val="0"/>
        <w:jc w:val="center"/>
        <w:rPr>
          <w:rFonts w:ascii="Arial" w:hAnsi="Arial" w:cs="Arial"/>
          <w:b/>
          <w:lang w:val="ro-RO"/>
        </w:rPr>
      </w:pPr>
    </w:p>
    <w:p w14:paraId="60DE67E8" w14:textId="1DBE2B41" w:rsidR="00D1035F" w:rsidRDefault="007C1C9D" w:rsidP="00FC534B">
      <w:pPr>
        <w:suppressAutoHyphens w:val="0"/>
        <w:jc w:val="center"/>
        <w:rPr>
          <w:rFonts w:ascii="Arial" w:hAnsi="Arial" w:cs="Arial"/>
          <w:b/>
          <w:lang w:val="ro-RO"/>
        </w:rPr>
        <w:sectPr w:rsidR="00D1035F" w:rsidSect="00CC10EB">
          <w:pgSz w:w="16838" w:h="11906" w:orient="landscape"/>
          <w:pgMar w:top="2552" w:right="2410" w:bottom="1134" w:left="1140" w:header="709" w:footer="618" w:gutter="0"/>
          <w:cols w:space="720"/>
          <w:docGrid w:linePitch="326"/>
        </w:sectPr>
      </w:pPr>
      <w:r>
        <w:rPr>
          <w:rFonts w:ascii="Arial" w:hAnsi="Arial" w:cs="Arial"/>
          <w:b/>
          <w:lang w:val="ro-RO"/>
        </w:rPr>
        <w:br w:type="page"/>
      </w:r>
    </w:p>
    <w:p w14:paraId="6D9E24F4" w14:textId="77777777" w:rsidR="00EF7B69" w:rsidRDefault="00EF7B69">
      <w:pPr>
        <w:autoSpaceDE w:val="0"/>
        <w:jc w:val="both"/>
        <w:rPr>
          <w:rFonts w:ascii="Arial" w:hAnsi="Arial" w:cs="Arial"/>
          <w:b/>
          <w:lang w:val="ro-RO"/>
        </w:rPr>
      </w:pPr>
    </w:p>
    <w:bookmarkEnd w:id="15"/>
    <w:p w14:paraId="2E82F28B" w14:textId="77777777" w:rsidR="008C450D" w:rsidRPr="00CC511B" w:rsidRDefault="008C450D">
      <w:pPr>
        <w:autoSpaceDE w:val="0"/>
        <w:jc w:val="both"/>
        <w:rPr>
          <w:rFonts w:ascii="Arial" w:hAnsi="Arial" w:cs="Arial"/>
          <w:color w:val="000000"/>
          <w:lang w:val="ro-RO"/>
        </w:rPr>
      </w:pPr>
    </w:p>
    <w:p w14:paraId="709F85D3" w14:textId="1EDD9085" w:rsidR="00BF22CA" w:rsidRPr="00CC511B" w:rsidRDefault="00125C33">
      <w:pPr>
        <w:autoSpaceDE w:val="0"/>
        <w:jc w:val="both"/>
        <w:rPr>
          <w:rFonts w:ascii="Arial" w:hAnsi="Arial" w:cs="Arial"/>
          <w:lang w:val="ro-RO"/>
        </w:rPr>
      </w:pPr>
      <w:r w:rsidRPr="00CF46AD">
        <w:rPr>
          <w:rFonts w:ascii="Arial" w:hAnsi="Arial" w:cs="Arial"/>
          <w:lang w:val="ro-RO"/>
        </w:rPr>
        <w:t xml:space="preserve">Aplicarea combinată a </w:t>
      </w:r>
      <w:r w:rsidR="003E2CED" w:rsidRPr="00CF46AD">
        <w:rPr>
          <w:rFonts w:ascii="Arial" w:hAnsi="Arial" w:cs="Arial"/>
          <w:lang w:val="ro-RO"/>
        </w:rPr>
        <w:t>acestor m</w:t>
      </w:r>
      <w:r w:rsidR="003E2CED" w:rsidRPr="00CF46AD">
        <w:rPr>
          <w:rFonts w:ascii="Arial" w:hAnsi="Arial" w:cs="Arial"/>
          <w:color w:val="000000"/>
          <w:lang w:val="ro-RO"/>
        </w:rPr>
        <w:t>ă</w:t>
      </w:r>
      <w:r w:rsidR="003E2CED" w:rsidRPr="00CF46AD">
        <w:rPr>
          <w:rFonts w:ascii="Arial" w:hAnsi="Arial" w:cs="Arial"/>
          <w:lang w:val="ro-RO"/>
        </w:rPr>
        <w:t>suri şi proiecte</w:t>
      </w:r>
      <w:r w:rsidRPr="00CF46AD">
        <w:rPr>
          <w:rFonts w:ascii="Arial" w:hAnsi="Arial" w:cs="Arial"/>
          <w:lang w:val="ro-RO"/>
        </w:rPr>
        <w:t xml:space="preserve"> propuse reprezintă varianta recomandată de către elaboratorul acestui </w:t>
      </w:r>
      <w:r w:rsidR="003E2CED" w:rsidRPr="00CF46AD">
        <w:rPr>
          <w:rFonts w:ascii="Arial" w:hAnsi="Arial" w:cs="Arial"/>
          <w:lang w:val="ro-RO"/>
        </w:rPr>
        <w:t>plan de acţiune</w:t>
      </w:r>
      <w:r w:rsidRPr="00CF46AD">
        <w:rPr>
          <w:rFonts w:ascii="Arial" w:hAnsi="Arial" w:cs="Arial"/>
          <w:color w:val="000000"/>
          <w:lang w:val="ro-RO"/>
        </w:rPr>
        <w:t xml:space="preserve"> pentru maximizarea efectelor de reducere a zgomotului </w:t>
      </w:r>
      <w:r w:rsidR="0038617C" w:rsidRPr="00CF46AD">
        <w:rPr>
          <w:rFonts w:ascii="Arial" w:hAnsi="Arial" w:cs="Arial"/>
          <w:color w:val="000000"/>
          <w:lang w:val="ro-RO"/>
        </w:rPr>
        <w:t xml:space="preserve">pentru sectorul de drum principal </w:t>
      </w:r>
      <w:r w:rsidR="00985BF5" w:rsidRPr="00CF46AD">
        <w:rPr>
          <w:rFonts w:ascii="Arial" w:hAnsi="Arial" w:cs="Arial"/>
          <w:lang w:val="pt-BR"/>
        </w:rPr>
        <w:t>DN6_km514+988-km540+222</w:t>
      </w:r>
      <w:r w:rsidRPr="00CF46AD">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255FE0"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255FE0" w:rsidRPr="00CC511B" w:rsidRDefault="00255FE0" w:rsidP="00255FE0">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0139068D" w:rsidR="00255FE0" w:rsidRPr="00CC511B" w:rsidRDefault="00255FE0" w:rsidP="00255FE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7" w:type="dxa"/>
            <w:tcBorders>
              <w:top w:val="single" w:sz="4" w:space="0" w:color="000000"/>
              <w:left w:val="single" w:sz="4" w:space="0" w:color="000000"/>
              <w:bottom w:val="single" w:sz="4" w:space="0" w:color="000000"/>
              <w:right w:val="single" w:sz="4" w:space="0" w:color="000000"/>
            </w:tcBorders>
          </w:tcPr>
          <w:p w14:paraId="47CA35AB" w14:textId="03F54C06" w:rsidR="00255FE0" w:rsidRPr="00CC511B" w:rsidRDefault="00255FE0" w:rsidP="00255FE0">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5E87EA5E" w:rsidR="00255FE0" w:rsidRPr="00CC511B" w:rsidRDefault="00255FE0" w:rsidP="00255FE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8" w:type="dxa"/>
            <w:tcBorders>
              <w:top w:val="single" w:sz="4" w:space="0" w:color="000000"/>
              <w:left w:val="single" w:sz="4" w:space="0" w:color="000000"/>
              <w:bottom w:val="single" w:sz="4" w:space="0" w:color="000000"/>
            </w:tcBorders>
            <w:vAlign w:val="bottom"/>
          </w:tcPr>
          <w:p w14:paraId="2450A15D" w14:textId="1AE57D76" w:rsidR="00255FE0" w:rsidRPr="00CC511B" w:rsidRDefault="00255FE0" w:rsidP="00255FE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4A778EFB" w:rsidR="00255FE0" w:rsidRPr="00CC511B" w:rsidRDefault="00255FE0" w:rsidP="00255FE0">
            <w:pPr>
              <w:jc w:val="center"/>
              <w:rPr>
                <w:rFonts w:ascii="Arial" w:hAnsi="Arial" w:cs="Arial"/>
                <w:b/>
                <w:bCs/>
                <w:sz w:val="20"/>
                <w:szCs w:val="20"/>
                <w:lang w:val="ro-RO"/>
              </w:rPr>
            </w:pPr>
            <w:r w:rsidRPr="00CC511B">
              <w:rPr>
                <w:rFonts w:ascii="Arial" w:hAnsi="Arial" w:cs="Arial"/>
                <w:b/>
                <w:bCs/>
                <w:sz w:val="20"/>
                <w:szCs w:val="20"/>
                <w:lang w:val="ro-RO"/>
              </w:rPr>
              <w:t>70-74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264601ED" w:rsidR="00255FE0" w:rsidRPr="00CC511B" w:rsidRDefault="00255FE0" w:rsidP="00255FE0">
            <w:pPr>
              <w:jc w:val="center"/>
              <w:rPr>
                <w:lang w:val="ro-RO"/>
              </w:rPr>
            </w:pPr>
            <w:r w:rsidRPr="00CC511B">
              <w:rPr>
                <w:rFonts w:ascii="Arial" w:hAnsi="Arial" w:cs="Arial"/>
                <w:b/>
                <w:bCs/>
                <w:sz w:val="20"/>
                <w:szCs w:val="20"/>
                <w:lang w:val="ro-RO"/>
              </w:rPr>
              <w:t>&gt; 75</w:t>
            </w:r>
          </w:p>
        </w:tc>
      </w:tr>
      <w:tr w:rsidR="00610212"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610212" w:rsidRPr="00CC511B" w:rsidRDefault="00610212" w:rsidP="00610212">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6C4B210F" w:rsidR="00610212" w:rsidRPr="00CC511B" w:rsidRDefault="00610212" w:rsidP="00610212">
            <w:pPr>
              <w:jc w:val="center"/>
              <w:rPr>
                <w:rFonts w:ascii="Arial" w:hAnsi="Arial" w:cs="Arial"/>
                <w:sz w:val="20"/>
                <w:szCs w:val="20"/>
                <w:lang w:val="ro-RO"/>
              </w:rPr>
            </w:pPr>
            <w:r>
              <w:rPr>
                <w:rFonts w:ascii="Arial" w:hAnsi="Arial" w:cs="Arial"/>
                <w:color w:val="000000"/>
                <w:sz w:val="20"/>
                <w:szCs w:val="20"/>
              </w:rPr>
              <w:t>330</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19403FF3" w:rsidR="00610212" w:rsidRDefault="00610212" w:rsidP="00610212">
            <w:pPr>
              <w:jc w:val="center"/>
              <w:rPr>
                <w:rFonts w:ascii="Arial" w:hAnsi="Arial" w:cs="Arial"/>
                <w:sz w:val="20"/>
                <w:szCs w:val="20"/>
                <w:lang w:val="ro-RO"/>
              </w:rPr>
            </w:pPr>
            <w:r>
              <w:rPr>
                <w:rFonts w:ascii="Arial" w:hAnsi="Arial" w:cs="Arial"/>
                <w:color w:val="000000"/>
                <w:sz w:val="20"/>
                <w:szCs w:val="20"/>
              </w:rPr>
              <w:t>218</w:t>
            </w:r>
          </w:p>
        </w:tc>
        <w:tc>
          <w:tcPr>
            <w:tcW w:w="1077" w:type="dxa"/>
            <w:tcBorders>
              <w:top w:val="single" w:sz="4" w:space="0" w:color="000000"/>
              <w:left w:val="single" w:sz="4" w:space="0" w:color="000000"/>
              <w:bottom w:val="single" w:sz="4" w:space="0" w:color="000000"/>
            </w:tcBorders>
            <w:vAlign w:val="center"/>
          </w:tcPr>
          <w:p w14:paraId="3A44181F" w14:textId="50E21EB9" w:rsidR="00610212" w:rsidRPr="00CC511B" w:rsidRDefault="00610212" w:rsidP="00610212">
            <w:pPr>
              <w:jc w:val="center"/>
              <w:rPr>
                <w:rFonts w:ascii="Arial" w:hAnsi="Arial" w:cs="Arial"/>
                <w:sz w:val="20"/>
                <w:szCs w:val="20"/>
                <w:lang w:val="ro-RO"/>
              </w:rPr>
            </w:pPr>
            <w:r>
              <w:rPr>
                <w:rFonts w:ascii="Arial" w:hAnsi="Arial" w:cs="Arial"/>
                <w:color w:val="000000"/>
                <w:sz w:val="20"/>
                <w:szCs w:val="20"/>
              </w:rPr>
              <w:t>36</w:t>
            </w:r>
          </w:p>
        </w:tc>
        <w:tc>
          <w:tcPr>
            <w:tcW w:w="1078" w:type="dxa"/>
            <w:tcBorders>
              <w:top w:val="single" w:sz="4" w:space="0" w:color="000000"/>
              <w:left w:val="single" w:sz="4" w:space="0" w:color="000000"/>
              <w:bottom w:val="single" w:sz="4" w:space="0" w:color="000000"/>
            </w:tcBorders>
            <w:vAlign w:val="center"/>
          </w:tcPr>
          <w:p w14:paraId="615E341A" w14:textId="0DC18A0F" w:rsidR="00610212" w:rsidRPr="00CC511B" w:rsidRDefault="00610212" w:rsidP="00610212">
            <w:pPr>
              <w:jc w:val="center"/>
              <w:rPr>
                <w:rFonts w:ascii="Arial" w:hAnsi="Arial" w:cs="Arial"/>
                <w:sz w:val="20"/>
                <w:szCs w:val="20"/>
                <w:lang w:val="ro-RO"/>
              </w:rPr>
            </w:pPr>
            <w:r>
              <w:rPr>
                <w:rFonts w:ascii="Arial" w:hAnsi="Arial" w:cs="Arial"/>
                <w:color w:val="000000"/>
                <w:sz w:val="20"/>
                <w:szCs w:val="20"/>
              </w:rPr>
              <w:t>107</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54DA15AC" w:rsidR="00610212" w:rsidRPr="00CC511B" w:rsidRDefault="00610212" w:rsidP="00610212">
            <w:pPr>
              <w:jc w:val="center"/>
              <w:rPr>
                <w:rFonts w:ascii="Arial" w:hAnsi="Arial" w:cs="Arial"/>
                <w:sz w:val="20"/>
                <w:szCs w:val="20"/>
                <w:lang w:val="ro-RO"/>
              </w:rPr>
            </w:pPr>
            <w:r>
              <w:rPr>
                <w:rFonts w:ascii="Arial" w:hAnsi="Arial" w:cs="Arial"/>
                <w:color w:val="000000"/>
                <w:sz w:val="20"/>
                <w:szCs w:val="20"/>
              </w:rPr>
              <w:t>168</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4D7E587A" w:rsidR="00610212" w:rsidRPr="00CC511B" w:rsidRDefault="00610212" w:rsidP="00610212">
            <w:pPr>
              <w:jc w:val="center"/>
              <w:rPr>
                <w:rFonts w:ascii="Arial" w:hAnsi="Arial" w:cs="Arial"/>
                <w:sz w:val="20"/>
                <w:szCs w:val="20"/>
                <w:lang w:val="ro-RO"/>
              </w:rPr>
            </w:pPr>
            <w:r>
              <w:rPr>
                <w:rFonts w:ascii="Arial" w:hAnsi="Arial" w:cs="Arial"/>
                <w:color w:val="000000"/>
                <w:sz w:val="20"/>
                <w:szCs w:val="20"/>
              </w:rPr>
              <w:t>0</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255FE0" w:rsidRPr="00CC511B" w14:paraId="3A0A6C2B" w14:textId="77777777" w:rsidTr="00925DBE">
        <w:trPr>
          <w:jc w:val="center"/>
        </w:trPr>
        <w:tc>
          <w:tcPr>
            <w:tcW w:w="2088" w:type="dxa"/>
            <w:tcBorders>
              <w:top w:val="single" w:sz="4" w:space="0" w:color="000000"/>
              <w:left w:val="single" w:sz="4" w:space="0" w:color="000000"/>
              <w:bottom w:val="single" w:sz="4" w:space="0" w:color="000000"/>
            </w:tcBorders>
          </w:tcPr>
          <w:p w14:paraId="70B5B6C4" w14:textId="77777777" w:rsidR="00255FE0" w:rsidRPr="00CC511B" w:rsidRDefault="00255FE0" w:rsidP="00255FE0">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vAlign w:val="center"/>
          </w:tcPr>
          <w:p w14:paraId="06317983" w14:textId="79671A34" w:rsidR="00255FE0" w:rsidRPr="00CC511B" w:rsidRDefault="00255FE0" w:rsidP="00255FE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77" w:type="dxa"/>
            <w:tcBorders>
              <w:top w:val="single" w:sz="4" w:space="0" w:color="000000"/>
              <w:left w:val="single" w:sz="4" w:space="0" w:color="000000"/>
              <w:bottom w:val="single" w:sz="4" w:space="0" w:color="000000"/>
            </w:tcBorders>
            <w:vAlign w:val="center"/>
          </w:tcPr>
          <w:p w14:paraId="330F5741" w14:textId="5B64903B" w:rsidR="00255FE0" w:rsidRPr="00CC511B" w:rsidRDefault="00255FE0" w:rsidP="00255FE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76" w:type="dxa"/>
            <w:tcBorders>
              <w:top w:val="single" w:sz="4" w:space="0" w:color="000000"/>
              <w:left w:val="single" w:sz="4" w:space="0" w:color="000000"/>
              <w:bottom w:val="single" w:sz="4" w:space="0" w:color="000000"/>
            </w:tcBorders>
            <w:vAlign w:val="center"/>
          </w:tcPr>
          <w:p w14:paraId="6E932915" w14:textId="1A304FDB" w:rsidR="00255FE0" w:rsidRPr="00CC511B" w:rsidRDefault="00255FE0" w:rsidP="00255FE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6" w:type="dxa"/>
            <w:tcBorders>
              <w:top w:val="single" w:sz="4" w:space="0" w:color="000000"/>
              <w:left w:val="single" w:sz="4" w:space="0" w:color="000000"/>
              <w:bottom w:val="single" w:sz="4" w:space="0" w:color="000000"/>
            </w:tcBorders>
            <w:shd w:val="clear" w:color="auto" w:fill="FF0000"/>
            <w:vAlign w:val="center"/>
          </w:tcPr>
          <w:p w14:paraId="1E9C0DFB" w14:textId="682EDC16" w:rsidR="00255FE0" w:rsidRPr="00CC511B" w:rsidRDefault="00255FE0" w:rsidP="00255FE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6" w:type="dxa"/>
            <w:tcBorders>
              <w:top w:val="single" w:sz="4" w:space="0" w:color="000000"/>
              <w:left w:val="single" w:sz="4" w:space="0" w:color="000000"/>
              <w:bottom w:val="single" w:sz="4" w:space="0" w:color="000000"/>
            </w:tcBorders>
            <w:shd w:val="clear" w:color="auto" w:fill="FF0000"/>
            <w:vAlign w:val="center"/>
          </w:tcPr>
          <w:p w14:paraId="63D119B1" w14:textId="6070F685" w:rsidR="00255FE0" w:rsidRPr="00CC511B" w:rsidRDefault="00255FE0" w:rsidP="00255FE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D38E63" w14:textId="00644B62" w:rsidR="00255FE0" w:rsidRPr="00CC511B" w:rsidRDefault="00255FE0" w:rsidP="00255FE0">
            <w:pPr>
              <w:jc w:val="center"/>
              <w:rPr>
                <w:lang w:val="ro-RO"/>
              </w:rPr>
            </w:pPr>
            <w:r w:rsidRPr="00CC511B">
              <w:rPr>
                <w:rFonts w:ascii="Arial" w:hAnsi="Arial" w:cs="Arial"/>
                <w:b/>
                <w:bCs/>
                <w:sz w:val="20"/>
                <w:szCs w:val="20"/>
                <w:lang w:val="ro-RO"/>
              </w:rPr>
              <w:t>&gt; 70</w:t>
            </w:r>
          </w:p>
        </w:tc>
      </w:tr>
      <w:tr w:rsidR="00610212"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610212" w:rsidRPr="00CC511B" w:rsidRDefault="00610212" w:rsidP="00610212">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346BC7B7" w:rsidR="00610212" w:rsidRPr="00CC511B" w:rsidRDefault="00610212" w:rsidP="00610212">
            <w:pPr>
              <w:snapToGrid w:val="0"/>
              <w:jc w:val="center"/>
              <w:rPr>
                <w:rFonts w:ascii="Arial" w:hAnsi="Arial" w:cs="Arial"/>
                <w:sz w:val="20"/>
                <w:szCs w:val="20"/>
                <w:lang w:val="ro-RO"/>
              </w:rPr>
            </w:pPr>
            <w:r>
              <w:rPr>
                <w:rFonts w:ascii="Arial" w:hAnsi="Arial" w:cs="Arial"/>
                <w:color w:val="000000"/>
                <w:sz w:val="20"/>
                <w:szCs w:val="20"/>
              </w:rPr>
              <w:t>918</w:t>
            </w:r>
          </w:p>
        </w:tc>
        <w:tc>
          <w:tcPr>
            <w:tcW w:w="1077" w:type="dxa"/>
            <w:tcBorders>
              <w:top w:val="single" w:sz="4" w:space="0" w:color="000000"/>
              <w:left w:val="single" w:sz="4" w:space="0" w:color="000000"/>
              <w:bottom w:val="single" w:sz="4" w:space="0" w:color="000000"/>
            </w:tcBorders>
            <w:vAlign w:val="center"/>
          </w:tcPr>
          <w:p w14:paraId="4853F071" w14:textId="25D97A8B" w:rsidR="00610212" w:rsidRPr="00CC511B" w:rsidRDefault="00610212" w:rsidP="00610212">
            <w:pPr>
              <w:snapToGrid w:val="0"/>
              <w:jc w:val="center"/>
              <w:rPr>
                <w:rFonts w:ascii="Arial" w:hAnsi="Arial" w:cs="Arial"/>
                <w:sz w:val="20"/>
                <w:szCs w:val="20"/>
                <w:lang w:val="ro-RO"/>
              </w:rPr>
            </w:pPr>
            <w:r>
              <w:rPr>
                <w:rFonts w:ascii="Arial" w:hAnsi="Arial" w:cs="Arial"/>
                <w:color w:val="000000"/>
                <w:sz w:val="20"/>
                <w:szCs w:val="20"/>
              </w:rPr>
              <w:t>139</w:t>
            </w:r>
          </w:p>
        </w:tc>
        <w:tc>
          <w:tcPr>
            <w:tcW w:w="1076" w:type="dxa"/>
            <w:tcBorders>
              <w:top w:val="single" w:sz="4" w:space="0" w:color="000000"/>
              <w:left w:val="single" w:sz="4" w:space="0" w:color="000000"/>
              <w:bottom w:val="single" w:sz="4" w:space="0" w:color="000000"/>
            </w:tcBorders>
            <w:vAlign w:val="center"/>
          </w:tcPr>
          <w:p w14:paraId="573BEACD" w14:textId="233EEFC7" w:rsidR="00610212" w:rsidRPr="00CC511B" w:rsidRDefault="00610212" w:rsidP="00610212">
            <w:pPr>
              <w:snapToGrid w:val="0"/>
              <w:jc w:val="center"/>
              <w:rPr>
                <w:rFonts w:ascii="Arial" w:hAnsi="Arial" w:cs="Arial"/>
                <w:sz w:val="20"/>
                <w:szCs w:val="20"/>
                <w:lang w:val="ro-RO"/>
              </w:rPr>
            </w:pPr>
            <w:r>
              <w:rPr>
                <w:rFonts w:ascii="Arial" w:hAnsi="Arial" w:cs="Arial"/>
                <w:color w:val="000000"/>
                <w:sz w:val="20"/>
                <w:szCs w:val="20"/>
              </w:rPr>
              <w:t>44</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4081717F" w:rsidR="00610212" w:rsidRPr="00CC511B" w:rsidRDefault="00610212" w:rsidP="00610212">
            <w:pPr>
              <w:snapToGrid w:val="0"/>
              <w:jc w:val="center"/>
              <w:rPr>
                <w:rFonts w:ascii="Arial" w:hAnsi="Arial" w:cs="Arial"/>
                <w:sz w:val="20"/>
                <w:szCs w:val="20"/>
                <w:lang w:val="ro-RO"/>
              </w:rPr>
            </w:pPr>
            <w:r>
              <w:rPr>
                <w:rFonts w:ascii="Arial" w:hAnsi="Arial" w:cs="Arial"/>
                <w:color w:val="000000"/>
                <w:sz w:val="20"/>
                <w:szCs w:val="20"/>
              </w:rPr>
              <w:t>167</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40EBE490" w:rsidR="00610212" w:rsidRPr="00CC511B" w:rsidRDefault="00610212" w:rsidP="00610212">
            <w:pPr>
              <w:snapToGrid w:val="0"/>
              <w:jc w:val="center"/>
              <w:rPr>
                <w:rFonts w:ascii="Arial" w:hAnsi="Arial" w:cs="Arial"/>
                <w:sz w:val="20"/>
                <w:szCs w:val="20"/>
                <w:lang w:val="ro-RO"/>
              </w:rPr>
            </w:pPr>
            <w:r>
              <w:rPr>
                <w:rFonts w:ascii="Arial" w:hAnsi="Arial" w:cs="Arial"/>
                <w:color w:val="000000"/>
                <w:sz w:val="20"/>
                <w:szCs w:val="20"/>
              </w:rPr>
              <w:t>76</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34AC3078" w:rsidR="00610212" w:rsidRPr="00CC511B" w:rsidRDefault="00610212" w:rsidP="00610212">
            <w:pPr>
              <w:snapToGrid w:val="0"/>
              <w:jc w:val="center"/>
              <w:rPr>
                <w:lang w:val="ro-RO"/>
              </w:rPr>
            </w:pPr>
            <w:r>
              <w:rPr>
                <w:rFonts w:ascii="Arial" w:hAnsi="Arial" w:cs="Arial"/>
                <w:color w:val="000000"/>
                <w:sz w:val="20"/>
                <w:szCs w:val="20"/>
              </w:rPr>
              <w:t>0</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985BF5"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985BF5" w:rsidRPr="00CC511B" w:rsidRDefault="00985BF5" w:rsidP="00985BF5">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1ADB41D2" w:rsidR="00985BF5" w:rsidRPr="00115A57" w:rsidRDefault="00985BF5" w:rsidP="00985BF5">
            <w:pPr>
              <w:suppressAutoHyphens w:val="0"/>
              <w:jc w:val="center"/>
              <w:rPr>
                <w:rFonts w:ascii="Arial" w:hAnsi="Arial" w:cs="Arial"/>
                <w:kern w:val="0"/>
                <w:sz w:val="20"/>
                <w:szCs w:val="20"/>
                <w:lang w:eastAsia="ro-RO"/>
              </w:rPr>
            </w:pPr>
            <w:r>
              <w:rPr>
                <w:rFonts w:ascii="Arial" w:hAnsi="Arial" w:cs="Arial"/>
                <w:color w:val="000000"/>
                <w:sz w:val="20"/>
                <w:szCs w:val="20"/>
              </w:rPr>
              <w:t>2903</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045CE658" w:rsidR="00985BF5" w:rsidRPr="00CE2EA0" w:rsidRDefault="00985BF5" w:rsidP="00985BF5">
            <w:pPr>
              <w:suppressAutoHyphens w:val="0"/>
              <w:jc w:val="center"/>
              <w:rPr>
                <w:rFonts w:ascii="Arial" w:hAnsi="Arial" w:cs="Arial"/>
                <w:color w:val="000000"/>
                <w:sz w:val="20"/>
                <w:szCs w:val="20"/>
              </w:rPr>
            </w:pPr>
            <w:r>
              <w:rPr>
                <w:rFonts w:ascii="Arial" w:hAnsi="Arial" w:cs="Arial"/>
                <w:color w:val="000000"/>
                <w:sz w:val="20"/>
                <w:szCs w:val="20"/>
              </w:rPr>
              <w:t>1824</w:t>
            </w:r>
          </w:p>
        </w:tc>
        <w:tc>
          <w:tcPr>
            <w:tcW w:w="990" w:type="dxa"/>
            <w:tcBorders>
              <w:top w:val="single" w:sz="4" w:space="0" w:color="000000"/>
              <w:left w:val="single" w:sz="4" w:space="0" w:color="000000"/>
              <w:bottom w:val="single" w:sz="4" w:space="0" w:color="000000"/>
            </w:tcBorders>
            <w:vAlign w:val="center"/>
          </w:tcPr>
          <w:p w14:paraId="134D008D" w14:textId="47AFB6C9" w:rsidR="00985BF5" w:rsidRPr="00115A57" w:rsidRDefault="00985BF5" w:rsidP="00985BF5">
            <w:pPr>
              <w:suppressAutoHyphens w:val="0"/>
              <w:jc w:val="center"/>
              <w:rPr>
                <w:rFonts w:ascii="Arial" w:hAnsi="Arial" w:cs="Arial"/>
                <w:kern w:val="0"/>
                <w:sz w:val="20"/>
                <w:szCs w:val="20"/>
                <w:lang w:eastAsia="ro-RO"/>
              </w:rPr>
            </w:pPr>
            <w:r>
              <w:rPr>
                <w:rFonts w:ascii="Arial" w:hAnsi="Arial" w:cs="Arial"/>
                <w:color w:val="000000"/>
                <w:sz w:val="20"/>
                <w:szCs w:val="20"/>
              </w:rPr>
              <w:t>610</w:t>
            </w:r>
          </w:p>
        </w:tc>
        <w:tc>
          <w:tcPr>
            <w:tcW w:w="990" w:type="dxa"/>
            <w:tcBorders>
              <w:top w:val="single" w:sz="4" w:space="0" w:color="000000"/>
              <w:left w:val="single" w:sz="4" w:space="0" w:color="000000"/>
              <w:bottom w:val="single" w:sz="4" w:space="0" w:color="000000"/>
            </w:tcBorders>
            <w:vAlign w:val="center"/>
          </w:tcPr>
          <w:p w14:paraId="0C1ACFE8" w14:textId="287D559F" w:rsidR="00985BF5" w:rsidRPr="00115A57" w:rsidRDefault="00985BF5" w:rsidP="00985BF5">
            <w:pPr>
              <w:suppressAutoHyphens w:val="0"/>
              <w:jc w:val="center"/>
              <w:rPr>
                <w:rFonts w:ascii="Arial" w:hAnsi="Arial" w:cs="Arial"/>
                <w:kern w:val="0"/>
                <w:sz w:val="20"/>
                <w:szCs w:val="20"/>
                <w:lang w:eastAsia="ro-RO"/>
              </w:rPr>
            </w:pPr>
            <w:r>
              <w:rPr>
                <w:rFonts w:ascii="Arial" w:hAnsi="Arial" w:cs="Arial"/>
                <w:color w:val="000000"/>
                <w:sz w:val="20"/>
                <w:szCs w:val="20"/>
              </w:rPr>
              <w:t>1354</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20E11A15" w:rsidR="00985BF5" w:rsidRPr="00115A57" w:rsidRDefault="00985BF5" w:rsidP="00985BF5">
            <w:pPr>
              <w:suppressAutoHyphens w:val="0"/>
              <w:jc w:val="center"/>
              <w:rPr>
                <w:rFonts w:ascii="Arial" w:hAnsi="Arial" w:cs="Arial"/>
                <w:kern w:val="0"/>
                <w:sz w:val="20"/>
                <w:szCs w:val="20"/>
                <w:lang w:eastAsia="ro-RO"/>
              </w:rPr>
            </w:pPr>
            <w:r>
              <w:rPr>
                <w:rFonts w:ascii="Arial" w:hAnsi="Arial" w:cs="Arial"/>
                <w:color w:val="000000"/>
                <w:sz w:val="20"/>
                <w:szCs w:val="20"/>
              </w:rPr>
              <w:t>1788</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35FFE28B" w:rsidR="00985BF5" w:rsidRPr="00115A57" w:rsidRDefault="00985BF5" w:rsidP="00985BF5">
            <w:pPr>
              <w:suppressAutoHyphens w:val="0"/>
              <w:jc w:val="center"/>
              <w:rPr>
                <w:rFonts w:ascii="Arial" w:hAnsi="Arial" w:cs="Arial"/>
                <w:kern w:val="0"/>
                <w:sz w:val="20"/>
                <w:szCs w:val="20"/>
                <w:lang w:eastAsia="ro-RO"/>
              </w:rPr>
            </w:pPr>
            <w:r>
              <w:rPr>
                <w:rFonts w:ascii="Arial" w:hAnsi="Arial" w:cs="Arial"/>
                <w:color w:val="000000"/>
                <w:sz w:val="20"/>
                <w:szCs w:val="20"/>
              </w:rPr>
              <w:t>462</w:t>
            </w:r>
          </w:p>
        </w:tc>
      </w:tr>
      <w:tr w:rsidR="00610212" w:rsidRPr="00CC511B" w14:paraId="090BDDDD" w14:textId="77777777" w:rsidTr="005002EC">
        <w:trPr>
          <w:jc w:val="center"/>
        </w:trPr>
        <w:tc>
          <w:tcPr>
            <w:tcW w:w="4101" w:type="dxa"/>
            <w:tcBorders>
              <w:top w:val="single" w:sz="4" w:space="0" w:color="000000"/>
              <w:left w:val="single" w:sz="4" w:space="0" w:color="000000"/>
              <w:bottom w:val="single" w:sz="4" w:space="0" w:color="000000"/>
            </w:tcBorders>
          </w:tcPr>
          <w:p w14:paraId="5D7D0217" w14:textId="23CFA7D2" w:rsidR="00610212" w:rsidRPr="00CC511B" w:rsidRDefault="00610212" w:rsidP="00610212">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3F088977" w:rsidR="00610212" w:rsidRPr="00CC511B" w:rsidRDefault="00610212" w:rsidP="00610212">
            <w:pPr>
              <w:jc w:val="center"/>
              <w:rPr>
                <w:rFonts w:ascii="Arial" w:hAnsi="Arial" w:cs="Arial"/>
                <w:sz w:val="20"/>
                <w:szCs w:val="20"/>
                <w:lang w:val="ro-RO"/>
              </w:rPr>
            </w:pPr>
            <w:r>
              <w:rPr>
                <w:rFonts w:ascii="Arial" w:hAnsi="Arial" w:cs="Arial"/>
                <w:color w:val="000000"/>
                <w:sz w:val="20"/>
                <w:szCs w:val="20"/>
              </w:rPr>
              <w:t>330</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458E70DA" w:rsidR="00610212" w:rsidRPr="00CE2EA0" w:rsidRDefault="00610212" w:rsidP="00610212">
            <w:pPr>
              <w:jc w:val="center"/>
              <w:rPr>
                <w:rFonts w:ascii="Arial" w:hAnsi="Arial" w:cs="Arial"/>
                <w:color w:val="000000"/>
                <w:sz w:val="20"/>
                <w:szCs w:val="20"/>
              </w:rPr>
            </w:pPr>
            <w:r>
              <w:rPr>
                <w:rFonts w:ascii="Arial" w:hAnsi="Arial" w:cs="Arial"/>
                <w:color w:val="000000"/>
                <w:sz w:val="20"/>
                <w:szCs w:val="20"/>
              </w:rPr>
              <w:t>218</w:t>
            </w:r>
          </w:p>
        </w:tc>
        <w:tc>
          <w:tcPr>
            <w:tcW w:w="990" w:type="dxa"/>
            <w:tcBorders>
              <w:top w:val="single" w:sz="4" w:space="0" w:color="000000"/>
              <w:left w:val="single" w:sz="4" w:space="0" w:color="000000"/>
              <w:bottom w:val="single" w:sz="4" w:space="0" w:color="000000"/>
            </w:tcBorders>
            <w:vAlign w:val="center"/>
          </w:tcPr>
          <w:p w14:paraId="0A5E840C" w14:textId="048C24C7" w:rsidR="00610212" w:rsidRPr="00CC511B" w:rsidRDefault="00610212" w:rsidP="00610212">
            <w:pPr>
              <w:jc w:val="center"/>
              <w:rPr>
                <w:rFonts w:ascii="Arial" w:hAnsi="Arial" w:cs="Arial"/>
                <w:sz w:val="20"/>
                <w:szCs w:val="20"/>
                <w:lang w:val="ro-RO"/>
              </w:rPr>
            </w:pPr>
            <w:r>
              <w:rPr>
                <w:rFonts w:ascii="Arial" w:hAnsi="Arial" w:cs="Arial"/>
                <w:color w:val="000000"/>
                <w:sz w:val="20"/>
                <w:szCs w:val="20"/>
              </w:rPr>
              <w:t>36</w:t>
            </w:r>
          </w:p>
        </w:tc>
        <w:tc>
          <w:tcPr>
            <w:tcW w:w="990" w:type="dxa"/>
            <w:tcBorders>
              <w:top w:val="single" w:sz="4" w:space="0" w:color="000000"/>
              <w:left w:val="single" w:sz="4" w:space="0" w:color="000000"/>
              <w:bottom w:val="single" w:sz="4" w:space="0" w:color="000000"/>
            </w:tcBorders>
            <w:vAlign w:val="center"/>
          </w:tcPr>
          <w:p w14:paraId="66FC7961" w14:textId="0F6BA802" w:rsidR="00610212" w:rsidRPr="00CC511B" w:rsidRDefault="00610212" w:rsidP="00610212">
            <w:pPr>
              <w:jc w:val="center"/>
              <w:rPr>
                <w:rFonts w:ascii="Arial" w:hAnsi="Arial" w:cs="Arial"/>
                <w:sz w:val="20"/>
                <w:szCs w:val="20"/>
                <w:lang w:val="ro-RO"/>
              </w:rPr>
            </w:pPr>
            <w:r>
              <w:rPr>
                <w:rFonts w:ascii="Arial" w:hAnsi="Arial" w:cs="Arial"/>
                <w:color w:val="000000"/>
                <w:sz w:val="20"/>
                <w:szCs w:val="20"/>
              </w:rPr>
              <w:t>107</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301913AB" w:rsidR="00610212" w:rsidRPr="00CC511B" w:rsidRDefault="00610212" w:rsidP="00610212">
            <w:pPr>
              <w:jc w:val="center"/>
              <w:rPr>
                <w:rFonts w:ascii="Arial" w:hAnsi="Arial" w:cs="Arial"/>
                <w:sz w:val="20"/>
                <w:szCs w:val="20"/>
                <w:lang w:val="ro-RO"/>
              </w:rPr>
            </w:pPr>
            <w:r>
              <w:rPr>
                <w:rFonts w:ascii="Arial" w:hAnsi="Arial" w:cs="Arial"/>
                <w:color w:val="000000"/>
                <w:sz w:val="20"/>
                <w:szCs w:val="20"/>
              </w:rPr>
              <w:t>168</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4D1450C6" w:rsidR="00610212" w:rsidRPr="00CC511B" w:rsidRDefault="00610212" w:rsidP="00610212">
            <w:pPr>
              <w:jc w:val="center"/>
              <w:rPr>
                <w:rFonts w:ascii="Arial" w:hAnsi="Arial" w:cs="Arial"/>
                <w:sz w:val="20"/>
                <w:szCs w:val="20"/>
                <w:lang w:val="ro-RO"/>
              </w:rPr>
            </w:pPr>
            <w:r>
              <w:rPr>
                <w:rFonts w:ascii="Arial" w:hAnsi="Arial" w:cs="Arial"/>
                <w:color w:val="000000"/>
                <w:sz w:val="20"/>
                <w:szCs w:val="20"/>
              </w:rPr>
              <w:t>0</w:t>
            </w:r>
          </w:p>
        </w:tc>
      </w:tr>
      <w:tr w:rsidR="00610212" w:rsidRPr="00CC511B" w14:paraId="1D1A56FD" w14:textId="77777777" w:rsidTr="005002EC">
        <w:trPr>
          <w:jc w:val="center"/>
        </w:trPr>
        <w:tc>
          <w:tcPr>
            <w:tcW w:w="4101" w:type="dxa"/>
            <w:tcBorders>
              <w:top w:val="single" w:sz="4" w:space="0" w:color="000000"/>
              <w:left w:val="single" w:sz="4" w:space="0" w:color="000000"/>
              <w:bottom w:val="single" w:sz="4" w:space="0" w:color="000000"/>
            </w:tcBorders>
          </w:tcPr>
          <w:p w14:paraId="274B1B96" w14:textId="5A2BF52B" w:rsidR="00610212" w:rsidRPr="00CC511B" w:rsidRDefault="00610212" w:rsidP="00610212">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1F6BAAFA" w:rsidR="00610212" w:rsidRPr="00CC511B" w:rsidRDefault="00610212" w:rsidP="00610212">
            <w:pPr>
              <w:jc w:val="center"/>
              <w:rPr>
                <w:rFonts w:ascii="Arial" w:hAnsi="Arial" w:cs="Arial"/>
                <w:sz w:val="20"/>
                <w:szCs w:val="20"/>
                <w:lang w:val="ro-RO"/>
              </w:rPr>
            </w:pPr>
            <w:r>
              <w:rPr>
                <w:rFonts w:ascii="Arial" w:hAnsi="Arial" w:cs="Arial"/>
                <w:color w:val="000000"/>
                <w:sz w:val="20"/>
                <w:szCs w:val="20"/>
              </w:rPr>
              <w:t>-2573</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008AF3A5" w:rsidR="00610212" w:rsidRPr="00CE2EA0" w:rsidRDefault="00610212" w:rsidP="00610212">
            <w:pPr>
              <w:jc w:val="center"/>
              <w:rPr>
                <w:rFonts w:ascii="Arial" w:hAnsi="Arial" w:cs="Arial"/>
                <w:color w:val="000000"/>
                <w:sz w:val="20"/>
                <w:szCs w:val="20"/>
              </w:rPr>
            </w:pPr>
            <w:r>
              <w:rPr>
                <w:rFonts w:ascii="Arial" w:hAnsi="Arial" w:cs="Arial"/>
                <w:color w:val="000000"/>
                <w:sz w:val="20"/>
                <w:szCs w:val="20"/>
              </w:rPr>
              <w:t>-1606</w:t>
            </w:r>
          </w:p>
        </w:tc>
        <w:tc>
          <w:tcPr>
            <w:tcW w:w="990" w:type="dxa"/>
            <w:tcBorders>
              <w:top w:val="single" w:sz="4" w:space="0" w:color="000000"/>
              <w:left w:val="single" w:sz="4" w:space="0" w:color="000000"/>
              <w:bottom w:val="single" w:sz="4" w:space="0" w:color="000000"/>
            </w:tcBorders>
            <w:vAlign w:val="center"/>
          </w:tcPr>
          <w:p w14:paraId="261213C7" w14:textId="6DB1A49B" w:rsidR="00610212" w:rsidRPr="00CC511B" w:rsidRDefault="00610212" w:rsidP="00610212">
            <w:pPr>
              <w:jc w:val="center"/>
              <w:rPr>
                <w:rFonts w:ascii="Arial" w:hAnsi="Arial" w:cs="Arial"/>
                <w:sz w:val="20"/>
                <w:szCs w:val="20"/>
                <w:lang w:val="ro-RO"/>
              </w:rPr>
            </w:pPr>
            <w:r>
              <w:rPr>
                <w:rFonts w:ascii="Arial" w:hAnsi="Arial" w:cs="Arial"/>
                <w:color w:val="000000"/>
                <w:sz w:val="20"/>
                <w:szCs w:val="20"/>
              </w:rPr>
              <w:t>-574</w:t>
            </w:r>
          </w:p>
        </w:tc>
        <w:tc>
          <w:tcPr>
            <w:tcW w:w="990" w:type="dxa"/>
            <w:tcBorders>
              <w:top w:val="single" w:sz="4" w:space="0" w:color="000000"/>
              <w:left w:val="single" w:sz="4" w:space="0" w:color="000000"/>
              <w:bottom w:val="single" w:sz="4" w:space="0" w:color="000000"/>
            </w:tcBorders>
            <w:vAlign w:val="center"/>
          </w:tcPr>
          <w:p w14:paraId="1E8D8BA4" w14:textId="5304B9D5" w:rsidR="00610212" w:rsidRPr="00CC511B" w:rsidRDefault="00610212" w:rsidP="00610212">
            <w:pPr>
              <w:jc w:val="center"/>
              <w:rPr>
                <w:rFonts w:ascii="Arial" w:hAnsi="Arial" w:cs="Arial"/>
                <w:sz w:val="20"/>
                <w:szCs w:val="20"/>
                <w:lang w:val="ro-RO"/>
              </w:rPr>
            </w:pPr>
            <w:r>
              <w:rPr>
                <w:rFonts w:ascii="Arial" w:hAnsi="Arial" w:cs="Arial"/>
                <w:color w:val="000000"/>
                <w:sz w:val="20"/>
                <w:szCs w:val="20"/>
              </w:rPr>
              <w:t>-1247</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7759F891" w:rsidR="00610212" w:rsidRPr="00CC511B" w:rsidRDefault="00610212" w:rsidP="00610212">
            <w:pPr>
              <w:jc w:val="center"/>
              <w:rPr>
                <w:rFonts w:ascii="Arial" w:hAnsi="Arial" w:cs="Arial"/>
                <w:sz w:val="20"/>
                <w:szCs w:val="20"/>
                <w:lang w:val="ro-RO"/>
              </w:rPr>
            </w:pPr>
            <w:r>
              <w:rPr>
                <w:rFonts w:ascii="Arial" w:hAnsi="Arial" w:cs="Arial"/>
                <w:color w:val="000000"/>
                <w:sz w:val="20"/>
                <w:szCs w:val="20"/>
              </w:rPr>
              <w:t>-1620</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51A1CADC" w:rsidR="00610212" w:rsidRPr="00CC511B" w:rsidRDefault="00610212" w:rsidP="00610212">
            <w:pPr>
              <w:jc w:val="center"/>
              <w:rPr>
                <w:rFonts w:ascii="Arial" w:hAnsi="Arial" w:cs="Arial"/>
                <w:sz w:val="20"/>
                <w:szCs w:val="20"/>
                <w:lang w:val="ro-RO"/>
              </w:rPr>
            </w:pPr>
            <w:r>
              <w:rPr>
                <w:rFonts w:ascii="Arial" w:hAnsi="Arial" w:cs="Arial"/>
                <w:color w:val="000000"/>
                <w:sz w:val="20"/>
                <w:szCs w:val="20"/>
              </w:rPr>
              <w:t>-462</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2C3C0F" w:rsidRPr="00CC511B" w14:paraId="732248B8" w14:textId="77777777" w:rsidTr="00A0582A">
        <w:trPr>
          <w:jc w:val="center"/>
        </w:trPr>
        <w:tc>
          <w:tcPr>
            <w:tcW w:w="2974" w:type="dxa"/>
            <w:tcBorders>
              <w:top w:val="single" w:sz="4" w:space="0" w:color="auto"/>
              <w:left w:val="single" w:sz="4" w:space="0" w:color="auto"/>
              <w:bottom w:val="single" w:sz="4" w:space="0" w:color="000000"/>
            </w:tcBorders>
          </w:tcPr>
          <w:p w14:paraId="2BE99539" w14:textId="77777777" w:rsidR="002C3C0F" w:rsidRPr="00AE2514" w:rsidRDefault="002C3C0F" w:rsidP="002C3C0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18FE335D" w:rsidR="002C3C0F" w:rsidRPr="000F20C0" w:rsidRDefault="00C7074A" w:rsidP="002C3C0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6686611" w14:textId="3064D504" w:rsidR="002C3C0F" w:rsidRDefault="002C3C0F" w:rsidP="002C3C0F">
            <w:pPr>
              <w:tabs>
                <w:tab w:val="left" w:pos="347"/>
                <w:tab w:val="center" w:pos="418"/>
              </w:tabs>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E207703" w14:textId="0F6533EE" w:rsidR="002C3C0F" w:rsidRPr="000F20C0" w:rsidRDefault="002C3C0F" w:rsidP="002C3C0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1E8289F4" w14:textId="0298A947" w:rsidR="002C3C0F" w:rsidRPr="000F20C0" w:rsidRDefault="002C3C0F" w:rsidP="002C3C0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497DE04C" w:rsidR="002C3C0F" w:rsidRPr="000F20C0" w:rsidRDefault="002C3C0F" w:rsidP="002C3C0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4DB09C24" w:rsidR="002C3C0F" w:rsidRPr="000F20C0" w:rsidRDefault="002C3C0F" w:rsidP="002C3C0F">
            <w:pPr>
              <w:jc w:val="center"/>
              <w:rPr>
                <w:rFonts w:ascii="Arial" w:hAnsi="Arial" w:cs="Arial"/>
                <w:iCs/>
                <w:color w:val="000000"/>
                <w:sz w:val="16"/>
                <w:szCs w:val="16"/>
              </w:rPr>
            </w:pPr>
            <w:r>
              <w:rPr>
                <w:rFonts w:ascii="Arial" w:hAnsi="Arial" w:cs="Arial"/>
                <w:iCs/>
                <w:color w:val="000000"/>
                <w:sz w:val="16"/>
                <w:szCs w:val="16"/>
              </w:rPr>
              <w:t>0</w:t>
            </w:r>
          </w:p>
        </w:tc>
      </w:tr>
      <w:tr w:rsidR="002C3C0F" w:rsidRPr="00CC511B" w14:paraId="07CB5F55" w14:textId="77777777" w:rsidTr="00C7074A">
        <w:trPr>
          <w:jc w:val="center"/>
        </w:trPr>
        <w:tc>
          <w:tcPr>
            <w:tcW w:w="2974" w:type="dxa"/>
            <w:tcBorders>
              <w:top w:val="single" w:sz="4" w:space="0" w:color="000000"/>
              <w:left w:val="single" w:sz="4" w:space="0" w:color="auto"/>
              <w:bottom w:val="single" w:sz="4" w:space="0" w:color="000000"/>
            </w:tcBorders>
          </w:tcPr>
          <w:p w14:paraId="054CC0F8" w14:textId="77777777" w:rsidR="002C3C0F" w:rsidRPr="00AE2514" w:rsidRDefault="002C3C0F" w:rsidP="002C3C0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6B053413" w:rsidR="002C3C0F" w:rsidRPr="000F20C0" w:rsidRDefault="00C7074A" w:rsidP="002C3C0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6DFB265" w14:textId="46DB510D" w:rsidR="002C3C0F" w:rsidRDefault="002C3C0F" w:rsidP="002C3C0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ECBD6C8" w14:textId="35A2C7CF" w:rsidR="002C3C0F" w:rsidRPr="000F20C0" w:rsidRDefault="002C3C0F" w:rsidP="002C3C0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CFBADDD" w14:textId="40D820D3" w:rsidR="002C3C0F" w:rsidRPr="000F20C0" w:rsidRDefault="002C3C0F" w:rsidP="002C3C0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E49F731" w14:textId="0B62E022" w:rsidR="002C3C0F" w:rsidRPr="000F20C0" w:rsidRDefault="002C3C0F" w:rsidP="002C3C0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469CC8AD" w14:textId="6B3D1DAA" w:rsidR="002C3C0F" w:rsidRPr="000F20C0" w:rsidRDefault="002C3C0F" w:rsidP="002C3C0F">
            <w:pPr>
              <w:jc w:val="center"/>
              <w:rPr>
                <w:rFonts w:ascii="Arial" w:hAnsi="Arial" w:cs="Arial"/>
                <w:color w:val="000000"/>
                <w:sz w:val="16"/>
                <w:szCs w:val="16"/>
              </w:rPr>
            </w:pPr>
            <w:r>
              <w:rPr>
                <w:rFonts w:ascii="Arial" w:hAnsi="Arial" w:cs="Arial"/>
                <w:color w:val="000000"/>
                <w:sz w:val="16"/>
                <w:szCs w:val="16"/>
              </w:rPr>
              <w:t>0</w:t>
            </w:r>
          </w:p>
        </w:tc>
      </w:tr>
      <w:tr w:rsidR="002C3C0F" w:rsidRPr="00CC511B" w14:paraId="432BDC8F" w14:textId="77777777" w:rsidTr="00C7074A">
        <w:trPr>
          <w:jc w:val="center"/>
        </w:trPr>
        <w:tc>
          <w:tcPr>
            <w:tcW w:w="2974" w:type="dxa"/>
            <w:tcBorders>
              <w:top w:val="single" w:sz="4" w:space="0" w:color="000000"/>
              <w:left w:val="single" w:sz="4" w:space="0" w:color="auto"/>
              <w:bottom w:val="single" w:sz="4" w:space="0" w:color="000000"/>
            </w:tcBorders>
          </w:tcPr>
          <w:p w14:paraId="2014E220" w14:textId="77777777" w:rsidR="002C3C0F" w:rsidRPr="0049196D" w:rsidRDefault="002C3C0F" w:rsidP="002C3C0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41ABAD12" w:rsidR="002C3C0F" w:rsidRPr="000F20C0" w:rsidRDefault="00C7074A" w:rsidP="002C3C0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293AB78" w14:textId="1DE3F9D3" w:rsidR="002C3C0F" w:rsidRDefault="002C3C0F" w:rsidP="002C3C0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62605BE" w14:textId="3E701A37" w:rsidR="002C3C0F" w:rsidRPr="002C3C0F" w:rsidRDefault="002C3C0F" w:rsidP="002C3C0F">
            <w:pPr>
              <w:ind w:left="-346" w:firstLine="346"/>
              <w:jc w:val="center"/>
              <w:rPr>
                <w:rFonts w:ascii="Arial" w:hAnsi="Arial" w:cs="Arial"/>
                <w:b/>
                <w:bCs/>
                <w:iCs/>
                <w:color w:val="000000"/>
                <w:sz w:val="16"/>
                <w:szCs w:val="16"/>
              </w:rPr>
            </w:pPr>
            <w:r w:rsidRPr="002C3C0F">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BB71A1F" w14:textId="6DAA8878" w:rsidR="002C3C0F" w:rsidRPr="002C3C0F" w:rsidRDefault="002C3C0F" w:rsidP="002C3C0F">
            <w:pPr>
              <w:ind w:left="-346" w:firstLine="346"/>
              <w:jc w:val="center"/>
              <w:rPr>
                <w:rFonts w:ascii="Arial" w:hAnsi="Arial" w:cs="Arial"/>
                <w:b/>
                <w:bCs/>
                <w:iCs/>
                <w:color w:val="000000"/>
                <w:sz w:val="16"/>
                <w:szCs w:val="16"/>
              </w:rPr>
            </w:pPr>
            <w:r w:rsidRPr="002C3C0F">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A71F7C4" w14:textId="22A7EE22" w:rsidR="002C3C0F" w:rsidRPr="002C3C0F" w:rsidRDefault="002C3C0F" w:rsidP="002C3C0F">
            <w:pPr>
              <w:ind w:left="-346" w:firstLine="346"/>
              <w:jc w:val="center"/>
              <w:rPr>
                <w:rFonts w:ascii="Arial" w:hAnsi="Arial" w:cs="Arial"/>
                <w:b/>
                <w:bCs/>
                <w:iCs/>
                <w:color w:val="000000"/>
                <w:sz w:val="16"/>
                <w:szCs w:val="16"/>
              </w:rPr>
            </w:pPr>
            <w:r w:rsidRPr="002C3C0F">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13B189C" w14:textId="1F674D12" w:rsidR="002C3C0F" w:rsidRPr="002C3C0F" w:rsidRDefault="002C3C0F" w:rsidP="002C3C0F">
            <w:pPr>
              <w:ind w:left="-346" w:firstLine="346"/>
              <w:jc w:val="center"/>
              <w:rPr>
                <w:rFonts w:ascii="Arial" w:hAnsi="Arial" w:cs="Arial"/>
                <w:b/>
                <w:bCs/>
                <w:iCs/>
                <w:color w:val="000000"/>
                <w:sz w:val="16"/>
                <w:szCs w:val="16"/>
              </w:rPr>
            </w:pPr>
            <w:r w:rsidRPr="002C3C0F">
              <w:rPr>
                <w:rFonts w:ascii="Arial" w:hAnsi="Arial" w:cs="Arial"/>
                <w:b/>
                <w:bCs/>
                <w:iCs/>
                <w:color w:val="000000"/>
                <w:sz w:val="16"/>
                <w:szCs w:val="16"/>
              </w:rPr>
              <w:t>0</w:t>
            </w:r>
          </w:p>
        </w:tc>
      </w:tr>
      <w:tr w:rsidR="00E64C74" w:rsidRPr="00CC511B" w14:paraId="0B84CE20" w14:textId="77777777" w:rsidTr="00DB0C56">
        <w:trPr>
          <w:jc w:val="center"/>
        </w:trPr>
        <w:tc>
          <w:tcPr>
            <w:tcW w:w="2974" w:type="dxa"/>
            <w:tcBorders>
              <w:top w:val="single" w:sz="4" w:space="0" w:color="000000"/>
              <w:left w:val="single" w:sz="4" w:space="0" w:color="auto"/>
              <w:bottom w:val="single" w:sz="4" w:space="0" w:color="000000"/>
            </w:tcBorders>
          </w:tcPr>
          <w:p w14:paraId="04B92328" w14:textId="77777777" w:rsidR="00E64C74" w:rsidRPr="00AE2514" w:rsidRDefault="00E64C74" w:rsidP="00E64C74">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48C1C41A" w:rsidR="00E64C74" w:rsidRPr="000F20C0" w:rsidRDefault="00985BF5" w:rsidP="00E64C74">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vAlign w:val="center"/>
          </w:tcPr>
          <w:p w14:paraId="3B2084C0" w14:textId="5885F05C" w:rsidR="00E64C74" w:rsidRDefault="00985BF5" w:rsidP="00E64C74">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tcBorders>
            <w:vAlign w:val="center"/>
          </w:tcPr>
          <w:p w14:paraId="69918187" w14:textId="0417D6DE" w:rsidR="00E64C74" w:rsidRPr="000F20C0" w:rsidRDefault="00E64C74" w:rsidP="00E64C74">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E2318B3" w14:textId="3C5F39D4" w:rsidR="00E64C74" w:rsidRPr="000F20C0" w:rsidRDefault="00E64C74" w:rsidP="00E64C7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737739C8" w14:textId="4C70A2E1" w:rsidR="00E64C74" w:rsidRPr="000F20C0" w:rsidRDefault="00E64C74" w:rsidP="00E64C7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FF094AF" w14:textId="3DB84153" w:rsidR="00E64C74" w:rsidRPr="000F20C0" w:rsidRDefault="00E64C74" w:rsidP="00E64C74">
            <w:pPr>
              <w:jc w:val="center"/>
              <w:rPr>
                <w:rFonts w:ascii="Arial" w:hAnsi="Arial" w:cs="Arial"/>
                <w:iCs/>
                <w:color w:val="000000"/>
                <w:sz w:val="16"/>
                <w:szCs w:val="16"/>
              </w:rPr>
            </w:pPr>
            <w:r>
              <w:rPr>
                <w:rFonts w:ascii="Arial" w:hAnsi="Arial" w:cs="Arial"/>
                <w:iCs/>
                <w:color w:val="000000"/>
                <w:sz w:val="16"/>
                <w:szCs w:val="16"/>
              </w:rPr>
              <w:t>0</w:t>
            </w:r>
          </w:p>
        </w:tc>
      </w:tr>
      <w:tr w:rsidR="00E64C74" w:rsidRPr="00CC511B" w14:paraId="2553169E" w14:textId="77777777" w:rsidTr="00610212">
        <w:trPr>
          <w:jc w:val="center"/>
        </w:trPr>
        <w:tc>
          <w:tcPr>
            <w:tcW w:w="2974" w:type="dxa"/>
            <w:tcBorders>
              <w:top w:val="single" w:sz="4" w:space="0" w:color="000000"/>
              <w:left w:val="single" w:sz="4" w:space="0" w:color="auto"/>
              <w:bottom w:val="single" w:sz="4" w:space="0" w:color="000000"/>
            </w:tcBorders>
          </w:tcPr>
          <w:p w14:paraId="00E45F38" w14:textId="77777777" w:rsidR="00E64C74" w:rsidRPr="00AE2514" w:rsidRDefault="00E64C74" w:rsidP="00E64C74">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09301FB2" w:rsidR="00E64C74" w:rsidRPr="008F4308" w:rsidRDefault="00610212" w:rsidP="00E64C74">
            <w:pPr>
              <w:jc w:val="center"/>
              <w:rPr>
                <w:rFonts w:ascii="Arial" w:hAnsi="Arial" w:cs="Arial"/>
                <w:sz w:val="16"/>
                <w:szCs w:val="16"/>
              </w:rPr>
            </w:pPr>
            <w:r>
              <w:rPr>
                <w:rFonts w:ascii="Arial" w:hAnsi="Arial" w:cs="Arial"/>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3776787" w14:textId="46F0413F" w:rsidR="00E64C74" w:rsidRPr="008F4308" w:rsidRDefault="00610212" w:rsidP="00E64C74">
            <w:pPr>
              <w:jc w:val="center"/>
              <w:rPr>
                <w:rFonts w:ascii="Arial" w:hAnsi="Arial" w:cs="Arial"/>
                <w:sz w:val="16"/>
                <w:szCs w:val="16"/>
              </w:rPr>
            </w:pPr>
            <w:r>
              <w:rPr>
                <w:rFonts w:ascii="Arial" w:hAnsi="Arial" w:cs="Arial"/>
                <w:sz w:val="16"/>
                <w:szCs w:val="16"/>
              </w:rPr>
              <w:t>0</w:t>
            </w:r>
          </w:p>
        </w:tc>
        <w:tc>
          <w:tcPr>
            <w:tcW w:w="1052" w:type="dxa"/>
            <w:tcBorders>
              <w:top w:val="single" w:sz="4" w:space="0" w:color="000000"/>
              <w:left w:val="single" w:sz="4" w:space="0" w:color="000000"/>
              <w:bottom w:val="single" w:sz="4" w:space="0" w:color="000000"/>
            </w:tcBorders>
            <w:vAlign w:val="center"/>
          </w:tcPr>
          <w:p w14:paraId="56CB8BF2" w14:textId="219AB347" w:rsidR="00E64C74" w:rsidRPr="008F4308" w:rsidRDefault="00E64C74" w:rsidP="00E64C74">
            <w:pPr>
              <w:jc w:val="center"/>
              <w:rPr>
                <w:rFonts w:ascii="Arial" w:hAnsi="Arial" w:cs="Arial"/>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59C49DF3" w14:textId="77AAB967" w:rsidR="00E64C74" w:rsidRPr="000F20C0" w:rsidRDefault="00E64C74" w:rsidP="00E64C7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6EC67B7" w14:textId="18256EBA" w:rsidR="00E64C74" w:rsidRPr="000F20C0" w:rsidRDefault="00E64C74" w:rsidP="00E64C7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1653BBAA" w14:textId="005CECE0" w:rsidR="00E64C74" w:rsidRPr="000F20C0" w:rsidRDefault="00E64C74" w:rsidP="00E64C74">
            <w:pPr>
              <w:jc w:val="center"/>
              <w:rPr>
                <w:rFonts w:ascii="Arial" w:hAnsi="Arial" w:cs="Arial"/>
                <w:color w:val="000000"/>
                <w:sz w:val="16"/>
                <w:szCs w:val="16"/>
              </w:rPr>
            </w:pPr>
            <w:r>
              <w:rPr>
                <w:rFonts w:ascii="Arial" w:hAnsi="Arial" w:cs="Arial"/>
                <w:color w:val="000000"/>
                <w:sz w:val="16"/>
                <w:szCs w:val="16"/>
              </w:rPr>
              <w:t>0</w:t>
            </w:r>
          </w:p>
        </w:tc>
      </w:tr>
      <w:tr w:rsidR="00E64C74" w:rsidRPr="00CC511B" w14:paraId="10343082" w14:textId="77777777" w:rsidTr="00610212">
        <w:trPr>
          <w:jc w:val="center"/>
        </w:trPr>
        <w:tc>
          <w:tcPr>
            <w:tcW w:w="2974" w:type="dxa"/>
            <w:tcBorders>
              <w:top w:val="single" w:sz="4" w:space="0" w:color="000000"/>
              <w:left w:val="single" w:sz="4" w:space="0" w:color="auto"/>
              <w:bottom w:val="single" w:sz="4" w:space="0" w:color="000000"/>
            </w:tcBorders>
          </w:tcPr>
          <w:p w14:paraId="7F97652A" w14:textId="77777777" w:rsidR="00E64C74" w:rsidRPr="0049196D" w:rsidRDefault="00E64C74" w:rsidP="00E64C74">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7A397450" w:rsidR="00E64C74" w:rsidRPr="008F4308" w:rsidRDefault="00610212" w:rsidP="00E64C74">
            <w:pPr>
              <w:pStyle w:val="BodyTextIndent"/>
              <w:ind w:left="-448" w:firstLine="448"/>
              <w:jc w:val="center"/>
              <w:rPr>
                <w:rFonts w:ascii="Arial" w:hAnsi="Arial" w:cs="Arial"/>
                <w:iCs/>
                <w:color w:val="auto"/>
                <w:sz w:val="16"/>
                <w:szCs w:val="16"/>
              </w:rPr>
            </w:pPr>
            <w:r>
              <w:rPr>
                <w:rFonts w:ascii="Arial" w:hAnsi="Arial" w:cs="Arial"/>
                <w:iCs/>
                <w:color w:val="auto"/>
                <w:sz w:val="16"/>
                <w:szCs w:val="16"/>
              </w:rPr>
              <w:t>-1</w:t>
            </w:r>
          </w:p>
        </w:tc>
        <w:tc>
          <w:tcPr>
            <w:tcW w:w="1052" w:type="dxa"/>
            <w:tcBorders>
              <w:top w:val="single" w:sz="4" w:space="0" w:color="000000"/>
              <w:left w:val="single" w:sz="4" w:space="0" w:color="000000"/>
              <w:bottom w:val="single" w:sz="4" w:space="0" w:color="000000"/>
              <w:right w:val="single" w:sz="4" w:space="0" w:color="000000"/>
            </w:tcBorders>
            <w:vAlign w:val="center"/>
          </w:tcPr>
          <w:p w14:paraId="1CF429B8" w14:textId="55A39C4C" w:rsidR="00E64C74" w:rsidRPr="00E64C74" w:rsidRDefault="00610212" w:rsidP="00E64C74">
            <w:pPr>
              <w:ind w:left="-448" w:firstLine="448"/>
              <w:jc w:val="center"/>
              <w:rPr>
                <w:rFonts w:ascii="Arial" w:hAnsi="Arial" w:cs="Arial"/>
                <w:b/>
                <w:bCs/>
                <w:iCs/>
                <w:sz w:val="16"/>
                <w:szCs w:val="16"/>
              </w:rPr>
            </w:pPr>
            <w:r>
              <w:rPr>
                <w:rFonts w:ascii="Arial" w:hAnsi="Arial" w:cs="Arial"/>
                <w:b/>
                <w:bCs/>
                <w:iCs/>
                <w:sz w:val="16"/>
                <w:szCs w:val="16"/>
              </w:rPr>
              <w:t>-1</w:t>
            </w:r>
          </w:p>
        </w:tc>
        <w:tc>
          <w:tcPr>
            <w:tcW w:w="1052" w:type="dxa"/>
            <w:tcBorders>
              <w:top w:val="single" w:sz="4" w:space="0" w:color="000000"/>
              <w:left w:val="single" w:sz="4" w:space="0" w:color="000000"/>
              <w:bottom w:val="single" w:sz="4" w:space="0" w:color="000000"/>
            </w:tcBorders>
            <w:vAlign w:val="center"/>
          </w:tcPr>
          <w:p w14:paraId="5DF126D3" w14:textId="46DC8036" w:rsidR="00E64C74" w:rsidRPr="00E64C74" w:rsidRDefault="00E64C74" w:rsidP="00E64C74">
            <w:pPr>
              <w:ind w:left="-448" w:firstLine="448"/>
              <w:jc w:val="center"/>
              <w:rPr>
                <w:rFonts w:ascii="Arial" w:hAnsi="Arial" w:cs="Arial"/>
                <w:b/>
                <w:bCs/>
                <w:iCs/>
                <w:sz w:val="16"/>
                <w:szCs w:val="16"/>
              </w:rPr>
            </w:pPr>
            <w:r w:rsidRPr="00E64C74">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76B4239" w14:textId="6B979ABA" w:rsidR="00E64C74" w:rsidRPr="002C3C0F" w:rsidRDefault="00E64C74" w:rsidP="00E64C7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38D848D1" w14:textId="6F159901" w:rsidR="00E64C74" w:rsidRPr="002C3C0F" w:rsidRDefault="00E64C74" w:rsidP="00E64C7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5C6E5809" w14:textId="167CE245" w:rsidR="00E64C74" w:rsidRPr="000F20C0" w:rsidRDefault="00E64C74" w:rsidP="00E64C7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4F036F"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4F036F" w:rsidRPr="00CC511B" w:rsidRDefault="004F036F" w:rsidP="004F036F">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77777777" w:rsidR="004F036F" w:rsidRPr="00CC511B" w:rsidRDefault="004F036F" w:rsidP="004F036F">
            <w:pPr>
              <w:jc w:val="center"/>
              <w:rPr>
                <w:lang w:val="ro-RO"/>
              </w:rPr>
            </w:pPr>
            <w:r w:rsidRPr="00CC511B">
              <w:rPr>
                <w:rFonts w:ascii="Arial" w:hAnsi="Arial" w:cs="Arial"/>
                <w:b/>
                <w:bCs/>
                <w:sz w:val="20"/>
                <w:szCs w:val="20"/>
                <w:lang w:val="ro-RO"/>
              </w:rPr>
              <w:t>&gt; 70</w:t>
            </w:r>
          </w:p>
        </w:tc>
      </w:tr>
      <w:tr w:rsidR="00985BF5"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985BF5" w:rsidRPr="00CC511B" w:rsidRDefault="00985BF5" w:rsidP="00985BF5">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2440296D" w:rsidR="00985BF5" w:rsidRPr="00115A57" w:rsidRDefault="00985BF5" w:rsidP="00985BF5">
            <w:pPr>
              <w:suppressAutoHyphens w:val="0"/>
              <w:jc w:val="center"/>
              <w:rPr>
                <w:rFonts w:ascii="Arial" w:hAnsi="Arial" w:cs="Arial"/>
                <w:kern w:val="0"/>
                <w:sz w:val="20"/>
                <w:szCs w:val="20"/>
                <w:lang w:eastAsia="ro-RO"/>
              </w:rPr>
            </w:pPr>
            <w:r>
              <w:rPr>
                <w:rFonts w:ascii="Arial" w:hAnsi="Arial" w:cs="Arial"/>
                <w:color w:val="000000"/>
                <w:sz w:val="20"/>
                <w:szCs w:val="20"/>
              </w:rPr>
              <w:t>6776</w:t>
            </w:r>
          </w:p>
        </w:tc>
        <w:tc>
          <w:tcPr>
            <w:tcW w:w="810" w:type="dxa"/>
            <w:tcBorders>
              <w:top w:val="single" w:sz="4" w:space="0" w:color="000000"/>
              <w:left w:val="single" w:sz="4" w:space="0" w:color="000000"/>
              <w:bottom w:val="single" w:sz="4" w:space="0" w:color="000000"/>
            </w:tcBorders>
            <w:vAlign w:val="center"/>
          </w:tcPr>
          <w:p w14:paraId="4A774667" w14:textId="3137EDD3" w:rsidR="00985BF5" w:rsidRPr="00115A57" w:rsidRDefault="00985BF5" w:rsidP="00985BF5">
            <w:pPr>
              <w:suppressAutoHyphens w:val="0"/>
              <w:jc w:val="center"/>
              <w:rPr>
                <w:rFonts w:ascii="Arial" w:hAnsi="Arial" w:cs="Arial"/>
                <w:kern w:val="0"/>
                <w:sz w:val="20"/>
                <w:szCs w:val="20"/>
                <w:lang w:eastAsia="ro-RO"/>
              </w:rPr>
            </w:pPr>
            <w:r>
              <w:rPr>
                <w:rFonts w:ascii="Arial" w:hAnsi="Arial" w:cs="Arial"/>
                <w:color w:val="000000"/>
                <w:sz w:val="20"/>
                <w:szCs w:val="20"/>
              </w:rPr>
              <w:t>1411</w:t>
            </w:r>
          </w:p>
        </w:tc>
        <w:tc>
          <w:tcPr>
            <w:tcW w:w="810" w:type="dxa"/>
            <w:tcBorders>
              <w:top w:val="single" w:sz="4" w:space="0" w:color="000000"/>
              <w:left w:val="single" w:sz="4" w:space="0" w:color="000000"/>
              <w:bottom w:val="single" w:sz="4" w:space="0" w:color="000000"/>
            </w:tcBorders>
            <w:vAlign w:val="center"/>
          </w:tcPr>
          <w:p w14:paraId="5CD4B169" w14:textId="5298275F" w:rsidR="00985BF5" w:rsidRPr="00115A57" w:rsidRDefault="00985BF5" w:rsidP="00985BF5">
            <w:pPr>
              <w:suppressAutoHyphens w:val="0"/>
              <w:jc w:val="center"/>
              <w:rPr>
                <w:rFonts w:ascii="Arial" w:hAnsi="Arial" w:cs="Arial"/>
                <w:kern w:val="0"/>
                <w:sz w:val="20"/>
                <w:szCs w:val="20"/>
                <w:lang w:eastAsia="ro-RO"/>
              </w:rPr>
            </w:pPr>
            <w:r>
              <w:rPr>
                <w:rFonts w:ascii="Arial" w:hAnsi="Arial" w:cs="Arial"/>
                <w:color w:val="000000"/>
                <w:sz w:val="20"/>
                <w:szCs w:val="20"/>
              </w:rPr>
              <w:t>785</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42513607" w:rsidR="00985BF5" w:rsidRPr="00115A57" w:rsidRDefault="00985BF5" w:rsidP="00985BF5">
            <w:pPr>
              <w:suppressAutoHyphens w:val="0"/>
              <w:jc w:val="center"/>
              <w:rPr>
                <w:rFonts w:ascii="Arial" w:hAnsi="Arial" w:cs="Arial"/>
                <w:kern w:val="0"/>
                <w:sz w:val="20"/>
                <w:szCs w:val="20"/>
                <w:lang w:eastAsia="ro-RO"/>
              </w:rPr>
            </w:pPr>
            <w:r>
              <w:rPr>
                <w:rFonts w:ascii="Arial" w:hAnsi="Arial" w:cs="Arial"/>
                <w:color w:val="000000"/>
                <w:sz w:val="20"/>
                <w:szCs w:val="20"/>
              </w:rPr>
              <w:t>1897</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517183D0" w:rsidR="00985BF5" w:rsidRPr="00115A57" w:rsidRDefault="00985BF5" w:rsidP="00985BF5">
            <w:pPr>
              <w:suppressAutoHyphens w:val="0"/>
              <w:jc w:val="center"/>
              <w:rPr>
                <w:rFonts w:ascii="Arial" w:hAnsi="Arial" w:cs="Arial"/>
                <w:kern w:val="0"/>
                <w:sz w:val="20"/>
                <w:szCs w:val="20"/>
                <w:lang w:eastAsia="ro-RO"/>
              </w:rPr>
            </w:pPr>
            <w:r>
              <w:rPr>
                <w:rFonts w:ascii="Arial" w:hAnsi="Arial" w:cs="Arial"/>
                <w:color w:val="000000"/>
                <w:sz w:val="20"/>
                <w:szCs w:val="20"/>
              </w:rPr>
              <w:t>1122</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027AACE4" w:rsidR="00985BF5" w:rsidRPr="00115A57" w:rsidRDefault="00985BF5" w:rsidP="00985BF5">
            <w:pPr>
              <w:suppressAutoHyphens w:val="0"/>
              <w:jc w:val="center"/>
              <w:rPr>
                <w:rFonts w:ascii="Arial" w:hAnsi="Arial" w:cs="Arial"/>
                <w:kern w:val="0"/>
                <w:sz w:val="20"/>
                <w:szCs w:val="20"/>
                <w:lang w:eastAsia="ro-RO"/>
              </w:rPr>
            </w:pPr>
            <w:r>
              <w:rPr>
                <w:rFonts w:ascii="Arial" w:hAnsi="Arial" w:cs="Arial"/>
                <w:color w:val="000000"/>
                <w:sz w:val="20"/>
                <w:szCs w:val="20"/>
              </w:rPr>
              <w:t>21</w:t>
            </w:r>
          </w:p>
        </w:tc>
      </w:tr>
      <w:tr w:rsidR="00610212"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610212" w:rsidRPr="00CC511B" w:rsidRDefault="00610212" w:rsidP="00610212">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4AF3005F" w:rsidR="00610212" w:rsidRPr="00CC511B" w:rsidRDefault="00610212" w:rsidP="00610212">
            <w:pPr>
              <w:snapToGrid w:val="0"/>
              <w:jc w:val="center"/>
              <w:rPr>
                <w:rFonts w:ascii="Arial" w:hAnsi="Arial" w:cs="Arial"/>
                <w:sz w:val="20"/>
                <w:szCs w:val="20"/>
                <w:lang w:val="ro-RO"/>
              </w:rPr>
            </w:pPr>
            <w:r>
              <w:rPr>
                <w:rFonts w:ascii="Arial" w:hAnsi="Arial" w:cs="Arial"/>
                <w:color w:val="000000"/>
                <w:sz w:val="20"/>
                <w:szCs w:val="20"/>
              </w:rPr>
              <w:t>918</w:t>
            </w:r>
          </w:p>
        </w:tc>
        <w:tc>
          <w:tcPr>
            <w:tcW w:w="810" w:type="dxa"/>
            <w:tcBorders>
              <w:top w:val="single" w:sz="4" w:space="0" w:color="000000"/>
              <w:left w:val="single" w:sz="4" w:space="0" w:color="000000"/>
              <w:bottom w:val="single" w:sz="4" w:space="0" w:color="000000"/>
            </w:tcBorders>
            <w:vAlign w:val="center"/>
          </w:tcPr>
          <w:p w14:paraId="5E704DB5" w14:textId="67621526" w:rsidR="00610212" w:rsidRPr="00CC511B" w:rsidRDefault="00610212" w:rsidP="00610212">
            <w:pPr>
              <w:snapToGrid w:val="0"/>
              <w:jc w:val="center"/>
              <w:rPr>
                <w:rFonts w:ascii="Arial" w:hAnsi="Arial" w:cs="Arial"/>
                <w:sz w:val="20"/>
                <w:szCs w:val="20"/>
                <w:lang w:val="ro-RO"/>
              </w:rPr>
            </w:pPr>
            <w:r>
              <w:rPr>
                <w:rFonts w:ascii="Arial" w:hAnsi="Arial" w:cs="Arial"/>
                <w:color w:val="000000"/>
                <w:sz w:val="20"/>
                <w:szCs w:val="20"/>
              </w:rPr>
              <w:t>139</w:t>
            </w:r>
          </w:p>
        </w:tc>
        <w:tc>
          <w:tcPr>
            <w:tcW w:w="810" w:type="dxa"/>
            <w:tcBorders>
              <w:top w:val="single" w:sz="4" w:space="0" w:color="000000"/>
              <w:left w:val="single" w:sz="4" w:space="0" w:color="000000"/>
              <w:bottom w:val="single" w:sz="4" w:space="0" w:color="000000"/>
            </w:tcBorders>
            <w:vAlign w:val="center"/>
          </w:tcPr>
          <w:p w14:paraId="156200E8" w14:textId="38D24E70" w:rsidR="00610212" w:rsidRPr="00CC511B" w:rsidRDefault="00610212" w:rsidP="00610212">
            <w:pPr>
              <w:snapToGrid w:val="0"/>
              <w:jc w:val="center"/>
              <w:rPr>
                <w:rFonts w:ascii="Arial" w:hAnsi="Arial" w:cs="Arial"/>
                <w:sz w:val="20"/>
                <w:szCs w:val="20"/>
                <w:lang w:val="ro-RO"/>
              </w:rPr>
            </w:pPr>
            <w:r>
              <w:rPr>
                <w:rFonts w:ascii="Arial" w:hAnsi="Arial" w:cs="Arial"/>
                <w:color w:val="000000"/>
                <w:sz w:val="20"/>
                <w:szCs w:val="20"/>
              </w:rPr>
              <w:t>44</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7717ED49" w:rsidR="00610212" w:rsidRPr="00CC511B" w:rsidRDefault="00610212" w:rsidP="00610212">
            <w:pPr>
              <w:snapToGrid w:val="0"/>
              <w:jc w:val="center"/>
              <w:rPr>
                <w:rFonts w:ascii="Arial" w:hAnsi="Arial" w:cs="Arial"/>
                <w:sz w:val="20"/>
                <w:szCs w:val="20"/>
                <w:lang w:val="ro-RO"/>
              </w:rPr>
            </w:pPr>
            <w:r>
              <w:rPr>
                <w:rFonts w:ascii="Arial" w:hAnsi="Arial" w:cs="Arial"/>
                <w:color w:val="000000"/>
                <w:sz w:val="20"/>
                <w:szCs w:val="20"/>
              </w:rPr>
              <w:t>167</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6BF6F81D" w:rsidR="00610212" w:rsidRPr="00CC511B" w:rsidRDefault="00610212" w:rsidP="00610212">
            <w:pPr>
              <w:snapToGrid w:val="0"/>
              <w:jc w:val="center"/>
              <w:rPr>
                <w:rFonts w:ascii="Arial" w:hAnsi="Arial" w:cs="Arial"/>
                <w:sz w:val="20"/>
                <w:szCs w:val="20"/>
                <w:lang w:val="ro-RO"/>
              </w:rPr>
            </w:pPr>
            <w:r>
              <w:rPr>
                <w:rFonts w:ascii="Arial" w:hAnsi="Arial" w:cs="Arial"/>
                <w:color w:val="000000"/>
                <w:sz w:val="20"/>
                <w:szCs w:val="20"/>
              </w:rPr>
              <w:t>76</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7C994E44" w:rsidR="00610212" w:rsidRPr="00CC511B" w:rsidRDefault="00610212" w:rsidP="00610212">
            <w:pPr>
              <w:snapToGrid w:val="0"/>
              <w:jc w:val="center"/>
              <w:rPr>
                <w:lang w:val="ro-RO"/>
              </w:rPr>
            </w:pPr>
            <w:r>
              <w:rPr>
                <w:rFonts w:ascii="Arial" w:hAnsi="Arial" w:cs="Arial"/>
                <w:color w:val="000000"/>
                <w:sz w:val="20"/>
                <w:szCs w:val="20"/>
              </w:rPr>
              <w:t>0</w:t>
            </w:r>
          </w:p>
        </w:tc>
      </w:tr>
      <w:tr w:rsidR="00610212"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67D66E04" w:rsidR="00610212" w:rsidRPr="00CC511B" w:rsidRDefault="00610212" w:rsidP="00610212">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205C8FE6" w:rsidR="00610212" w:rsidRPr="00CC511B" w:rsidRDefault="00610212" w:rsidP="00610212">
            <w:pPr>
              <w:jc w:val="center"/>
              <w:rPr>
                <w:rFonts w:ascii="Arial" w:hAnsi="Arial" w:cs="Arial"/>
                <w:sz w:val="20"/>
                <w:szCs w:val="20"/>
                <w:lang w:val="ro-RO"/>
              </w:rPr>
            </w:pPr>
            <w:r>
              <w:rPr>
                <w:rFonts w:ascii="Arial" w:hAnsi="Arial" w:cs="Arial"/>
                <w:color w:val="000000"/>
                <w:sz w:val="20"/>
                <w:szCs w:val="20"/>
              </w:rPr>
              <w:t>-5858</w:t>
            </w:r>
          </w:p>
        </w:tc>
        <w:tc>
          <w:tcPr>
            <w:tcW w:w="810" w:type="dxa"/>
            <w:tcBorders>
              <w:top w:val="single" w:sz="4" w:space="0" w:color="000000"/>
              <w:left w:val="single" w:sz="4" w:space="0" w:color="000000"/>
              <w:bottom w:val="single" w:sz="4" w:space="0" w:color="000000"/>
            </w:tcBorders>
            <w:vAlign w:val="center"/>
          </w:tcPr>
          <w:p w14:paraId="7988002F" w14:textId="1A093483" w:rsidR="00610212" w:rsidRPr="00CC511B" w:rsidRDefault="00610212" w:rsidP="00610212">
            <w:pPr>
              <w:jc w:val="center"/>
              <w:rPr>
                <w:rFonts w:ascii="Arial" w:hAnsi="Arial" w:cs="Arial"/>
                <w:sz w:val="20"/>
                <w:szCs w:val="20"/>
                <w:lang w:val="ro-RO"/>
              </w:rPr>
            </w:pPr>
            <w:r>
              <w:rPr>
                <w:rFonts w:ascii="Arial" w:hAnsi="Arial" w:cs="Arial"/>
                <w:color w:val="000000"/>
                <w:sz w:val="20"/>
                <w:szCs w:val="20"/>
              </w:rPr>
              <w:t>-1272</w:t>
            </w:r>
          </w:p>
        </w:tc>
        <w:tc>
          <w:tcPr>
            <w:tcW w:w="810" w:type="dxa"/>
            <w:tcBorders>
              <w:top w:val="single" w:sz="4" w:space="0" w:color="000000"/>
              <w:left w:val="single" w:sz="4" w:space="0" w:color="000000"/>
              <w:bottom w:val="single" w:sz="4" w:space="0" w:color="000000"/>
            </w:tcBorders>
            <w:vAlign w:val="center"/>
          </w:tcPr>
          <w:p w14:paraId="717C0967" w14:textId="6E3043C7" w:rsidR="00610212" w:rsidRPr="00CC511B" w:rsidRDefault="00610212" w:rsidP="00610212">
            <w:pPr>
              <w:jc w:val="center"/>
              <w:rPr>
                <w:rFonts w:ascii="Arial" w:hAnsi="Arial" w:cs="Arial"/>
                <w:sz w:val="20"/>
                <w:szCs w:val="20"/>
                <w:lang w:val="ro-RO"/>
              </w:rPr>
            </w:pPr>
            <w:r>
              <w:rPr>
                <w:rFonts w:ascii="Arial" w:hAnsi="Arial" w:cs="Arial"/>
                <w:color w:val="000000"/>
                <w:sz w:val="20"/>
                <w:szCs w:val="20"/>
              </w:rPr>
              <w:t>-741</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4CA5205B" w:rsidR="00610212" w:rsidRPr="00CC511B" w:rsidRDefault="00610212" w:rsidP="00610212">
            <w:pPr>
              <w:jc w:val="center"/>
              <w:rPr>
                <w:rFonts w:ascii="Arial" w:hAnsi="Arial" w:cs="Arial"/>
                <w:sz w:val="20"/>
                <w:szCs w:val="20"/>
                <w:lang w:val="ro-RO"/>
              </w:rPr>
            </w:pPr>
            <w:r>
              <w:rPr>
                <w:rFonts w:ascii="Arial" w:hAnsi="Arial" w:cs="Arial"/>
                <w:color w:val="000000"/>
                <w:sz w:val="20"/>
                <w:szCs w:val="20"/>
              </w:rPr>
              <w:t>-1730</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75D70EA9" w:rsidR="00610212" w:rsidRPr="00CC511B" w:rsidRDefault="00610212" w:rsidP="00610212">
            <w:pPr>
              <w:jc w:val="center"/>
              <w:rPr>
                <w:rFonts w:ascii="Arial" w:hAnsi="Arial" w:cs="Arial"/>
                <w:sz w:val="20"/>
                <w:szCs w:val="20"/>
                <w:lang w:val="ro-RO"/>
              </w:rPr>
            </w:pPr>
            <w:r>
              <w:rPr>
                <w:rFonts w:ascii="Arial" w:hAnsi="Arial" w:cs="Arial"/>
                <w:color w:val="000000"/>
                <w:sz w:val="20"/>
                <w:szCs w:val="20"/>
              </w:rPr>
              <w:t>-1046</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565A4DCC" w:rsidR="00610212" w:rsidRPr="00CC511B" w:rsidRDefault="00610212" w:rsidP="00610212">
            <w:pPr>
              <w:jc w:val="center"/>
              <w:rPr>
                <w:rFonts w:ascii="Arial" w:hAnsi="Arial" w:cs="Arial"/>
                <w:sz w:val="20"/>
                <w:szCs w:val="20"/>
                <w:lang w:val="ro-RO"/>
              </w:rPr>
            </w:pPr>
            <w:r>
              <w:rPr>
                <w:rFonts w:ascii="Arial" w:hAnsi="Arial" w:cs="Arial"/>
                <w:color w:val="000000"/>
                <w:sz w:val="20"/>
                <w:szCs w:val="20"/>
              </w:rPr>
              <w:t>-21</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2C3C0F" w:rsidRPr="00CC511B" w14:paraId="51C28BEB" w14:textId="77777777" w:rsidTr="00B217CC">
        <w:trPr>
          <w:jc w:val="center"/>
        </w:trPr>
        <w:tc>
          <w:tcPr>
            <w:tcW w:w="2974" w:type="dxa"/>
            <w:tcBorders>
              <w:top w:val="single" w:sz="4" w:space="0" w:color="auto"/>
              <w:left w:val="single" w:sz="4" w:space="0" w:color="auto"/>
              <w:bottom w:val="single" w:sz="4" w:space="0" w:color="000000"/>
            </w:tcBorders>
          </w:tcPr>
          <w:p w14:paraId="71120BAE" w14:textId="77777777" w:rsidR="002C3C0F" w:rsidRPr="00AE2514" w:rsidRDefault="002C3C0F" w:rsidP="002C3C0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1F945158" w:rsidR="002C3C0F" w:rsidRPr="000F20C0" w:rsidRDefault="00C7074A" w:rsidP="002C3C0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0090543" w14:textId="6B970A7D" w:rsidR="002C3C0F" w:rsidRDefault="002C3C0F" w:rsidP="002C3C0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51B82C1" w14:textId="35037DE9" w:rsidR="002C3C0F" w:rsidRPr="000F20C0" w:rsidRDefault="002C3C0F" w:rsidP="002C3C0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1A57E5D3" w:rsidR="002C3C0F" w:rsidRPr="000F20C0" w:rsidRDefault="002C3C0F" w:rsidP="002C3C0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510C5356" w:rsidR="002C3C0F" w:rsidRPr="000F20C0" w:rsidRDefault="002C3C0F" w:rsidP="002C3C0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2C3C0F" w:rsidRPr="000F20C0" w:rsidRDefault="002C3C0F" w:rsidP="002C3C0F">
            <w:pPr>
              <w:jc w:val="center"/>
              <w:rPr>
                <w:rFonts w:ascii="Arial" w:hAnsi="Arial" w:cs="Arial"/>
                <w:iCs/>
                <w:color w:val="000000"/>
                <w:sz w:val="16"/>
                <w:szCs w:val="16"/>
              </w:rPr>
            </w:pPr>
            <w:r>
              <w:rPr>
                <w:rFonts w:ascii="Arial" w:hAnsi="Arial" w:cs="Arial"/>
                <w:iCs/>
                <w:color w:val="000000"/>
                <w:sz w:val="16"/>
                <w:szCs w:val="16"/>
              </w:rPr>
              <w:t>0</w:t>
            </w:r>
          </w:p>
        </w:tc>
      </w:tr>
      <w:tr w:rsidR="002C3C0F" w:rsidRPr="00CC511B" w14:paraId="105FD961" w14:textId="77777777" w:rsidTr="00C7074A">
        <w:trPr>
          <w:jc w:val="center"/>
        </w:trPr>
        <w:tc>
          <w:tcPr>
            <w:tcW w:w="2974" w:type="dxa"/>
            <w:tcBorders>
              <w:top w:val="single" w:sz="4" w:space="0" w:color="000000"/>
              <w:left w:val="single" w:sz="4" w:space="0" w:color="auto"/>
              <w:bottom w:val="single" w:sz="4" w:space="0" w:color="000000"/>
            </w:tcBorders>
          </w:tcPr>
          <w:p w14:paraId="2F7E948F" w14:textId="77777777" w:rsidR="002C3C0F" w:rsidRPr="00AE2514" w:rsidRDefault="002C3C0F" w:rsidP="002C3C0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180163A1" w:rsidR="002C3C0F" w:rsidRPr="000F20C0" w:rsidRDefault="00C7074A" w:rsidP="002C3C0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2E9A2EF" w14:textId="1C7A5C44" w:rsidR="002C3C0F" w:rsidRDefault="002C3C0F" w:rsidP="002C3C0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81C686A" w14:textId="6202126F" w:rsidR="002C3C0F" w:rsidRPr="000F20C0" w:rsidRDefault="002C3C0F" w:rsidP="002C3C0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3918A0BA" w:rsidR="002C3C0F" w:rsidRPr="000F20C0" w:rsidRDefault="002C3C0F" w:rsidP="002C3C0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94E4791" w14:textId="60E5FDDB" w:rsidR="002C3C0F" w:rsidRPr="000F20C0" w:rsidRDefault="002C3C0F" w:rsidP="002C3C0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2C3C0F" w:rsidRPr="000F20C0" w:rsidRDefault="002C3C0F" w:rsidP="002C3C0F">
            <w:pPr>
              <w:jc w:val="center"/>
              <w:rPr>
                <w:rFonts w:ascii="Arial" w:hAnsi="Arial" w:cs="Arial"/>
                <w:color w:val="000000"/>
                <w:sz w:val="16"/>
                <w:szCs w:val="16"/>
              </w:rPr>
            </w:pPr>
            <w:r>
              <w:rPr>
                <w:rFonts w:ascii="Arial" w:hAnsi="Arial" w:cs="Arial"/>
                <w:color w:val="000000"/>
                <w:sz w:val="16"/>
                <w:szCs w:val="16"/>
              </w:rPr>
              <w:t>0</w:t>
            </w:r>
          </w:p>
        </w:tc>
      </w:tr>
      <w:tr w:rsidR="002C3C0F" w:rsidRPr="00CC511B" w14:paraId="31F20931" w14:textId="77777777" w:rsidTr="00C7074A">
        <w:trPr>
          <w:jc w:val="center"/>
        </w:trPr>
        <w:tc>
          <w:tcPr>
            <w:tcW w:w="2974" w:type="dxa"/>
            <w:tcBorders>
              <w:top w:val="single" w:sz="4" w:space="0" w:color="000000"/>
              <w:left w:val="single" w:sz="4" w:space="0" w:color="auto"/>
              <w:bottom w:val="single" w:sz="4" w:space="0" w:color="000000"/>
            </w:tcBorders>
          </w:tcPr>
          <w:p w14:paraId="482316CF" w14:textId="77777777" w:rsidR="002C3C0F" w:rsidRPr="0049196D" w:rsidRDefault="002C3C0F" w:rsidP="002C3C0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0857D5FB" w:rsidR="002C3C0F" w:rsidRPr="002C3C0F" w:rsidRDefault="00C7074A" w:rsidP="002C3C0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2AEB11F" w14:textId="1D32641D" w:rsidR="002C3C0F" w:rsidRPr="002C3C0F" w:rsidRDefault="002C3C0F" w:rsidP="002C3C0F">
            <w:pPr>
              <w:ind w:left="-346" w:firstLine="346"/>
              <w:jc w:val="center"/>
              <w:rPr>
                <w:rFonts w:ascii="Arial" w:hAnsi="Arial" w:cs="Arial"/>
                <w:b/>
                <w:bCs/>
                <w:iCs/>
                <w:color w:val="000000"/>
                <w:sz w:val="16"/>
                <w:szCs w:val="16"/>
              </w:rPr>
            </w:pPr>
            <w:r w:rsidRPr="002C3C0F">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2CDD9F7" w14:textId="048A0E69" w:rsidR="002C3C0F" w:rsidRPr="002C3C0F" w:rsidRDefault="002C3C0F" w:rsidP="002C3C0F">
            <w:pPr>
              <w:ind w:left="-346" w:firstLine="346"/>
              <w:jc w:val="center"/>
              <w:rPr>
                <w:rFonts w:ascii="Arial" w:hAnsi="Arial" w:cs="Arial"/>
                <w:b/>
                <w:bCs/>
                <w:iCs/>
                <w:color w:val="000000"/>
                <w:sz w:val="16"/>
                <w:szCs w:val="16"/>
              </w:rPr>
            </w:pPr>
            <w:r w:rsidRPr="002C3C0F">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00DAC795" w:rsidR="002C3C0F" w:rsidRPr="002C3C0F" w:rsidRDefault="002C3C0F" w:rsidP="002C3C0F">
            <w:pPr>
              <w:ind w:left="-346" w:firstLine="346"/>
              <w:jc w:val="center"/>
              <w:rPr>
                <w:rFonts w:ascii="Arial" w:hAnsi="Arial" w:cs="Arial"/>
                <w:b/>
                <w:bCs/>
                <w:iCs/>
                <w:color w:val="000000"/>
                <w:sz w:val="16"/>
                <w:szCs w:val="16"/>
              </w:rPr>
            </w:pPr>
            <w:r w:rsidRPr="002C3C0F">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3618510" w14:textId="72489ECF" w:rsidR="002C3C0F" w:rsidRPr="002C3C0F" w:rsidRDefault="002C3C0F" w:rsidP="002C3C0F">
            <w:pPr>
              <w:ind w:left="-346" w:firstLine="346"/>
              <w:jc w:val="center"/>
              <w:rPr>
                <w:rFonts w:ascii="Arial" w:hAnsi="Arial" w:cs="Arial"/>
                <w:b/>
                <w:bCs/>
                <w:iCs/>
                <w:color w:val="000000"/>
                <w:sz w:val="16"/>
                <w:szCs w:val="16"/>
              </w:rPr>
            </w:pPr>
            <w:r w:rsidRPr="002C3C0F">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2C3C0F" w:rsidRPr="002C3C0F" w:rsidRDefault="002C3C0F" w:rsidP="002C3C0F">
            <w:pPr>
              <w:ind w:left="-346" w:firstLine="346"/>
              <w:jc w:val="center"/>
              <w:rPr>
                <w:rFonts w:ascii="Arial" w:hAnsi="Arial" w:cs="Arial"/>
                <w:b/>
                <w:bCs/>
                <w:iCs/>
                <w:color w:val="000000"/>
                <w:sz w:val="16"/>
                <w:szCs w:val="16"/>
              </w:rPr>
            </w:pPr>
            <w:r w:rsidRPr="002C3C0F">
              <w:rPr>
                <w:rFonts w:ascii="Arial" w:hAnsi="Arial" w:cs="Arial"/>
                <w:b/>
                <w:bCs/>
                <w:iCs/>
                <w:color w:val="000000"/>
                <w:sz w:val="16"/>
                <w:szCs w:val="16"/>
              </w:rPr>
              <w:t>0</w:t>
            </w:r>
          </w:p>
        </w:tc>
      </w:tr>
      <w:tr w:rsidR="00E64C74" w:rsidRPr="00CC511B" w14:paraId="12F23D78" w14:textId="77777777" w:rsidTr="00CC12CC">
        <w:trPr>
          <w:jc w:val="center"/>
        </w:trPr>
        <w:tc>
          <w:tcPr>
            <w:tcW w:w="2974" w:type="dxa"/>
            <w:tcBorders>
              <w:top w:val="single" w:sz="4" w:space="0" w:color="000000"/>
              <w:left w:val="single" w:sz="4" w:space="0" w:color="auto"/>
              <w:bottom w:val="single" w:sz="4" w:space="0" w:color="000000"/>
            </w:tcBorders>
          </w:tcPr>
          <w:p w14:paraId="2D575AC5" w14:textId="77777777" w:rsidR="00E64C74" w:rsidRPr="00AE2514" w:rsidRDefault="00E64C74" w:rsidP="00E64C74">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277FFD59" w:rsidR="00E64C74" w:rsidRPr="000F20C0" w:rsidRDefault="00E64C74" w:rsidP="00E64C7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C21E84F" w14:textId="1243F747" w:rsidR="00E64C74" w:rsidRDefault="00985BF5" w:rsidP="00E64C74">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tcBorders>
            <w:vAlign w:val="center"/>
          </w:tcPr>
          <w:p w14:paraId="3BDA2160" w14:textId="2EA79E9D" w:rsidR="00E64C74" w:rsidRPr="000F20C0" w:rsidRDefault="00E64C74" w:rsidP="00E64C74">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7D6E71D3" w:rsidR="00E64C74" w:rsidRPr="000F20C0" w:rsidRDefault="00E64C74" w:rsidP="00E64C7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55401A4" w14:textId="23989277" w:rsidR="00E64C74" w:rsidRPr="000F20C0" w:rsidRDefault="00E64C74" w:rsidP="00E64C7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054E358A" w:rsidR="00E64C74" w:rsidRPr="000F20C0" w:rsidRDefault="00E64C74" w:rsidP="00E64C74">
            <w:pPr>
              <w:jc w:val="center"/>
              <w:rPr>
                <w:rFonts w:ascii="Arial" w:hAnsi="Arial" w:cs="Arial"/>
                <w:iCs/>
                <w:color w:val="000000"/>
                <w:sz w:val="16"/>
                <w:szCs w:val="16"/>
              </w:rPr>
            </w:pPr>
            <w:r>
              <w:rPr>
                <w:rFonts w:ascii="Arial" w:hAnsi="Arial" w:cs="Arial"/>
                <w:iCs/>
                <w:color w:val="000000"/>
                <w:sz w:val="16"/>
                <w:szCs w:val="16"/>
              </w:rPr>
              <w:t>0</w:t>
            </w:r>
          </w:p>
        </w:tc>
      </w:tr>
      <w:tr w:rsidR="00E64C74" w:rsidRPr="00CC511B" w14:paraId="11ACABFA" w14:textId="77777777" w:rsidTr="00610212">
        <w:trPr>
          <w:jc w:val="center"/>
        </w:trPr>
        <w:tc>
          <w:tcPr>
            <w:tcW w:w="2974" w:type="dxa"/>
            <w:tcBorders>
              <w:top w:val="single" w:sz="4" w:space="0" w:color="000000"/>
              <w:left w:val="single" w:sz="4" w:space="0" w:color="auto"/>
              <w:bottom w:val="single" w:sz="4" w:space="0" w:color="000000"/>
            </w:tcBorders>
          </w:tcPr>
          <w:p w14:paraId="722CD4C5" w14:textId="77777777" w:rsidR="00E64C74" w:rsidRPr="00AE2514" w:rsidRDefault="00E64C74" w:rsidP="00E64C74">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193867B1" w:rsidR="00E64C74" w:rsidRPr="000F20C0" w:rsidRDefault="00610212" w:rsidP="00E64C7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1E349F8" w14:textId="163CADA2" w:rsidR="00E64C74" w:rsidRDefault="00610212" w:rsidP="00E64C7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7997AC5" w14:textId="0BAD4CC1" w:rsidR="00E64C74" w:rsidRPr="000F20C0" w:rsidRDefault="00E64C74" w:rsidP="00E64C74">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1111A75D" w:rsidR="00E64C74" w:rsidRPr="000F20C0" w:rsidRDefault="00E64C74" w:rsidP="00E64C7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2CE5645" w14:textId="24688FF4" w:rsidR="00E64C74" w:rsidRPr="000F20C0" w:rsidRDefault="00E64C74" w:rsidP="00E64C7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40D049D1" w14:textId="5A674C8B" w:rsidR="00E64C74" w:rsidRPr="000F20C0" w:rsidRDefault="00E64C74" w:rsidP="00E64C74">
            <w:pPr>
              <w:jc w:val="center"/>
              <w:rPr>
                <w:rFonts w:ascii="Arial" w:hAnsi="Arial" w:cs="Arial"/>
                <w:color w:val="000000"/>
                <w:sz w:val="16"/>
                <w:szCs w:val="16"/>
              </w:rPr>
            </w:pPr>
            <w:r>
              <w:rPr>
                <w:rFonts w:ascii="Arial" w:hAnsi="Arial" w:cs="Arial"/>
                <w:color w:val="000000"/>
                <w:sz w:val="16"/>
                <w:szCs w:val="16"/>
              </w:rPr>
              <w:t>0</w:t>
            </w:r>
          </w:p>
        </w:tc>
      </w:tr>
      <w:tr w:rsidR="00E64C74" w:rsidRPr="00CC511B" w14:paraId="5D823C05" w14:textId="77777777" w:rsidTr="00610212">
        <w:trPr>
          <w:jc w:val="center"/>
        </w:trPr>
        <w:tc>
          <w:tcPr>
            <w:tcW w:w="2974" w:type="dxa"/>
            <w:tcBorders>
              <w:top w:val="single" w:sz="4" w:space="0" w:color="000000"/>
              <w:left w:val="single" w:sz="4" w:space="0" w:color="auto"/>
              <w:bottom w:val="single" w:sz="4" w:space="0" w:color="000000"/>
            </w:tcBorders>
          </w:tcPr>
          <w:p w14:paraId="284E4028" w14:textId="77777777" w:rsidR="00E64C74" w:rsidRPr="0049196D" w:rsidRDefault="00E64C74" w:rsidP="00E64C74">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23EEC2C0" w:rsidR="00E64C74" w:rsidRPr="000F20C0" w:rsidRDefault="00610212" w:rsidP="00E64C74">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658EBEE2" w14:textId="4A4020D5" w:rsidR="00E64C74" w:rsidRPr="00E64C74" w:rsidRDefault="00610212" w:rsidP="00E64C74">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2" w:type="dxa"/>
            <w:tcBorders>
              <w:top w:val="single" w:sz="4" w:space="0" w:color="000000"/>
              <w:left w:val="single" w:sz="4" w:space="0" w:color="000000"/>
              <w:bottom w:val="single" w:sz="4" w:space="0" w:color="000000"/>
            </w:tcBorders>
            <w:vAlign w:val="center"/>
          </w:tcPr>
          <w:p w14:paraId="303DD159" w14:textId="6F7C3940" w:rsidR="00E64C74" w:rsidRPr="002C3C0F" w:rsidRDefault="00E64C74" w:rsidP="00E64C7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6D4E4A10" w:rsidR="00E64C74" w:rsidRPr="002C3C0F" w:rsidRDefault="00E64C74" w:rsidP="00E64C7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4895BDC7" w14:textId="47F06695" w:rsidR="00E64C74" w:rsidRPr="002C3C0F" w:rsidRDefault="00E64C74" w:rsidP="00E64C74">
            <w:pPr>
              <w:ind w:left="-448" w:firstLine="448"/>
              <w:jc w:val="center"/>
              <w:rPr>
                <w:rFonts w:ascii="Arial" w:hAnsi="Arial" w:cs="Arial"/>
                <w:b/>
                <w:bCs/>
                <w:iCs/>
                <w:color w:val="000000"/>
                <w:sz w:val="16"/>
                <w:szCs w:val="16"/>
              </w:rPr>
            </w:pPr>
            <w:r w:rsidRPr="002C3C0F">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39E5DD3" w14:textId="6C9C4628" w:rsidR="00E64C74" w:rsidRPr="002C3C0F" w:rsidRDefault="00E64C74" w:rsidP="00E64C74">
            <w:pPr>
              <w:ind w:left="-448" w:firstLine="448"/>
              <w:jc w:val="center"/>
              <w:rPr>
                <w:rFonts w:ascii="Arial" w:hAnsi="Arial" w:cs="Arial"/>
                <w:b/>
                <w:bCs/>
                <w:iCs/>
                <w:color w:val="000000"/>
                <w:sz w:val="16"/>
                <w:szCs w:val="16"/>
              </w:rPr>
            </w:pPr>
            <w:r w:rsidRPr="002C3C0F">
              <w:rPr>
                <w:rFonts w:ascii="Arial" w:hAnsi="Arial" w:cs="Arial"/>
                <w:b/>
                <w:bCs/>
                <w:iCs/>
                <w:color w:val="000000"/>
                <w:sz w:val="16"/>
                <w:szCs w:val="16"/>
              </w:rPr>
              <w:t>0</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47C64649"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se poate reduce numărul persoanelor expuse la zgomot peste </w:t>
      </w:r>
      <w:r w:rsidR="005570A2" w:rsidRPr="007251A3">
        <w:rPr>
          <w:rFonts w:ascii="Arial" w:hAnsi="Arial" w:cs="Arial"/>
          <w:lang w:val="ro-RO"/>
        </w:rPr>
        <w:t>valorile de prag</w:t>
      </w:r>
      <w:r w:rsidRPr="007251A3">
        <w:rPr>
          <w:rFonts w:ascii="Arial" w:hAnsi="Arial" w:cs="Arial"/>
          <w:lang w:val="ro-RO"/>
        </w:rPr>
        <w:t xml:space="preserve"> cu</w:t>
      </w:r>
      <w:r w:rsidR="00C925BA">
        <w:rPr>
          <w:rFonts w:ascii="Arial" w:hAnsi="Arial" w:cs="Arial"/>
          <w:lang w:val="ro-RO"/>
        </w:rPr>
        <w:t xml:space="preserve"> </w:t>
      </w:r>
      <w:r w:rsidR="00610212">
        <w:rPr>
          <w:rFonts w:ascii="Arial" w:hAnsi="Arial" w:cs="Arial"/>
          <w:lang w:val="ro-RO"/>
        </w:rPr>
        <w:t>2082</w:t>
      </w:r>
      <w:r w:rsidRPr="007251A3">
        <w:rPr>
          <w:rFonts w:ascii="Arial" w:hAnsi="Arial" w:cs="Arial"/>
          <w:lang w:val="ro-RO"/>
        </w:rPr>
        <w:t xml:space="preserve"> persoane pentru L</w:t>
      </w:r>
      <w:r w:rsidRPr="007251A3">
        <w:rPr>
          <w:rFonts w:ascii="Arial" w:hAnsi="Arial" w:cs="Arial"/>
          <w:vertAlign w:val="subscript"/>
          <w:lang w:val="ro-RO"/>
        </w:rPr>
        <w:t>zsn</w:t>
      </w:r>
      <w:r w:rsidRPr="007251A3">
        <w:rPr>
          <w:rFonts w:ascii="Arial" w:hAnsi="Arial" w:cs="Arial"/>
          <w:lang w:val="ro-RO"/>
        </w:rPr>
        <w:t>, respectiv</w:t>
      </w:r>
      <w:r w:rsidR="00C925BA">
        <w:rPr>
          <w:rFonts w:ascii="Arial" w:hAnsi="Arial" w:cs="Arial"/>
          <w:lang w:val="ro-RO"/>
        </w:rPr>
        <w:t xml:space="preserve"> </w:t>
      </w:r>
      <w:r w:rsidR="00610212">
        <w:rPr>
          <w:rFonts w:ascii="Arial" w:hAnsi="Arial" w:cs="Arial"/>
          <w:lang w:val="ro-RO"/>
        </w:rPr>
        <w:t>2797</w:t>
      </w:r>
      <w:r w:rsidRPr="007251A3">
        <w:rPr>
          <w:rFonts w:ascii="Arial" w:hAnsi="Arial" w:cs="Arial"/>
          <w:lang w:val="ro-RO"/>
        </w:rPr>
        <w:t xml:space="preserve"> persoane pentru L</w:t>
      </w:r>
      <w:r w:rsidRPr="007251A3">
        <w:rPr>
          <w:rFonts w:ascii="Arial" w:hAnsi="Arial" w:cs="Arial"/>
          <w:vertAlign w:val="subscript"/>
          <w:lang w:val="ro-RO"/>
        </w:rPr>
        <w:t>noapte</w:t>
      </w:r>
      <w:r w:rsidRPr="007251A3">
        <w:rPr>
          <w:rFonts w:ascii="Arial" w:hAnsi="Arial" w:cs="Arial"/>
          <w:lang w:val="ro-RO"/>
        </w:rPr>
        <w:t>.</w:t>
      </w:r>
      <w:r w:rsidRPr="00CC511B">
        <w:rPr>
          <w:rFonts w:ascii="Arial" w:hAnsi="Arial" w:cs="Arial"/>
          <w:lang w:val="ro-RO"/>
        </w:rPr>
        <w:t xml:space="preserve"> </w:t>
      </w:r>
      <w:r w:rsidR="006B3A43">
        <w:rPr>
          <w:rFonts w:ascii="Arial" w:hAnsi="Arial" w:cs="Arial"/>
          <w:lang w:val="ro-RO"/>
        </w:rPr>
        <w:t xml:space="preserve">Dacă ne referim la limitele admisibile avem o scădere de </w:t>
      </w:r>
      <w:r w:rsidR="00610212">
        <w:rPr>
          <w:rFonts w:ascii="Arial" w:hAnsi="Arial" w:cs="Arial"/>
          <w:lang w:val="ro-RO"/>
        </w:rPr>
        <w:t>5509</w:t>
      </w:r>
      <w:r w:rsidR="006B3A43">
        <w:rPr>
          <w:rFonts w:ascii="Arial" w:hAnsi="Arial" w:cs="Arial"/>
          <w:lang w:val="ro-RO"/>
        </w:rPr>
        <w:t xml:space="preserve"> persoane pentru L</w:t>
      </w:r>
      <w:r w:rsidR="006B3A43">
        <w:rPr>
          <w:rFonts w:ascii="Arial" w:hAnsi="Arial" w:cs="Arial"/>
          <w:vertAlign w:val="subscript"/>
          <w:lang w:val="ro-RO"/>
        </w:rPr>
        <w:t>zsn</w:t>
      </w:r>
      <w:r w:rsidR="006B3A43">
        <w:rPr>
          <w:rFonts w:ascii="Arial" w:hAnsi="Arial" w:cs="Arial"/>
          <w:lang w:val="ro-RO"/>
        </w:rPr>
        <w:t xml:space="preserve">, respectiv </w:t>
      </w:r>
      <w:r w:rsidR="00610212">
        <w:rPr>
          <w:rFonts w:ascii="Arial" w:hAnsi="Arial" w:cs="Arial"/>
          <w:lang w:val="ro-RO"/>
        </w:rPr>
        <w:t>4810</w:t>
      </w:r>
      <w:r w:rsidR="006B3A43">
        <w:rPr>
          <w:rFonts w:ascii="Arial" w:hAnsi="Arial" w:cs="Arial"/>
          <w:lang w:val="ro-RO"/>
        </w:rPr>
        <w:t xml:space="preserve"> persoane pentru L</w:t>
      </w:r>
      <w:r w:rsidR="006B3A43">
        <w:rPr>
          <w:rFonts w:ascii="Arial" w:hAnsi="Arial" w:cs="Arial"/>
          <w:vertAlign w:val="subscript"/>
          <w:lang w:val="ro-RO"/>
        </w:rPr>
        <w:t>noapte</w:t>
      </w:r>
      <w:r w:rsidR="006B3A43">
        <w:rPr>
          <w:rFonts w:ascii="Arial" w:hAnsi="Arial" w:cs="Arial"/>
          <w:lang w:val="ro-RO"/>
        </w:rPr>
        <w:t>.</w:t>
      </w:r>
    </w:p>
    <w:p w14:paraId="58C20A60" w14:textId="77777777" w:rsidR="00021B2A" w:rsidRDefault="00021B2A" w:rsidP="00021B2A">
      <w:pPr>
        <w:jc w:val="both"/>
        <w:rPr>
          <w:rFonts w:ascii="Arial" w:hAnsi="Arial" w:cs="Arial"/>
          <w:lang w:val="ro-RO"/>
        </w:rPr>
      </w:pPr>
    </w:p>
    <w:p w14:paraId="043A5FD8" w14:textId="6E570DDD"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70</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60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C5109E">
        <w:rPr>
          <w:rFonts w:ascii="Arial" w:hAnsi="Arial" w:cs="Arial"/>
          <w:lang w:val="ro-RO"/>
        </w:rPr>
        <w:t>70</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 xml:space="preserve">mai mare de </w:t>
      </w:r>
      <w:r w:rsidR="00C5109E">
        <w:rPr>
          <w:rFonts w:ascii="Arial" w:hAnsi="Arial" w:cs="Arial"/>
          <w:lang w:val="ro-RO"/>
        </w:rPr>
        <w:t>60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7F988138" w:rsidR="003F19C9" w:rsidRDefault="003F19C9">
      <w:pPr>
        <w:suppressAutoHyphens w:val="0"/>
        <w:rPr>
          <w:rFonts w:ascii="Arial" w:hAnsi="Arial" w:cs="Arial"/>
          <w:lang w:val="ro-RO"/>
        </w:rPr>
      </w:pPr>
      <w:r>
        <w:rPr>
          <w:rFonts w:ascii="Arial" w:hAnsi="Arial" w:cs="Arial"/>
          <w:lang w:val="ro-RO"/>
        </w:rPr>
        <w:br w:type="page"/>
      </w:r>
    </w:p>
    <w:p w14:paraId="18A248AB"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3940" w:type="dxa"/>
        <w:jc w:val="center"/>
        <w:tblLook w:val="04A0" w:firstRow="1" w:lastRow="0" w:firstColumn="1" w:lastColumn="0" w:noHBand="0" w:noVBand="1"/>
      </w:tblPr>
      <w:tblGrid>
        <w:gridCol w:w="860"/>
        <w:gridCol w:w="500"/>
        <w:gridCol w:w="500"/>
        <w:gridCol w:w="580"/>
        <w:gridCol w:w="500"/>
        <w:gridCol w:w="500"/>
        <w:gridCol w:w="500"/>
      </w:tblGrid>
      <w:tr w:rsidR="003F19C9" w:rsidRPr="003F19C9" w14:paraId="097F698B" w14:textId="77777777" w:rsidTr="003F19C9">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0F087B0A" w14:textId="77777777" w:rsidR="003F19C9" w:rsidRPr="003F19C9" w:rsidRDefault="003F19C9" w:rsidP="003F19C9">
            <w:pPr>
              <w:suppressAutoHyphens w:val="0"/>
              <w:jc w:val="center"/>
              <w:rPr>
                <w:rFonts w:ascii="Calibri" w:hAnsi="Calibri" w:cs="Calibri"/>
                <w:b/>
                <w:bCs/>
                <w:color w:val="000000"/>
                <w:kern w:val="0"/>
                <w:sz w:val="16"/>
                <w:szCs w:val="16"/>
                <w:lang w:eastAsia="en-US"/>
              </w:rPr>
            </w:pPr>
            <w:r w:rsidRPr="003F19C9">
              <w:rPr>
                <w:rFonts w:ascii="Calibri" w:hAnsi="Calibri" w:cs="Calibri"/>
                <w:b/>
                <w:bCs/>
                <w:color w:val="000000"/>
                <w:kern w:val="0"/>
                <w:sz w:val="16"/>
                <w:szCs w:val="16"/>
                <w:lang w:eastAsia="en-US"/>
              </w:rPr>
              <w:t xml:space="preserve">Banda de </w:t>
            </w:r>
            <w:proofErr w:type="spellStart"/>
            <w:r w:rsidRPr="003F19C9">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5364F0B8" w14:textId="77777777" w:rsidR="003F19C9" w:rsidRPr="003F19C9" w:rsidRDefault="003F19C9" w:rsidP="003F19C9">
            <w:pPr>
              <w:suppressAutoHyphens w:val="0"/>
              <w:jc w:val="center"/>
              <w:rPr>
                <w:rFonts w:ascii="Calibri" w:hAnsi="Calibri" w:cs="Calibri"/>
                <w:b/>
                <w:bCs/>
                <w:color w:val="000000"/>
                <w:kern w:val="0"/>
                <w:sz w:val="16"/>
                <w:szCs w:val="16"/>
                <w:lang w:eastAsia="en-US"/>
              </w:rPr>
            </w:pPr>
            <w:proofErr w:type="spellStart"/>
            <w:r w:rsidRPr="003F19C9">
              <w:rPr>
                <w:rFonts w:ascii="Calibri" w:hAnsi="Calibri" w:cs="Calibri"/>
                <w:b/>
                <w:bCs/>
                <w:color w:val="000000"/>
                <w:kern w:val="0"/>
                <w:sz w:val="16"/>
                <w:szCs w:val="16"/>
                <w:lang w:eastAsia="en-US"/>
              </w:rPr>
              <w:t>Topolovățu</w:t>
            </w:r>
            <w:proofErr w:type="spellEnd"/>
            <w:r w:rsidRPr="003F19C9">
              <w:rPr>
                <w:rFonts w:ascii="Calibri" w:hAnsi="Calibri" w:cs="Calibri"/>
                <w:b/>
                <w:bCs/>
                <w:color w:val="000000"/>
                <w:kern w:val="0"/>
                <w:sz w:val="16"/>
                <w:szCs w:val="16"/>
                <w:lang w:eastAsia="en-US"/>
              </w:rPr>
              <w:t xml:space="preserve"> Mare</w:t>
            </w:r>
          </w:p>
        </w:tc>
        <w:tc>
          <w:tcPr>
            <w:tcW w:w="1500" w:type="dxa"/>
            <w:gridSpan w:val="3"/>
            <w:tcBorders>
              <w:top w:val="single" w:sz="8" w:space="0" w:color="auto"/>
              <w:left w:val="nil"/>
              <w:bottom w:val="single" w:sz="8" w:space="0" w:color="auto"/>
              <w:right w:val="single" w:sz="8" w:space="0" w:color="000000"/>
            </w:tcBorders>
            <w:vAlign w:val="center"/>
            <w:hideMark/>
          </w:tcPr>
          <w:p w14:paraId="6273A4A0" w14:textId="77777777" w:rsidR="003F19C9" w:rsidRPr="003F19C9" w:rsidRDefault="003F19C9" w:rsidP="003F19C9">
            <w:pPr>
              <w:suppressAutoHyphens w:val="0"/>
              <w:jc w:val="center"/>
              <w:rPr>
                <w:rFonts w:ascii="Calibri" w:hAnsi="Calibri" w:cs="Calibri"/>
                <w:b/>
                <w:bCs/>
                <w:color w:val="000000"/>
                <w:kern w:val="0"/>
                <w:sz w:val="16"/>
                <w:szCs w:val="16"/>
                <w:lang w:eastAsia="en-US"/>
              </w:rPr>
            </w:pPr>
            <w:r w:rsidRPr="003F19C9">
              <w:rPr>
                <w:rFonts w:ascii="Calibri" w:hAnsi="Calibri" w:cs="Calibri"/>
                <w:b/>
                <w:bCs/>
                <w:color w:val="000000"/>
                <w:kern w:val="0"/>
                <w:sz w:val="16"/>
                <w:szCs w:val="16"/>
                <w:lang w:eastAsia="en-US"/>
              </w:rPr>
              <w:t>TOTAL</w:t>
            </w:r>
          </w:p>
        </w:tc>
      </w:tr>
      <w:tr w:rsidR="003F19C9" w:rsidRPr="003F19C9" w14:paraId="51C3FAD7" w14:textId="77777777" w:rsidTr="003F19C9">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78009DAF" w14:textId="77777777" w:rsidR="003F19C9" w:rsidRPr="003F19C9" w:rsidRDefault="003F19C9" w:rsidP="003F19C9">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4AAE3883" w14:textId="77777777" w:rsidR="003F19C9" w:rsidRPr="003F19C9" w:rsidRDefault="003F19C9" w:rsidP="003F19C9">
            <w:pPr>
              <w:suppressAutoHyphens w:val="0"/>
              <w:jc w:val="center"/>
              <w:rPr>
                <w:rFonts w:ascii="Calibri" w:hAnsi="Calibri" w:cs="Calibri"/>
                <w:b/>
                <w:bCs/>
                <w:color w:val="000000"/>
                <w:kern w:val="0"/>
                <w:sz w:val="16"/>
                <w:szCs w:val="16"/>
                <w:lang w:eastAsia="en-US"/>
              </w:rPr>
            </w:pPr>
            <w:proofErr w:type="spellStart"/>
            <w:r w:rsidRPr="003F19C9">
              <w:rPr>
                <w:rFonts w:ascii="Calibri" w:hAnsi="Calibri" w:cs="Calibri"/>
                <w:b/>
                <w:bCs/>
                <w:color w:val="000000"/>
                <w:kern w:val="0"/>
                <w:sz w:val="16"/>
                <w:szCs w:val="16"/>
                <w:lang w:eastAsia="en-US"/>
              </w:rPr>
              <w:t>Efect</w:t>
            </w:r>
            <w:proofErr w:type="spellEnd"/>
            <w:r w:rsidRPr="003F19C9">
              <w:rPr>
                <w:rFonts w:ascii="Calibri" w:hAnsi="Calibri" w:cs="Calibri"/>
                <w:b/>
                <w:bCs/>
                <w:color w:val="000000"/>
                <w:kern w:val="0"/>
                <w:sz w:val="16"/>
                <w:szCs w:val="16"/>
                <w:lang w:eastAsia="en-US"/>
              </w:rPr>
              <w:t xml:space="preserve"> </w:t>
            </w:r>
            <w:proofErr w:type="spellStart"/>
            <w:r w:rsidRPr="003F19C9">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8BACFD6" w14:textId="77777777" w:rsidR="003F19C9" w:rsidRPr="003F19C9" w:rsidRDefault="003F19C9" w:rsidP="003F19C9">
            <w:pPr>
              <w:suppressAutoHyphens w:val="0"/>
              <w:jc w:val="center"/>
              <w:rPr>
                <w:rFonts w:ascii="Calibri" w:hAnsi="Calibri" w:cs="Calibri"/>
                <w:b/>
                <w:bCs/>
                <w:color w:val="000000"/>
                <w:kern w:val="0"/>
                <w:sz w:val="16"/>
                <w:szCs w:val="16"/>
                <w:lang w:eastAsia="en-US"/>
              </w:rPr>
            </w:pPr>
            <w:proofErr w:type="spellStart"/>
            <w:r w:rsidRPr="003F19C9">
              <w:rPr>
                <w:rFonts w:ascii="Calibri" w:hAnsi="Calibri" w:cs="Calibri"/>
                <w:b/>
                <w:bCs/>
                <w:color w:val="000000"/>
                <w:kern w:val="0"/>
                <w:sz w:val="16"/>
                <w:szCs w:val="16"/>
                <w:lang w:eastAsia="en-US"/>
              </w:rPr>
              <w:t>Efect</w:t>
            </w:r>
            <w:proofErr w:type="spellEnd"/>
            <w:r w:rsidRPr="003F19C9">
              <w:rPr>
                <w:rFonts w:ascii="Calibri" w:hAnsi="Calibri" w:cs="Calibri"/>
                <w:b/>
                <w:bCs/>
                <w:color w:val="000000"/>
                <w:kern w:val="0"/>
                <w:sz w:val="16"/>
                <w:szCs w:val="16"/>
                <w:lang w:eastAsia="en-US"/>
              </w:rPr>
              <w:t xml:space="preserve"> </w:t>
            </w:r>
            <w:proofErr w:type="spellStart"/>
            <w:r w:rsidRPr="003F19C9">
              <w:rPr>
                <w:rFonts w:ascii="Calibri" w:hAnsi="Calibri" w:cs="Calibri"/>
                <w:b/>
                <w:bCs/>
                <w:color w:val="000000"/>
                <w:kern w:val="0"/>
                <w:sz w:val="16"/>
                <w:szCs w:val="16"/>
                <w:lang w:eastAsia="en-US"/>
              </w:rPr>
              <w:t>dăunător</w:t>
            </w:r>
            <w:proofErr w:type="spellEnd"/>
          </w:p>
        </w:tc>
      </w:tr>
      <w:tr w:rsidR="003F19C9" w:rsidRPr="003F19C9" w14:paraId="1BE48A92" w14:textId="77777777" w:rsidTr="003F19C9">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667AE97D" w14:textId="77777777" w:rsidR="003F19C9" w:rsidRPr="003F19C9" w:rsidRDefault="003F19C9" w:rsidP="003F19C9">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145C4305" w14:textId="77777777" w:rsidR="003F19C9" w:rsidRPr="003F19C9" w:rsidRDefault="003F19C9" w:rsidP="003F19C9">
            <w:pPr>
              <w:suppressAutoHyphens w:val="0"/>
              <w:jc w:val="center"/>
              <w:rPr>
                <w:rFonts w:ascii="Calibri" w:hAnsi="Calibri" w:cs="Calibri"/>
                <w:b/>
                <w:bCs/>
                <w:color w:val="000000"/>
                <w:kern w:val="0"/>
                <w:sz w:val="16"/>
                <w:szCs w:val="16"/>
                <w:lang w:eastAsia="en-US"/>
              </w:rPr>
            </w:pPr>
            <w:r w:rsidRPr="003F19C9">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283CBCB" w14:textId="77777777" w:rsidR="003F19C9" w:rsidRPr="003F19C9" w:rsidRDefault="003F19C9" w:rsidP="003F19C9">
            <w:pPr>
              <w:suppressAutoHyphens w:val="0"/>
              <w:jc w:val="center"/>
              <w:rPr>
                <w:rFonts w:ascii="Calibri" w:hAnsi="Calibri" w:cs="Calibri"/>
                <w:b/>
                <w:bCs/>
                <w:color w:val="000000"/>
                <w:kern w:val="0"/>
                <w:sz w:val="16"/>
                <w:szCs w:val="16"/>
                <w:lang w:eastAsia="en-US"/>
              </w:rPr>
            </w:pPr>
            <w:r w:rsidRPr="003F19C9">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052DEE56" w14:textId="77777777" w:rsidR="003F19C9" w:rsidRPr="003F19C9" w:rsidRDefault="003F19C9" w:rsidP="003F19C9">
            <w:pPr>
              <w:suppressAutoHyphens w:val="0"/>
              <w:jc w:val="center"/>
              <w:rPr>
                <w:rFonts w:ascii="Calibri" w:hAnsi="Calibri" w:cs="Calibri"/>
                <w:b/>
                <w:bCs/>
                <w:color w:val="000000"/>
                <w:kern w:val="0"/>
                <w:sz w:val="16"/>
                <w:szCs w:val="16"/>
                <w:lang w:eastAsia="en-US"/>
              </w:rPr>
            </w:pPr>
            <w:r w:rsidRPr="003F19C9">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4E1D0693" w14:textId="77777777" w:rsidR="003F19C9" w:rsidRPr="003F19C9" w:rsidRDefault="003F19C9" w:rsidP="003F19C9">
            <w:pPr>
              <w:suppressAutoHyphens w:val="0"/>
              <w:jc w:val="center"/>
              <w:rPr>
                <w:rFonts w:ascii="Calibri" w:hAnsi="Calibri" w:cs="Calibri"/>
                <w:b/>
                <w:bCs/>
                <w:color w:val="000000"/>
                <w:kern w:val="0"/>
                <w:sz w:val="16"/>
                <w:szCs w:val="16"/>
                <w:lang w:eastAsia="en-US"/>
              </w:rPr>
            </w:pPr>
            <w:r w:rsidRPr="003F19C9">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4A920B1F" w14:textId="77777777" w:rsidR="003F19C9" w:rsidRPr="003F19C9" w:rsidRDefault="003F19C9" w:rsidP="003F19C9">
            <w:pPr>
              <w:suppressAutoHyphens w:val="0"/>
              <w:jc w:val="center"/>
              <w:rPr>
                <w:rFonts w:ascii="Calibri" w:hAnsi="Calibri" w:cs="Calibri"/>
                <w:b/>
                <w:bCs/>
                <w:color w:val="000000"/>
                <w:kern w:val="0"/>
                <w:sz w:val="16"/>
                <w:szCs w:val="16"/>
                <w:lang w:eastAsia="en-US"/>
              </w:rPr>
            </w:pPr>
            <w:r w:rsidRPr="003F19C9">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5FC1764E" w14:textId="77777777" w:rsidR="003F19C9" w:rsidRPr="003F19C9" w:rsidRDefault="003F19C9" w:rsidP="003F19C9">
            <w:pPr>
              <w:suppressAutoHyphens w:val="0"/>
              <w:jc w:val="center"/>
              <w:rPr>
                <w:rFonts w:ascii="Calibri" w:hAnsi="Calibri" w:cs="Calibri"/>
                <w:b/>
                <w:bCs/>
                <w:color w:val="000000"/>
                <w:kern w:val="0"/>
                <w:sz w:val="16"/>
                <w:szCs w:val="16"/>
                <w:lang w:eastAsia="en-US"/>
              </w:rPr>
            </w:pPr>
            <w:r w:rsidRPr="003F19C9">
              <w:rPr>
                <w:rFonts w:ascii="Calibri" w:hAnsi="Calibri" w:cs="Calibri"/>
                <w:b/>
                <w:bCs/>
                <w:color w:val="000000"/>
                <w:kern w:val="0"/>
                <w:sz w:val="16"/>
                <w:szCs w:val="16"/>
                <w:lang w:eastAsia="en-US"/>
              </w:rPr>
              <w:t>HSD</w:t>
            </w:r>
          </w:p>
        </w:tc>
      </w:tr>
      <w:tr w:rsidR="003F19C9" w:rsidRPr="003F19C9" w14:paraId="0D409E19" w14:textId="77777777" w:rsidTr="003F19C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9A4BCA9" w14:textId="77777777" w:rsidR="003F19C9" w:rsidRPr="003F19C9" w:rsidRDefault="003F19C9" w:rsidP="003F19C9">
            <w:pPr>
              <w:suppressAutoHyphens w:val="0"/>
              <w:jc w:val="center"/>
              <w:rPr>
                <w:rFonts w:ascii="Calibri" w:hAnsi="Calibri" w:cs="Calibri"/>
                <w:color w:val="000000"/>
                <w:kern w:val="0"/>
                <w:sz w:val="16"/>
                <w:szCs w:val="16"/>
                <w:lang w:eastAsia="en-US"/>
              </w:rPr>
            </w:pPr>
            <w:r w:rsidRPr="003F19C9">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2FE66D06" w14:textId="77777777" w:rsidR="003F19C9" w:rsidRPr="003F19C9" w:rsidRDefault="003F19C9" w:rsidP="003F19C9">
            <w:pPr>
              <w:suppressAutoHyphens w:val="0"/>
              <w:jc w:val="center"/>
              <w:rPr>
                <w:rFonts w:ascii="Calibri" w:hAnsi="Calibri" w:cs="Calibri"/>
                <w:color w:val="000000"/>
                <w:kern w:val="0"/>
                <w:sz w:val="16"/>
                <w:szCs w:val="16"/>
                <w:lang w:eastAsia="en-US"/>
              </w:rPr>
            </w:pPr>
            <w:r w:rsidRPr="003F19C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F1398D" w14:textId="77777777" w:rsidR="003F19C9" w:rsidRPr="003F19C9" w:rsidRDefault="003F19C9" w:rsidP="003F19C9">
            <w:pPr>
              <w:suppressAutoHyphens w:val="0"/>
              <w:jc w:val="center"/>
              <w:rPr>
                <w:rFonts w:ascii="Calibri" w:hAnsi="Calibri" w:cs="Calibri"/>
                <w:color w:val="000000"/>
                <w:kern w:val="0"/>
                <w:sz w:val="16"/>
                <w:szCs w:val="16"/>
                <w:lang w:eastAsia="en-US"/>
              </w:rPr>
            </w:pPr>
            <w:r w:rsidRPr="003F19C9">
              <w:rPr>
                <w:rFonts w:ascii="Calibri" w:hAnsi="Calibri" w:cs="Calibri"/>
                <w:color w:val="000000"/>
                <w:kern w:val="0"/>
                <w:sz w:val="16"/>
                <w:szCs w:val="16"/>
                <w:lang w:val="hu-HU" w:eastAsia="en-US"/>
              </w:rPr>
              <w:t>20</w:t>
            </w:r>
          </w:p>
        </w:tc>
        <w:tc>
          <w:tcPr>
            <w:tcW w:w="580" w:type="dxa"/>
            <w:tcBorders>
              <w:top w:val="nil"/>
              <w:left w:val="nil"/>
              <w:bottom w:val="single" w:sz="8" w:space="0" w:color="auto"/>
              <w:right w:val="single" w:sz="8" w:space="0" w:color="auto"/>
            </w:tcBorders>
            <w:vAlign w:val="center"/>
            <w:hideMark/>
          </w:tcPr>
          <w:p w14:paraId="02399CCF" w14:textId="77777777" w:rsidR="003F19C9" w:rsidRPr="003F19C9" w:rsidRDefault="003F19C9" w:rsidP="003F19C9">
            <w:pPr>
              <w:suppressAutoHyphens w:val="0"/>
              <w:jc w:val="center"/>
              <w:rPr>
                <w:rFonts w:ascii="Calibri" w:hAnsi="Calibri" w:cs="Calibri"/>
                <w:color w:val="000000"/>
                <w:kern w:val="0"/>
                <w:sz w:val="16"/>
                <w:szCs w:val="16"/>
                <w:lang w:eastAsia="en-US"/>
              </w:rPr>
            </w:pPr>
            <w:r w:rsidRPr="003F19C9">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74168B8" w14:textId="77777777" w:rsidR="003F19C9" w:rsidRPr="003F19C9" w:rsidRDefault="003F19C9" w:rsidP="003F19C9">
            <w:pPr>
              <w:suppressAutoHyphens w:val="0"/>
              <w:jc w:val="center"/>
              <w:rPr>
                <w:rFonts w:ascii="Calibri" w:hAnsi="Calibri" w:cs="Calibri"/>
                <w:color w:val="000000"/>
                <w:kern w:val="0"/>
                <w:sz w:val="16"/>
                <w:szCs w:val="16"/>
                <w:lang w:eastAsia="en-US"/>
              </w:rPr>
            </w:pPr>
            <w:r w:rsidRPr="003F19C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35B4B8A" w14:textId="77777777" w:rsidR="003F19C9" w:rsidRPr="003F19C9" w:rsidRDefault="003F19C9" w:rsidP="003F19C9">
            <w:pPr>
              <w:suppressAutoHyphens w:val="0"/>
              <w:jc w:val="center"/>
              <w:rPr>
                <w:rFonts w:ascii="Calibri" w:hAnsi="Calibri" w:cs="Calibri"/>
                <w:color w:val="000000"/>
                <w:kern w:val="0"/>
                <w:sz w:val="16"/>
                <w:szCs w:val="16"/>
                <w:lang w:eastAsia="en-US"/>
              </w:rPr>
            </w:pPr>
            <w:r w:rsidRPr="003F19C9">
              <w:rPr>
                <w:rFonts w:ascii="Calibri" w:hAnsi="Calibri" w:cs="Calibri"/>
                <w:color w:val="000000"/>
                <w:kern w:val="0"/>
                <w:sz w:val="16"/>
                <w:szCs w:val="16"/>
                <w:lang w:eastAsia="en-US"/>
              </w:rPr>
              <w:t>20</w:t>
            </w:r>
          </w:p>
        </w:tc>
        <w:tc>
          <w:tcPr>
            <w:tcW w:w="500" w:type="dxa"/>
            <w:tcBorders>
              <w:top w:val="nil"/>
              <w:left w:val="nil"/>
              <w:bottom w:val="single" w:sz="8" w:space="0" w:color="auto"/>
              <w:right w:val="single" w:sz="8" w:space="0" w:color="auto"/>
            </w:tcBorders>
            <w:vAlign w:val="center"/>
            <w:hideMark/>
          </w:tcPr>
          <w:p w14:paraId="006DBEE2" w14:textId="77777777" w:rsidR="003F19C9" w:rsidRPr="003F19C9" w:rsidRDefault="003F19C9" w:rsidP="003F19C9">
            <w:pPr>
              <w:suppressAutoHyphens w:val="0"/>
              <w:jc w:val="center"/>
              <w:rPr>
                <w:rFonts w:ascii="Calibri" w:hAnsi="Calibri" w:cs="Calibri"/>
                <w:color w:val="000000"/>
                <w:kern w:val="0"/>
                <w:sz w:val="16"/>
                <w:szCs w:val="16"/>
                <w:lang w:eastAsia="en-US"/>
              </w:rPr>
            </w:pPr>
            <w:r w:rsidRPr="003F19C9">
              <w:rPr>
                <w:rFonts w:ascii="Calibri" w:hAnsi="Calibri" w:cs="Calibri"/>
                <w:color w:val="000000"/>
                <w:kern w:val="0"/>
                <w:sz w:val="16"/>
                <w:szCs w:val="16"/>
                <w:lang w:eastAsia="en-US"/>
              </w:rPr>
              <w:t>3</w:t>
            </w:r>
          </w:p>
        </w:tc>
      </w:tr>
      <w:tr w:rsidR="003F19C9" w:rsidRPr="003F19C9" w14:paraId="545E8D1C" w14:textId="77777777" w:rsidTr="003F19C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2FDEF31" w14:textId="77777777" w:rsidR="003F19C9" w:rsidRPr="003F19C9" w:rsidRDefault="003F19C9" w:rsidP="003F19C9">
            <w:pPr>
              <w:suppressAutoHyphens w:val="0"/>
              <w:jc w:val="center"/>
              <w:rPr>
                <w:rFonts w:ascii="Calibri" w:hAnsi="Calibri" w:cs="Calibri"/>
                <w:color w:val="000000"/>
                <w:kern w:val="0"/>
                <w:sz w:val="16"/>
                <w:szCs w:val="16"/>
                <w:lang w:eastAsia="en-US"/>
              </w:rPr>
            </w:pPr>
            <w:r w:rsidRPr="003F19C9">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62CDDC10" w14:textId="77777777" w:rsidR="003F19C9" w:rsidRPr="003F19C9" w:rsidRDefault="003F19C9" w:rsidP="003F19C9">
            <w:pPr>
              <w:suppressAutoHyphens w:val="0"/>
              <w:jc w:val="center"/>
              <w:rPr>
                <w:rFonts w:ascii="Calibri" w:hAnsi="Calibri" w:cs="Calibri"/>
                <w:color w:val="000000"/>
                <w:kern w:val="0"/>
                <w:sz w:val="16"/>
                <w:szCs w:val="16"/>
                <w:lang w:eastAsia="en-US"/>
              </w:rPr>
            </w:pPr>
            <w:r w:rsidRPr="003F19C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804F49" w14:textId="77777777" w:rsidR="003F19C9" w:rsidRPr="003F19C9" w:rsidRDefault="003F19C9" w:rsidP="003F19C9">
            <w:pPr>
              <w:suppressAutoHyphens w:val="0"/>
              <w:jc w:val="center"/>
              <w:rPr>
                <w:rFonts w:ascii="Calibri" w:hAnsi="Calibri" w:cs="Calibri"/>
                <w:color w:val="000000"/>
                <w:kern w:val="0"/>
                <w:sz w:val="16"/>
                <w:szCs w:val="16"/>
                <w:lang w:eastAsia="en-US"/>
              </w:rPr>
            </w:pPr>
            <w:r w:rsidRPr="003F19C9">
              <w:rPr>
                <w:rFonts w:ascii="Calibri" w:hAnsi="Calibri" w:cs="Calibri"/>
                <w:color w:val="000000"/>
                <w:kern w:val="0"/>
                <w:sz w:val="16"/>
                <w:szCs w:val="16"/>
                <w:lang w:val="hu-HU" w:eastAsia="en-US"/>
              </w:rPr>
              <w:t>16</w:t>
            </w:r>
          </w:p>
        </w:tc>
        <w:tc>
          <w:tcPr>
            <w:tcW w:w="580" w:type="dxa"/>
            <w:tcBorders>
              <w:top w:val="nil"/>
              <w:left w:val="nil"/>
              <w:bottom w:val="single" w:sz="8" w:space="0" w:color="auto"/>
              <w:right w:val="single" w:sz="8" w:space="0" w:color="auto"/>
            </w:tcBorders>
            <w:vAlign w:val="center"/>
            <w:hideMark/>
          </w:tcPr>
          <w:p w14:paraId="6B6E60CF" w14:textId="77777777" w:rsidR="003F19C9" w:rsidRPr="003F19C9" w:rsidRDefault="003F19C9" w:rsidP="003F19C9">
            <w:pPr>
              <w:suppressAutoHyphens w:val="0"/>
              <w:jc w:val="center"/>
              <w:rPr>
                <w:rFonts w:ascii="Calibri" w:hAnsi="Calibri" w:cs="Calibri"/>
                <w:color w:val="000000"/>
                <w:kern w:val="0"/>
                <w:sz w:val="16"/>
                <w:szCs w:val="16"/>
                <w:lang w:eastAsia="en-US"/>
              </w:rPr>
            </w:pPr>
            <w:r w:rsidRPr="003F19C9">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484D55F" w14:textId="77777777" w:rsidR="003F19C9" w:rsidRPr="003F19C9" w:rsidRDefault="003F19C9" w:rsidP="003F19C9">
            <w:pPr>
              <w:suppressAutoHyphens w:val="0"/>
              <w:jc w:val="center"/>
              <w:rPr>
                <w:rFonts w:ascii="Calibri" w:hAnsi="Calibri" w:cs="Calibri"/>
                <w:color w:val="000000"/>
                <w:kern w:val="0"/>
                <w:sz w:val="16"/>
                <w:szCs w:val="16"/>
                <w:lang w:eastAsia="en-US"/>
              </w:rPr>
            </w:pPr>
            <w:r w:rsidRPr="003F19C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6FA4DD6" w14:textId="77777777" w:rsidR="003F19C9" w:rsidRPr="003F19C9" w:rsidRDefault="003F19C9" w:rsidP="003F19C9">
            <w:pPr>
              <w:suppressAutoHyphens w:val="0"/>
              <w:jc w:val="center"/>
              <w:rPr>
                <w:rFonts w:ascii="Calibri" w:hAnsi="Calibri" w:cs="Calibri"/>
                <w:color w:val="000000"/>
                <w:kern w:val="0"/>
                <w:sz w:val="16"/>
                <w:szCs w:val="16"/>
                <w:lang w:eastAsia="en-US"/>
              </w:rPr>
            </w:pPr>
            <w:r w:rsidRPr="003F19C9">
              <w:rPr>
                <w:rFonts w:ascii="Calibri" w:hAnsi="Calibri" w:cs="Calibri"/>
                <w:color w:val="000000"/>
                <w:kern w:val="0"/>
                <w:sz w:val="16"/>
                <w:szCs w:val="16"/>
                <w:lang w:eastAsia="en-US"/>
              </w:rPr>
              <w:t>16</w:t>
            </w:r>
          </w:p>
        </w:tc>
        <w:tc>
          <w:tcPr>
            <w:tcW w:w="500" w:type="dxa"/>
            <w:tcBorders>
              <w:top w:val="nil"/>
              <w:left w:val="nil"/>
              <w:bottom w:val="single" w:sz="8" w:space="0" w:color="auto"/>
              <w:right w:val="single" w:sz="8" w:space="0" w:color="auto"/>
            </w:tcBorders>
            <w:vAlign w:val="center"/>
            <w:hideMark/>
          </w:tcPr>
          <w:p w14:paraId="7B891103" w14:textId="77777777" w:rsidR="003F19C9" w:rsidRPr="003F19C9" w:rsidRDefault="003F19C9" w:rsidP="003F19C9">
            <w:pPr>
              <w:suppressAutoHyphens w:val="0"/>
              <w:jc w:val="center"/>
              <w:rPr>
                <w:rFonts w:ascii="Calibri" w:hAnsi="Calibri" w:cs="Calibri"/>
                <w:color w:val="000000"/>
                <w:kern w:val="0"/>
                <w:sz w:val="16"/>
                <w:szCs w:val="16"/>
                <w:lang w:eastAsia="en-US"/>
              </w:rPr>
            </w:pPr>
            <w:r w:rsidRPr="003F19C9">
              <w:rPr>
                <w:rFonts w:ascii="Calibri" w:hAnsi="Calibri" w:cs="Calibri"/>
                <w:color w:val="000000"/>
                <w:kern w:val="0"/>
                <w:sz w:val="16"/>
                <w:szCs w:val="16"/>
                <w:lang w:eastAsia="en-US"/>
              </w:rPr>
              <w:t>2</w:t>
            </w:r>
          </w:p>
        </w:tc>
      </w:tr>
      <w:tr w:rsidR="003F19C9" w:rsidRPr="003F19C9" w14:paraId="1209BC46" w14:textId="77777777" w:rsidTr="003F19C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A58501A" w14:textId="77777777" w:rsidR="003F19C9" w:rsidRPr="003F19C9" w:rsidRDefault="003F19C9" w:rsidP="003F19C9">
            <w:pPr>
              <w:suppressAutoHyphens w:val="0"/>
              <w:jc w:val="center"/>
              <w:rPr>
                <w:rFonts w:ascii="Calibri" w:hAnsi="Calibri" w:cs="Calibri"/>
                <w:color w:val="000000"/>
                <w:kern w:val="0"/>
                <w:sz w:val="16"/>
                <w:szCs w:val="16"/>
                <w:lang w:eastAsia="en-US"/>
              </w:rPr>
            </w:pPr>
            <w:r w:rsidRPr="003F19C9">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3905C29F" w14:textId="77777777" w:rsidR="003F19C9" w:rsidRPr="003F19C9" w:rsidRDefault="003F19C9" w:rsidP="003F19C9">
            <w:pPr>
              <w:suppressAutoHyphens w:val="0"/>
              <w:jc w:val="center"/>
              <w:rPr>
                <w:rFonts w:ascii="Calibri" w:hAnsi="Calibri" w:cs="Calibri"/>
                <w:color w:val="000000"/>
                <w:kern w:val="0"/>
                <w:sz w:val="16"/>
                <w:szCs w:val="16"/>
                <w:lang w:eastAsia="en-US"/>
              </w:rPr>
            </w:pPr>
            <w:r w:rsidRPr="003F19C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082B0D" w14:textId="77777777" w:rsidR="003F19C9" w:rsidRPr="003F19C9" w:rsidRDefault="003F19C9" w:rsidP="003F19C9">
            <w:pPr>
              <w:suppressAutoHyphens w:val="0"/>
              <w:jc w:val="center"/>
              <w:rPr>
                <w:rFonts w:ascii="Calibri" w:hAnsi="Calibri" w:cs="Calibri"/>
                <w:color w:val="000000"/>
                <w:kern w:val="0"/>
                <w:sz w:val="16"/>
                <w:szCs w:val="16"/>
                <w:lang w:eastAsia="en-US"/>
              </w:rPr>
            </w:pPr>
            <w:r w:rsidRPr="003F19C9">
              <w:rPr>
                <w:rFonts w:ascii="Calibri" w:hAnsi="Calibri" w:cs="Calibri"/>
                <w:color w:val="000000"/>
                <w:kern w:val="0"/>
                <w:sz w:val="16"/>
                <w:szCs w:val="16"/>
                <w:lang w:val="hu-HU" w:eastAsia="en-US"/>
              </w:rPr>
              <w:t>22</w:t>
            </w:r>
          </w:p>
        </w:tc>
        <w:tc>
          <w:tcPr>
            <w:tcW w:w="580" w:type="dxa"/>
            <w:tcBorders>
              <w:top w:val="nil"/>
              <w:left w:val="nil"/>
              <w:bottom w:val="single" w:sz="8" w:space="0" w:color="auto"/>
              <w:right w:val="single" w:sz="8" w:space="0" w:color="auto"/>
            </w:tcBorders>
            <w:vAlign w:val="center"/>
            <w:hideMark/>
          </w:tcPr>
          <w:p w14:paraId="2D684AAB" w14:textId="77777777" w:rsidR="003F19C9" w:rsidRPr="003F19C9" w:rsidRDefault="003F19C9" w:rsidP="003F19C9">
            <w:pPr>
              <w:suppressAutoHyphens w:val="0"/>
              <w:jc w:val="center"/>
              <w:rPr>
                <w:rFonts w:ascii="Calibri" w:hAnsi="Calibri" w:cs="Calibri"/>
                <w:color w:val="000000"/>
                <w:kern w:val="0"/>
                <w:sz w:val="16"/>
                <w:szCs w:val="16"/>
                <w:lang w:eastAsia="en-US"/>
              </w:rPr>
            </w:pPr>
            <w:r w:rsidRPr="003F19C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5055DC3" w14:textId="77777777" w:rsidR="003F19C9" w:rsidRPr="003F19C9" w:rsidRDefault="003F19C9" w:rsidP="003F19C9">
            <w:pPr>
              <w:suppressAutoHyphens w:val="0"/>
              <w:jc w:val="center"/>
              <w:rPr>
                <w:rFonts w:ascii="Calibri" w:hAnsi="Calibri" w:cs="Calibri"/>
                <w:color w:val="000000"/>
                <w:kern w:val="0"/>
                <w:sz w:val="16"/>
                <w:szCs w:val="16"/>
                <w:lang w:eastAsia="en-US"/>
              </w:rPr>
            </w:pPr>
            <w:r w:rsidRPr="003F19C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9EABAF0" w14:textId="77777777" w:rsidR="003F19C9" w:rsidRPr="003F19C9" w:rsidRDefault="003F19C9" w:rsidP="003F19C9">
            <w:pPr>
              <w:suppressAutoHyphens w:val="0"/>
              <w:jc w:val="center"/>
              <w:rPr>
                <w:rFonts w:ascii="Calibri" w:hAnsi="Calibri" w:cs="Calibri"/>
                <w:color w:val="000000"/>
                <w:kern w:val="0"/>
                <w:sz w:val="16"/>
                <w:szCs w:val="16"/>
                <w:lang w:eastAsia="en-US"/>
              </w:rPr>
            </w:pPr>
            <w:r w:rsidRPr="003F19C9">
              <w:rPr>
                <w:rFonts w:ascii="Calibri" w:hAnsi="Calibri" w:cs="Calibri"/>
                <w:color w:val="000000"/>
                <w:kern w:val="0"/>
                <w:sz w:val="16"/>
                <w:szCs w:val="16"/>
                <w:lang w:eastAsia="en-US"/>
              </w:rPr>
              <w:t>22</w:t>
            </w:r>
          </w:p>
        </w:tc>
        <w:tc>
          <w:tcPr>
            <w:tcW w:w="500" w:type="dxa"/>
            <w:tcBorders>
              <w:top w:val="nil"/>
              <w:left w:val="nil"/>
              <w:bottom w:val="single" w:sz="8" w:space="0" w:color="auto"/>
              <w:right w:val="single" w:sz="8" w:space="0" w:color="auto"/>
            </w:tcBorders>
            <w:vAlign w:val="center"/>
            <w:hideMark/>
          </w:tcPr>
          <w:p w14:paraId="0D124C67" w14:textId="77777777" w:rsidR="003F19C9" w:rsidRPr="003F19C9" w:rsidRDefault="003F19C9" w:rsidP="003F19C9">
            <w:pPr>
              <w:suppressAutoHyphens w:val="0"/>
              <w:jc w:val="center"/>
              <w:rPr>
                <w:rFonts w:ascii="Calibri" w:hAnsi="Calibri" w:cs="Calibri"/>
                <w:color w:val="000000"/>
                <w:kern w:val="0"/>
                <w:sz w:val="16"/>
                <w:szCs w:val="16"/>
                <w:lang w:eastAsia="en-US"/>
              </w:rPr>
            </w:pPr>
            <w:r w:rsidRPr="003F19C9">
              <w:rPr>
                <w:rFonts w:ascii="Calibri" w:hAnsi="Calibri" w:cs="Calibri"/>
                <w:color w:val="000000"/>
                <w:kern w:val="0"/>
                <w:sz w:val="16"/>
                <w:szCs w:val="16"/>
                <w:lang w:eastAsia="en-US"/>
              </w:rPr>
              <w:t>1</w:t>
            </w:r>
          </w:p>
        </w:tc>
      </w:tr>
      <w:tr w:rsidR="003F19C9" w:rsidRPr="003F19C9" w14:paraId="43269F85" w14:textId="77777777" w:rsidTr="003F19C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A888D64" w14:textId="77777777" w:rsidR="003F19C9" w:rsidRPr="003F19C9" w:rsidRDefault="003F19C9" w:rsidP="003F19C9">
            <w:pPr>
              <w:suppressAutoHyphens w:val="0"/>
              <w:jc w:val="center"/>
              <w:rPr>
                <w:rFonts w:ascii="Calibri" w:hAnsi="Calibri" w:cs="Calibri"/>
                <w:color w:val="000000"/>
                <w:kern w:val="0"/>
                <w:sz w:val="16"/>
                <w:szCs w:val="16"/>
                <w:lang w:eastAsia="en-US"/>
              </w:rPr>
            </w:pPr>
            <w:r w:rsidRPr="003F19C9">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03A50581" w14:textId="77777777" w:rsidR="003F19C9" w:rsidRPr="003F19C9" w:rsidRDefault="003F19C9" w:rsidP="003F19C9">
            <w:pPr>
              <w:suppressAutoHyphens w:val="0"/>
              <w:jc w:val="center"/>
              <w:rPr>
                <w:rFonts w:ascii="Calibri" w:hAnsi="Calibri" w:cs="Calibri"/>
                <w:color w:val="000000"/>
                <w:kern w:val="0"/>
                <w:sz w:val="16"/>
                <w:szCs w:val="16"/>
                <w:lang w:eastAsia="en-US"/>
              </w:rPr>
            </w:pPr>
            <w:r w:rsidRPr="003F19C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D0E6F9" w14:textId="77777777" w:rsidR="003F19C9" w:rsidRPr="003F19C9" w:rsidRDefault="003F19C9" w:rsidP="003F19C9">
            <w:pPr>
              <w:suppressAutoHyphens w:val="0"/>
              <w:jc w:val="center"/>
              <w:rPr>
                <w:rFonts w:ascii="Calibri" w:hAnsi="Calibri" w:cs="Calibri"/>
                <w:color w:val="000000"/>
                <w:kern w:val="0"/>
                <w:sz w:val="16"/>
                <w:szCs w:val="16"/>
                <w:lang w:eastAsia="en-US"/>
              </w:rPr>
            </w:pPr>
            <w:r w:rsidRPr="003F19C9">
              <w:rPr>
                <w:rFonts w:ascii="Calibri" w:hAnsi="Calibri" w:cs="Calibri"/>
                <w:color w:val="000000"/>
                <w:kern w:val="0"/>
                <w:sz w:val="16"/>
                <w:szCs w:val="16"/>
                <w:lang w:val="hu-HU" w:eastAsia="en-US"/>
              </w:rPr>
              <w:t>25</w:t>
            </w:r>
          </w:p>
        </w:tc>
        <w:tc>
          <w:tcPr>
            <w:tcW w:w="580" w:type="dxa"/>
            <w:tcBorders>
              <w:top w:val="nil"/>
              <w:left w:val="nil"/>
              <w:bottom w:val="single" w:sz="8" w:space="0" w:color="auto"/>
              <w:right w:val="single" w:sz="8" w:space="0" w:color="auto"/>
            </w:tcBorders>
            <w:vAlign w:val="center"/>
            <w:hideMark/>
          </w:tcPr>
          <w:p w14:paraId="2539D8BE" w14:textId="77777777" w:rsidR="003F19C9" w:rsidRPr="003F19C9" w:rsidRDefault="003F19C9" w:rsidP="003F19C9">
            <w:pPr>
              <w:suppressAutoHyphens w:val="0"/>
              <w:jc w:val="center"/>
              <w:rPr>
                <w:rFonts w:ascii="Calibri" w:hAnsi="Calibri" w:cs="Calibri"/>
                <w:color w:val="000000"/>
                <w:kern w:val="0"/>
                <w:sz w:val="16"/>
                <w:szCs w:val="16"/>
                <w:lang w:eastAsia="en-US"/>
              </w:rPr>
            </w:pPr>
            <w:r w:rsidRPr="003F19C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73CB549" w14:textId="77777777" w:rsidR="003F19C9" w:rsidRPr="003F19C9" w:rsidRDefault="003F19C9" w:rsidP="003F19C9">
            <w:pPr>
              <w:suppressAutoHyphens w:val="0"/>
              <w:jc w:val="center"/>
              <w:rPr>
                <w:rFonts w:ascii="Calibri" w:hAnsi="Calibri" w:cs="Calibri"/>
                <w:color w:val="000000"/>
                <w:kern w:val="0"/>
                <w:sz w:val="16"/>
                <w:szCs w:val="16"/>
                <w:lang w:eastAsia="en-US"/>
              </w:rPr>
            </w:pPr>
            <w:r w:rsidRPr="003F19C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F037734" w14:textId="77777777" w:rsidR="003F19C9" w:rsidRPr="003F19C9" w:rsidRDefault="003F19C9" w:rsidP="003F19C9">
            <w:pPr>
              <w:suppressAutoHyphens w:val="0"/>
              <w:jc w:val="center"/>
              <w:rPr>
                <w:rFonts w:ascii="Calibri" w:hAnsi="Calibri" w:cs="Calibri"/>
                <w:color w:val="000000"/>
                <w:kern w:val="0"/>
                <w:sz w:val="16"/>
                <w:szCs w:val="16"/>
                <w:lang w:eastAsia="en-US"/>
              </w:rPr>
            </w:pPr>
            <w:r w:rsidRPr="003F19C9">
              <w:rPr>
                <w:rFonts w:ascii="Calibri" w:hAnsi="Calibri" w:cs="Calibri"/>
                <w:color w:val="000000"/>
                <w:kern w:val="0"/>
                <w:sz w:val="16"/>
                <w:szCs w:val="16"/>
                <w:lang w:eastAsia="en-US"/>
              </w:rPr>
              <w:t>25</w:t>
            </w:r>
          </w:p>
        </w:tc>
        <w:tc>
          <w:tcPr>
            <w:tcW w:w="500" w:type="dxa"/>
            <w:tcBorders>
              <w:top w:val="nil"/>
              <w:left w:val="nil"/>
              <w:bottom w:val="single" w:sz="8" w:space="0" w:color="auto"/>
              <w:right w:val="single" w:sz="8" w:space="0" w:color="auto"/>
            </w:tcBorders>
            <w:vAlign w:val="center"/>
            <w:hideMark/>
          </w:tcPr>
          <w:p w14:paraId="3300DCE2" w14:textId="77777777" w:rsidR="003F19C9" w:rsidRPr="003F19C9" w:rsidRDefault="003F19C9" w:rsidP="003F19C9">
            <w:pPr>
              <w:suppressAutoHyphens w:val="0"/>
              <w:jc w:val="center"/>
              <w:rPr>
                <w:rFonts w:ascii="Calibri" w:hAnsi="Calibri" w:cs="Calibri"/>
                <w:color w:val="000000"/>
                <w:kern w:val="0"/>
                <w:sz w:val="16"/>
                <w:szCs w:val="16"/>
                <w:lang w:eastAsia="en-US"/>
              </w:rPr>
            </w:pPr>
            <w:r w:rsidRPr="003F19C9">
              <w:rPr>
                <w:rFonts w:ascii="Calibri" w:hAnsi="Calibri" w:cs="Calibri"/>
                <w:color w:val="000000"/>
                <w:kern w:val="0"/>
                <w:sz w:val="16"/>
                <w:szCs w:val="16"/>
                <w:lang w:eastAsia="en-US"/>
              </w:rPr>
              <w:t>1</w:t>
            </w:r>
          </w:p>
        </w:tc>
      </w:tr>
      <w:tr w:rsidR="003F19C9" w:rsidRPr="003F19C9" w14:paraId="540B40FE" w14:textId="77777777" w:rsidTr="003F19C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BC28DDA" w14:textId="77777777" w:rsidR="003F19C9" w:rsidRPr="003F19C9" w:rsidRDefault="003F19C9" w:rsidP="003F19C9">
            <w:pPr>
              <w:suppressAutoHyphens w:val="0"/>
              <w:jc w:val="center"/>
              <w:rPr>
                <w:rFonts w:ascii="Calibri" w:hAnsi="Calibri" w:cs="Calibri"/>
                <w:color w:val="000000"/>
                <w:kern w:val="0"/>
                <w:sz w:val="16"/>
                <w:szCs w:val="16"/>
                <w:lang w:eastAsia="en-US"/>
              </w:rPr>
            </w:pPr>
            <w:r w:rsidRPr="003F19C9">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31C8CA8C" w14:textId="77777777" w:rsidR="003F19C9" w:rsidRPr="003F19C9" w:rsidRDefault="003F19C9" w:rsidP="003F19C9">
            <w:pPr>
              <w:suppressAutoHyphens w:val="0"/>
              <w:jc w:val="center"/>
              <w:rPr>
                <w:rFonts w:ascii="Calibri" w:hAnsi="Calibri" w:cs="Calibri"/>
                <w:color w:val="000000"/>
                <w:kern w:val="0"/>
                <w:sz w:val="16"/>
                <w:szCs w:val="16"/>
                <w:lang w:eastAsia="en-US"/>
              </w:rPr>
            </w:pPr>
            <w:r w:rsidRPr="003F19C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0F3B57" w14:textId="77777777" w:rsidR="003F19C9" w:rsidRPr="003F19C9" w:rsidRDefault="003F19C9" w:rsidP="003F19C9">
            <w:pPr>
              <w:suppressAutoHyphens w:val="0"/>
              <w:jc w:val="center"/>
              <w:rPr>
                <w:rFonts w:ascii="Calibri" w:hAnsi="Calibri" w:cs="Calibri"/>
                <w:color w:val="000000"/>
                <w:kern w:val="0"/>
                <w:sz w:val="16"/>
                <w:szCs w:val="16"/>
                <w:lang w:eastAsia="en-US"/>
              </w:rPr>
            </w:pPr>
            <w:r w:rsidRPr="003F19C9">
              <w:rPr>
                <w:rFonts w:ascii="Calibri" w:hAnsi="Calibri" w:cs="Calibri"/>
                <w:color w:val="000000"/>
                <w:kern w:val="0"/>
                <w:sz w:val="16"/>
                <w:szCs w:val="16"/>
                <w:lang w:val="hu-HU" w:eastAsia="en-US"/>
              </w:rPr>
              <w:t>24</w:t>
            </w:r>
          </w:p>
        </w:tc>
        <w:tc>
          <w:tcPr>
            <w:tcW w:w="580" w:type="dxa"/>
            <w:tcBorders>
              <w:top w:val="nil"/>
              <w:left w:val="nil"/>
              <w:bottom w:val="single" w:sz="8" w:space="0" w:color="auto"/>
              <w:right w:val="single" w:sz="8" w:space="0" w:color="auto"/>
            </w:tcBorders>
            <w:vAlign w:val="center"/>
            <w:hideMark/>
          </w:tcPr>
          <w:p w14:paraId="06647AAF" w14:textId="77777777" w:rsidR="003F19C9" w:rsidRPr="003F19C9" w:rsidRDefault="003F19C9" w:rsidP="003F19C9">
            <w:pPr>
              <w:suppressAutoHyphens w:val="0"/>
              <w:jc w:val="center"/>
              <w:rPr>
                <w:rFonts w:ascii="Calibri" w:hAnsi="Calibri" w:cs="Calibri"/>
                <w:color w:val="000000"/>
                <w:kern w:val="0"/>
                <w:sz w:val="16"/>
                <w:szCs w:val="16"/>
                <w:lang w:eastAsia="en-US"/>
              </w:rPr>
            </w:pPr>
            <w:r w:rsidRPr="003F19C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C34BA3" w14:textId="77777777" w:rsidR="003F19C9" w:rsidRPr="003F19C9" w:rsidRDefault="003F19C9" w:rsidP="003F19C9">
            <w:pPr>
              <w:suppressAutoHyphens w:val="0"/>
              <w:jc w:val="center"/>
              <w:rPr>
                <w:rFonts w:ascii="Calibri" w:hAnsi="Calibri" w:cs="Calibri"/>
                <w:color w:val="000000"/>
                <w:kern w:val="0"/>
                <w:sz w:val="16"/>
                <w:szCs w:val="16"/>
                <w:lang w:eastAsia="en-US"/>
              </w:rPr>
            </w:pPr>
            <w:r w:rsidRPr="003F19C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A3991AA" w14:textId="77777777" w:rsidR="003F19C9" w:rsidRPr="003F19C9" w:rsidRDefault="003F19C9" w:rsidP="003F19C9">
            <w:pPr>
              <w:suppressAutoHyphens w:val="0"/>
              <w:jc w:val="center"/>
              <w:rPr>
                <w:rFonts w:ascii="Calibri" w:hAnsi="Calibri" w:cs="Calibri"/>
                <w:color w:val="000000"/>
                <w:kern w:val="0"/>
                <w:sz w:val="16"/>
                <w:szCs w:val="16"/>
                <w:lang w:eastAsia="en-US"/>
              </w:rPr>
            </w:pPr>
            <w:r w:rsidRPr="003F19C9">
              <w:rPr>
                <w:rFonts w:ascii="Calibri" w:hAnsi="Calibri" w:cs="Calibri"/>
                <w:color w:val="000000"/>
                <w:kern w:val="0"/>
                <w:sz w:val="16"/>
                <w:szCs w:val="16"/>
                <w:lang w:eastAsia="en-US"/>
              </w:rPr>
              <w:t>24</w:t>
            </w:r>
          </w:p>
        </w:tc>
        <w:tc>
          <w:tcPr>
            <w:tcW w:w="500" w:type="dxa"/>
            <w:tcBorders>
              <w:top w:val="nil"/>
              <w:left w:val="nil"/>
              <w:bottom w:val="single" w:sz="8" w:space="0" w:color="auto"/>
              <w:right w:val="single" w:sz="8" w:space="0" w:color="auto"/>
            </w:tcBorders>
            <w:vAlign w:val="center"/>
            <w:hideMark/>
          </w:tcPr>
          <w:p w14:paraId="0D9624B7" w14:textId="77777777" w:rsidR="003F19C9" w:rsidRPr="003F19C9" w:rsidRDefault="003F19C9" w:rsidP="003F19C9">
            <w:pPr>
              <w:suppressAutoHyphens w:val="0"/>
              <w:jc w:val="center"/>
              <w:rPr>
                <w:rFonts w:ascii="Calibri" w:hAnsi="Calibri" w:cs="Calibri"/>
                <w:color w:val="000000"/>
                <w:kern w:val="0"/>
                <w:sz w:val="16"/>
                <w:szCs w:val="16"/>
                <w:lang w:eastAsia="en-US"/>
              </w:rPr>
            </w:pPr>
            <w:r w:rsidRPr="003F19C9">
              <w:rPr>
                <w:rFonts w:ascii="Calibri" w:hAnsi="Calibri" w:cs="Calibri"/>
                <w:color w:val="000000"/>
                <w:kern w:val="0"/>
                <w:sz w:val="16"/>
                <w:szCs w:val="16"/>
                <w:lang w:eastAsia="en-US"/>
              </w:rPr>
              <w:t>0</w:t>
            </w:r>
          </w:p>
        </w:tc>
      </w:tr>
      <w:tr w:rsidR="003F19C9" w:rsidRPr="003F19C9" w14:paraId="073E5A55" w14:textId="77777777" w:rsidTr="003F19C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EC9392C" w14:textId="77777777" w:rsidR="003F19C9" w:rsidRPr="003F19C9" w:rsidRDefault="003F19C9" w:rsidP="003F19C9">
            <w:pPr>
              <w:suppressAutoHyphens w:val="0"/>
              <w:jc w:val="center"/>
              <w:rPr>
                <w:rFonts w:ascii="Calibri" w:hAnsi="Calibri" w:cs="Calibri"/>
                <w:color w:val="000000"/>
                <w:kern w:val="0"/>
                <w:sz w:val="16"/>
                <w:szCs w:val="16"/>
                <w:lang w:eastAsia="en-US"/>
              </w:rPr>
            </w:pPr>
            <w:r w:rsidRPr="003F19C9">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18A33237" w14:textId="77777777" w:rsidR="003F19C9" w:rsidRPr="003F19C9" w:rsidRDefault="003F19C9" w:rsidP="003F19C9">
            <w:pPr>
              <w:suppressAutoHyphens w:val="0"/>
              <w:jc w:val="center"/>
              <w:rPr>
                <w:rFonts w:ascii="Calibri" w:hAnsi="Calibri" w:cs="Calibri"/>
                <w:color w:val="000000"/>
                <w:kern w:val="0"/>
                <w:sz w:val="16"/>
                <w:szCs w:val="16"/>
                <w:lang w:eastAsia="en-US"/>
              </w:rPr>
            </w:pPr>
            <w:r w:rsidRPr="003F19C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CA2AAB" w14:textId="77777777" w:rsidR="003F19C9" w:rsidRPr="003F19C9" w:rsidRDefault="003F19C9" w:rsidP="003F19C9">
            <w:pPr>
              <w:suppressAutoHyphens w:val="0"/>
              <w:jc w:val="center"/>
              <w:rPr>
                <w:rFonts w:ascii="Calibri" w:hAnsi="Calibri" w:cs="Calibri"/>
                <w:color w:val="000000"/>
                <w:kern w:val="0"/>
                <w:sz w:val="16"/>
                <w:szCs w:val="16"/>
                <w:lang w:eastAsia="en-US"/>
              </w:rPr>
            </w:pPr>
            <w:r w:rsidRPr="003F19C9">
              <w:rPr>
                <w:rFonts w:ascii="Calibri" w:hAnsi="Calibri" w:cs="Calibri"/>
                <w:color w:val="000000"/>
                <w:kern w:val="0"/>
                <w:sz w:val="16"/>
                <w:szCs w:val="16"/>
                <w:lang w:val="hu-HU" w:eastAsia="en-US"/>
              </w:rPr>
              <w:t>13</w:t>
            </w:r>
          </w:p>
        </w:tc>
        <w:tc>
          <w:tcPr>
            <w:tcW w:w="580" w:type="dxa"/>
            <w:tcBorders>
              <w:top w:val="nil"/>
              <w:left w:val="nil"/>
              <w:bottom w:val="single" w:sz="8" w:space="0" w:color="auto"/>
              <w:right w:val="single" w:sz="8" w:space="0" w:color="auto"/>
            </w:tcBorders>
            <w:vAlign w:val="center"/>
            <w:hideMark/>
          </w:tcPr>
          <w:p w14:paraId="31D3AEEC" w14:textId="77777777" w:rsidR="003F19C9" w:rsidRPr="003F19C9" w:rsidRDefault="003F19C9" w:rsidP="003F19C9">
            <w:pPr>
              <w:suppressAutoHyphens w:val="0"/>
              <w:jc w:val="center"/>
              <w:rPr>
                <w:rFonts w:ascii="Calibri" w:hAnsi="Calibri" w:cs="Calibri"/>
                <w:color w:val="000000"/>
                <w:kern w:val="0"/>
                <w:sz w:val="16"/>
                <w:szCs w:val="16"/>
                <w:lang w:eastAsia="en-US"/>
              </w:rPr>
            </w:pPr>
            <w:r w:rsidRPr="003F19C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EA748B" w14:textId="77777777" w:rsidR="003F19C9" w:rsidRPr="003F19C9" w:rsidRDefault="003F19C9" w:rsidP="003F19C9">
            <w:pPr>
              <w:suppressAutoHyphens w:val="0"/>
              <w:jc w:val="center"/>
              <w:rPr>
                <w:rFonts w:ascii="Calibri" w:hAnsi="Calibri" w:cs="Calibri"/>
                <w:color w:val="000000"/>
                <w:kern w:val="0"/>
                <w:sz w:val="16"/>
                <w:szCs w:val="16"/>
                <w:lang w:eastAsia="en-US"/>
              </w:rPr>
            </w:pPr>
            <w:r w:rsidRPr="003F19C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D85C60C" w14:textId="77777777" w:rsidR="003F19C9" w:rsidRPr="003F19C9" w:rsidRDefault="003F19C9" w:rsidP="003F19C9">
            <w:pPr>
              <w:suppressAutoHyphens w:val="0"/>
              <w:jc w:val="center"/>
              <w:rPr>
                <w:rFonts w:ascii="Calibri" w:hAnsi="Calibri" w:cs="Calibri"/>
                <w:color w:val="000000"/>
                <w:kern w:val="0"/>
                <w:sz w:val="16"/>
                <w:szCs w:val="16"/>
                <w:lang w:eastAsia="en-US"/>
              </w:rPr>
            </w:pPr>
            <w:r w:rsidRPr="003F19C9">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700B941F" w14:textId="77777777" w:rsidR="003F19C9" w:rsidRPr="003F19C9" w:rsidRDefault="003F19C9" w:rsidP="003F19C9">
            <w:pPr>
              <w:suppressAutoHyphens w:val="0"/>
              <w:jc w:val="center"/>
              <w:rPr>
                <w:rFonts w:ascii="Calibri" w:hAnsi="Calibri" w:cs="Calibri"/>
                <w:color w:val="000000"/>
                <w:kern w:val="0"/>
                <w:sz w:val="16"/>
                <w:szCs w:val="16"/>
                <w:lang w:eastAsia="en-US"/>
              </w:rPr>
            </w:pPr>
            <w:r w:rsidRPr="003F19C9">
              <w:rPr>
                <w:rFonts w:ascii="Calibri" w:hAnsi="Calibri" w:cs="Calibri"/>
                <w:color w:val="000000"/>
                <w:kern w:val="0"/>
                <w:sz w:val="16"/>
                <w:szCs w:val="16"/>
                <w:lang w:eastAsia="en-US"/>
              </w:rPr>
              <w:t>0</w:t>
            </w:r>
          </w:p>
        </w:tc>
      </w:tr>
      <w:tr w:rsidR="003F19C9" w:rsidRPr="003F19C9" w14:paraId="4C221636" w14:textId="77777777" w:rsidTr="003F19C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E1C2619" w14:textId="77777777" w:rsidR="003F19C9" w:rsidRPr="003F19C9" w:rsidRDefault="003F19C9" w:rsidP="003F19C9">
            <w:pPr>
              <w:suppressAutoHyphens w:val="0"/>
              <w:jc w:val="center"/>
              <w:rPr>
                <w:rFonts w:ascii="Calibri" w:hAnsi="Calibri" w:cs="Calibri"/>
                <w:color w:val="000000"/>
                <w:kern w:val="0"/>
                <w:sz w:val="16"/>
                <w:szCs w:val="16"/>
                <w:lang w:eastAsia="en-US"/>
              </w:rPr>
            </w:pPr>
            <w:r w:rsidRPr="003F19C9">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18EE8844" w14:textId="77777777" w:rsidR="003F19C9" w:rsidRPr="003F19C9" w:rsidRDefault="003F19C9" w:rsidP="003F19C9">
            <w:pPr>
              <w:suppressAutoHyphens w:val="0"/>
              <w:jc w:val="center"/>
              <w:rPr>
                <w:rFonts w:ascii="Calibri" w:hAnsi="Calibri" w:cs="Calibri"/>
                <w:color w:val="000000"/>
                <w:kern w:val="0"/>
                <w:sz w:val="16"/>
                <w:szCs w:val="16"/>
                <w:lang w:eastAsia="en-US"/>
              </w:rPr>
            </w:pPr>
            <w:r w:rsidRPr="003F19C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EE63DC" w14:textId="77777777" w:rsidR="003F19C9" w:rsidRPr="003F19C9" w:rsidRDefault="003F19C9" w:rsidP="003F19C9">
            <w:pPr>
              <w:suppressAutoHyphens w:val="0"/>
              <w:jc w:val="center"/>
              <w:rPr>
                <w:rFonts w:ascii="Calibri" w:hAnsi="Calibri" w:cs="Calibri"/>
                <w:color w:val="000000"/>
                <w:kern w:val="0"/>
                <w:sz w:val="16"/>
                <w:szCs w:val="16"/>
                <w:lang w:eastAsia="en-US"/>
              </w:rPr>
            </w:pPr>
            <w:r w:rsidRPr="003F19C9">
              <w:rPr>
                <w:rFonts w:ascii="Calibri" w:hAnsi="Calibri" w:cs="Calibri"/>
                <w:color w:val="000000"/>
                <w:kern w:val="0"/>
                <w:sz w:val="16"/>
                <w:szCs w:val="16"/>
                <w:lang w:val="hu-HU" w:eastAsia="en-US"/>
              </w:rPr>
              <w:t>12</w:t>
            </w:r>
          </w:p>
        </w:tc>
        <w:tc>
          <w:tcPr>
            <w:tcW w:w="580" w:type="dxa"/>
            <w:tcBorders>
              <w:top w:val="nil"/>
              <w:left w:val="nil"/>
              <w:bottom w:val="single" w:sz="8" w:space="0" w:color="auto"/>
              <w:right w:val="single" w:sz="8" w:space="0" w:color="auto"/>
            </w:tcBorders>
            <w:vAlign w:val="center"/>
            <w:hideMark/>
          </w:tcPr>
          <w:p w14:paraId="0179A985" w14:textId="77777777" w:rsidR="003F19C9" w:rsidRPr="003F19C9" w:rsidRDefault="003F19C9" w:rsidP="003F19C9">
            <w:pPr>
              <w:suppressAutoHyphens w:val="0"/>
              <w:jc w:val="center"/>
              <w:rPr>
                <w:rFonts w:ascii="Calibri" w:hAnsi="Calibri" w:cs="Calibri"/>
                <w:color w:val="000000"/>
                <w:kern w:val="0"/>
                <w:sz w:val="16"/>
                <w:szCs w:val="16"/>
                <w:lang w:eastAsia="en-US"/>
              </w:rPr>
            </w:pPr>
            <w:r w:rsidRPr="003F19C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3690871" w14:textId="77777777" w:rsidR="003F19C9" w:rsidRPr="003F19C9" w:rsidRDefault="003F19C9" w:rsidP="003F19C9">
            <w:pPr>
              <w:suppressAutoHyphens w:val="0"/>
              <w:jc w:val="center"/>
              <w:rPr>
                <w:rFonts w:ascii="Calibri" w:hAnsi="Calibri" w:cs="Calibri"/>
                <w:color w:val="000000"/>
                <w:kern w:val="0"/>
                <w:sz w:val="16"/>
                <w:szCs w:val="16"/>
                <w:lang w:eastAsia="en-US"/>
              </w:rPr>
            </w:pPr>
            <w:r w:rsidRPr="003F19C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F75A893" w14:textId="77777777" w:rsidR="003F19C9" w:rsidRPr="003F19C9" w:rsidRDefault="003F19C9" w:rsidP="003F19C9">
            <w:pPr>
              <w:suppressAutoHyphens w:val="0"/>
              <w:jc w:val="center"/>
              <w:rPr>
                <w:rFonts w:ascii="Calibri" w:hAnsi="Calibri" w:cs="Calibri"/>
                <w:color w:val="000000"/>
                <w:kern w:val="0"/>
                <w:sz w:val="16"/>
                <w:szCs w:val="16"/>
                <w:lang w:eastAsia="en-US"/>
              </w:rPr>
            </w:pPr>
            <w:r w:rsidRPr="003F19C9">
              <w:rPr>
                <w:rFonts w:ascii="Calibri" w:hAnsi="Calibri" w:cs="Calibri"/>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3FD0E65B" w14:textId="77777777" w:rsidR="003F19C9" w:rsidRPr="003F19C9" w:rsidRDefault="003F19C9" w:rsidP="003F19C9">
            <w:pPr>
              <w:suppressAutoHyphens w:val="0"/>
              <w:jc w:val="center"/>
              <w:rPr>
                <w:rFonts w:ascii="Calibri" w:hAnsi="Calibri" w:cs="Calibri"/>
                <w:color w:val="000000"/>
                <w:kern w:val="0"/>
                <w:sz w:val="16"/>
                <w:szCs w:val="16"/>
                <w:lang w:eastAsia="en-US"/>
              </w:rPr>
            </w:pPr>
            <w:r w:rsidRPr="003F19C9">
              <w:rPr>
                <w:rFonts w:ascii="Calibri" w:hAnsi="Calibri" w:cs="Calibri"/>
                <w:color w:val="000000"/>
                <w:kern w:val="0"/>
                <w:sz w:val="16"/>
                <w:szCs w:val="16"/>
                <w:lang w:eastAsia="en-US"/>
              </w:rPr>
              <w:t>1</w:t>
            </w:r>
          </w:p>
        </w:tc>
      </w:tr>
      <w:tr w:rsidR="003F19C9" w:rsidRPr="003F19C9" w14:paraId="0B673A8C" w14:textId="77777777" w:rsidTr="003F19C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2BAF7B3" w14:textId="77777777" w:rsidR="003F19C9" w:rsidRPr="003F19C9" w:rsidRDefault="003F19C9" w:rsidP="003F19C9">
            <w:pPr>
              <w:suppressAutoHyphens w:val="0"/>
              <w:jc w:val="center"/>
              <w:rPr>
                <w:rFonts w:ascii="Calibri" w:hAnsi="Calibri" w:cs="Calibri"/>
                <w:color w:val="000000"/>
                <w:kern w:val="0"/>
                <w:sz w:val="16"/>
                <w:szCs w:val="16"/>
                <w:lang w:eastAsia="en-US"/>
              </w:rPr>
            </w:pPr>
            <w:r w:rsidRPr="003F19C9">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69BD5EF3" w14:textId="77777777" w:rsidR="003F19C9" w:rsidRPr="003F19C9" w:rsidRDefault="003F19C9" w:rsidP="003F19C9">
            <w:pPr>
              <w:suppressAutoHyphens w:val="0"/>
              <w:jc w:val="center"/>
              <w:rPr>
                <w:rFonts w:ascii="Calibri" w:hAnsi="Calibri" w:cs="Calibri"/>
                <w:color w:val="000000"/>
                <w:kern w:val="0"/>
                <w:sz w:val="16"/>
                <w:szCs w:val="16"/>
                <w:lang w:eastAsia="en-US"/>
              </w:rPr>
            </w:pPr>
            <w:r w:rsidRPr="003F19C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F070B6" w14:textId="77777777" w:rsidR="003F19C9" w:rsidRPr="003F19C9" w:rsidRDefault="003F19C9" w:rsidP="003F19C9">
            <w:pPr>
              <w:suppressAutoHyphens w:val="0"/>
              <w:jc w:val="center"/>
              <w:rPr>
                <w:rFonts w:ascii="Calibri" w:hAnsi="Calibri" w:cs="Calibri"/>
                <w:color w:val="000000"/>
                <w:kern w:val="0"/>
                <w:sz w:val="16"/>
                <w:szCs w:val="16"/>
                <w:lang w:eastAsia="en-US"/>
              </w:rPr>
            </w:pPr>
            <w:r w:rsidRPr="003F19C9">
              <w:rPr>
                <w:rFonts w:ascii="Calibri" w:hAnsi="Calibri" w:cs="Calibri"/>
                <w:color w:val="000000"/>
                <w:kern w:val="0"/>
                <w:sz w:val="16"/>
                <w:szCs w:val="16"/>
                <w:lang w:val="hu-HU" w:eastAsia="en-US"/>
              </w:rPr>
              <w:t>7</w:t>
            </w:r>
          </w:p>
        </w:tc>
        <w:tc>
          <w:tcPr>
            <w:tcW w:w="580" w:type="dxa"/>
            <w:tcBorders>
              <w:top w:val="nil"/>
              <w:left w:val="nil"/>
              <w:bottom w:val="single" w:sz="8" w:space="0" w:color="auto"/>
              <w:right w:val="single" w:sz="8" w:space="0" w:color="auto"/>
            </w:tcBorders>
            <w:vAlign w:val="center"/>
            <w:hideMark/>
          </w:tcPr>
          <w:p w14:paraId="4320C731" w14:textId="77777777" w:rsidR="003F19C9" w:rsidRPr="003F19C9" w:rsidRDefault="003F19C9" w:rsidP="003F19C9">
            <w:pPr>
              <w:suppressAutoHyphens w:val="0"/>
              <w:jc w:val="center"/>
              <w:rPr>
                <w:rFonts w:ascii="Calibri" w:hAnsi="Calibri" w:cs="Calibri"/>
                <w:color w:val="000000"/>
                <w:kern w:val="0"/>
                <w:sz w:val="16"/>
                <w:szCs w:val="16"/>
                <w:lang w:eastAsia="en-US"/>
              </w:rPr>
            </w:pPr>
            <w:r w:rsidRPr="003F19C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B866ACE" w14:textId="77777777" w:rsidR="003F19C9" w:rsidRPr="003F19C9" w:rsidRDefault="003F19C9" w:rsidP="003F19C9">
            <w:pPr>
              <w:suppressAutoHyphens w:val="0"/>
              <w:jc w:val="center"/>
              <w:rPr>
                <w:rFonts w:ascii="Calibri" w:hAnsi="Calibri" w:cs="Calibri"/>
                <w:color w:val="000000"/>
                <w:kern w:val="0"/>
                <w:sz w:val="16"/>
                <w:szCs w:val="16"/>
                <w:lang w:eastAsia="en-US"/>
              </w:rPr>
            </w:pPr>
            <w:r w:rsidRPr="003F19C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EBC5007" w14:textId="77777777" w:rsidR="003F19C9" w:rsidRPr="003F19C9" w:rsidRDefault="003F19C9" w:rsidP="003F19C9">
            <w:pPr>
              <w:suppressAutoHyphens w:val="0"/>
              <w:jc w:val="center"/>
              <w:rPr>
                <w:rFonts w:ascii="Calibri" w:hAnsi="Calibri" w:cs="Calibri"/>
                <w:color w:val="000000"/>
                <w:kern w:val="0"/>
                <w:sz w:val="16"/>
                <w:szCs w:val="16"/>
                <w:lang w:eastAsia="en-US"/>
              </w:rPr>
            </w:pPr>
            <w:r w:rsidRPr="003F19C9">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29570BAA" w14:textId="77777777" w:rsidR="003F19C9" w:rsidRPr="003F19C9" w:rsidRDefault="003F19C9" w:rsidP="003F19C9">
            <w:pPr>
              <w:suppressAutoHyphens w:val="0"/>
              <w:jc w:val="center"/>
              <w:rPr>
                <w:rFonts w:ascii="Calibri" w:hAnsi="Calibri" w:cs="Calibri"/>
                <w:color w:val="000000"/>
                <w:kern w:val="0"/>
                <w:sz w:val="16"/>
                <w:szCs w:val="16"/>
                <w:lang w:eastAsia="en-US"/>
              </w:rPr>
            </w:pPr>
            <w:r w:rsidRPr="003F19C9">
              <w:rPr>
                <w:rFonts w:ascii="Calibri" w:hAnsi="Calibri" w:cs="Calibri"/>
                <w:color w:val="000000"/>
                <w:kern w:val="0"/>
                <w:sz w:val="16"/>
                <w:szCs w:val="16"/>
                <w:lang w:eastAsia="en-US"/>
              </w:rPr>
              <w:t>1</w:t>
            </w:r>
          </w:p>
        </w:tc>
      </w:tr>
      <w:tr w:rsidR="003F19C9" w:rsidRPr="003F19C9" w14:paraId="796BB501" w14:textId="77777777" w:rsidTr="003F19C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23DD2C5" w14:textId="77777777" w:rsidR="003F19C9" w:rsidRPr="003F19C9" w:rsidRDefault="003F19C9" w:rsidP="003F19C9">
            <w:pPr>
              <w:suppressAutoHyphens w:val="0"/>
              <w:jc w:val="center"/>
              <w:rPr>
                <w:rFonts w:ascii="Calibri" w:hAnsi="Calibri" w:cs="Calibri"/>
                <w:color w:val="000000"/>
                <w:kern w:val="0"/>
                <w:sz w:val="16"/>
                <w:szCs w:val="16"/>
                <w:lang w:eastAsia="en-US"/>
              </w:rPr>
            </w:pPr>
            <w:r w:rsidRPr="003F19C9">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68CB9519" w14:textId="77777777" w:rsidR="003F19C9" w:rsidRPr="003F19C9" w:rsidRDefault="003F19C9" w:rsidP="003F19C9">
            <w:pPr>
              <w:suppressAutoHyphens w:val="0"/>
              <w:jc w:val="center"/>
              <w:rPr>
                <w:rFonts w:ascii="Calibri" w:hAnsi="Calibri" w:cs="Calibri"/>
                <w:color w:val="000000"/>
                <w:kern w:val="0"/>
                <w:sz w:val="16"/>
                <w:szCs w:val="16"/>
                <w:lang w:eastAsia="en-US"/>
              </w:rPr>
            </w:pPr>
            <w:r w:rsidRPr="003F19C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23CF80" w14:textId="77777777" w:rsidR="003F19C9" w:rsidRPr="003F19C9" w:rsidRDefault="003F19C9" w:rsidP="003F19C9">
            <w:pPr>
              <w:suppressAutoHyphens w:val="0"/>
              <w:jc w:val="center"/>
              <w:rPr>
                <w:rFonts w:ascii="Calibri" w:hAnsi="Calibri" w:cs="Calibri"/>
                <w:color w:val="000000"/>
                <w:kern w:val="0"/>
                <w:sz w:val="16"/>
                <w:szCs w:val="16"/>
                <w:lang w:eastAsia="en-US"/>
              </w:rPr>
            </w:pPr>
            <w:r w:rsidRPr="003F19C9">
              <w:rPr>
                <w:rFonts w:ascii="Calibri" w:hAnsi="Calibri" w:cs="Calibri"/>
                <w:color w:val="000000"/>
                <w:kern w:val="0"/>
                <w:sz w:val="16"/>
                <w:szCs w:val="16"/>
                <w:lang w:val="hu-HU" w:eastAsia="en-US"/>
              </w:rPr>
              <w:t>5</w:t>
            </w:r>
          </w:p>
        </w:tc>
        <w:tc>
          <w:tcPr>
            <w:tcW w:w="580" w:type="dxa"/>
            <w:tcBorders>
              <w:top w:val="nil"/>
              <w:left w:val="nil"/>
              <w:bottom w:val="single" w:sz="8" w:space="0" w:color="auto"/>
              <w:right w:val="single" w:sz="8" w:space="0" w:color="auto"/>
            </w:tcBorders>
            <w:vAlign w:val="center"/>
            <w:hideMark/>
          </w:tcPr>
          <w:p w14:paraId="29DC3F29" w14:textId="77777777" w:rsidR="003F19C9" w:rsidRPr="003F19C9" w:rsidRDefault="003F19C9" w:rsidP="003F19C9">
            <w:pPr>
              <w:suppressAutoHyphens w:val="0"/>
              <w:jc w:val="center"/>
              <w:rPr>
                <w:rFonts w:ascii="Calibri" w:hAnsi="Calibri" w:cs="Calibri"/>
                <w:color w:val="000000"/>
                <w:kern w:val="0"/>
                <w:sz w:val="16"/>
                <w:szCs w:val="16"/>
                <w:lang w:eastAsia="en-US"/>
              </w:rPr>
            </w:pPr>
            <w:r w:rsidRPr="003F19C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6FE3B0" w14:textId="77777777" w:rsidR="003F19C9" w:rsidRPr="003F19C9" w:rsidRDefault="003F19C9" w:rsidP="003F19C9">
            <w:pPr>
              <w:suppressAutoHyphens w:val="0"/>
              <w:jc w:val="center"/>
              <w:rPr>
                <w:rFonts w:ascii="Calibri" w:hAnsi="Calibri" w:cs="Calibri"/>
                <w:color w:val="000000"/>
                <w:kern w:val="0"/>
                <w:sz w:val="16"/>
                <w:szCs w:val="16"/>
                <w:lang w:eastAsia="en-US"/>
              </w:rPr>
            </w:pPr>
            <w:r w:rsidRPr="003F19C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C7E779B" w14:textId="77777777" w:rsidR="003F19C9" w:rsidRPr="003F19C9" w:rsidRDefault="003F19C9" w:rsidP="003F19C9">
            <w:pPr>
              <w:suppressAutoHyphens w:val="0"/>
              <w:jc w:val="center"/>
              <w:rPr>
                <w:rFonts w:ascii="Calibri" w:hAnsi="Calibri" w:cs="Calibri"/>
                <w:color w:val="000000"/>
                <w:kern w:val="0"/>
                <w:sz w:val="16"/>
                <w:szCs w:val="16"/>
                <w:lang w:eastAsia="en-US"/>
              </w:rPr>
            </w:pPr>
            <w:r w:rsidRPr="003F19C9">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5ABF56A4" w14:textId="77777777" w:rsidR="003F19C9" w:rsidRPr="003F19C9" w:rsidRDefault="003F19C9" w:rsidP="003F19C9">
            <w:pPr>
              <w:suppressAutoHyphens w:val="0"/>
              <w:jc w:val="center"/>
              <w:rPr>
                <w:rFonts w:ascii="Calibri" w:hAnsi="Calibri" w:cs="Calibri"/>
                <w:color w:val="000000"/>
                <w:kern w:val="0"/>
                <w:sz w:val="16"/>
                <w:szCs w:val="16"/>
                <w:lang w:eastAsia="en-US"/>
              </w:rPr>
            </w:pPr>
            <w:r w:rsidRPr="003F19C9">
              <w:rPr>
                <w:rFonts w:ascii="Calibri" w:hAnsi="Calibri" w:cs="Calibri"/>
                <w:color w:val="000000"/>
                <w:kern w:val="0"/>
                <w:sz w:val="16"/>
                <w:szCs w:val="16"/>
                <w:lang w:eastAsia="en-US"/>
              </w:rPr>
              <w:t>0</w:t>
            </w:r>
          </w:p>
        </w:tc>
      </w:tr>
      <w:tr w:rsidR="003F19C9" w:rsidRPr="003F19C9" w14:paraId="5533414C" w14:textId="77777777" w:rsidTr="003F19C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40BE8FE" w14:textId="77777777" w:rsidR="003F19C9" w:rsidRPr="003F19C9" w:rsidRDefault="003F19C9" w:rsidP="003F19C9">
            <w:pPr>
              <w:suppressAutoHyphens w:val="0"/>
              <w:jc w:val="center"/>
              <w:rPr>
                <w:rFonts w:ascii="Calibri" w:hAnsi="Calibri" w:cs="Calibri"/>
                <w:color w:val="000000"/>
                <w:kern w:val="0"/>
                <w:sz w:val="16"/>
                <w:szCs w:val="16"/>
                <w:lang w:eastAsia="en-US"/>
              </w:rPr>
            </w:pPr>
            <w:r w:rsidRPr="003F19C9">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47F6150A" w14:textId="77777777" w:rsidR="003F19C9" w:rsidRPr="003F19C9" w:rsidRDefault="003F19C9" w:rsidP="003F19C9">
            <w:pPr>
              <w:suppressAutoHyphens w:val="0"/>
              <w:jc w:val="center"/>
              <w:rPr>
                <w:rFonts w:ascii="Calibri" w:hAnsi="Calibri" w:cs="Calibri"/>
                <w:color w:val="000000"/>
                <w:kern w:val="0"/>
                <w:sz w:val="16"/>
                <w:szCs w:val="16"/>
                <w:lang w:eastAsia="en-US"/>
              </w:rPr>
            </w:pPr>
            <w:r w:rsidRPr="003F19C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920663" w14:textId="77777777" w:rsidR="003F19C9" w:rsidRPr="003F19C9" w:rsidRDefault="003F19C9" w:rsidP="003F19C9">
            <w:pPr>
              <w:suppressAutoHyphens w:val="0"/>
              <w:jc w:val="center"/>
              <w:rPr>
                <w:rFonts w:ascii="Calibri" w:hAnsi="Calibri" w:cs="Calibri"/>
                <w:color w:val="000000"/>
                <w:kern w:val="0"/>
                <w:sz w:val="16"/>
                <w:szCs w:val="16"/>
                <w:lang w:eastAsia="en-US"/>
              </w:rPr>
            </w:pPr>
            <w:r w:rsidRPr="003F19C9">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6B0BD110" w14:textId="77777777" w:rsidR="003F19C9" w:rsidRPr="003F19C9" w:rsidRDefault="003F19C9" w:rsidP="003F19C9">
            <w:pPr>
              <w:suppressAutoHyphens w:val="0"/>
              <w:jc w:val="center"/>
              <w:rPr>
                <w:rFonts w:ascii="Calibri" w:hAnsi="Calibri" w:cs="Calibri"/>
                <w:color w:val="000000"/>
                <w:kern w:val="0"/>
                <w:sz w:val="16"/>
                <w:szCs w:val="16"/>
                <w:lang w:eastAsia="en-US"/>
              </w:rPr>
            </w:pPr>
            <w:r w:rsidRPr="003F19C9">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F604F7E" w14:textId="77777777" w:rsidR="003F19C9" w:rsidRPr="003F19C9" w:rsidRDefault="003F19C9" w:rsidP="003F19C9">
            <w:pPr>
              <w:suppressAutoHyphens w:val="0"/>
              <w:jc w:val="center"/>
              <w:rPr>
                <w:rFonts w:ascii="Calibri" w:hAnsi="Calibri" w:cs="Calibri"/>
                <w:color w:val="000000"/>
                <w:kern w:val="0"/>
                <w:sz w:val="16"/>
                <w:szCs w:val="16"/>
                <w:lang w:eastAsia="en-US"/>
              </w:rPr>
            </w:pPr>
            <w:r w:rsidRPr="003F19C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CD67833" w14:textId="77777777" w:rsidR="003F19C9" w:rsidRPr="003F19C9" w:rsidRDefault="003F19C9" w:rsidP="003F19C9">
            <w:pPr>
              <w:suppressAutoHyphens w:val="0"/>
              <w:jc w:val="center"/>
              <w:rPr>
                <w:rFonts w:ascii="Calibri" w:hAnsi="Calibri" w:cs="Calibri"/>
                <w:color w:val="000000"/>
                <w:kern w:val="0"/>
                <w:sz w:val="16"/>
                <w:szCs w:val="16"/>
                <w:lang w:eastAsia="en-US"/>
              </w:rPr>
            </w:pPr>
            <w:r w:rsidRPr="003F19C9">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7ACE3E26" w14:textId="77777777" w:rsidR="003F19C9" w:rsidRPr="003F19C9" w:rsidRDefault="003F19C9" w:rsidP="003F19C9">
            <w:pPr>
              <w:suppressAutoHyphens w:val="0"/>
              <w:jc w:val="center"/>
              <w:rPr>
                <w:rFonts w:ascii="Calibri" w:hAnsi="Calibri" w:cs="Calibri"/>
                <w:color w:val="000000"/>
                <w:kern w:val="0"/>
                <w:sz w:val="16"/>
                <w:szCs w:val="16"/>
                <w:lang w:eastAsia="en-US"/>
              </w:rPr>
            </w:pPr>
            <w:r w:rsidRPr="003F19C9">
              <w:rPr>
                <w:rFonts w:ascii="Calibri" w:hAnsi="Calibri" w:cs="Calibri"/>
                <w:color w:val="000000"/>
                <w:kern w:val="0"/>
                <w:sz w:val="16"/>
                <w:szCs w:val="16"/>
                <w:lang w:eastAsia="en-US"/>
              </w:rPr>
              <w:t>2</w:t>
            </w:r>
          </w:p>
        </w:tc>
      </w:tr>
      <w:tr w:rsidR="003F19C9" w:rsidRPr="003F19C9" w14:paraId="0943A98A" w14:textId="77777777" w:rsidTr="003F19C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A5CE670" w14:textId="77777777" w:rsidR="003F19C9" w:rsidRPr="003F19C9" w:rsidRDefault="003F19C9" w:rsidP="003F19C9">
            <w:pPr>
              <w:suppressAutoHyphens w:val="0"/>
              <w:jc w:val="center"/>
              <w:rPr>
                <w:rFonts w:ascii="Calibri" w:hAnsi="Calibri" w:cs="Calibri"/>
                <w:color w:val="000000"/>
                <w:kern w:val="0"/>
                <w:sz w:val="16"/>
                <w:szCs w:val="16"/>
                <w:lang w:eastAsia="en-US"/>
              </w:rPr>
            </w:pPr>
            <w:r w:rsidRPr="003F19C9">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49012AC2" w14:textId="77777777" w:rsidR="003F19C9" w:rsidRPr="003F19C9" w:rsidRDefault="003F19C9" w:rsidP="003F19C9">
            <w:pPr>
              <w:suppressAutoHyphens w:val="0"/>
              <w:jc w:val="center"/>
              <w:rPr>
                <w:rFonts w:ascii="Calibri" w:hAnsi="Calibri" w:cs="Calibri"/>
                <w:color w:val="000000"/>
                <w:kern w:val="0"/>
                <w:sz w:val="16"/>
                <w:szCs w:val="16"/>
                <w:lang w:eastAsia="en-US"/>
              </w:rPr>
            </w:pPr>
            <w:r w:rsidRPr="003F19C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D226AC" w14:textId="77777777" w:rsidR="003F19C9" w:rsidRPr="003F19C9" w:rsidRDefault="003F19C9" w:rsidP="003F19C9">
            <w:pPr>
              <w:suppressAutoHyphens w:val="0"/>
              <w:jc w:val="center"/>
              <w:rPr>
                <w:rFonts w:ascii="Calibri" w:hAnsi="Calibri" w:cs="Calibri"/>
                <w:color w:val="000000"/>
                <w:kern w:val="0"/>
                <w:sz w:val="16"/>
                <w:szCs w:val="16"/>
                <w:lang w:eastAsia="en-US"/>
              </w:rPr>
            </w:pPr>
            <w:r w:rsidRPr="003F19C9">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3522784A" w14:textId="77777777" w:rsidR="003F19C9" w:rsidRPr="003F19C9" w:rsidRDefault="003F19C9" w:rsidP="003F19C9">
            <w:pPr>
              <w:suppressAutoHyphens w:val="0"/>
              <w:jc w:val="center"/>
              <w:rPr>
                <w:rFonts w:ascii="Calibri" w:hAnsi="Calibri" w:cs="Calibri"/>
                <w:color w:val="000000"/>
                <w:kern w:val="0"/>
                <w:sz w:val="16"/>
                <w:szCs w:val="16"/>
                <w:lang w:eastAsia="en-US"/>
              </w:rPr>
            </w:pPr>
            <w:r w:rsidRPr="003F19C9">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66D86A1" w14:textId="77777777" w:rsidR="003F19C9" w:rsidRPr="003F19C9" w:rsidRDefault="003F19C9" w:rsidP="003F19C9">
            <w:pPr>
              <w:suppressAutoHyphens w:val="0"/>
              <w:jc w:val="center"/>
              <w:rPr>
                <w:rFonts w:ascii="Calibri" w:hAnsi="Calibri" w:cs="Calibri"/>
                <w:color w:val="000000"/>
                <w:kern w:val="0"/>
                <w:sz w:val="16"/>
                <w:szCs w:val="16"/>
                <w:lang w:eastAsia="en-US"/>
              </w:rPr>
            </w:pPr>
            <w:r w:rsidRPr="003F19C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2D27680" w14:textId="77777777" w:rsidR="003F19C9" w:rsidRPr="003F19C9" w:rsidRDefault="003F19C9" w:rsidP="003F19C9">
            <w:pPr>
              <w:suppressAutoHyphens w:val="0"/>
              <w:jc w:val="center"/>
              <w:rPr>
                <w:rFonts w:ascii="Calibri" w:hAnsi="Calibri" w:cs="Calibri"/>
                <w:color w:val="000000"/>
                <w:kern w:val="0"/>
                <w:sz w:val="16"/>
                <w:szCs w:val="16"/>
                <w:lang w:eastAsia="en-US"/>
              </w:rPr>
            </w:pPr>
            <w:r w:rsidRPr="003F19C9">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4F18E630" w14:textId="77777777" w:rsidR="003F19C9" w:rsidRPr="003F19C9" w:rsidRDefault="003F19C9" w:rsidP="003F19C9">
            <w:pPr>
              <w:suppressAutoHyphens w:val="0"/>
              <w:jc w:val="center"/>
              <w:rPr>
                <w:rFonts w:ascii="Calibri" w:hAnsi="Calibri" w:cs="Calibri"/>
                <w:color w:val="000000"/>
                <w:kern w:val="0"/>
                <w:sz w:val="16"/>
                <w:szCs w:val="16"/>
                <w:lang w:eastAsia="en-US"/>
              </w:rPr>
            </w:pPr>
            <w:r w:rsidRPr="003F19C9">
              <w:rPr>
                <w:rFonts w:ascii="Calibri" w:hAnsi="Calibri" w:cs="Calibri"/>
                <w:color w:val="000000"/>
                <w:kern w:val="0"/>
                <w:sz w:val="16"/>
                <w:szCs w:val="16"/>
                <w:lang w:eastAsia="en-US"/>
              </w:rPr>
              <w:t>2</w:t>
            </w:r>
          </w:p>
        </w:tc>
      </w:tr>
      <w:tr w:rsidR="003F19C9" w:rsidRPr="003F19C9" w14:paraId="42964619" w14:textId="77777777" w:rsidTr="003F19C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3CBCE68" w14:textId="77777777" w:rsidR="003F19C9" w:rsidRPr="003F19C9" w:rsidRDefault="003F19C9" w:rsidP="003F19C9">
            <w:pPr>
              <w:suppressAutoHyphens w:val="0"/>
              <w:jc w:val="center"/>
              <w:rPr>
                <w:rFonts w:ascii="Calibri" w:hAnsi="Calibri" w:cs="Calibri"/>
                <w:color w:val="000000"/>
                <w:kern w:val="0"/>
                <w:sz w:val="16"/>
                <w:szCs w:val="16"/>
                <w:lang w:eastAsia="en-US"/>
              </w:rPr>
            </w:pPr>
            <w:r w:rsidRPr="003F19C9">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3CBA12E5" w14:textId="77777777" w:rsidR="003F19C9" w:rsidRPr="003F19C9" w:rsidRDefault="003F19C9" w:rsidP="003F19C9">
            <w:pPr>
              <w:suppressAutoHyphens w:val="0"/>
              <w:jc w:val="center"/>
              <w:rPr>
                <w:rFonts w:ascii="Calibri" w:hAnsi="Calibri" w:cs="Calibri"/>
                <w:color w:val="000000"/>
                <w:kern w:val="0"/>
                <w:sz w:val="16"/>
                <w:szCs w:val="16"/>
                <w:lang w:eastAsia="en-US"/>
              </w:rPr>
            </w:pPr>
            <w:r w:rsidRPr="003F19C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73ADFD" w14:textId="77777777" w:rsidR="003F19C9" w:rsidRPr="003F19C9" w:rsidRDefault="003F19C9" w:rsidP="003F19C9">
            <w:pPr>
              <w:suppressAutoHyphens w:val="0"/>
              <w:jc w:val="center"/>
              <w:rPr>
                <w:rFonts w:ascii="Calibri" w:hAnsi="Calibri" w:cs="Calibri"/>
                <w:color w:val="000000"/>
                <w:kern w:val="0"/>
                <w:sz w:val="16"/>
                <w:szCs w:val="16"/>
                <w:lang w:eastAsia="en-US"/>
              </w:rPr>
            </w:pPr>
            <w:r w:rsidRPr="003F19C9">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75E691BB" w14:textId="77777777" w:rsidR="003F19C9" w:rsidRPr="003F19C9" w:rsidRDefault="003F19C9" w:rsidP="003F19C9">
            <w:pPr>
              <w:suppressAutoHyphens w:val="0"/>
              <w:jc w:val="center"/>
              <w:rPr>
                <w:rFonts w:ascii="Calibri" w:hAnsi="Calibri" w:cs="Calibri"/>
                <w:color w:val="000000"/>
                <w:kern w:val="0"/>
                <w:sz w:val="16"/>
                <w:szCs w:val="16"/>
                <w:lang w:eastAsia="en-US"/>
              </w:rPr>
            </w:pPr>
            <w:r w:rsidRPr="003F19C9">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971B66F" w14:textId="77777777" w:rsidR="003F19C9" w:rsidRPr="003F19C9" w:rsidRDefault="003F19C9" w:rsidP="003F19C9">
            <w:pPr>
              <w:suppressAutoHyphens w:val="0"/>
              <w:jc w:val="center"/>
              <w:rPr>
                <w:rFonts w:ascii="Calibri" w:hAnsi="Calibri" w:cs="Calibri"/>
                <w:color w:val="000000"/>
                <w:kern w:val="0"/>
                <w:sz w:val="16"/>
                <w:szCs w:val="16"/>
                <w:lang w:eastAsia="en-US"/>
              </w:rPr>
            </w:pPr>
            <w:r w:rsidRPr="003F19C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A7091C6" w14:textId="77777777" w:rsidR="003F19C9" w:rsidRPr="003F19C9" w:rsidRDefault="003F19C9" w:rsidP="003F19C9">
            <w:pPr>
              <w:suppressAutoHyphens w:val="0"/>
              <w:jc w:val="center"/>
              <w:rPr>
                <w:rFonts w:ascii="Calibri" w:hAnsi="Calibri" w:cs="Calibri"/>
                <w:color w:val="000000"/>
                <w:kern w:val="0"/>
                <w:sz w:val="16"/>
                <w:szCs w:val="16"/>
                <w:lang w:eastAsia="en-US"/>
              </w:rPr>
            </w:pPr>
            <w:r w:rsidRPr="003F19C9">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1B951D6B" w14:textId="77777777" w:rsidR="003F19C9" w:rsidRPr="003F19C9" w:rsidRDefault="003F19C9" w:rsidP="003F19C9">
            <w:pPr>
              <w:suppressAutoHyphens w:val="0"/>
              <w:jc w:val="center"/>
              <w:rPr>
                <w:rFonts w:ascii="Calibri" w:hAnsi="Calibri" w:cs="Calibri"/>
                <w:color w:val="000000"/>
                <w:kern w:val="0"/>
                <w:sz w:val="16"/>
                <w:szCs w:val="16"/>
                <w:lang w:eastAsia="en-US"/>
              </w:rPr>
            </w:pPr>
            <w:r w:rsidRPr="003F19C9">
              <w:rPr>
                <w:rFonts w:ascii="Calibri" w:hAnsi="Calibri" w:cs="Calibri"/>
                <w:color w:val="000000"/>
                <w:kern w:val="0"/>
                <w:sz w:val="16"/>
                <w:szCs w:val="16"/>
                <w:lang w:eastAsia="en-US"/>
              </w:rPr>
              <w:t>3</w:t>
            </w:r>
          </w:p>
        </w:tc>
      </w:tr>
      <w:tr w:rsidR="003F19C9" w:rsidRPr="003F19C9" w14:paraId="72EDC393" w14:textId="77777777" w:rsidTr="003F19C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A0BF7B7" w14:textId="77777777" w:rsidR="003F19C9" w:rsidRPr="003F19C9" w:rsidRDefault="003F19C9" w:rsidP="003F19C9">
            <w:pPr>
              <w:suppressAutoHyphens w:val="0"/>
              <w:jc w:val="center"/>
              <w:rPr>
                <w:rFonts w:ascii="Calibri" w:hAnsi="Calibri" w:cs="Calibri"/>
                <w:color w:val="000000"/>
                <w:kern w:val="0"/>
                <w:sz w:val="16"/>
                <w:szCs w:val="16"/>
                <w:lang w:eastAsia="en-US"/>
              </w:rPr>
            </w:pPr>
            <w:r w:rsidRPr="003F19C9">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582AD7A9" w14:textId="77777777" w:rsidR="003F19C9" w:rsidRPr="003F19C9" w:rsidRDefault="003F19C9" w:rsidP="003F19C9">
            <w:pPr>
              <w:suppressAutoHyphens w:val="0"/>
              <w:jc w:val="center"/>
              <w:rPr>
                <w:rFonts w:ascii="Calibri" w:hAnsi="Calibri" w:cs="Calibri"/>
                <w:color w:val="000000"/>
                <w:kern w:val="0"/>
                <w:sz w:val="16"/>
                <w:szCs w:val="16"/>
                <w:lang w:eastAsia="en-US"/>
              </w:rPr>
            </w:pPr>
            <w:r w:rsidRPr="003F19C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A0405D" w14:textId="77777777" w:rsidR="003F19C9" w:rsidRPr="003F19C9" w:rsidRDefault="003F19C9" w:rsidP="003F19C9">
            <w:pPr>
              <w:suppressAutoHyphens w:val="0"/>
              <w:jc w:val="center"/>
              <w:rPr>
                <w:rFonts w:ascii="Calibri" w:hAnsi="Calibri" w:cs="Calibri"/>
                <w:color w:val="000000"/>
                <w:kern w:val="0"/>
                <w:sz w:val="16"/>
                <w:szCs w:val="16"/>
                <w:lang w:eastAsia="en-US"/>
              </w:rPr>
            </w:pPr>
            <w:r w:rsidRPr="003F19C9">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64D2250C" w14:textId="77777777" w:rsidR="003F19C9" w:rsidRPr="003F19C9" w:rsidRDefault="003F19C9" w:rsidP="003F19C9">
            <w:pPr>
              <w:suppressAutoHyphens w:val="0"/>
              <w:jc w:val="center"/>
              <w:rPr>
                <w:rFonts w:ascii="Calibri" w:hAnsi="Calibri" w:cs="Calibri"/>
                <w:color w:val="000000"/>
                <w:kern w:val="0"/>
                <w:sz w:val="16"/>
                <w:szCs w:val="16"/>
                <w:lang w:eastAsia="en-US"/>
              </w:rPr>
            </w:pPr>
            <w:r w:rsidRPr="003F19C9">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6CE42189" w14:textId="77777777" w:rsidR="003F19C9" w:rsidRPr="003F19C9" w:rsidRDefault="003F19C9" w:rsidP="003F19C9">
            <w:pPr>
              <w:suppressAutoHyphens w:val="0"/>
              <w:jc w:val="center"/>
              <w:rPr>
                <w:rFonts w:ascii="Calibri" w:hAnsi="Calibri" w:cs="Calibri"/>
                <w:color w:val="000000"/>
                <w:kern w:val="0"/>
                <w:sz w:val="16"/>
                <w:szCs w:val="16"/>
                <w:lang w:eastAsia="en-US"/>
              </w:rPr>
            </w:pPr>
            <w:r w:rsidRPr="003F19C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6E77F5B" w14:textId="77777777" w:rsidR="003F19C9" w:rsidRPr="003F19C9" w:rsidRDefault="003F19C9" w:rsidP="003F19C9">
            <w:pPr>
              <w:suppressAutoHyphens w:val="0"/>
              <w:jc w:val="center"/>
              <w:rPr>
                <w:rFonts w:ascii="Calibri" w:hAnsi="Calibri" w:cs="Calibri"/>
                <w:color w:val="000000"/>
                <w:kern w:val="0"/>
                <w:sz w:val="16"/>
                <w:szCs w:val="16"/>
                <w:lang w:eastAsia="en-US"/>
              </w:rPr>
            </w:pPr>
            <w:r w:rsidRPr="003F19C9">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7A0D7FD3" w14:textId="77777777" w:rsidR="003F19C9" w:rsidRPr="003F19C9" w:rsidRDefault="003F19C9" w:rsidP="003F19C9">
            <w:pPr>
              <w:suppressAutoHyphens w:val="0"/>
              <w:jc w:val="center"/>
              <w:rPr>
                <w:rFonts w:ascii="Calibri" w:hAnsi="Calibri" w:cs="Calibri"/>
                <w:color w:val="000000"/>
                <w:kern w:val="0"/>
                <w:sz w:val="16"/>
                <w:szCs w:val="16"/>
                <w:lang w:eastAsia="en-US"/>
              </w:rPr>
            </w:pPr>
            <w:r w:rsidRPr="003F19C9">
              <w:rPr>
                <w:rFonts w:ascii="Calibri" w:hAnsi="Calibri" w:cs="Calibri"/>
                <w:color w:val="000000"/>
                <w:kern w:val="0"/>
                <w:sz w:val="16"/>
                <w:szCs w:val="16"/>
                <w:lang w:eastAsia="en-US"/>
              </w:rPr>
              <w:t>5</w:t>
            </w:r>
          </w:p>
        </w:tc>
      </w:tr>
      <w:tr w:rsidR="003F19C9" w:rsidRPr="003F19C9" w14:paraId="0A13E53F" w14:textId="77777777" w:rsidTr="003F19C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674DD68" w14:textId="77777777" w:rsidR="003F19C9" w:rsidRPr="003F19C9" w:rsidRDefault="003F19C9" w:rsidP="003F19C9">
            <w:pPr>
              <w:suppressAutoHyphens w:val="0"/>
              <w:jc w:val="center"/>
              <w:rPr>
                <w:rFonts w:ascii="Calibri" w:hAnsi="Calibri" w:cs="Calibri"/>
                <w:color w:val="000000"/>
                <w:kern w:val="0"/>
                <w:sz w:val="16"/>
                <w:szCs w:val="16"/>
                <w:lang w:eastAsia="en-US"/>
              </w:rPr>
            </w:pPr>
            <w:r w:rsidRPr="003F19C9">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6C5EB41F" w14:textId="77777777" w:rsidR="003F19C9" w:rsidRPr="003F19C9" w:rsidRDefault="003F19C9" w:rsidP="003F19C9">
            <w:pPr>
              <w:suppressAutoHyphens w:val="0"/>
              <w:jc w:val="center"/>
              <w:rPr>
                <w:rFonts w:ascii="Calibri" w:hAnsi="Calibri" w:cs="Calibri"/>
                <w:color w:val="000000"/>
                <w:kern w:val="0"/>
                <w:sz w:val="16"/>
                <w:szCs w:val="16"/>
                <w:lang w:eastAsia="en-US"/>
              </w:rPr>
            </w:pPr>
            <w:r w:rsidRPr="003F19C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310532" w14:textId="77777777" w:rsidR="003F19C9" w:rsidRPr="003F19C9" w:rsidRDefault="003F19C9" w:rsidP="003F19C9">
            <w:pPr>
              <w:suppressAutoHyphens w:val="0"/>
              <w:jc w:val="center"/>
              <w:rPr>
                <w:rFonts w:ascii="Calibri" w:hAnsi="Calibri" w:cs="Calibri"/>
                <w:color w:val="000000"/>
                <w:kern w:val="0"/>
                <w:sz w:val="16"/>
                <w:szCs w:val="16"/>
                <w:lang w:eastAsia="en-US"/>
              </w:rPr>
            </w:pPr>
            <w:r w:rsidRPr="003F19C9">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5BA1136C" w14:textId="77777777" w:rsidR="003F19C9" w:rsidRPr="003F19C9" w:rsidRDefault="003F19C9" w:rsidP="003F19C9">
            <w:pPr>
              <w:suppressAutoHyphens w:val="0"/>
              <w:jc w:val="center"/>
              <w:rPr>
                <w:rFonts w:ascii="Calibri" w:hAnsi="Calibri" w:cs="Calibri"/>
                <w:color w:val="000000"/>
                <w:kern w:val="0"/>
                <w:sz w:val="16"/>
                <w:szCs w:val="16"/>
                <w:lang w:eastAsia="en-US"/>
              </w:rPr>
            </w:pPr>
            <w:r w:rsidRPr="003F19C9">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4D730248" w14:textId="77777777" w:rsidR="003F19C9" w:rsidRPr="003F19C9" w:rsidRDefault="003F19C9" w:rsidP="003F19C9">
            <w:pPr>
              <w:suppressAutoHyphens w:val="0"/>
              <w:jc w:val="center"/>
              <w:rPr>
                <w:rFonts w:ascii="Calibri" w:hAnsi="Calibri" w:cs="Calibri"/>
                <w:color w:val="000000"/>
                <w:kern w:val="0"/>
                <w:sz w:val="16"/>
                <w:szCs w:val="16"/>
                <w:lang w:eastAsia="en-US"/>
              </w:rPr>
            </w:pPr>
            <w:r w:rsidRPr="003F19C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02B5B26" w14:textId="77777777" w:rsidR="003F19C9" w:rsidRPr="003F19C9" w:rsidRDefault="003F19C9" w:rsidP="003F19C9">
            <w:pPr>
              <w:suppressAutoHyphens w:val="0"/>
              <w:jc w:val="center"/>
              <w:rPr>
                <w:rFonts w:ascii="Calibri" w:hAnsi="Calibri" w:cs="Calibri"/>
                <w:color w:val="000000"/>
                <w:kern w:val="0"/>
                <w:sz w:val="16"/>
                <w:szCs w:val="16"/>
                <w:lang w:eastAsia="en-US"/>
              </w:rPr>
            </w:pPr>
            <w:r w:rsidRPr="003F19C9">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2A549639" w14:textId="77777777" w:rsidR="003F19C9" w:rsidRPr="003F19C9" w:rsidRDefault="003F19C9" w:rsidP="003F19C9">
            <w:pPr>
              <w:suppressAutoHyphens w:val="0"/>
              <w:jc w:val="center"/>
              <w:rPr>
                <w:rFonts w:ascii="Calibri" w:hAnsi="Calibri" w:cs="Calibri"/>
                <w:color w:val="000000"/>
                <w:kern w:val="0"/>
                <w:sz w:val="16"/>
                <w:szCs w:val="16"/>
                <w:lang w:eastAsia="en-US"/>
              </w:rPr>
            </w:pPr>
            <w:r w:rsidRPr="003F19C9">
              <w:rPr>
                <w:rFonts w:ascii="Calibri" w:hAnsi="Calibri" w:cs="Calibri"/>
                <w:color w:val="000000"/>
                <w:kern w:val="0"/>
                <w:sz w:val="16"/>
                <w:szCs w:val="16"/>
                <w:lang w:eastAsia="en-US"/>
              </w:rPr>
              <w:t>6</w:t>
            </w:r>
          </w:p>
        </w:tc>
      </w:tr>
      <w:tr w:rsidR="003F19C9" w:rsidRPr="003F19C9" w14:paraId="3127D461" w14:textId="77777777" w:rsidTr="003F19C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84E61E0" w14:textId="77777777" w:rsidR="003F19C9" w:rsidRPr="003F19C9" w:rsidRDefault="003F19C9" w:rsidP="003F19C9">
            <w:pPr>
              <w:suppressAutoHyphens w:val="0"/>
              <w:jc w:val="center"/>
              <w:rPr>
                <w:rFonts w:ascii="Calibri" w:hAnsi="Calibri" w:cs="Calibri"/>
                <w:color w:val="000000"/>
                <w:kern w:val="0"/>
                <w:sz w:val="16"/>
                <w:szCs w:val="16"/>
                <w:lang w:eastAsia="en-US"/>
              </w:rPr>
            </w:pPr>
            <w:r w:rsidRPr="003F19C9">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320DACDC" w14:textId="77777777" w:rsidR="003F19C9" w:rsidRPr="003F19C9" w:rsidRDefault="003F19C9" w:rsidP="003F19C9">
            <w:pPr>
              <w:suppressAutoHyphens w:val="0"/>
              <w:jc w:val="center"/>
              <w:rPr>
                <w:rFonts w:ascii="Calibri" w:hAnsi="Calibri" w:cs="Calibri"/>
                <w:color w:val="000000"/>
                <w:kern w:val="0"/>
                <w:sz w:val="16"/>
                <w:szCs w:val="16"/>
                <w:lang w:eastAsia="en-US"/>
              </w:rPr>
            </w:pPr>
            <w:r w:rsidRPr="003F19C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AD4FA2" w14:textId="77777777" w:rsidR="003F19C9" w:rsidRPr="003F19C9" w:rsidRDefault="003F19C9" w:rsidP="003F19C9">
            <w:pPr>
              <w:suppressAutoHyphens w:val="0"/>
              <w:jc w:val="center"/>
              <w:rPr>
                <w:rFonts w:ascii="Calibri" w:hAnsi="Calibri" w:cs="Calibri"/>
                <w:color w:val="000000"/>
                <w:kern w:val="0"/>
                <w:sz w:val="16"/>
                <w:szCs w:val="16"/>
                <w:lang w:eastAsia="en-US"/>
              </w:rPr>
            </w:pPr>
            <w:r w:rsidRPr="003F19C9">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00D4E048" w14:textId="77777777" w:rsidR="003F19C9" w:rsidRPr="003F19C9" w:rsidRDefault="003F19C9" w:rsidP="003F19C9">
            <w:pPr>
              <w:suppressAutoHyphens w:val="0"/>
              <w:jc w:val="center"/>
              <w:rPr>
                <w:rFonts w:ascii="Calibri" w:hAnsi="Calibri" w:cs="Calibri"/>
                <w:color w:val="000000"/>
                <w:kern w:val="0"/>
                <w:sz w:val="16"/>
                <w:szCs w:val="16"/>
                <w:lang w:eastAsia="en-US"/>
              </w:rPr>
            </w:pPr>
            <w:r w:rsidRPr="003F19C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1ACE940" w14:textId="77777777" w:rsidR="003F19C9" w:rsidRPr="003F19C9" w:rsidRDefault="003F19C9" w:rsidP="003F19C9">
            <w:pPr>
              <w:suppressAutoHyphens w:val="0"/>
              <w:jc w:val="center"/>
              <w:rPr>
                <w:rFonts w:ascii="Calibri" w:hAnsi="Calibri" w:cs="Calibri"/>
                <w:color w:val="000000"/>
                <w:kern w:val="0"/>
                <w:sz w:val="16"/>
                <w:szCs w:val="16"/>
                <w:lang w:eastAsia="en-US"/>
              </w:rPr>
            </w:pPr>
            <w:r w:rsidRPr="003F19C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17CED7A" w14:textId="77777777" w:rsidR="003F19C9" w:rsidRPr="003F19C9" w:rsidRDefault="003F19C9" w:rsidP="003F19C9">
            <w:pPr>
              <w:suppressAutoHyphens w:val="0"/>
              <w:jc w:val="center"/>
              <w:rPr>
                <w:rFonts w:ascii="Calibri" w:hAnsi="Calibri" w:cs="Calibri"/>
                <w:color w:val="000000"/>
                <w:kern w:val="0"/>
                <w:sz w:val="16"/>
                <w:szCs w:val="16"/>
                <w:lang w:eastAsia="en-US"/>
              </w:rPr>
            </w:pPr>
            <w:r w:rsidRPr="003F19C9">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10AF53A0" w14:textId="77777777" w:rsidR="003F19C9" w:rsidRPr="003F19C9" w:rsidRDefault="003F19C9" w:rsidP="003F19C9">
            <w:pPr>
              <w:suppressAutoHyphens w:val="0"/>
              <w:jc w:val="center"/>
              <w:rPr>
                <w:rFonts w:ascii="Calibri" w:hAnsi="Calibri" w:cs="Calibri"/>
                <w:color w:val="000000"/>
                <w:kern w:val="0"/>
                <w:sz w:val="16"/>
                <w:szCs w:val="16"/>
                <w:lang w:eastAsia="en-US"/>
              </w:rPr>
            </w:pPr>
            <w:r w:rsidRPr="003F19C9">
              <w:rPr>
                <w:rFonts w:ascii="Calibri" w:hAnsi="Calibri" w:cs="Calibri"/>
                <w:color w:val="000000"/>
                <w:kern w:val="0"/>
                <w:sz w:val="16"/>
                <w:szCs w:val="16"/>
                <w:lang w:eastAsia="en-US"/>
              </w:rPr>
              <w:t>1</w:t>
            </w:r>
          </w:p>
        </w:tc>
      </w:tr>
      <w:tr w:rsidR="003F19C9" w:rsidRPr="003F19C9" w14:paraId="39ECB7E2" w14:textId="77777777" w:rsidTr="003F19C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00B4A01" w14:textId="77777777" w:rsidR="003F19C9" w:rsidRPr="003F19C9" w:rsidRDefault="003F19C9" w:rsidP="003F19C9">
            <w:pPr>
              <w:suppressAutoHyphens w:val="0"/>
              <w:jc w:val="center"/>
              <w:rPr>
                <w:rFonts w:ascii="Calibri" w:hAnsi="Calibri" w:cs="Calibri"/>
                <w:color w:val="000000"/>
                <w:kern w:val="0"/>
                <w:sz w:val="16"/>
                <w:szCs w:val="16"/>
                <w:lang w:eastAsia="en-US"/>
              </w:rPr>
            </w:pPr>
            <w:r w:rsidRPr="003F19C9">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2C22EE1E" w14:textId="77777777" w:rsidR="003F19C9" w:rsidRPr="003F19C9" w:rsidRDefault="003F19C9" w:rsidP="003F19C9">
            <w:pPr>
              <w:suppressAutoHyphens w:val="0"/>
              <w:jc w:val="center"/>
              <w:rPr>
                <w:rFonts w:ascii="Calibri" w:hAnsi="Calibri" w:cs="Calibri"/>
                <w:color w:val="000000"/>
                <w:kern w:val="0"/>
                <w:sz w:val="16"/>
                <w:szCs w:val="16"/>
                <w:lang w:eastAsia="en-US"/>
              </w:rPr>
            </w:pPr>
            <w:r w:rsidRPr="003F19C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15C200" w14:textId="77777777" w:rsidR="003F19C9" w:rsidRPr="003F19C9" w:rsidRDefault="003F19C9" w:rsidP="003F19C9">
            <w:pPr>
              <w:suppressAutoHyphens w:val="0"/>
              <w:jc w:val="center"/>
              <w:rPr>
                <w:rFonts w:ascii="Calibri" w:hAnsi="Calibri" w:cs="Calibri"/>
                <w:color w:val="000000"/>
                <w:kern w:val="0"/>
                <w:sz w:val="16"/>
                <w:szCs w:val="16"/>
                <w:lang w:eastAsia="en-US"/>
              </w:rPr>
            </w:pPr>
            <w:r w:rsidRPr="003F19C9">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04C05052" w14:textId="77777777" w:rsidR="003F19C9" w:rsidRPr="003F19C9" w:rsidRDefault="003F19C9" w:rsidP="003F19C9">
            <w:pPr>
              <w:suppressAutoHyphens w:val="0"/>
              <w:jc w:val="center"/>
              <w:rPr>
                <w:rFonts w:ascii="Calibri" w:hAnsi="Calibri" w:cs="Calibri"/>
                <w:color w:val="000000"/>
                <w:kern w:val="0"/>
                <w:sz w:val="16"/>
                <w:szCs w:val="16"/>
                <w:lang w:eastAsia="en-US"/>
              </w:rPr>
            </w:pPr>
            <w:r w:rsidRPr="003F19C9">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60D616DB" w14:textId="77777777" w:rsidR="003F19C9" w:rsidRPr="003F19C9" w:rsidRDefault="003F19C9" w:rsidP="003F19C9">
            <w:pPr>
              <w:suppressAutoHyphens w:val="0"/>
              <w:jc w:val="center"/>
              <w:rPr>
                <w:rFonts w:ascii="Calibri" w:hAnsi="Calibri" w:cs="Calibri"/>
                <w:color w:val="000000"/>
                <w:kern w:val="0"/>
                <w:sz w:val="16"/>
                <w:szCs w:val="16"/>
                <w:lang w:eastAsia="en-US"/>
              </w:rPr>
            </w:pPr>
            <w:r w:rsidRPr="003F19C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037AAD3" w14:textId="77777777" w:rsidR="003F19C9" w:rsidRPr="003F19C9" w:rsidRDefault="003F19C9" w:rsidP="003F19C9">
            <w:pPr>
              <w:suppressAutoHyphens w:val="0"/>
              <w:jc w:val="center"/>
              <w:rPr>
                <w:rFonts w:ascii="Calibri" w:hAnsi="Calibri" w:cs="Calibri"/>
                <w:color w:val="000000"/>
                <w:kern w:val="0"/>
                <w:sz w:val="16"/>
                <w:szCs w:val="16"/>
                <w:lang w:eastAsia="en-US"/>
              </w:rPr>
            </w:pPr>
            <w:r w:rsidRPr="003F19C9">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42A11D45" w14:textId="77777777" w:rsidR="003F19C9" w:rsidRPr="003F19C9" w:rsidRDefault="003F19C9" w:rsidP="003F19C9">
            <w:pPr>
              <w:suppressAutoHyphens w:val="0"/>
              <w:jc w:val="center"/>
              <w:rPr>
                <w:rFonts w:ascii="Calibri" w:hAnsi="Calibri" w:cs="Calibri"/>
                <w:color w:val="000000"/>
                <w:kern w:val="0"/>
                <w:sz w:val="16"/>
                <w:szCs w:val="16"/>
                <w:lang w:eastAsia="en-US"/>
              </w:rPr>
            </w:pPr>
            <w:r w:rsidRPr="003F19C9">
              <w:rPr>
                <w:rFonts w:ascii="Calibri" w:hAnsi="Calibri" w:cs="Calibri"/>
                <w:color w:val="000000"/>
                <w:kern w:val="0"/>
                <w:sz w:val="16"/>
                <w:szCs w:val="16"/>
                <w:lang w:eastAsia="en-US"/>
              </w:rPr>
              <w:t>9</w:t>
            </w:r>
          </w:p>
        </w:tc>
      </w:tr>
      <w:tr w:rsidR="003F19C9" w:rsidRPr="003F19C9" w14:paraId="40A8F288" w14:textId="77777777" w:rsidTr="003F19C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9572E72" w14:textId="77777777" w:rsidR="003F19C9" w:rsidRPr="003F19C9" w:rsidRDefault="003F19C9" w:rsidP="003F19C9">
            <w:pPr>
              <w:suppressAutoHyphens w:val="0"/>
              <w:jc w:val="center"/>
              <w:rPr>
                <w:rFonts w:ascii="Calibri" w:hAnsi="Calibri" w:cs="Calibri"/>
                <w:color w:val="000000"/>
                <w:kern w:val="0"/>
                <w:sz w:val="16"/>
                <w:szCs w:val="16"/>
                <w:lang w:eastAsia="en-US"/>
              </w:rPr>
            </w:pPr>
            <w:r w:rsidRPr="003F19C9">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309DA0FC" w14:textId="77777777" w:rsidR="003F19C9" w:rsidRPr="003F19C9" w:rsidRDefault="003F19C9" w:rsidP="003F19C9">
            <w:pPr>
              <w:suppressAutoHyphens w:val="0"/>
              <w:jc w:val="center"/>
              <w:rPr>
                <w:rFonts w:ascii="Calibri" w:hAnsi="Calibri" w:cs="Calibri"/>
                <w:color w:val="000000"/>
                <w:kern w:val="0"/>
                <w:sz w:val="16"/>
                <w:szCs w:val="16"/>
                <w:lang w:eastAsia="en-US"/>
              </w:rPr>
            </w:pPr>
            <w:r w:rsidRPr="003F19C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35A7A9" w14:textId="77777777" w:rsidR="003F19C9" w:rsidRPr="003F19C9" w:rsidRDefault="003F19C9" w:rsidP="003F19C9">
            <w:pPr>
              <w:suppressAutoHyphens w:val="0"/>
              <w:jc w:val="center"/>
              <w:rPr>
                <w:rFonts w:ascii="Calibri" w:hAnsi="Calibri" w:cs="Calibri"/>
                <w:color w:val="000000"/>
                <w:kern w:val="0"/>
                <w:sz w:val="16"/>
                <w:szCs w:val="16"/>
                <w:lang w:eastAsia="en-US"/>
              </w:rPr>
            </w:pPr>
            <w:r w:rsidRPr="003F19C9">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676DB624" w14:textId="77777777" w:rsidR="003F19C9" w:rsidRPr="003F19C9" w:rsidRDefault="003F19C9" w:rsidP="003F19C9">
            <w:pPr>
              <w:suppressAutoHyphens w:val="0"/>
              <w:jc w:val="center"/>
              <w:rPr>
                <w:rFonts w:ascii="Calibri" w:hAnsi="Calibri" w:cs="Calibri"/>
                <w:color w:val="000000"/>
                <w:kern w:val="0"/>
                <w:sz w:val="16"/>
                <w:szCs w:val="16"/>
                <w:lang w:eastAsia="en-US"/>
              </w:rPr>
            </w:pPr>
            <w:r w:rsidRPr="003F19C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F1624F" w14:textId="77777777" w:rsidR="003F19C9" w:rsidRPr="003F19C9" w:rsidRDefault="003F19C9" w:rsidP="003F19C9">
            <w:pPr>
              <w:suppressAutoHyphens w:val="0"/>
              <w:jc w:val="center"/>
              <w:rPr>
                <w:rFonts w:ascii="Calibri" w:hAnsi="Calibri" w:cs="Calibri"/>
                <w:color w:val="000000"/>
                <w:kern w:val="0"/>
                <w:sz w:val="16"/>
                <w:szCs w:val="16"/>
                <w:lang w:eastAsia="en-US"/>
              </w:rPr>
            </w:pPr>
            <w:r w:rsidRPr="003F19C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5556BBC" w14:textId="77777777" w:rsidR="003F19C9" w:rsidRPr="003F19C9" w:rsidRDefault="003F19C9" w:rsidP="003F19C9">
            <w:pPr>
              <w:suppressAutoHyphens w:val="0"/>
              <w:jc w:val="center"/>
              <w:rPr>
                <w:rFonts w:ascii="Calibri" w:hAnsi="Calibri" w:cs="Calibri"/>
                <w:color w:val="000000"/>
                <w:kern w:val="0"/>
                <w:sz w:val="16"/>
                <w:szCs w:val="16"/>
                <w:lang w:eastAsia="en-US"/>
              </w:rPr>
            </w:pPr>
            <w:r w:rsidRPr="003F19C9">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5912C8A9" w14:textId="77777777" w:rsidR="003F19C9" w:rsidRPr="003F19C9" w:rsidRDefault="003F19C9" w:rsidP="003F19C9">
            <w:pPr>
              <w:suppressAutoHyphens w:val="0"/>
              <w:jc w:val="center"/>
              <w:rPr>
                <w:rFonts w:ascii="Calibri" w:hAnsi="Calibri" w:cs="Calibri"/>
                <w:color w:val="000000"/>
                <w:kern w:val="0"/>
                <w:sz w:val="16"/>
                <w:szCs w:val="16"/>
                <w:lang w:eastAsia="en-US"/>
              </w:rPr>
            </w:pPr>
            <w:r w:rsidRPr="003F19C9">
              <w:rPr>
                <w:rFonts w:ascii="Calibri" w:hAnsi="Calibri" w:cs="Calibri"/>
                <w:color w:val="000000"/>
                <w:kern w:val="0"/>
                <w:sz w:val="16"/>
                <w:szCs w:val="16"/>
                <w:lang w:eastAsia="en-US"/>
              </w:rPr>
              <w:t>0</w:t>
            </w:r>
          </w:p>
        </w:tc>
      </w:tr>
      <w:tr w:rsidR="003F19C9" w:rsidRPr="003F19C9" w14:paraId="2E86315A" w14:textId="77777777" w:rsidTr="003F19C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C6D1DE7" w14:textId="77777777" w:rsidR="003F19C9" w:rsidRPr="003F19C9" w:rsidRDefault="003F19C9" w:rsidP="003F19C9">
            <w:pPr>
              <w:suppressAutoHyphens w:val="0"/>
              <w:jc w:val="center"/>
              <w:rPr>
                <w:rFonts w:ascii="Calibri" w:hAnsi="Calibri" w:cs="Calibri"/>
                <w:color w:val="000000"/>
                <w:kern w:val="0"/>
                <w:sz w:val="16"/>
                <w:szCs w:val="16"/>
                <w:lang w:eastAsia="en-US"/>
              </w:rPr>
            </w:pPr>
            <w:r w:rsidRPr="003F19C9">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7121003B" w14:textId="77777777" w:rsidR="003F19C9" w:rsidRPr="003F19C9" w:rsidRDefault="003F19C9" w:rsidP="003F19C9">
            <w:pPr>
              <w:suppressAutoHyphens w:val="0"/>
              <w:jc w:val="center"/>
              <w:rPr>
                <w:rFonts w:ascii="Calibri" w:hAnsi="Calibri" w:cs="Calibri"/>
                <w:color w:val="000000"/>
                <w:kern w:val="0"/>
                <w:sz w:val="16"/>
                <w:szCs w:val="16"/>
                <w:lang w:eastAsia="en-US"/>
              </w:rPr>
            </w:pPr>
            <w:r w:rsidRPr="003F19C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12C50E" w14:textId="77777777" w:rsidR="003F19C9" w:rsidRPr="003F19C9" w:rsidRDefault="003F19C9" w:rsidP="003F19C9">
            <w:pPr>
              <w:suppressAutoHyphens w:val="0"/>
              <w:jc w:val="center"/>
              <w:rPr>
                <w:rFonts w:ascii="Calibri" w:hAnsi="Calibri" w:cs="Calibri"/>
                <w:color w:val="000000"/>
                <w:kern w:val="0"/>
                <w:sz w:val="16"/>
                <w:szCs w:val="16"/>
                <w:lang w:eastAsia="en-US"/>
              </w:rPr>
            </w:pPr>
            <w:r w:rsidRPr="003F19C9">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5D1E7A08" w14:textId="77777777" w:rsidR="003F19C9" w:rsidRPr="003F19C9" w:rsidRDefault="003F19C9" w:rsidP="003F19C9">
            <w:pPr>
              <w:suppressAutoHyphens w:val="0"/>
              <w:jc w:val="center"/>
              <w:rPr>
                <w:rFonts w:ascii="Calibri" w:hAnsi="Calibri" w:cs="Calibri"/>
                <w:color w:val="000000"/>
                <w:kern w:val="0"/>
                <w:sz w:val="16"/>
                <w:szCs w:val="16"/>
                <w:lang w:eastAsia="en-US"/>
              </w:rPr>
            </w:pPr>
            <w:r w:rsidRPr="003F19C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3C7DD6" w14:textId="77777777" w:rsidR="003F19C9" w:rsidRPr="003F19C9" w:rsidRDefault="003F19C9" w:rsidP="003F19C9">
            <w:pPr>
              <w:suppressAutoHyphens w:val="0"/>
              <w:jc w:val="center"/>
              <w:rPr>
                <w:rFonts w:ascii="Calibri" w:hAnsi="Calibri" w:cs="Calibri"/>
                <w:color w:val="000000"/>
                <w:kern w:val="0"/>
                <w:sz w:val="16"/>
                <w:szCs w:val="16"/>
                <w:lang w:eastAsia="en-US"/>
              </w:rPr>
            </w:pPr>
            <w:r w:rsidRPr="003F19C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CB48164" w14:textId="77777777" w:rsidR="003F19C9" w:rsidRPr="003F19C9" w:rsidRDefault="003F19C9" w:rsidP="003F19C9">
            <w:pPr>
              <w:suppressAutoHyphens w:val="0"/>
              <w:jc w:val="center"/>
              <w:rPr>
                <w:rFonts w:ascii="Calibri" w:hAnsi="Calibri" w:cs="Calibri"/>
                <w:color w:val="000000"/>
                <w:kern w:val="0"/>
                <w:sz w:val="16"/>
                <w:szCs w:val="16"/>
                <w:lang w:eastAsia="en-US"/>
              </w:rPr>
            </w:pPr>
            <w:r w:rsidRPr="003F19C9">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23D49C8A" w14:textId="77777777" w:rsidR="003F19C9" w:rsidRPr="003F19C9" w:rsidRDefault="003F19C9" w:rsidP="003F19C9">
            <w:pPr>
              <w:suppressAutoHyphens w:val="0"/>
              <w:jc w:val="center"/>
              <w:rPr>
                <w:rFonts w:ascii="Calibri" w:hAnsi="Calibri" w:cs="Calibri"/>
                <w:color w:val="000000"/>
                <w:kern w:val="0"/>
                <w:sz w:val="16"/>
                <w:szCs w:val="16"/>
                <w:lang w:eastAsia="en-US"/>
              </w:rPr>
            </w:pPr>
            <w:r w:rsidRPr="003F19C9">
              <w:rPr>
                <w:rFonts w:ascii="Calibri" w:hAnsi="Calibri" w:cs="Calibri"/>
                <w:color w:val="000000"/>
                <w:kern w:val="0"/>
                <w:sz w:val="16"/>
                <w:szCs w:val="16"/>
                <w:lang w:eastAsia="en-US"/>
              </w:rPr>
              <w:t>0</w:t>
            </w:r>
          </w:p>
        </w:tc>
      </w:tr>
      <w:tr w:rsidR="003F19C9" w:rsidRPr="003F19C9" w14:paraId="5579E0A0" w14:textId="77777777" w:rsidTr="003F19C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D200DA7" w14:textId="77777777" w:rsidR="003F19C9" w:rsidRPr="003F19C9" w:rsidRDefault="003F19C9" w:rsidP="003F19C9">
            <w:pPr>
              <w:suppressAutoHyphens w:val="0"/>
              <w:jc w:val="center"/>
              <w:rPr>
                <w:rFonts w:ascii="Calibri" w:hAnsi="Calibri" w:cs="Calibri"/>
                <w:color w:val="000000"/>
                <w:kern w:val="0"/>
                <w:sz w:val="16"/>
                <w:szCs w:val="16"/>
                <w:lang w:eastAsia="en-US"/>
              </w:rPr>
            </w:pPr>
            <w:r w:rsidRPr="003F19C9">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01B8B635" w14:textId="77777777" w:rsidR="003F19C9" w:rsidRPr="003F19C9" w:rsidRDefault="003F19C9" w:rsidP="003F19C9">
            <w:pPr>
              <w:suppressAutoHyphens w:val="0"/>
              <w:jc w:val="center"/>
              <w:rPr>
                <w:rFonts w:ascii="Calibri" w:hAnsi="Calibri" w:cs="Calibri"/>
                <w:color w:val="000000"/>
                <w:kern w:val="0"/>
                <w:sz w:val="16"/>
                <w:szCs w:val="16"/>
                <w:lang w:eastAsia="en-US"/>
              </w:rPr>
            </w:pPr>
            <w:r w:rsidRPr="003F19C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32D085" w14:textId="77777777" w:rsidR="003F19C9" w:rsidRPr="003F19C9" w:rsidRDefault="003F19C9" w:rsidP="003F19C9">
            <w:pPr>
              <w:suppressAutoHyphens w:val="0"/>
              <w:jc w:val="center"/>
              <w:rPr>
                <w:rFonts w:ascii="Calibri" w:hAnsi="Calibri" w:cs="Calibri"/>
                <w:color w:val="000000"/>
                <w:kern w:val="0"/>
                <w:sz w:val="16"/>
                <w:szCs w:val="16"/>
                <w:lang w:eastAsia="en-US"/>
              </w:rPr>
            </w:pPr>
            <w:r w:rsidRPr="003F19C9">
              <w:rPr>
                <w:rFonts w:ascii="Calibri" w:hAnsi="Calibri" w:cs="Calibri"/>
                <w:color w:val="000000"/>
                <w:kern w:val="0"/>
                <w:sz w:val="16"/>
                <w:szCs w:val="16"/>
                <w:lang w:val="hu-HU" w:eastAsia="en-US"/>
              </w:rPr>
              <w:t>8</w:t>
            </w:r>
          </w:p>
        </w:tc>
        <w:tc>
          <w:tcPr>
            <w:tcW w:w="580" w:type="dxa"/>
            <w:tcBorders>
              <w:top w:val="nil"/>
              <w:left w:val="nil"/>
              <w:bottom w:val="single" w:sz="8" w:space="0" w:color="auto"/>
              <w:right w:val="single" w:sz="8" w:space="0" w:color="auto"/>
            </w:tcBorders>
            <w:vAlign w:val="center"/>
            <w:hideMark/>
          </w:tcPr>
          <w:p w14:paraId="067639D1" w14:textId="77777777" w:rsidR="003F19C9" w:rsidRPr="003F19C9" w:rsidRDefault="003F19C9" w:rsidP="003F19C9">
            <w:pPr>
              <w:suppressAutoHyphens w:val="0"/>
              <w:jc w:val="center"/>
              <w:rPr>
                <w:rFonts w:ascii="Calibri" w:hAnsi="Calibri" w:cs="Calibri"/>
                <w:color w:val="000000"/>
                <w:kern w:val="0"/>
                <w:sz w:val="16"/>
                <w:szCs w:val="16"/>
                <w:lang w:eastAsia="en-US"/>
              </w:rPr>
            </w:pPr>
            <w:r w:rsidRPr="003F19C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94B396" w14:textId="77777777" w:rsidR="003F19C9" w:rsidRPr="003F19C9" w:rsidRDefault="003F19C9" w:rsidP="003F19C9">
            <w:pPr>
              <w:suppressAutoHyphens w:val="0"/>
              <w:jc w:val="center"/>
              <w:rPr>
                <w:rFonts w:ascii="Calibri" w:hAnsi="Calibri" w:cs="Calibri"/>
                <w:color w:val="000000"/>
                <w:kern w:val="0"/>
                <w:sz w:val="16"/>
                <w:szCs w:val="16"/>
                <w:lang w:eastAsia="en-US"/>
              </w:rPr>
            </w:pPr>
            <w:r w:rsidRPr="003F19C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3BA3EDB" w14:textId="77777777" w:rsidR="003F19C9" w:rsidRPr="003F19C9" w:rsidRDefault="003F19C9" w:rsidP="003F19C9">
            <w:pPr>
              <w:suppressAutoHyphens w:val="0"/>
              <w:jc w:val="center"/>
              <w:rPr>
                <w:rFonts w:ascii="Calibri" w:hAnsi="Calibri" w:cs="Calibri"/>
                <w:color w:val="000000"/>
                <w:kern w:val="0"/>
                <w:sz w:val="16"/>
                <w:szCs w:val="16"/>
                <w:lang w:eastAsia="en-US"/>
              </w:rPr>
            </w:pPr>
            <w:r w:rsidRPr="003F19C9">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7B0A4EB1" w14:textId="77777777" w:rsidR="003F19C9" w:rsidRPr="003F19C9" w:rsidRDefault="003F19C9" w:rsidP="003F19C9">
            <w:pPr>
              <w:suppressAutoHyphens w:val="0"/>
              <w:jc w:val="center"/>
              <w:rPr>
                <w:rFonts w:ascii="Calibri" w:hAnsi="Calibri" w:cs="Calibri"/>
                <w:color w:val="000000"/>
                <w:kern w:val="0"/>
                <w:sz w:val="16"/>
                <w:szCs w:val="16"/>
                <w:lang w:eastAsia="en-US"/>
              </w:rPr>
            </w:pPr>
            <w:r w:rsidRPr="003F19C9">
              <w:rPr>
                <w:rFonts w:ascii="Calibri" w:hAnsi="Calibri" w:cs="Calibri"/>
                <w:color w:val="000000"/>
                <w:kern w:val="0"/>
                <w:sz w:val="16"/>
                <w:szCs w:val="16"/>
                <w:lang w:eastAsia="en-US"/>
              </w:rPr>
              <w:t>0</w:t>
            </w:r>
          </w:p>
        </w:tc>
      </w:tr>
      <w:tr w:rsidR="003F19C9" w:rsidRPr="003F19C9" w14:paraId="1BA90248" w14:textId="77777777" w:rsidTr="003F19C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FAB2B93" w14:textId="77777777" w:rsidR="003F19C9" w:rsidRPr="003F19C9" w:rsidRDefault="003F19C9" w:rsidP="003F19C9">
            <w:pPr>
              <w:suppressAutoHyphens w:val="0"/>
              <w:jc w:val="center"/>
              <w:rPr>
                <w:rFonts w:ascii="Calibri" w:hAnsi="Calibri" w:cs="Calibri"/>
                <w:color w:val="000000"/>
                <w:kern w:val="0"/>
                <w:sz w:val="16"/>
                <w:szCs w:val="16"/>
                <w:lang w:eastAsia="en-US"/>
              </w:rPr>
            </w:pPr>
            <w:r w:rsidRPr="003F19C9">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24B36AE4" w14:textId="77777777" w:rsidR="003F19C9" w:rsidRPr="003F19C9" w:rsidRDefault="003F19C9" w:rsidP="003F19C9">
            <w:pPr>
              <w:suppressAutoHyphens w:val="0"/>
              <w:jc w:val="center"/>
              <w:rPr>
                <w:rFonts w:ascii="Calibri" w:hAnsi="Calibri" w:cs="Calibri"/>
                <w:color w:val="000000"/>
                <w:kern w:val="0"/>
                <w:sz w:val="16"/>
                <w:szCs w:val="16"/>
                <w:lang w:eastAsia="en-US"/>
              </w:rPr>
            </w:pPr>
            <w:r w:rsidRPr="003F19C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18610E" w14:textId="77777777" w:rsidR="003F19C9" w:rsidRPr="003F19C9" w:rsidRDefault="003F19C9" w:rsidP="003F19C9">
            <w:pPr>
              <w:suppressAutoHyphens w:val="0"/>
              <w:jc w:val="center"/>
              <w:rPr>
                <w:rFonts w:ascii="Calibri" w:hAnsi="Calibri" w:cs="Calibri"/>
                <w:color w:val="000000"/>
                <w:kern w:val="0"/>
                <w:sz w:val="16"/>
                <w:szCs w:val="16"/>
                <w:lang w:eastAsia="en-US"/>
              </w:rPr>
            </w:pPr>
            <w:r w:rsidRPr="003F19C9">
              <w:rPr>
                <w:rFonts w:ascii="Calibri" w:hAnsi="Calibri" w:cs="Calibri"/>
                <w:color w:val="000000"/>
                <w:kern w:val="0"/>
                <w:sz w:val="16"/>
                <w:szCs w:val="16"/>
                <w:lang w:val="hu-HU" w:eastAsia="en-US"/>
              </w:rPr>
              <w:t>11</w:t>
            </w:r>
          </w:p>
        </w:tc>
        <w:tc>
          <w:tcPr>
            <w:tcW w:w="580" w:type="dxa"/>
            <w:tcBorders>
              <w:top w:val="nil"/>
              <w:left w:val="nil"/>
              <w:bottom w:val="single" w:sz="8" w:space="0" w:color="auto"/>
              <w:right w:val="single" w:sz="8" w:space="0" w:color="auto"/>
            </w:tcBorders>
            <w:vAlign w:val="center"/>
            <w:hideMark/>
          </w:tcPr>
          <w:p w14:paraId="4C5020B7" w14:textId="77777777" w:rsidR="003F19C9" w:rsidRPr="003F19C9" w:rsidRDefault="003F19C9" w:rsidP="003F19C9">
            <w:pPr>
              <w:suppressAutoHyphens w:val="0"/>
              <w:jc w:val="center"/>
              <w:rPr>
                <w:rFonts w:ascii="Calibri" w:hAnsi="Calibri" w:cs="Calibri"/>
                <w:color w:val="000000"/>
                <w:kern w:val="0"/>
                <w:sz w:val="16"/>
                <w:szCs w:val="16"/>
                <w:lang w:eastAsia="en-US"/>
              </w:rPr>
            </w:pPr>
            <w:r w:rsidRPr="003F19C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03E306" w14:textId="77777777" w:rsidR="003F19C9" w:rsidRPr="003F19C9" w:rsidRDefault="003F19C9" w:rsidP="003F19C9">
            <w:pPr>
              <w:suppressAutoHyphens w:val="0"/>
              <w:jc w:val="center"/>
              <w:rPr>
                <w:rFonts w:ascii="Calibri" w:hAnsi="Calibri" w:cs="Calibri"/>
                <w:color w:val="000000"/>
                <w:kern w:val="0"/>
                <w:sz w:val="16"/>
                <w:szCs w:val="16"/>
                <w:lang w:eastAsia="en-US"/>
              </w:rPr>
            </w:pPr>
            <w:r w:rsidRPr="003F19C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5292F26" w14:textId="77777777" w:rsidR="003F19C9" w:rsidRPr="003F19C9" w:rsidRDefault="003F19C9" w:rsidP="003F19C9">
            <w:pPr>
              <w:suppressAutoHyphens w:val="0"/>
              <w:jc w:val="center"/>
              <w:rPr>
                <w:rFonts w:ascii="Calibri" w:hAnsi="Calibri" w:cs="Calibri"/>
                <w:color w:val="000000"/>
                <w:kern w:val="0"/>
                <w:sz w:val="16"/>
                <w:szCs w:val="16"/>
                <w:lang w:eastAsia="en-US"/>
              </w:rPr>
            </w:pPr>
            <w:r w:rsidRPr="003F19C9">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7802BA10" w14:textId="77777777" w:rsidR="003F19C9" w:rsidRPr="003F19C9" w:rsidRDefault="003F19C9" w:rsidP="003F19C9">
            <w:pPr>
              <w:suppressAutoHyphens w:val="0"/>
              <w:jc w:val="center"/>
              <w:rPr>
                <w:rFonts w:ascii="Calibri" w:hAnsi="Calibri" w:cs="Calibri"/>
                <w:color w:val="000000"/>
                <w:kern w:val="0"/>
                <w:sz w:val="16"/>
                <w:szCs w:val="16"/>
                <w:lang w:eastAsia="en-US"/>
              </w:rPr>
            </w:pPr>
            <w:r w:rsidRPr="003F19C9">
              <w:rPr>
                <w:rFonts w:ascii="Calibri" w:hAnsi="Calibri" w:cs="Calibri"/>
                <w:color w:val="000000"/>
                <w:kern w:val="0"/>
                <w:sz w:val="16"/>
                <w:szCs w:val="16"/>
                <w:lang w:eastAsia="en-US"/>
              </w:rPr>
              <w:t>0</w:t>
            </w:r>
          </w:p>
        </w:tc>
      </w:tr>
      <w:tr w:rsidR="003F19C9" w:rsidRPr="003F19C9" w14:paraId="2A4DF0C3" w14:textId="77777777" w:rsidTr="003F19C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DC95168" w14:textId="77777777" w:rsidR="003F19C9" w:rsidRPr="003F19C9" w:rsidRDefault="003F19C9" w:rsidP="003F19C9">
            <w:pPr>
              <w:suppressAutoHyphens w:val="0"/>
              <w:jc w:val="center"/>
              <w:rPr>
                <w:rFonts w:ascii="Calibri" w:hAnsi="Calibri" w:cs="Calibri"/>
                <w:color w:val="000000"/>
                <w:kern w:val="0"/>
                <w:sz w:val="16"/>
                <w:szCs w:val="16"/>
                <w:lang w:eastAsia="en-US"/>
              </w:rPr>
            </w:pPr>
            <w:r w:rsidRPr="003F19C9">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6F44E708" w14:textId="77777777" w:rsidR="003F19C9" w:rsidRPr="003F19C9" w:rsidRDefault="003F19C9" w:rsidP="003F19C9">
            <w:pPr>
              <w:suppressAutoHyphens w:val="0"/>
              <w:jc w:val="center"/>
              <w:rPr>
                <w:rFonts w:ascii="Calibri" w:hAnsi="Calibri" w:cs="Calibri"/>
                <w:color w:val="000000"/>
                <w:kern w:val="0"/>
                <w:sz w:val="16"/>
                <w:szCs w:val="16"/>
                <w:lang w:eastAsia="en-US"/>
              </w:rPr>
            </w:pPr>
            <w:r w:rsidRPr="003F19C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601F75" w14:textId="77777777" w:rsidR="003F19C9" w:rsidRPr="003F19C9" w:rsidRDefault="003F19C9" w:rsidP="003F19C9">
            <w:pPr>
              <w:suppressAutoHyphens w:val="0"/>
              <w:jc w:val="center"/>
              <w:rPr>
                <w:rFonts w:ascii="Calibri" w:hAnsi="Calibri" w:cs="Calibri"/>
                <w:color w:val="000000"/>
                <w:kern w:val="0"/>
                <w:sz w:val="16"/>
                <w:szCs w:val="16"/>
                <w:lang w:eastAsia="en-US"/>
              </w:rPr>
            </w:pPr>
            <w:r w:rsidRPr="003F19C9">
              <w:rPr>
                <w:rFonts w:ascii="Calibri" w:hAnsi="Calibri" w:cs="Calibri"/>
                <w:color w:val="000000"/>
                <w:kern w:val="0"/>
                <w:sz w:val="16"/>
                <w:szCs w:val="16"/>
                <w:lang w:val="hu-HU" w:eastAsia="en-US"/>
              </w:rPr>
              <w:t>17</w:t>
            </w:r>
          </w:p>
        </w:tc>
        <w:tc>
          <w:tcPr>
            <w:tcW w:w="580" w:type="dxa"/>
            <w:tcBorders>
              <w:top w:val="nil"/>
              <w:left w:val="nil"/>
              <w:bottom w:val="single" w:sz="8" w:space="0" w:color="auto"/>
              <w:right w:val="single" w:sz="8" w:space="0" w:color="auto"/>
            </w:tcBorders>
            <w:vAlign w:val="center"/>
            <w:hideMark/>
          </w:tcPr>
          <w:p w14:paraId="1FA3A798" w14:textId="77777777" w:rsidR="003F19C9" w:rsidRPr="003F19C9" w:rsidRDefault="003F19C9" w:rsidP="003F19C9">
            <w:pPr>
              <w:suppressAutoHyphens w:val="0"/>
              <w:jc w:val="center"/>
              <w:rPr>
                <w:rFonts w:ascii="Calibri" w:hAnsi="Calibri" w:cs="Calibri"/>
                <w:color w:val="000000"/>
                <w:kern w:val="0"/>
                <w:sz w:val="16"/>
                <w:szCs w:val="16"/>
                <w:lang w:eastAsia="en-US"/>
              </w:rPr>
            </w:pPr>
            <w:r w:rsidRPr="003F19C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612EC2" w14:textId="77777777" w:rsidR="003F19C9" w:rsidRPr="003F19C9" w:rsidRDefault="003F19C9" w:rsidP="003F19C9">
            <w:pPr>
              <w:suppressAutoHyphens w:val="0"/>
              <w:jc w:val="center"/>
              <w:rPr>
                <w:rFonts w:ascii="Calibri" w:hAnsi="Calibri" w:cs="Calibri"/>
                <w:color w:val="000000"/>
                <w:kern w:val="0"/>
                <w:sz w:val="16"/>
                <w:szCs w:val="16"/>
                <w:lang w:eastAsia="en-US"/>
              </w:rPr>
            </w:pPr>
            <w:r w:rsidRPr="003F19C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F4BBFAF" w14:textId="77777777" w:rsidR="003F19C9" w:rsidRPr="003F19C9" w:rsidRDefault="003F19C9" w:rsidP="003F19C9">
            <w:pPr>
              <w:suppressAutoHyphens w:val="0"/>
              <w:jc w:val="center"/>
              <w:rPr>
                <w:rFonts w:ascii="Calibri" w:hAnsi="Calibri" w:cs="Calibri"/>
                <w:color w:val="000000"/>
                <w:kern w:val="0"/>
                <w:sz w:val="16"/>
                <w:szCs w:val="16"/>
                <w:lang w:eastAsia="en-US"/>
              </w:rPr>
            </w:pPr>
            <w:r w:rsidRPr="003F19C9">
              <w:rPr>
                <w:rFonts w:ascii="Calibri" w:hAnsi="Calibri" w:cs="Calibri"/>
                <w:color w:val="000000"/>
                <w:kern w:val="0"/>
                <w:sz w:val="16"/>
                <w:szCs w:val="16"/>
                <w:lang w:eastAsia="en-US"/>
              </w:rPr>
              <w:t>17</w:t>
            </w:r>
          </w:p>
        </w:tc>
        <w:tc>
          <w:tcPr>
            <w:tcW w:w="500" w:type="dxa"/>
            <w:tcBorders>
              <w:top w:val="nil"/>
              <w:left w:val="nil"/>
              <w:bottom w:val="single" w:sz="8" w:space="0" w:color="auto"/>
              <w:right w:val="single" w:sz="8" w:space="0" w:color="auto"/>
            </w:tcBorders>
            <w:vAlign w:val="center"/>
            <w:hideMark/>
          </w:tcPr>
          <w:p w14:paraId="18059C68" w14:textId="77777777" w:rsidR="003F19C9" w:rsidRPr="003F19C9" w:rsidRDefault="003F19C9" w:rsidP="003F19C9">
            <w:pPr>
              <w:suppressAutoHyphens w:val="0"/>
              <w:jc w:val="center"/>
              <w:rPr>
                <w:rFonts w:ascii="Calibri" w:hAnsi="Calibri" w:cs="Calibri"/>
                <w:color w:val="000000"/>
                <w:kern w:val="0"/>
                <w:sz w:val="16"/>
                <w:szCs w:val="16"/>
                <w:lang w:eastAsia="en-US"/>
              </w:rPr>
            </w:pPr>
            <w:r w:rsidRPr="003F19C9">
              <w:rPr>
                <w:rFonts w:ascii="Calibri" w:hAnsi="Calibri" w:cs="Calibri"/>
                <w:color w:val="000000"/>
                <w:kern w:val="0"/>
                <w:sz w:val="16"/>
                <w:szCs w:val="16"/>
                <w:lang w:eastAsia="en-US"/>
              </w:rPr>
              <w:t>0</w:t>
            </w:r>
          </w:p>
        </w:tc>
      </w:tr>
      <w:tr w:rsidR="003F19C9" w:rsidRPr="003F19C9" w14:paraId="38BAAAD8" w14:textId="77777777" w:rsidTr="003F19C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B1A3E69" w14:textId="77777777" w:rsidR="003F19C9" w:rsidRPr="003F19C9" w:rsidRDefault="003F19C9" w:rsidP="003F19C9">
            <w:pPr>
              <w:suppressAutoHyphens w:val="0"/>
              <w:jc w:val="center"/>
              <w:rPr>
                <w:rFonts w:ascii="Calibri" w:hAnsi="Calibri" w:cs="Calibri"/>
                <w:color w:val="000000"/>
                <w:kern w:val="0"/>
                <w:sz w:val="16"/>
                <w:szCs w:val="16"/>
                <w:lang w:eastAsia="en-US"/>
              </w:rPr>
            </w:pPr>
            <w:r w:rsidRPr="003F19C9">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08D90642" w14:textId="77777777" w:rsidR="003F19C9" w:rsidRPr="003F19C9" w:rsidRDefault="003F19C9" w:rsidP="003F19C9">
            <w:pPr>
              <w:suppressAutoHyphens w:val="0"/>
              <w:jc w:val="center"/>
              <w:rPr>
                <w:rFonts w:ascii="Calibri" w:hAnsi="Calibri" w:cs="Calibri"/>
                <w:color w:val="000000"/>
                <w:kern w:val="0"/>
                <w:sz w:val="16"/>
                <w:szCs w:val="16"/>
                <w:lang w:eastAsia="en-US"/>
              </w:rPr>
            </w:pPr>
            <w:r w:rsidRPr="003F19C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D1C9BA" w14:textId="77777777" w:rsidR="003F19C9" w:rsidRPr="003F19C9" w:rsidRDefault="003F19C9" w:rsidP="003F19C9">
            <w:pPr>
              <w:suppressAutoHyphens w:val="0"/>
              <w:jc w:val="center"/>
              <w:rPr>
                <w:rFonts w:ascii="Calibri" w:hAnsi="Calibri" w:cs="Calibri"/>
                <w:color w:val="000000"/>
                <w:kern w:val="0"/>
                <w:sz w:val="16"/>
                <w:szCs w:val="16"/>
                <w:lang w:eastAsia="en-US"/>
              </w:rPr>
            </w:pPr>
            <w:r w:rsidRPr="003F19C9">
              <w:rPr>
                <w:rFonts w:ascii="Calibri" w:hAnsi="Calibri" w:cs="Calibri"/>
                <w:color w:val="000000"/>
                <w:kern w:val="0"/>
                <w:sz w:val="16"/>
                <w:szCs w:val="16"/>
                <w:lang w:val="hu-HU" w:eastAsia="en-US"/>
              </w:rPr>
              <w:t>9</w:t>
            </w:r>
          </w:p>
        </w:tc>
        <w:tc>
          <w:tcPr>
            <w:tcW w:w="580" w:type="dxa"/>
            <w:tcBorders>
              <w:top w:val="nil"/>
              <w:left w:val="nil"/>
              <w:bottom w:val="single" w:sz="8" w:space="0" w:color="auto"/>
              <w:right w:val="single" w:sz="8" w:space="0" w:color="auto"/>
            </w:tcBorders>
            <w:vAlign w:val="center"/>
            <w:hideMark/>
          </w:tcPr>
          <w:p w14:paraId="73349D70" w14:textId="77777777" w:rsidR="003F19C9" w:rsidRPr="003F19C9" w:rsidRDefault="003F19C9" w:rsidP="003F19C9">
            <w:pPr>
              <w:suppressAutoHyphens w:val="0"/>
              <w:jc w:val="center"/>
              <w:rPr>
                <w:rFonts w:ascii="Calibri" w:hAnsi="Calibri" w:cs="Calibri"/>
                <w:color w:val="000000"/>
                <w:kern w:val="0"/>
                <w:sz w:val="16"/>
                <w:szCs w:val="16"/>
                <w:lang w:eastAsia="en-US"/>
              </w:rPr>
            </w:pPr>
            <w:r w:rsidRPr="003F19C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88CCB8" w14:textId="77777777" w:rsidR="003F19C9" w:rsidRPr="003F19C9" w:rsidRDefault="003F19C9" w:rsidP="003F19C9">
            <w:pPr>
              <w:suppressAutoHyphens w:val="0"/>
              <w:jc w:val="center"/>
              <w:rPr>
                <w:rFonts w:ascii="Calibri" w:hAnsi="Calibri" w:cs="Calibri"/>
                <w:color w:val="000000"/>
                <w:kern w:val="0"/>
                <w:sz w:val="16"/>
                <w:szCs w:val="16"/>
                <w:lang w:eastAsia="en-US"/>
              </w:rPr>
            </w:pPr>
            <w:r w:rsidRPr="003F19C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F229293" w14:textId="77777777" w:rsidR="003F19C9" w:rsidRPr="003F19C9" w:rsidRDefault="003F19C9" w:rsidP="003F19C9">
            <w:pPr>
              <w:suppressAutoHyphens w:val="0"/>
              <w:jc w:val="center"/>
              <w:rPr>
                <w:rFonts w:ascii="Calibri" w:hAnsi="Calibri" w:cs="Calibri"/>
                <w:color w:val="000000"/>
                <w:kern w:val="0"/>
                <w:sz w:val="16"/>
                <w:szCs w:val="16"/>
                <w:lang w:eastAsia="en-US"/>
              </w:rPr>
            </w:pPr>
            <w:r w:rsidRPr="003F19C9">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7C5DE22C" w14:textId="77777777" w:rsidR="003F19C9" w:rsidRPr="003F19C9" w:rsidRDefault="003F19C9" w:rsidP="003F19C9">
            <w:pPr>
              <w:suppressAutoHyphens w:val="0"/>
              <w:jc w:val="center"/>
              <w:rPr>
                <w:rFonts w:ascii="Calibri" w:hAnsi="Calibri" w:cs="Calibri"/>
                <w:color w:val="000000"/>
                <w:kern w:val="0"/>
                <w:sz w:val="16"/>
                <w:szCs w:val="16"/>
                <w:lang w:eastAsia="en-US"/>
              </w:rPr>
            </w:pPr>
            <w:r w:rsidRPr="003F19C9">
              <w:rPr>
                <w:rFonts w:ascii="Calibri" w:hAnsi="Calibri" w:cs="Calibri"/>
                <w:color w:val="000000"/>
                <w:kern w:val="0"/>
                <w:sz w:val="16"/>
                <w:szCs w:val="16"/>
                <w:lang w:eastAsia="en-US"/>
              </w:rPr>
              <w:t>0</w:t>
            </w:r>
          </w:p>
        </w:tc>
      </w:tr>
      <w:tr w:rsidR="003F19C9" w:rsidRPr="003F19C9" w14:paraId="5BFD0959" w14:textId="77777777" w:rsidTr="003F19C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C38F9DB" w14:textId="77777777" w:rsidR="003F19C9" w:rsidRPr="003F19C9" w:rsidRDefault="003F19C9" w:rsidP="003F19C9">
            <w:pPr>
              <w:suppressAutoHyphens w:val="0"/>
              <w:jc w:val="center"/>
              <w:rPr>
                <w:rFonts w:ascii="Calibri" w:hAnsi="Calibri" w:cs="Calibri"/>
                <w:color w:val="000000"/>
                <w:kern w:val="0"/>
                <w:sz w:val="16"/>
                <w:szCs w:val="16"/>
                <w:lang w:eastAsia="en-US"/>
              </w:rPr>
            </w:pPr>
            <w:r w:rsidRPr="003F19C9">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60D63B25" w14:textId="77777777" w:rsidR="003F19C9" w:rsidRPr="003F19C9" w:rsidRDefault="003F19C9" w:rsidP="003F19C9">
            <w:pPr>
              <w:suppressAutoHyphens w:val="0"/>
              <w:jc w:val="center"/>
              <w:rPr>
                <w:rFonts w:ascii="Calibri" w:hAnsi="Calibri" w:cs="Calibri"/>
                <w:color w:val="000000"/>
                <w:kern w:val="0"/>
                <w:sz w:val="16"/>
                <w:szCs w:val="16"/>
                <w:lang w:eastAsia="en-US"/>
              </w:rPr>
            </w:pPr>
            <w:r w:rsidRPr="003F19C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A7EC8F" w14:textId="77777777" w:rsidR="003F19C9" w:rsidRPr="003F19C9" w:rsidRDefault="003F19C9" w:rsidP="003F19C9">
            <w:pPr>
              <w:suppressAutoHyphens w:val="0"/>
              <w:jc w:val="center"/>
              <w:rPr>
                <w:rFonts w:ascii="Calibri" w:hAnsi="Calibri" w:cs="Calibri"/>
                <w:color w:val="000000"/>
                <w:kern w:val="0"/>
                <w:sz w:val="16"/>
                <w:szCs w:val="16"/>
                <w:lang w:eastAsia="en-US"/>
              </w:rPr>
            </w:pPr>
            <w:r w:rsidRPr="003F19C9">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662AF5ED" w14:textId="77777777" w:rsidR="003F19C9" w:rsidRPr="003F19C9" w:rsidRDefault="003F19C9" w:rsidP="003F19C9">
            <w:pPr>
              <w:suppressAutoHyphens w:val="0"/>
              <w:jc w:val="center"/>
              <w:rPr>
                <w:rFonts w:ascii="Calibri" w:hAnsi="Calibri" w:cs="Calibri"/>
                <w:color w:val="000000"/>
                <w:kern w:val="0"/>
                <w:sz w:val="16"/>
                <w:szCs w:val="16"/>
                <w:lang w:eastAsia="en-US"/>
              </w:rPr>
            </w:pPr>
            <w:r w:rsidRPr="003F19C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2965FC" w14:textId="77777777" w:rsidR="003F19C9" w:rsidRPr="003F19C9" w:rsidRDefault="003F19C9" w:rsidP="003F19C9">
            <w:pPr>
              <w:suppressAutoHyphens w:val="0"/>
              <w:jc w:val="center"/>
              <w:rPr>
                <w:rFonts w:ascii="Calibri" w:hAnsi="Calibri" w:cs="Calibri"/>
                <w:color w:val="000000"/>
                <w:kern w:val="0"/>
                <w:sz w:val="16"/>
                <w:szCs w:val="16"/>
                <w:lang w:eastAsia="en-US"/>
              </w:rPr>
            </w:pPr>
            <w:r w:rsidRPr="003F19C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43A22B3" w14:textId="77777777" w:rsidR="003F19C9" w:rsidRPr="003F19C9" w:rsidRDefault="003F19C9" w:rsidP="003F19C9">
            <w:pPr>
              <w:suppressAutoHyphens w:val="0"/>
              <w:jc w:val="center"/>
              <w:rPr>
                <w:rFonts w:ascii="Calibri" w:hAnsi="Calibri" w:cs="Calibri"/>
                <w:color w:val="000000"/>
                <w:kern w:val="0"/>
                <w:sz w:val="16"/>
                <w:szCs w:val="16"/>
                <w:lang w:eastAsia="en-US"/>
              </w:rPr>
            </w:pPr>
            <w:r w:rsidRPr="003F19C9">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25522909" w14:textId="77777777" w:rsidR="003F19C9" w:rsidRPr="003F19C9" w:rsidRDefault="003F19C9" w:rsidP="003F19C9">
            <w:pPr>
              <w:suppressAutoHyphens w:val="0"/>
              <w:jc w:val="center"/>
              <w:rPr>
                <w:rFonts w:ascii="Calibri" w:hAnsi="Calibri" w:cs="Calibri"/>
                <w:color w:val="000000"/>
                <w:kern w:val="0"/>
                <w:sz w:val="16"/>
                <w:szCs w:val="16"/>
                <w:lang w:eastAsia="en-US"/>
              </w:rPr>
            </w:pPr>
            <w:r w:rsidRPr="003F19C9">
              <w:rPr>
                <w:rFonts w:ascii="Calibri" w:hAnsi="Calibri" w:cs="Calibri"/>
                <w:color w:val="000000"/>
                <w:kern w:val="0"/>
                <w:sz w:val="16"/>
                <w:szCs w:val="16"/>
                <w:lang w:eastAsia="en-US"/>
              </w:rPr>
              <w:t>0</w:t>
            </w:r>
          </w:p>
        </w:tc>
      </w:tr>
      <w:tr w:rsidR="003F19C9" w:rsidRPr="003F19C9" w14:paraId="193EB44C" w14:textId="77777777" w:rsidTr="003F19C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55C7553" w14:textId="77777777" w:rsidR="003F19C9" w:rsidRPr="003F19C9" w:rsidRDefault="003F19C9" w:rsidP="003F19C9">
            <w:pPr>
              <w:suppressAutoHyphens w:val="0"/>
              <w:jc w:val="center"/>
              <w:rPr>
                <w:rFonts w:ascii="Calibri" w:hAnsi="Calibri" w:cs="Calibri"/>
                <w:color w:val="000000"/>
                <w:kern w:val="0"/>
                <w:sz w:val="16"/>
                <w:szCs w:val="16"/>
                <w:lang w:eastAsia="en-US"/>
              </w:rPr>
            </w:pPr>
            <w:r w:rsidRPr="003F19C9">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170DAA66" w14:textId="77777777" w:rsidR="003F19C9" w:rsidRPr="003F19C9" w:rsidRDefault="003F19C9" w:rsidP="003F19C9">
            <w:pPr>
              <w:suppressAutoHyphens w:val="0"/>
              <w:jc w:val="center"/>
              <w:rPr>
                <w:rFonts w:ascii="Calibri" w:hAnsi="Calibri" w:cs="Calibri"/>
                <w:color w:val="000000"/>
                <w:kern w:val="0"/>
                <w:sz w:val="16"/>
                <w:szCs w:val="16"/>
                <w:lang w:eastAsia="en-US"/>
              </w:rPr>
            </w:pPr>
            <w:r w:rsidRPr="003F19C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4EDC35" w14:textId="77777777" w:rsidR="003F19C9" w:rsidRPr="003F19C9" w:rsidRDefault="003F19C9" w:rsidP="003F19C9">
            <w:pPr>
              <w:suppressAutoHyphens w:val="0"/>
              <w:jc w:val="center"/>
              <w:rPr>
                <w:rFonts w:ascii="Calibri" w:hAnsi="Calibri" w:cs="Calibri"/>
                <w:color w:val="000000"/>
                <w:kern w:val="0"/>
                <w:sz w:val="16"/>
                <w:szCs w:val="16"/>
                <w:lang w:eastAsia="en-US"/>
              </w:rPr>
            </w:pPr>
            <w:r w:rsidRPr="003F19C9">
              <w:rPr>
                <w:rFonts w:ascii="Calibri" w:hAnsi="Calibri" w:cs="Calibri"/>
                <w:color w:val="000000"/>
                <w:kern w:val="0"/>
                <w:sz w:val="16"/>
                <w:szCs w:val="16"/>
                <w:lang w:val="hu-HU" w:eastAsia="en-US"/>
              </w:rPr>
              <w:t>26</w:t>
            </w:r>
          </w:p>
        </w:tc>
        <w:tc>
          <w:tcPr>
            <w:tcW w:w="580" w:type="dxa"/>
            <w:tcBorders>
              <w:top w:val="nil"/>
              <w:left w:val="nil"/>
              <w:bottom w:val="single" w:sz="8" w:space="0" w:color="auto"/>
              <w:right w:val="single" w:sz="8" w:space="0" w:color="auto"/>
            </w:tcBorders>
            <w:vAlign w:val="center"/>
            <w:hideMark/>
          </w:tcPr>
          <w:p w14:paraId="266285DE" w14:textId="77777777" w:rsidR="003F19C9" w:rsidRPr="003F19C9" w:rsidRDefault="003F19C9" w:rsidP="003F19C9">
            <w:pPr>
              <w:suppressAutoHyphens w:val="0"/>
              <w:jc w:val="center"/>
              <w:rPr>
                <w:rFonts w:ascii="Calibri" w:hAnsi="Calibri" w:cs="Calibri"/>
                <w:color w:val="000000"/>
                <w:kern w:val="0"/>
                <w:sz w:val="16"/>
                <w:szCs w:val="16"/>
                <w:lang w:eastAsia="en-US"/>
              </w:rPr>
            </w:pPr>
            <w:r w:rsidRPr="003F19C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B65A5D" w14:textId="77777777" w:rsidR="003F19C9" w:rsidRPr="003F19C9" w:rsidRDefault="003F19C9" w:rsidP="003F19C9">
            <w:pPr>
              <w:suppressAutoHyphens w:val="0"/>
              <w:jc w:val="center"/>
              <w:rPr>
                <w:rFonts w:ascii="Calibri" w:hAnsi="Calibri" w:cs="Calibri"/>
                <w:color w:val="000000"/>
                <w:kern w:val="0"/>
                <w:sz w:val="16"/>
                <w:szCs w:val="16"/>
                <w:lang w:eastAsia="en-US"/>
              </w:rPr>
            </w:pPr>
            <w:r w:rsidRPr="003F19C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AB55B8D" w14:textId="77777777" w:rsidR="003F19C9" w:rsidRPr="003F19C9" w:rsidRDefault="003F19C9" w:rsidP="003F19C9">
            <w:pPr>
              <w:suppressAutoHyphens w:val="0"/>
              <w:jc w:val="center"/>
              <w:rPr>
                <w:rFonts w:ascii="Calibri" w:hAnsi="Calibri" w:cs="Calibri"/>
                <w:color w:val="000000"/>
                <w:kern w:val="0"/>
                <w:sz w:val="16"/>
                <w:szCs w:val="16"/>
                <w:lang w:eastAsia="en-US"/>
              </w:rPr>
            </w:pPr>
            <w:r w:rsidRPr="003F19C9">
              <w:rPr>
                <w:rFonts w:ascii="Calibri" w:hAnsi="Calibri" w:cs="Calibri"/>
                <w:color w:val="000000"/>
                <w:kern w:val="0"/>
                <w:sz w:val="16"/>
                <w:szCs w:val="16"/>
                <w:lang w:eastAsia="en-US"/>
              </w:rPr>
              <w:t>26</w:t>
            </w:r>
          </w:p>
        </w:tc>
        <w:tc>
          <w:tcPr>
            <w:tcW w:w="500" w:type="dxa"/>
            <w:tcBorders>
              <w:top w:val="nil"/>
              <w:left w:val="nil"/>
              <w:bottom w:val="single" w:sz="8" w:space="0" w:color="auto"/>
              <w:right w:val="single" w:sz="8" w:space="0" w:color="auto"/>
            </w:tcBorders>
            <w:vAlign w:val="center"/>
            <w:hideMark/>
          </w:tcPr>
          <w:p w14:paraId="4A863226" w14:textId="77777777" w:rsidR="003F19C9" w:rsidRPr="003F19C9" w:rsidRDefault="003F19C9" w:rsidP="003F19C9">
            <w:pPr>
              <w:suppressAutoHyphens w:val="0"/>
              <w:jc w:val="center"/>
              <w:rPr>
                <w:rFonts w:ascii="Calibri" w:hAnsi="Calibri" w:cs="Calibri"/>
                <w:color w:val="000000"/>
                <w:kern w:val="0"/>
                <w:sz w:val="16"/>
                <w:szCs w:val="16"/>
                <w:lang w:eastAsia="en-US"/>
              </w:rPr>
            </w:pPr>
            <w:r w:rsidRPr="003F19C9">
              <w:rPr>
                <w:rFonts w:ascii="Calibri" w:hAnsi="Calibri" w:cs="Calibri"/>
                <w:color w:val="000000"/>
                <w:kern w:val="0"/>
                <w:sz w:val="16"/>
                <w:szCs w:val="16"/>
                <w:lang w:eastAsia="en-US"/>
              </w:rPr>
              <w:t>0</w:t>
            </w:r>
          </w:p>
        </w:tc>
      </w:tr>
      <w:tr w:rsidR="003F19C9" w:rsidRPr="003F19C9" w14:paraId="0C61935B" w14:textId="77777777" w:rsidTr="003F19C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5978EF2" w14:textId="77777777" w:rsidR="003F19C9" w:rsidRPr="003F19C9" w:rsidRDefault="003F19C9" w:rsidP="003F19C9">
            <w:pPr>
              <w:suppressAutoHyphens w:val="0"/>
              <w:jc w:val="center"/>
              <w:rPr>
                <w:rFonts w:ascii="Calibri" w:hAnsi="Calibri" w:cs="Calibri"/>
                <w:color w:val="000000"/>
                <w:kern w:val="0"/>
                <w:sz w:val="16"/>
                <w:szCs w:val="16"/>
                <w:lang w:eastAsia="en-US"/>
              </w:rPr>
            </w:pPr>
            <w:r w:rsidRPr="003F19C9">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72538A64" w14:textId="77777777" w:rsidR="003F19C9" w:rsidRPr="003F19C9" w:rsidRDefault="003F19C9" w:rsidP="003F19C9">
            <w:pPr>
              <w:suppressAutoHyphens w:val="0"/>
              <w:jc w:val="center"/>
              <w:rPr>
                <w:rFonts w:ascii="Calibri" w:hAnsi="Calibri" w:cs="Calibri"/>
                <w:color w:val="000000"/>
                <w:kern w:val="0"/>
                <w:sz w:val="16"/>
                <w:szCs w:val="16"/>
                <w:lang w:eastAsia="en-US"/>
              </w:rPr>
            </w:pPr>
            <w:r w:rsidRPr="003F19C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F10C2D" w14:textId="77777777" w:rsidR="003F19C9" w:rsidRPr="003F19C9" w:rsidRDefault="003F19C9" w:rsidP="003F19C9">
            <w:pPr>
              <w:suppressAutoHyphens w:val="0"/>
              <w:jc w:val="center"/>
              <w:rPr>
                <w:rFonts w:ascii="Calibri" w:hAnsi="Calibri" w:cs="Calibri"/>
                <w:color w:val="000000"/>
                <w:kern w:val="0"/>
                <w:sz w:val="16"/>
                <w:szCs w:val="16"/>
                <w:lang w:eastAsia="en-US"/>
              </w:rPr>
            </w:pPr>
            <w:r w:rsidRPr="003F19C9">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F6CD8E9" w14:textId="77777777" w:rsidR="003F19C9" w:rsidRPr="003F19C9" w:rsidRDefault="003F19C9" w:rsidP="003F19C9">
            <w:pPr>
              <w:suppressAutoHyphens w:val="0"/>
              <w:jc w:val="center"/>
              <w:rPr>
                <w:rFonts w:ascii="Calibri" w:hAnsi="Calibri" w:cs="Calibri"/>
                <w:color w:val="000000"/>
                <w:kern w:val="0"/>
                <w:sz w:val="16"/>
                <w:szCs w:val="16"/>
                <w:lang w:eastAsia="en-US"/>
              </w:rPr>
            </w:pPr>
            <w:r w:rsidRPr="003F19C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CA5630" w14:textId="77777777" w:rsidR="003F19C9" w:rsidRPr="003F19C9" w:rsidRDefault="003F19C9" w:rsidP="003F19C9">
            <w:pPr>
              <w:suppressAutoHyphens w:val="0"/>
              <w:jc w:val="center"/>
              <w:rPr>
                <w:rFonts w:ascii="Calibri" w:hAnsi="Calibri" w:cs="Calibri"/>
                <w:color w:val="000000"/>
                <w:kern w:val="0"/>
                <w:sz w:val="16"/>
                <w:szCs w:val="16"/>
                <w:lang w:eastAsia="en-US"/>
              </w:rPr>
            </w:pPr>
            <w:r w:rsidRPr="003F19C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6592683" w14:textId="77777777" w:rsidR="003F19C9" w:rsidRPr="003F19C9" w:rsidRDefault="003F19C9" w:rsidP="003F19C9">
            <w:pPr>
              <w:suppressAutoHyphens w:val="0"/>
              <w:jc w:val="center"/>
              <w:rPr>
                <w:rFonts w:ascii="Calibri" w:hAnsi="Calibri" w:cs="Calibri"/>
                <w:color w:val="000000"/>
                <w:kern w:val="0"/>
                <w:sz w:val="16"/>
                <w:szCs w:val="16"/>
                <w:lang w:eastAsia="en-US"/>
              </w:rPr>
            </w:pPr>
            <w:r w:rsidRPr="003F19C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5273679" w14:textId="77777777" w:rsidR="003F19C9" w:rsidRPr="003F19C9" w:rsidRDefault="003F19C9" w:rsidP="003F19C9">
            <w:pPr>
              <w:suppressAutoHyphens w:val="0"/>
              <w:jc w:val="center"/>
              <w:rPr>
                <w:rFonts w:ascii="Calibri" w:hAnsi="Calibri" w:cs="Calibri"/>
                <w:color w:val="000000"/>
                <w:kern w:val="0"/>
                <w:sz w:val="16"/>
                <w:szCs w:val="16"/>
                <w:lang w:eastAsia="en-US"/>
              </w:rPr>
            </w:pPr>
            <w:r w:rsidRPr="003F19C9">
              <w:rPr>
                <w:rFonts w:ascii="Calibri" w:hAnsi="Calibri" w:cs="Calibri"/>
                <w:color w:val="000000"/>
                <w:kern w:val="0"/>
                <w:sz w:val="16"/>
                <w:szCs w:val="16"/>
                <w:lang w:eastAsia="en-US"/>
              </w:rPr>
              <w:t>0</w:t>
            </w:r>
          </w:p>
        </w:tc>
      </w:tr>
      <w:tr w:rsidR="003F19C9" w:rsidRPr="003F19C9" w14:paraId="0DE7821D" w14:textId="77777777" w:rsidTr="003F19C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65EC3E8" w14:textId="77777777" w:rsidR="003F19C9" w:rsidRPr="003F19C9" w:rsidRDefault="003F19C9" w:rsidP="003F19C9">
            <w:pPr>
              <w:suppressAutoHyphens w:val="0"/>
              <w:jc w:val="center"/>
              <w:rPr>
                <w:rFonts w:ascii="Calibri" w:hAnsi="Calibri" w:cs="Calibri"/>
                <w:color w:val="000000"/>
                <w:kern w:val="0"/>
                <w:sz w:val="16"/>
                <w:szCs w:val="16"/>
                <w:lang w:eastAsia="en-US"/>
              </w:rPr>
            </w:pPr>
            <w:proofErr w:type="spellStart"/>
            <w:r w:rsidRPr="003F19C9">
              <w:rPr>
                <w:rFonts w:ascii="Calibri" w:hAnsi="Calibri" w:cs="Calibri"/>
                <w:color w:val="000000"/>
                <w:kern w:val="0"/>
                <w:sz w:val="16"/>
                <w:szCs w:val="16"/>
                <w:lang w:eastAsia="en-US"/>
              </w:rPr>
              <w:t>peste</w:t>
            </w:r>
            <w:proofErr w:type="spellEnd"/>
            <w:r w:rsidRPr="003F19C9">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4C8E5773" w14:textId="77777777" w:rsidR="003F19C9" w:rsidRPr="003F19C9" w:rsidRDefault="003F19C9" w:rsidP="003F19C9">
            <w:pPr>
              <w:suppressAutoHyphens w:val="0"/>
              <w:jc w:val="center"/>
              <w:rPr>
                <w:rFonts w:ascii="Calibri" w:hAnsi="Calibri" w:cs="Calibri"/>
                <w:color w:val="000000"/>
                <w:kern w:val="0"/>
                <w:sz w:val="16"/>
                <w:szCs w:val="16"/>
                <w:lang w:eastAsia="en-US"/>
              </w:rPr>
            </w:pPr>
            <w:r w:rsidRPr="003F19C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BDAB26" w14:textId="77777777" w:rsidR="003F19C9" w:rsidRPr="003F19C9" w:rsidRDefault="003F19C9" w:rsidP="003F19C9">
            <w:pPr>
              <w:suppressAutoHyphens w:val="0"/>
              <w:jc w:val="center"/>
              <w:rPr>
                <w:rFonts w:ascii="Calibri" w:hAnsi="Calibri" w:cs="Calibri"/>
                <w:color w:val="000000"/>
                <w:kern w:val="0"/>
                <w:sz w:val="16"/>
                <w:szCs w:val="16"/>
                <w:lang w:eastAsia="en-US"/>
              </w:rPr>
            </w:pPr>
            <w:r w:rsidRPr="003F19C9">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65B9884" w14:textId="77777777" w:rsidR="003F19C9" w:rsidRPr="003F19C9" w:rsidRDefault="003F19C9" w:rsidP="003F19C9">
            <w:pPr>
              <w:suppressAutoHyphens w:val="0"/>
              <w:jc w:val="center"/>
              <w:rPr>
                <w:rFonts w:ascii="Calibri" w:hAnsi="Calibri" w:cs="Calibri"/>
                <w:color w:val="000000"/>
                <w:kern w:val="0"/>
                <w:sz w:val="16"/>
                <w:szCs w:val="16"/>
                <w:lang w:eastAsia="en-US"/>
              </w:rPr>
            </w:pPr>
            <w:r w:rsidRPr="003F19C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F6ACEA" w14:textId="77777777" w:rsidR="003F19C9" w:rsidRPr="003F19C9" w:rsidRDefault="003F19C9" w:rsidP="003F19C9">
            <w:pPr>
              <w:suppressAutoHyphens w:val="0"/>
              <w:jc w:val="center"/>
              <w:rPr>
                <w:rFonts w:ascii="Calibri" w:hAnsi="Calibri" w:cs="Calibri"/>
                <w:color w:val="000000"/>
                <w:kern w:val="0"/>
                <w:sz w:val="16"/>
                <w:szCs w:val="16"/>
                <w:lang w:eastAsia="en-US"/>
              </w:rPr>
            </w:pPr>
            <w:r w:rsidRPr="003F19C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C543FE2" w14:textId="77777777" w:rsidR="003F19C9" w:rsidRPr="003F19C9" w:rsidRDefault="003F19C9" w:rsidP="003F19C9">
            <w:pPr>
              <w:suppressAutoHyphens w:val="0"/>
              <w:jc w:val="center"/>
              <w:rPr>
                <w:rFonts w:ascii="Calibri" w:hAnsi="Calibri" w:cs="Calibri"/>
                <w:color w:val="000000"/>
                <w:kern w:val="0"/>
                <w:sz w:val="16"/>
                <w:szCs w:val="16"/>
                <w:lang w:eastAsia="en-US"/>
              </w:rPr>
            </w:pPr>
            <w:r w:rsidRPr="003F19C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723A7C1" w14:textId="77777777" w:rsidR="003F19C9" w:rsidRPr="003F19C9" w:rsidRDefault="003F19C9" w:rsidP="003F19C9">
            <w:pPr>
              <w:suppressAutoHyphens w:val="0"/>
              <w:jc w:val="center"/>
              <w:rPr>
                <w:rFonts w:ascii="Calibri" w:hAnsi="Calibri" w:cs="Calibri"/>
                <w:color w:val="000000"/>
                <w:kern w:val="0"/>
                <w:sz w:val="16"/>
                <w:szCs w:val="16"/>
                <w:lang w:eastAsia="en-US"/>
              </w:rPr>
            </w:pPr>
            <w:r w:rsidRPr="003F19C9">
              <w:rPr>
                <w:rFonts w:ascii="Calibri" w:hAnsi="Calibri" w:cs="Calibri"/>
                <w:color w:val="000000"/>
                <w:kern w:val="0"/>
                <w:sz w:val="16"/>
                <w:szCs w:val="16"/>
                <w:lang w:eastAsia="en-US"/>
              </w:rPr>
              <w:t>0</w:t>
            </w:r>
          </w:p>
        </w:tc>
      </w:tr>
      <w:tr w:rsidR="003F19C9" w:rsidRPr="003F19C9" w14:paraId="7E1AA778" w14:textId="77777777" w:rsidTr="003F19C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57754B3" w14:textId="77777777" w:rsidR="003F19C9" w:rsidRPr="003F19C9" w:rsidRDefault="003F19C9" w:rsidP="003F19C9">
            <w:pPr>
              <w:suppressAutoHyphens w:val="0"/>
              <w:jc w:val="center"/>
              <w:rPr>
                <w:rFonts w:ascii="Calibri" w:hAnsi="Calibri" w:cs="Calibri"/>
                <w:b/>
                <w:bCs/>
                <w:color w:val="000000"/>
                <w:kern w:val="0"/>
                <w:sz w:val="16"/>
                <w:szCs w:val="16"/>
                <w:lang w:eastAsia="en-US"/>
              </w:rPr>
            </w:pPr>
            <w:r w:rsidRPr="003F19C9">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4DF9196A" w14:textId="77777777" w:rsidR="003F19C9" w:rsidRPr="003F19C9" w:rsidRDefault="003F19C9" w:rsidP="003F19C9">
            <w:pPr>
              <w:suppressAutoHyphens w:val="0"/>
              <w:jc w:val="center"/>
              <w:rPr>
                <w:rFonts w:ascii="Calibri" w:hAnsi="Calibri" w:cs="Calibri"/>
                <w:b/>
                <w:bCs/>
                <w:color w:val="000000"/>
                <w:kern w:val="0"/>
                <w:sz w:val="16"/>
                <w:szCs w:val="16"/>
                <w:lang w:eastAsia="en-US"/>
              </w:rPr>
            </w:pPr>
            <w:r w:rsidRPr="003F19C9">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850CECC" w14:textId="77777777" w:rsidR="003F19C9" w:rsidRPr="003F19C9" w:rsidRDefault="003F19C9" w:rsidP="003F19C9">
            <w:pPr>
              <w:suppressAutoHyphens w:val="0"/>
              <w:jc w:val="center"/>
              <w:rPr>
                <w:rFonts w:ascii="Calibri" w:hAnsi="Calibri" w:cs="Calibri"/>
                <w:b/>
                <w:bCs/>
                <w:color w:val="000000"/>
                <w:kern w:val="0"/>
                <w:sz w:val="16"/>
                <w:szCs w:val="16"/>
                <w:lang w:eastAsia="en-US"/>
              </w:rPr>
            </w:pPr>
            <w:r w:rsidRPr="003F19C9">
              <w:rPr>
                <w:rFonts w:ascii="Calibri" w:hAnsi="Calibri" w:cs="Calibri"/>
                <w:b/>
                <w:bCs/>
                <w:color w:val="000000"/>
                <w:kern w:val="0"/>
                <w:sz w:val="16"/>
                <w:szCs w:val="16"/>
                <w:lang w:eastAsia="en-US"/>
              </w:rPr>
              <w:t>235</w:t>
            </w:r>
          </w:p>
        </w:tc>
        <w:tc>
          <w:tcPr>
            <w:tcW w:w="580" w:type="dxa"/>
            <w:tcBorders>
              <w:top w:val="nil"/>
              <w:left w:val="nil"/>
              <w:bottom w:val="single" w:sz="8" w:space="0" w:color="auto"/>
              <w:right w:val="single" w:sz="8" w:space="0" w:color="auto"/>
            </w:tcBorders>
            <w:vAlign w:val="center"/>
            <w:hideMark/>
          </w:tcPr>
          <w:p w14:paraId="7F1A5966" w14:textId="77777777" w:rsidR="003F19C9" w:rsidRPr="003F19C9" w:rsidRDefault="003F19C9" w:rsidP="003F19C9">
            <w:pPr>
              <w:suppressAutoHyphens w:val="0"/>
              <w:jc w:val="center"/>
              <w:rPr>
                <w:rFonts w:ascii="Calibri" w:hAnsi="Calibri" w:cs="Calibri"/>
                <w:b/>
                <w:bCs/>
                <w:color w:val="000000"/>
                <w:kern w:val="0"/>
                <w:sz w:val="16"/>
                <w:szCs w:val="16"/>
                <w:lang w:eastAsia="en-US"/>
              </w:rPr>
            </w:pPr>
            <w:r w:rsidRPr="003F19C9">
              <w:rPr>
                <w:rFonts w:ascii="Calibri" w:hAnsi="Calibri" w:cs="Calibri"/>
                <w:b/>
                <w:bCs/>
                <w:color w:val="000000"/>
                <w:kern w:val="0"/>
                <w:sz w:val="16"/>
                <w:szCs w:val="16"/>
                <w:lang w:eastAsia="en-US"/>
              </w:rPr>
              <w:t>37</w:t>
            </w:r>
          </w:p>
        </w:tc>
        <w:tc>
          <w:tcPr>
            <w:tcW w:w="500" w:type="dxa"/>
            <w:tcBorders>
              <w:top w:val="nil"/>
              <w:left w:val="nil"/>
              <w:bottom w:val="single" w:sz="8" w:space="0" w:color="auto"/>
              <w:right w:val="single" w:sz="8" w:space="0" w:color="auto"/>
            </w:tcBorders>
            <w:vAlign w:val="center"/>
            <w:hideMark/>
          </w:tcPr>
          <w:p w14:paraId="30E49079" w14:textId="77777777" w:rsidR="003F19C9" w:rsidRPr="003F19C9" w:rsidRDefault="003F19C9" w:rsidP="003F19C9">
            <w:pPr>
              <w:suppressAutoHyphens w:val="0"/>
              <w:jc w:val="center"/>
              <w:rPr>
                <w:rFonts w:ascii="Calibri" w:hAnsi="Calibri" w:cs="Calibri"/>
                <w:b/>
                <w:bCs/>
                <w:color w:val="000000"/>
                <w:kern w:val="0"/>
                <w:sz w:val="16"/>
                <w:szCs w:val="16"/>
                <w:lang w:eastAsia="en-US"/>
              </w:rPr>
            </w:pPr>
            <w:r w:rsidRPr="003F19C9">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B873385" w14:textId="77777777" w:rsidR="003F19C9" w:rsidRPr="003F19C9" w:rsidRDefault="003F19C9" w:rsidP="003F19C9">
            <w:pPr>
              <w:suppressAutoHyphens w:val="0"/>
              <w:jc w:val="center"/>
              <w:rPr>
                <w:rFonts w:ascii="Calibri" w:hAnsi="Calibri" w:cs="Calibri"/>
                <w:b/>
                <w:bCs/>
                <w:color w:val="000000"/>
                <w:kern w:val="0"/>
                <w:sz w:val="16"/>
                <w:szCs w:val="16"/>
                <w:lang w:eastAsia="en-US"/>
              </w:rPr>
            </w:pPr>
            <w:r w:rsidRPr="003F19C9">
              <w:rPr>
                <w:rFonts w:ascii="Calibri" w:hAnsi="Calibri" w:cs="Calibri"/>
                <w:b/>
                <w:bCs/>
                <w:color w:val="000000"/>
                <w:kern w:val="0"/>
                <w:sz w:val="16"/>
                <w:szCs w:val="16"/>
                <w:lang w:eastAsia="en-US"/>
              </w:rPr>
              <w:t>235</w:t>
            </w:r>
          </w:p>
        </w:tc>
        <w:tc>
          <w:tcPr>
            <w:tcW w:w="500" w:type="dxa"/>
            <w:tcBorders>
              <w:top w:val="nil"/>
              <w:left w:val="nil"/>
              <w:bottom w:val="single" w:sz="8" w:space="0" w:color="auto"/>
              <w:right w:val="single" w:sz="8" w:space="0" w:color="auto"/>
            </w:tcBorders>
            <w:vAlign w:val="center"/>
            <w:hideMark/>
          </w:tcPr>
          <w:p w14:paraId="1CD04CAF" w14:textId="77777777" w:rsidR="003F19C9" w:rsidRPr="003F19C9" w:rsidRDefault="003F19C9" w:rsidP="003F19C9">
            <w:pPr>
              <w:suppressAutoHyphens w:val="0"/>
              <w:jc w:val="center"/>
              <w:rPr>
                <w:rFonts w:ascii="Calibri" w:hAnsi="Calibri" w:cs="Calibri"/>
                <w:b/>
                <w:bCs/>
                <w:color w:val="000000"/>
                <w:kern w:val="0"/>
                <w:sz w:val="16"/>
                <w:szCs w:val="16"/>
                <w:lang w:eastAsia="en-US"/>
              </w:rPr>
            </w:pPr>
            <w:r w:rsidRPr="003F19C9">
              <w:rPr>
                <w:rFonts w:ascii="Calibri" w:hAnsi="Calibri" w:cs="Calibri"/>
                <w:b/>
                <w:bCs/>
                <w:color w:val="000000"/>
                <w:kern w:val="0"/>
                <w:sz w:val="16"/>
                <w:szCs w:val="16"/>
                <w:lang w:eastAsia="en-US"/>
              </w:rPr>
              <w:t>37</w:t>
            </w:r>
          </w:p>
        </w:tc>
      </w:tr>
    </w:tbl>
    <w:p w14:paraId="499FCE8F" w14:textId="77777777" w:rsidR="00C87857" w:rsidRDefault="00C87857" w:rsidP="002D0F39">
      <w:pPr>
        <w:autoSpaceDE w:val="0"/>
        <w:jc w:val="both"/>
        <w:rPr>
          <w:rFonts w:ascii="Arial" w:hAnsi="Arial" w:cs="Arial"/>
          <w:lang w:val="ro-RO"/>
        </w:rPr>
      </w:pPr>
    </w:p>
    <w:p w14:paraId="267E067C" w14:textId="77777777" w:rsidR="002D0F39" w:rsidRDefault="002D0F39" w:rsidP="002D0F39">
      <w:pPr>
        <w:autoSpaceDE w:val="0"/>
        <w:jc w:val="both"/>
        <w:rPr>
          <w:rFonts w:ascii="Arial" w:hAnsi="Arial" w:cs="Arial"/>
          <w:lang w:val="ro-RO"/>
        </w:rPr>
      </w:pPr>
    </w:p>
    <w:p w14:paraId="3C3E7AEB" w14:textId="25D593B2" w:rsidR="002D0F39" w:rsidRPr="00F87E3E" w:rsidRDefault="002D0F39" w:rsidP="002D0F39">
      <w:pPr>
        <w:autoSpaceDE w:val="0"/>
        <w:jc w:val="both"/>
        <w:rPr>
          <w:rFonts w:ascii="Arial" w:hAnsi="Arial" w:cs="Arial"/>
          <w:b/>
          <w:color w:val="000000"/>
          <w:lang w:val="ro-RO"/>
        </w:rPr>
      </w:pPr>
      <w:r w:rsidRPr="00F87E3E">
        <w:rPr>
          <w:rFonts w:ascii="Arial" w:hAnsi="Arial" w:cs="Arial"/>
          <w:b/>
          <w:color w:val="000000"/>
          <w:lang w:val="ro-RO"/>
        </w:rPr>
        <w:t>2.</w:t>
      </w:r>
      <w:r w:rsidR="009500CB">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5952100C" w14:textId="0D28F6EC" w:rsidR="002D0F39" w:rsidRPr="00CC511B" w:rsidRDefault="002D0F39" w:rsidP="002D0F39">
      <w:pPr>
        <w:autoSpaceDE w:val="0"/>
        <w:jc w:val="both"/>
        <w:rPr>
          <w:rFonts w:ascii="Arial" w:hAnsi="Arial" w:cs="Arial"/>
          <w:lang w:val="ro-RO"/>
        </w:rPr>
      </w:pPr>
      <w:r>
        <w:rPr>
          <w:rFonts w:ascii="Arial" w:hAnsi="Arial" w:cs="Arial"/>
          <w:color w:val="000000"/>
          <w:lang w:val="ro-RO"/>
        </w:rPr>
        <w:t xml:space="preserve">Strategia pe termen lung a </w:t>
      </w:r>
      <w:r w:rsidR="004B1090">
        <w:rPr>
          <w:rFonts w:ascii="Arial" w:hAnsi="Arial" w:cs="Arial"/>
          <w:color w:val="000000"/>
          <w:lang w:val="ro-RO"/>
        </w:rPr>
        <w:t>CNAIR SA</w:t>
      </w:r>
      <w:r>
        <w:rPr>
          <w:rFonts w:ascii="Arial" w:hAnsi="Arial" w:cs="Arial"/>
          <w:color w:val="000000"/>
          <w:lang w:val="ro-RO"/>
        </w:rPr>
        <w:t xml:space="preserve"> în ceea ce privește poluarea fonică trebuie să fie înca</w:t>
      </w:r>
      <w:r w:rsidR="00A55BE1">
        <w:rPr>
          <w:rFonts w:ascii="Arial" w:hAnsi="Arial" w:cs="Arial"/>
          <w:color w:val="000000"/>
          <w:lang w:val="ro-RO"/>
        </w:rPr>
        <w:t>drarea în limitele admisibile pentru surs</w:t>
      </w:r>
      <w:r w:rsidR="004B1090">
        <w:rPr>
          <w:rFonts w:ascii="Arial" w:hAnsi="Arial" w:cs="Arial"/>
          <w:color w:val="000000"/>
          <w:lang w:val="ro-RO"/>
        </w:rPr>
        <w:t>a</w:t>
      </w:r>
      <w:r w:rsidR="00A55BE1">
        <w:rPr>
          <w:rFonts w:ascii="Arial" w:hAnsi="Arial" w:cs="Arial"/>
          <w:color w:val="000000"/>
          <w:lang w:val="ro-RO"/>
        </w:rPr>
        <w:t xml:space="preserve"> de zgomot</w:t>
      </w:r>
      <w:r w:rsidR="004B1090">
        <w:rPr>
          <w:rFonts w:ascii="Arial" w:hAnsi="Arial" w:cs="Arial"/>
          <w:color w:val="000000"/>
          <w:lang w:val="ro-RO"/>
        </w:rPr>
        <w:t xml:space="preserve"> trafic rutier</w:t>
      </w:r>
      <w:r w:rsidR="00A55BE1">
        <w:rPr>
          <w:rFonts w:ascii="Arial" w:hAnsi="Arial" w:cs="Arial"/>
          <w:color w:val="000000"/>
          <w:lang w:val="ro-RO"/>
        </w:rPr>
        <w:t xml:space="preserve">. </w:t>
      </w:r>
      <w:r w:rsidR="004B1090">
        <w:rPr>
          <w:rFonts w:ascii="Arial" w:hAnsi="Arial" w:cs="Arial"/>
          <w:color w:val="000000"/>
          <w:lang w:val="ro-RO"/>
        </w:rPr>
        <w:t>A</w:t>
      </w:r>
      <w:r w:rsidR="00A55BE1">
        <w:rPr>
          <w:rFonts w:ascii="Arial" w:hAnsi="Arial" w:cs="Arial"/>
          <w:color w:val="000000"/>
          <w:lang w:val="ro-RO"/>
        </w:rPr>
        <w:t xml:space="preserve">tenția autorității publice trebuie să se îndrepte către un mai bun management al traficului rutier, dar </w:t>
      </w:r>
      <w:r w:rsidR="004B1090">
        <w:rPr>
          <w:rFonts w:ascii="Arial" w:hAnsi="Arial" w:cs="Arial"/>
          <w:color w:val="000000"/>
          <w:lang w:val="ro-RO"/>
        </w:rPr>
        <w:t xml:space="preserve">în colaborare cu autoritățile publice locale </w:t>
      </w:r>
      <w:r w:rsidR="00A55BE1">
        <w:rPr>
          <w:rFonts w:ascii="Arial" w:hAnsi="Arial" w:cs="Arial"/>
          <w:color w:val="000000"/>
          <w:lang w:val="ro-RO"/>
        </w:rPr>
        <w:t>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w:t>
      </w:r>
      <w:r w:rsidR="00077C13">
        <w:rPr>
          <w:rFonts w:ascii="Arial" w:hAnsi="Arial" w:cs="Arial"/>
          <w:color w:val="000000"/>
          <w:lang w:val="ro-RO"/>
        </w:rPr>
        <w:t xml:space="preserve"> situate de-a lungul sectorului de drum principal</w:t>
      </w:r>
      <w:r w:rsidR="00A55BE1">
        <w:rPr>
          <w:rFonts w:ascii="Arial" w:hAnsi="Arial" w:cs="Arial"/>
          <w:color w:val="000000"/>
          <w:lang w:val="ro-RO"/>
        </w:rPr>
        <w:t xml:space="preserve">. </w:t>
      </w:r>
    </w:p>
    <w:p w14:paraId="12C42429" w14:textId="51B05EE8" w:rsidR="00322B18" w:rsidRDefault="00322B18">
      <w:pPr>
        <w:suppressAutoHyphens w:val="0"/>
        <w:rPr>
          <w:rFonts w:ascii="Arial" w:hAnsi="Arial" w:cs="Arial"/>
          <w:bCs/>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pPr>
        <w:autoSpaceDE w:val="0"/>
        <w:rPr>
          <w:rFonts w:ascii="Arial" w:hAnsi="Arial" w:cs="Arial"/>
          <w:color w:val="000000"/>
          <w:lang w:val="ro-RO"/>
        </w:rPr>
      </w:pPr>
      <w:r w:rsidRPr="00C13506">
        <w:rPr>
          <w:rFonts w:ascii="Arial" w:hAnsi="Arial" w:cs="Arial"/>
          <w:b/>
          <w:bCs/>
          <w:color w:val="000000"/>
          <w:lang w:val="ro-RO"/>
        </w:rPr>
        <w:t>2.1</w:t>
      </w:r>
      <w:r w:rsidR="00B66ACE">
        <w:rPr>
          <w:rFonts w:ascii="Arial" w:hAnsi="Arial" w:cs="Arial"/>
          <w:b/>
          <w:bCs/>
          <w:color w:val="000000"/>
          <w:lang w:val="ro-RO"/>
        </w:rPr>
        <w:t>1</w:t>
      </w:r>
      <w:r w:rsidRPr="00C13506">
        <w:rPr>
          <w:rFonts w:ascii="Arial" w:hAnsi="Arial" w:cs="Arial"/>
          <w:b/>
          <w:bCs/>
          <w:color w:val="000000"/>
          <w:lang w:val="ro-RO"/>
        </w:rPr>
        <w:t>. Strategii pe termen lung</w:t>
      </w:r>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w:t>
      </w:r>
      <w:r w:rsidRPr="00CC511B">
        <w:rPr>
          <w:rFonts w:ascii="Arial" w:hAnsi="Arial" w:cs="Arial"/>
          <w:b w:val="0"/>
          <w:color w:val="000000"/>
          <w:sz w:val="24"/>
          <w:szCs w:val="24"/>
          <w:lang w:val="ro-RO"/>
        </w:rPr>
        <w:lastRenderedPageBreak/>
        <w:t>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6B7A3701" w14:textId="77777777" w:rsidR="00BA24BF" w:rsidRDefault="00BA24BF">
      <w:pPr>
        <w:suppressAutoHyphens w:val="0"/>
        <w:rPr>
          <w:rFonts w:ascii="Arial" w:hAnsi="Arial" w:cs="Arial"/>
          <w:b/>
          <w:color w:val="000000"/>
          <w:lang w:val="ro-RO"/>
        </w:rPr>
        <w:sectPr w:rsidR="00BA24BF" w:rsidSect="00CC10EB">
          <w:pgSz w:w="11906" w:h="16838"/>
          <w:pgMar w:top="2410" w:right="1134" w:bottom="1140" w:left="1134" w:header="709" w:footer="618" w:gutter="0"/>
          <w:cols w:space="720"/>
          <w:docGrid w:linePitch="326"/>
        </w:sectPr>
      </w:pPr>
      <w:r>
        <w:rPr>
          <w:rFonts w:ascii="Arial" w:hAnsi="Arial" w:cs="Arial"/>
          <w:b/>
          <w:color w:val="000000"/>
          <w:lang w:val="ro-RO"/>
        </w:rPr>
        <w:br w:type="page"/>
      </w:r>
    </w:p>
    <w:p w14:paraId="4A70279D" w14:textId="23E8441A" w:rsidR="00142FE4" w:rsidRDefault="00142FE4" w:rsidP="00142FE4">
      <w:pPr>
        <w:pStyle w:val="BodyTextIndent"/>
        <w:ind w:left="0" w:firstLine="0"/>
        <w:jc w:val="center"/>
        <w:rPr>
          <w:rFonts w:ascii="Arial" w:hAnsi="Arial" w:cs="Arial"/>
          <w:b w:val="0"/>
          <w:i/>
          <w:iCs/>
          <w:color w:val="000000"/>
          <w:sz w:val="24"/>
          <w:szCs w:val="24"/>
          <w:lang w:val="ro-RO"/>
        </w:rPr>
      </w:pPr>
      <w:r w:rsidRPr="00CF46AD">
        <w:rPr>
          <w:rFonts w:ascii="Arial" w:hAnsi="Arial" w:cs="Arial"/>
          <w:b w:val="0"/>
          <w:i/>
          <w:iCs/>
          <w:color w:val="000000"/>
          <w:sz w:val="24"/>
          <w:szCs w:val="24"/>
          <w:lang w:val="ro-RO"/>
        </w:rPr>
        <w:lastRenderedPageBreak/>
        <w:t xml:space="preserve">Tab. </w:t>
      </w:r>
      <w:r w:rsidR="00077C13" w:rsidRPr="00CF46AD">
        <w:rPr>
          <w:rFonts w:ascii="Arial" w:hAnsi="Arial" w:cs="Arial"/>
          <w:b w:val="0"/>
          <w:i/>
          <w:iCs/>
          <w:color w:val="000000"/>
          <w:sz w:val="24"/>
          <w:szCs w:val="24"/>
          <w:lang w:val="ro-RO"/>
        </w:rPr>
        <w:t>20</w:t>
      </w:r>
      <w:r w:rsidRPr="00CF46AD">
        <w:rPr>
          <w:rFonts w:ascii="Arial" w:hAnsi="Arial" w:cs="Arial"/>
          <w:b w:val="0"/>
          <w:i/>
          <w:iCs/>
          <w:color w:val="000000"/>
          <w:sz w:val="24"/>
          <w:szCs w:val="24"/>
          <w:lang w:val="ro-RO"/>
        </w:rPr>
        <w:t xml:space="preserve"> – Măsuri și proiecte prevăzute a se implementa pe termen lung</w:t>
      </w:r>
    </w:p>
    <w:p w14:paraId="39011519" w14:textId="09DA53A8" w:rsidR="007D2D5E" w:rsidRPr="00CC511B" w:rsidRDefault="007D2D5E" w:rsidP="007D2D5E">
      <w:pPr>
        <w:suppressAutoHyphens w:val="0"/>
        <w:autoSpaceDE w:val="0"/>
        <w:autoSpaceDN w:val="0"/>
        <w:adjustRightInd w:val="0"/>
        <w:jc w:val="both"/>
        <w:rPr>
          <w:rFonts w:ascii="Arial" w:hAnsi="Arial" w:cs="Arial"/>
          <w:kern w:val="0"/>
          <w:lang w:val="ro-RO" w:eastAsia="en-US"/>
        </w:rPr>
      </w:pPr>
    </w:p>
    <w:p w14:paraId="47B86040" w14:textId="77777777" w:rsidR="00C14A5F" w:rsidRDefault="00C14A5F" w:rsidP="00FB48ED">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C2713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75254453"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CF46AD">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CF46AD" w:rsidRPr="0038617C" w14:paraId="131089B1" w14:textId="77777777" w:rsidTr="006163B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66EBF07E" w14:textId="77777777" w:rsidR="00CF46AD" w:rsidRPr="0038617C" w:rsidRDefault="00CF46AD" w:rsidP="006163B4">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04760278" w14:textId="77777777" w:rsidR="00CF46AD" w:rsidRPr="0038617C" w:rsidRDefault="00CF46AD" w:rsidP="006163B4">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Topolovățu Mare</w:t>
            </w:r>
          </w:p>
        </w:tc>
        <w:tc>
          <w:tcPr>
            <w:tcW w:w="1760" w:type="dxa"/>
            <w:tcBorders>
              <w:top w:val="nil"/>
              <w:left w:val="nil"/>
              <w:bottom w:val="single" w:sz="4" w:space="0" w:color="auto"/>
              <w:right w:val="single" w:sz="4" w:space="0" w:color="auto"/>
            </w:tcBorders>
            <w:noWrap/>
            <w:vAlign w:val="center"/>
            <w:hideMark/>
          </w:tcPr>
          <w:p w14:paraId="3E497043" w14:textId="77777777" w:rsidR="00CF46AD" w:rsidRPr="0038617C" w:rsidRDefault="00CF46AD" w:rsidP="006163B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22649CCC" w14:textId="71557326" w:rsidR="00CF46AD" w:rsidRPr="0038617C" w:rsidRDefault="00CF46AD" w:rsidP="006163B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08E00B84" w14:textId="77777777" w:rsidR="00CF46AD" w:rsidRDefault="00CF46AD" w:rsidP="006163B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Topolovățu Mare</w:t>
            </w:r>
          </w:p>
          <w:p w14:paraId="16266C6C" w14:textId="77777777" w:rsidR="00CF46AD" w:rsidRPr="0038617C" w:rsidRDefault="00CF46AD" w:rsidP="006163B4">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5B1A17D1" w14:textId="51664082" w:rsidR="00CF46AD" w:rsidRPr="0038617C" w:rsidRDefault="004F6458" w:rsidP="004F6458">
            <w:pPr>
              <w:suppressAutoHyphens w:val="0"/>
              <w:jc w:val="center"/>
              <w:rPr>
                <w:rFonts w:ascii="Arial" w:hAnsi="Arial" w:cs="Arial"/>
                <w:color w:val="000000"/>
                <w:kern w:val="0"/>
                <w:sz w:val="18"/>
                <w:szCs w:val="18"/>
                <w:lang w:val="ro-RO" w:eastAsia="ro-RO"/>
              </w:rPr>
            </w:pPr>
            <w:proofErr w:type="spellStart"/>
            <w:r w:rsidRPr="00193AAE">
              <w:rPr>
                <w:rFonts w:ascii="Arial" w:hAnsi="Arial" w:cs="Arial"/>
                <w:color w:val="000000"/>
                <w:kern w:val="0"/>
                <w:sz w:val="18"/>
                <w:szCs w:val="18"/>
                <w:lang w:eastAsia="ro-RO"/>
              </w:rPr>
              <w:t>venituri</w:t>
            </w:r>
            <w:proofErr w:type="spellEnd"/>
            <w:r w:rsidRPr="00193AAE">
              <w:rPr>
                <w:rFonts w:ascii="Arial" w:hAnsi="Arial" w:cs="Arial"/>
                <w:color w:val="000000"/>
                <w:kern w:val="0"/>
                <w:sz w:val="18"/>
                <w:szCs w:val="18"/>
                <w:lang w:eastAsia="ro-RO"/>
              </w:rPr>
              <w:t xml:space="preserve"> </w:t>
            </w:r>
            <w:proofErr w:type="spellStart"/>
            <w:r w:rsidRPr="00193AAE">
              <w:rPr>
                <w:rFonts w:ascii="Arial" w:hAnsi="Arial" w:cs="Arial"/>
                <w:color w:val="000000"/>
                <w:kern w:val="0"/>
                <w:sz w:val="18"/>
                <w:szCs w:val="18"/>
                <w:lang w:eastAsia="ro-RO"/>
              </w:rPr>
              <w:t>proprii</w:t>
            </w:r>
            <w:proofErr w:type="spellEnd"/>
            <w:r w:rsidRPr="00193AAE">
              <w:rPr>
                <w:rFonts w:ascii="Arial" w:hAnsi="Arial" w:cs="Arial"/>
                <w:color w:val="000000"/>
                <w:kern w:val="0"/>
                <w:sz w:val="18"/>
                <w:szCs w:val="18"/>
                <w:lang w:eastAsia="ro-RO"/>
              </w:rPr>
              <w:t>/</w:t>
            </w:r>
            <w:proofErr w:type="spellStart"/>
            <w:r w:rsidRPr="00193AAE">
              <w:rPr>
                <w:rFonts w:ascii="Arial" w:hAnsi="Arial" w:cs="Arial"/>
                <w:color w:val="000000"/>
                <w:kern w:val="0"/>
                <w:sz w:val="18"/>
                <w:szCs w:val="18"/>
                <w:lang w:eastAsia="ro-RO"/>
              </w:rPr>
              <w:t>buget</w:t>
            </w:r>
            <w:proofErr w:type="spellEnd"/>
            <w:r w:rsidRPr="00193AAE">
              <w:rPr>
                <w:rFonts w:ascii="Arial" w:hAnsi="Arial" w:cs="Arial"/>
                <w:color w:val="000000"/>
                <w:kern w:val="0"/>
                <w:sz w:val="18"/>
                <w:szCs w:val="18"/>
                <w:lang w:eastAsia="ro-RO"/>
              </w:rPr>
              <w:t xml:space="preserve"> de stat/</w:t>
            </w:r>
            <w:proofErr w:type="spellStart"/>
            <w:r w:rsidRPr="00193AAE">
              <w:rPr>
                <w:rFonts w:ascii="Arial" w:hAnsi="Arial" w:cs="Arial"/>
                <w:color w:val="000000"/>
                <w:kern w:val="0"/>
                <w:sz w:val="18"/>
                <w:szCs w:val="18"/>
                <w:lang w:eastAsia="ro-RO"/>
              </w:rPr>
              <w:t>fonduri</w:t>
            </w:r>
            <w:proofErr w:type="spellEnd"/>
            <w:r w:rsidRPr="00193AAE">
              <w:rPr>
                <w:rFonts w:ascii="Arial" w:hAnsi="Arial" w:cs="Arial"/>
                <w:color w:val="000000"/>
                <w:kern w:val="0"/>
                <w:sz w:val="18"/>
                <w:szCs w:val="18"/>
                <w:lang w:eastAsia="ro-RO"/>
              </w:rPr>
              <w:t xml:space="preserve"> </w:t>
            </w:r>
            <w:proofErr w:type="spellStart"/>
            <w:r w:rsidRPr="00193AAE">
              <w:rPr>
                <w:rFonts w:ascii="Arial" w:hAnsi="Arial" w:cs="Arial"/>
                <w:color w:val="000000"/>
                <w:kern w:val="0"/>
                <w:sz w:val="18"/>
                <w:szCs w:val="18"/>
                <w:lang w:eastAsia="ro-RO"/>
              </w:rPr>
              <w:t>europene</w:t>
            </w:r>
            <w:proofErr w:type="spellEnd"/>
            <w:r w:rsidRPr="00193AAE">
              <w:rPr>
                <w:rFonts w:ascii="Arial" w:hAnsi="Arial" w:cs="Arial"/>
                <w:color w:val="000000"/>
                <w:kern w:val="0"/>
                <w:sz w:val="18"/>
                <w:szCs w:val="18"/>
                <w:lang w:eastAsia="ro-RO"/>
              </w:rPr>
              <w:t>/</w:t>
            </w:r>
            <w:proofErr w:type="spellStart"/>
            <w:r w:rsidRPr="00193AAE">
              <w:rPr>
                <w:rFonts w:ascii="Arial" w:hAnsi="Arial" w:cs="Arial"/>
                <w:color w:val="000000"/>
                <w:kern w:val="0"/>
                <w:sz w:val="18"/>
                <w:szCs w:val="18"/>
                <w:lang w:eastAsia="ro-RO"/>
              </w:rPr>
              <w:t>alte</w:t>
            </w:r>
            <w:proofErr w:type="spellEnd"/>
            <w:r w:rsidRPr="00193AAE">
              <w:rPr>
                <w:rFonts w:ascii="Arial" w:hAnsi="Arial" w:cs="Arial"/>
                <w:color w:val="000000"/>
                <w:kern w:val="0"/>
                <w:sz w:val="18"/>
                <w:szCs w:val="18"/>
                <w:lang w:eastAsia="ro-RO"/>
              </w:rPr>
              <w:t xml:space="preserve"> </w:t>
            </w:r>
            <w:proofErr w:type="spellStart"/>
            <w:r w:rsidRPr="00193AAE">
              <w:rPr>
                <w:rFonts w:ascii="Arial" w:hAnsi="Arial" w:cs="Arial"/>
                <w:color w:val="000000"/>
                <w:kern w:val="0"/>
                <w:sz w:val="18"/>
                <w:szCs w:val="18"/>
                <w:lang w:eastAsia="ro-RO"/>
              </w:rPr>
              <w:t>surse</w:t>
            </w:r>
            <w:proofErr w:type="spellEnd"/>
          </w:p>
        </w:tc>
      </w:tr>
      <w:tr w:rsidR="00CF46AD" w:rsidRPr="0038617C" w14:paraId="17B651B3" w14:textId="77777777" w:rsidTr="006163B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7C7EF9D4" w14:textId="77777777" w:rsidR="00CF46AD" w:rsidRPr="0038617C" w:rsidRDefault="00CF46AD" w:rsidP="006163B4">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2E433280" w14:textId="77777777" w:rsidR="00CF46AD" w:rsidRPr="0038617C" w:rsidRDefault="00CF46AD" w:rsidP="006163B4">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Recaș</w:t>
            </w:r>
          </w:p>
        </w:tc>
        <w:tc>
          <w:tcPr>
            <w:tcW w:w="1760" w:type="dxa"/>
            <w:tcBorders>
              <w:top w:val="nil"/>
              <w:left w:val="nil"/>
              <w:bottom w:val="single" w:sz="4" w:space="0" w:color="auto"/>
              <w:right w:val="single" w:sz="4" w:space="0" w:color="auto"/>
            </w:tcBorders>
            <w:noWrap/>
            <w:vAlign w:val="center"/>
            <w:hideMark/>
          </w:tcPr>
          <w:p w14:paraId="62F53556" w14:textId="77777777" w:rsidR="00CF46AD" w:rsidRPr="0038617C" w:rsidRDefault="00CF46AD" w:rsidP="006163B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740C001A" w14:textId="610AAB2B" w:rsidR="00CF46AD" w:rsidRPr="0038617C" w:rsidRDefault="00CF46AD" w:rsidP="006163B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0B6CD9D0" w14:textId="77777777" w:rsidR="00CF46AD" w:rsidRDefault="00CF46AD" w:rsidP="006163B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Recaș</w:t>
            </w:r>
          </w:p>
          <w:p w14:paraId="69ECB77C" w14:textId="77777777" w:rsidR="00CF46AD" w:rsidRPr="0038617C" w:rsidRDefault="00CF46AD" w:rsidP="006163B4">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3947EF5B" w14:textId="2AD66563" w:rsidR="00CF46AD" w:rsidRPr="0038617C" w:rsidRDefault="004F6458" w:rsidP="004F6458">
            <w:pPr>
              <w:suppressAutoHyphens w:val="0"/>
              <w:jc w:val="center"/>
              <w:rPr>
                <w:rFonts w:ascii="Arial" w:hAnsi="Arial" w:cs="Arial"/>
                <w:color w:val="000000"/>
                <w:kern w:val="0"/>
                <w:sz w:val="18"/>
                <w:szCs w:val="18"/>
                <w:lang w:val="ro-RO" w:eastAsia="ro-RO"/>
              </w:rPr>
            </w:pPr>
            <w:proofErr w:type="spellStart"/>
            <w:r w:rsidRPr="00193AAE">
              <w:rPr>
                <w:rFonts w:ascii="Arial" w:hAnsi="Arial" w:cs="Arial"/>
                <w:color w:val="000000"/>
                <w:kern w:val="0"/>
                <w:sz w:val="18"/>
                <w:szCs w:val="18"/>
                <w:lang w:eastAsia="ro-RO"/>
              </w:rPr>
              <w:t>venituri</w:t>
            </w:r>
            <w:proofErr w:type="spellEnd"/>
            <w:r w:rsidRPr="00193AAE">
              <w:rPr>
                <w:rFonts w:ascii="Arial" w:hAnsi="Arial" w:cs="Arial"/>
                <w:color w:val="000000"/>
                <w:kern w:val="0"/>
                <w:sz w:val="18"/>
                <w:szCs w:val="18"/>
                <w:lang w:eastAsia="ro-RO"/>
              </w:rPr>
              <w:t xml:space="preserve"> </w:t>
            </w:r>
            <w:proofErr w:type="spellStart"/>
            <w:r w:rsidRPr="00193AAE">
              <w:rPr>
                <w:rFonts w:ascii="Arial" w:hAnsi="Arial" w:cs="Arial"/>
                <w:color w:val="000000"/>
                <w:kern w:val="0"/>
                <w:sz w:val="18"/>
                <w:szCs w:val="18"/>
                <w:lang w:eastAsia="ro-RO"/>
              </w:rPr>
              <w:t>proprii</w:t>
            </w:r>
            <w:proofErr w:type="spellEnd"/>
            <w:r w:rsidRPr="00193AAE">
              <w:rPr>
                <w:rFonts w:ascii="Arial" w:hAnsi="Arial" w:cs="Arial"/>
                <w:color w:val="000000"/>
                <w:kern w:val="0"/>
                <w:sz w:val="18"/>
                <w:szCs w:val="18"/>
                <w:lang w:eastAsia="ro-RO"/>
              </w:rPr>
              <w:t>/</w:t>
            </w:r>
            <w:proofErr w:type="spellStart"/>
            <w:r w:rsidRPr="00193AAE">
              <w:rPr>
                <w:rFonts w:ascii="Arial" w:hAnsi="Arial" w:cs="Arial"/>
                <w:color w:val="000000"/>
                <w:kern w:val="0"/>
                <w:sz w:val="18"/>
                <w:szCs w:val="18"/>
                <w:lang w:eastAsia="ro-RO"/>
              </w:rPr>
              <w:t>buget</w:t>
            </w:r>
            <w:proofErr w:type="spellEnd"/>
            <w:r w:rsidRPr="00193AAE">
              <w:rPr>
                <w:rFonts w:ascii="Arial" w:hAnsi="Arial" w:cs="Arial"/>
                <w:color w:val="000000"/>
                <w:kern w:val="0"/>
                <w:sz w:val="18"/>
                <w:szCs w:val="18"/>
                <w:lang w:eastAsia="ro-RO"/>
              </w:rPr>
              <w:t xml:space="preserve"> de stat/</w:t>
            </w:r>
            <w:proofErr w:type="spellStart"/>
            <w:r w:rsidRPr="00193AAE">
              <w:rPr>
                <w:rFonts w:ascii="Arial" w:hAnsi="Arial" w:cs="Arial"/>
                <w:color w:val="000000"/>
                <w:kern w:val="0"/>
                <w:sz w:val="18"/>
                <w:szCs w:val="18"/>
                <w:lang w:eastAsia="ro-RO"/>
              </w:rPr>
              <w:t>fonduri</w:t>
            </w:r>
            <w:proofErr w:type="spellEnd"/>
            <w:r w:rsidRPr="00193AAE">
              <w:rPr>
                <w:rFonts w:ascii="Arial" w:hAnsi="Arial" w:cs="Arial"/>
                <w:color w:val="000000"/>
                <w:kern w:val="0"/>
                <w:sz w:val="18"/>
                <w:szCs w:val="18"/>
                <w:lang w:eastAsia="ro-RO"/>
              </w:rPr>
              <w:t xml:space="preserve"> </w:t>
            </w:r>
            <w:proofErr w:type="spellStart"/>
            <w:r w:rsidRPr="00193AAE">
              <w:rPr>
                <w:rFonts w:ascii="Arial" w:hAnsi="Arial" w:cs="Arial"/>
                <w:color w:val="000000"/>
                <w:kern w:val="0"/>
                <w:sz w:val="18"/>
                <w:szCs w:val="18"/>
                <w:lang w:eastAsia="ro-RO"/>
              </w:rPr>
              <w:t>europene</w:t>
            </w:r>
            <w:proofErr w:type="spellEnd"/>
            <w:r w:rsidRPr="00193AAE">
              <w:rPr>
                <w:rFonts w:ascii="Arial" w:hAnsi="Arial" w:cs="Arial"/>
                <w:color w:val="000000"/>
                <w:kern w:val="0"/>
                <w:sz w:val="18"/>
                <w:szCs w:val="18"/>
                <w:lang w:eastAsia="ro-RO"/>
              </w:rPr>
              <w:t>/</w:t>
            </w:r>
            <w:proofErr w:type="spellStart"/>
            <w:r w:rsidRPr="00193AAE">
              <w:rPr>
                <w:rFonts w:ascii="Arial" w:hAnsi="Arial" w:cs="Arial"/>
                <w:color w:val="000000"/>
                <w:kern w:val="0"/>
                <w:sz w:val="18"/>
                <w:szCs w:val="18"/>
                <w:lang w:eastAsia="ro-RO"/>
              </w:rPr>
              <w:t>alte</w:t>
            </w:r>
            <w:proofErr w:type="spellEnd"/>
            <w:r w:rsidRPr="00193AAE">
              <w:rPr>
                <w:rFonts w:ascii="Arial" w:hAnsi="Arial" w:cs="Arial"/>
                <w:color w:val="000000"/>
                <w:kern w:val="0"/>
                <w:sz w:val="18"/>
                <w:szCs w:val="18"/>
                <w:lang w:eastAsia="ro-RO"/>
              </w:rPr>
              <w:t xml:space="preserve"> </w:t>
            </w:r>
            <w:proofErr w:type="spellStart"/>
            <w:r w:rsidRPr="00193AAE">
              <w:rPr>
                <w:rFonts w:ascii="Arial" w:hAnsi="Arial" w:cs="Arial"/>
                <w:color w:val="000000"/>
                <w:kern w:val="0"/>
                <w:sz w:val="18"/>
                <w:szCs w:val="18"/>
                <w:lang w:eastAsia="ro-RO"/>
              </w:rPr>
              <w:t>surse</w:t>
            </w:r>
            <w:proofErr w:type="spellEnd"/>
          </w:p>
        </w:tc>
      </w:tr>
    </w:tbl>
    <w:p w14:paraId="1426175F" w14:textId="77777777" w:rsidR="00C2713C" w:rsidRDefault="00C2713C" w:rsidP="00FB48ED">
      <w:pPr>
        <w:autoSpaceDE w:val="0"/>
        <w:jc w:val="center"/>
        <w:rPr>
          <w:rFonts w:ascii="Arial" w:hAnsi="Arial" w:cs="Arial"/>
          <w:b/>
          <w:bCs/>
          <w:lang w:val="ro-RO"/>
        </w:rPr>
        <w:sectPr w:rsidR="00C2713C" w:rsidSect="00CC10EB">
          <w:pgSz w:w="16838" w:h="11906" w:orient="landscape"/>
          <w:pgMar w:top="2552" w:right="2410" w:bottom="1134" w:left="1140"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pPr>
        <w:autoSpaceDE w:val="0"/>
        <w:jc w:val="both"/>
        <w:rPr>
          <w:rFonts w:ascii="Arial" w:hAnsi="Arial" w:cs="Arial"/>
          <w:lang w:val="ro-RO"/>
        </w:rPr>
      </w:pPr>
      <w:r w:rsidRPr="00FC6703">
        <w:rPr>
          <w:rFonts w:ascii="Arial" w:hAnsi="Arial" w:cs="Arial"/>
          <w:b/>
          <w:bCs/>
          <w:lang w:val="ro-RO"/>
        </w:rPr>
        <w:t>2.1</w:t>
      </w:r>
      <w:r w:rsidR="00C528FB">
        <w:rPr>
          <w:rFonts w:ascii="Arial" w:hAnsi="Arial" w:cs="Arial"/>
          <w:b/>
          <w:bCs/>
          <w:lang w:val="ro-RO"/>
        </w:rPr>
        <w:t>2</w:t>
      </w:r>
      <w:r w:rsidRPr="00FC6703">
        <w:rPr>
          <w:rFonts w:ascii="Arial" w:hAnsi="Arial" w:cs="Arial"/>
          <w:b/>
          <w:bCs/>
          <w:lang w:val="ro-RO"/>
        </w:rPr>
        <w:t xml:space="preserve">. Informaţii financiare (dacă sunt disponibile): bugete, evaluarea </w:t>
      </w:r>
      <w:r w:rsidR="00C25988" w:rsidRPr="00FC6703">
        <w:rPr>
          <w:rFonts w:ascii="Arial" w:hAnsi="Arial" w:cs="Arial"/>
          <w:b/>
          <w:bCs/>
          <w:lang w:val="ro-RO"/>
        </w:rPr>
        <w:t>cost-</w:t>
      </w:r>
      <w:r w:rsidRPr="00FC6703">
        <w:rPr>
          <w:rFonts w:ascii="Arial" w:hAnsi="Arial" w:cs="Arial"/>
          <w:b/>
          <w:bCs/>
          <w:lang w:val="ro-RO"/>
        </w:rPr>
        <w:t>eficienţ</w:t>
      </w:r>
      <w:r w:rsidR="00C25988" w:rsidRPr="00FC6703">
        <w:rPr>
          <w:rFonts w:ascii="Arial" w:hAnsi="Arial" w:cs="Arial"/>
          <w:b/>
          <w:bCs/>
          <w:lang w:val="ro-RO"/>
        </w:rPr>
        <w:t>ă</w:t>
      </w:r>
      <w:r w:rsidRPr="00FC6703">
        <w:rPr>
          <w:rFonts w:ascii="Arial" w:hAnsi="Arial" w:cs="Arial"/>
          <w:b/>
          <w:bCs/>
          <w:lang w:val="ro-RO"/>
        </w:rPr>
        <w:t>, evaluare cost-</w:t>
      </w:r>
      <w:r w:rsidR="00C25988" w:rsidRPr="00FC6703">
        <w:rPr>
          <w:rFonts w:ascii="Arial" w:hAnsi="Arial" w:cs="Arial"/>
          <w:b/>
          <w:bCs/>
          <w:lang w:val="ro-RO"/>
        </w:rPr>
        <w:t>profit</w:t>
      </w:r>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630140">
        <w:rPr>
          <w:rFonts w:ascii="Arial" w:hAnsi="Arial" w:cs="Arial"/>
          <w:lang w:val="ro-RO"/>
        </w:rPr>
        <w:t xml:space="preserve">Tab. </w:t>
      </w:r>
      <w:r w:rsidR="00C2713C">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760B50" w:rsidRPr="00CC511B" w14:paraId="7C529F3D" w14:textId="77777777" w:rsidTr="009B6A66">
        <w:trPr>
          <w:trHeight w:val="264"/>
          <w:jc w:val="center"/>
        </w:trPr>
        <w:tc>
          <w:tcPr>
            <w:tcW w:w="4177" w:type="dxa"/>
            <w:vMerge w:val="restart"/>
            <w:tcBorders>
              <w:top w:val="single" w:sz="8" w:space="0" w:color="000000"/>
              <w:left w:val="single" w:sz="8" w:space="0" w:color="000000"/>
            </w:tcBorders>
            <w:vAlign w:val="center"/>
          </w:tcPr>
          <w:p w14:paraId="49BB460C" w14:textId="0BB7C04B"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307B1147" w14:textId="7C16FD7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 xml:space="preserve">Cost estimativ [mil. </w:t>
            </w:r>
            <w:r w:rsidR="00CF46AD">
              <w:rPr>
                <w:rFonts w:ascii="Arial" w:hAnsi="Arial" w:cs="Arial"/>
                <w:sz w:val="20"/>
                <w:szCs w:val="20"/>
                <w:lang w:val="ro-RO"/>
              </w:rPr>
              <w:t>lei</w:t>
            </w:r>
            <w:r w:rsidRPr="00CC511B">
              <w:rPr>
                <w:rFonts w:ascii="Arial" w:hAnsi="Arial" w:cs="Arial"/>
                <w:sz w:val="20"/>
                <w:szCs w:val="20"/>
                <w:lang w:val="ro-RO"/>
              </w:rPr>
              <w:t>]</w:t>
            </w:r>
          </w:p>
        </w:tc>
      </w:tr>
      <w:tr w:rsidR="00760B50" w:rsidRPr="00CC511B" w14:paraId="51358B59" w14:textId="77777777" w:rsidTr="009B6A66">
        <w:trPr>
          <w:trHeight w:val="300"/>
          <w:jc w:val="center"/>
        </w:trPr>
        <w:tc>
          <w:tcPr>
            <w:tcW w:w="4177" w:type="dxa"/>
            <w:vMerge/>
            <w:tcBorders>
              <w:left w:val="single" w:sz="8" w:space="0" w:color="000000"/>
              <w:bottom w:val="single" w:sz="4" w:space="0" w:color="000000"/>
            </w:tcBorders>
            <w:vAlign w:val="center"/>
          </w:tcPr>
          <w:p w14:paraId="79C540D6" w14:textId="0F6F11A9" w:rsidR="00760B50" w:rsidRPr="00CC511B" w:rsidRDefault="00760B50" w:rsidP="002A1E9D">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1F5541B0" w14:textId="4CD30F0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24C5BECD" w14:textId="419400D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lung</w:t>
            </w:r>
          </w:p>
        </w:tc>
      </w:tr>
      <w:tr w:rsidR="00760B50" w:rsidRPr="00CC511B" w14:paraId="1F6326AC" w14:textId="77777777" w:rsidTr="009B6A66">
        <w:trPr>
          <w:trHeight w:val="300"/>
          <w:jc w:val="center"/>
        </w:trPr>
        <w:tc>
          <w:tcPr>
            <w:tcW w:w="4177" w:type="dxa"/>
            <w:tcBorders>
              <w:left w:val="single" w:sz="4" w:space="0" w:color="000000"/>
              <w:bottom w:val="single" w:sz="4" w:space="0" w:color="000000"/>
            </w:tcBorders>
            <w:vAlign w:val="center"/>
          </w:tcPr>
          <w:p w14:paraId="508B1C56" w14:textId="7508839F" w:rsidR="00760B50" w:rsidRPr="00760B50" w:rsidRDefault="00760B50" w:rsidP="002A1E9D">
            <w:pPr>
              <w:rPr>
                <w:rFonts w:ascii="Arial" w:hAnsi="Arial" w:cs="Arial"/>
                <w:iCs/>
                <w:sz w:val="20"/>
                <w:szCs w:val="20"/>
                <w:lang w:val="ro-RO"/>
              </w:rPr>
            </w:pPr>
            <w:r w:rsidRPr="00760B50">
              <w:rPr>
                <w:rFonts w:ascii="Arial" w:hAnsi="Arial" w:cs="Arial"/>
                <w:iCs/>
                <w:sz w:val="20"/>
                <w:szCs w:val="20"/>
                <w:lang w:val="ro-RO"/>
              </w:rPr>
              <w:t>Izolarea fonică a clădirilor</w:t>
            </w:r>
          </w:p>
        </w:tc>
        <w:tc>
          <w:tcPr>
            <w:tcW w:w="2250" w:type="dxa"/>
            <w:tcBorders>
              <w:left w:val="single" w:sz="4" w:space="0" w:color="000000"/>
              <w:bottom w:val="single" w:sz="4" w:space="0" w:color="000000"/>
              <w:right w:val="single" w:sz="4" w:space="0" w:color="auto"/>
            </w:tcBorders>
            <w:vAlign w:val="center"/>
          </w:tcPr>
          <w:p w14:paraId="03CADE98" w14:textId="324AC5D8" w:rsidR="00760B50" w:rsidRPr="006117FF" w:rsidRDefault="00CF46AD" w:rsidP="002E2900">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18CA2E69" w14:textId="6C9C6963" w:rsidR="00760B50" w:rsidRDefault="00CF46AD" w:rsidP="002A1E9D">
            <w:pPr>
              <w:jc w:val="center"/>
              <w:rPr>
                <w:rFonts w:ascii="Arial" w:hAnsi="Arial" w:cs="Arial"/>
                <w:sz w:val="20"/>
                <w:szCs w:val="20"/>
                <w:lang w:val="ro-RO"/>
              </w:rPr>
            </w:pPr>
            <w:r>
              <w:rPr>
                <w:rFonts w:ascii="Arial" w:hAnsi="Arial" w:cs="Arial"/>
                <w:sz w:val="20"/>
                <w:szCs w:val="20"/>
                <w:lang w:val="ro-RO"/>
              </w:rPr>
              <w:t>n/a</w:t>
            </w:r>
          </w:p>
        </w:tc>
      </w:tr>
      <w:tr w:rsidR="00760B50" w:rsidRPr="00CC511B" w14:paraId="505590B4" w14:textId="77777777" w:rsidTr="009B6A66">
        <w:trPr>
          <w:trHeight w:val="300"/>
          <w:jc w:val="center"/>
        </w:trPr>
        <w:tc>
          <w:tcPr>
            <w:tcW w:w="4177" w:type="dxa"/>
            <w:tcBorders>
              <w:left w:val="single" w:sz="4" w:space="0" w:color="000000"/>
              <w:bottom w:val="single" w:sz="4" w:space="0" w:color="000000"/>
            </w:tcBorders>
            <w:vAlign w:val="center"/>
          </w:tcPr>
          <w:p w14:paraId="24C1CDA4" w14:textId="779624A8" w:rsidR="00760B50" w:rsidRPr="00CC511B" w:rsidRDefault="00760B50" w:rsidP="002A1E9D">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39FAD569" w14:textId="0C186549" w:rsidR="00760B50" w:rsidRPr="002E2900" w:rsidRDefault="00CF46AD" w:rsidP="001A0771">
            <w:pPr>
              <w:jc w:val="center"/>
              <w:rPr>
                <w:rFonts w:ascii="Arial" w:hAnsi="Arial" w:cs="Arial"/>
                <w:b/>
                <w:bCs/>
                <w:sz w:val="20"/>
                <w:szCs w:val="20"/>
                <w:lang w:val="ro-RO"/>
              </w:rPr>
            </w:pPr>
            <w:r>
              <w:rPr>
                <w:rFonts w:ascii="Arial" w:hAnsi="Arial" w:cs="Arial"/>
                <w:b/>
                <w:bCs/>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66D9E5E6" w14:textId="6EB58385" w:rsidR="00760B50" w:rsidRPr="002E2900" w:rsidRDefault="00CF46AD" w:rsidP="002A1E9D">
            <w:pPr>
              <w:jc w:val="center"/>
              <w:rPr>
                <w:rFonts w:ascii="Arial" w:hAnsi="Arial" w:cs="Arial"/>
                <w:b/>
                <w:bCs/>
                <w:sz w:val="20"/>
                <w:szCs w:val="20"/>
                <w:lang w:val="ro-RO"/>
              </w:rPr>
            </w:pPr>
            <w:r>
              <w:rPr>
                <w:rFonts w:ascii="Arial" w:hAnsi="Arial" w:cs="Arial"/>
                <w:b/>
                <w:bCs/>
                <w:sz w:val="20"/>
                <w:szCs w:val="20"/>
                <w:lang w:val="ro-RO"/>
              </w:rPr>
              <w:t>n/a</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5E1CD9C" w14:textId="77777777" w:rsidR="00701891" w:rsidRDefault="00701891" w:rsidP="006C6389">
      <w:pPr>
        <w:jc w:val="both"/>
        <w:rPr>
          <w:rFonts w:ascii="Arial" w:hAnsi="Arial" w:cs="Arial"/>
          <w:lang w:val="ro-RO"/>
        </w:rPr>
      </w:pPr>
    </w:p>
    <w:p w14:paraId="5740291E" w14:textId="622E3749"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3F19C9">
        <w:rPr>
          <w:rFonts w:ascii="Arial" w:hAnsi="Arial" w:cs="Arial"/>
          <w:lang w:val="ro-RO"/>
        </w:rPr>
        <w:t>2486.</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39CE56CE" w14:textId="66649031" w:rsidR="003F19C9" w:rsidRDefault="003F19C9">
      <w:pPr>
        <w:suppressAutoHyphens w:val="0"/>
        <w:rPr>
          <w:rFonts w:ascii="Arial" w:hAnsi="Arial" w:cs="Arial"/>
          <w:color w:val="FF0000"/>
          <w:lang w:val="ro-RO"/>
        </w:rPr>
      </w:pPr>
      <w:r>
        <w:rPr>
          <w:rFonts w:ascii="Arial" w:hAnsi="Arial" w:cs="Arial"/>
          <w:color w:val="FF0000"/>
          <w:lang w:val="ro-RO"/>
        </w:rPr>
        <w:br w:type="page"/>
      </w:r>
    </w:p>
    <w:p w14:paraId="3AFC8490" w14:textId="77777777" w:rsidR="0061610E" w:rsidRDefault="0061610E"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D915E6">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D915E6">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D915E6">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3F19C9" w:rsidRPr="008A78C6" w14:paraId="61A947D4" w14:textId="118C673D" w:rsidTr="00D915E6">
        <w:trPr>
          <w:jc w:val="center"/>
        </w:trPr>
        <w:tc>
          <w:tcPr>
            <w:tcW w:w="1178" w:type="dxa"/>
            <w:shd w:val="clear" w:color="auto" w:fill="D9D9D9" w:themeFill="background1" w:themeFillShade="D9"/>
          </w:tcPr>
          <w:p w14:paraId="2550DF8E" w14:textId="77777777" w:rsidR="003F19C9" w:rsidRPr="008A78C6" w:rsidRDefault="003F19C9" w:rsidP="003F19C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1F32954C" w:rsidR="003F19C9" w:rsidRPr="00D915E6" w:rsidRDefault="003F19C9" w:rsidP="003F19C9">
            <w:pPr>
              <w:pStyle w:val="BodyTextIndent"/>
              <w:ind w:left="0" w:firstLine="0"/>
              <w:jc w:val="center"/>
              <w:rPr>
                <w:rFonts w:ascii="Arial" w:hAnsi="Arial" w:cs="Arial"/>
                <w:b w:val="0"/>
                <w:bCs w:val="0"/>
                <w:iCs/>
                <w:color w:val="000000"/>
                <w:sz w:val="20"/>
                <w:szCs w:val="20"/>
                <w:lang w:val="ro-RO"/>
              </w:rPr>
            </w:pPr>
            <w:r w:rsidRPr="00D915E6">
              <w:rPr>
                <w:rFonts w:ascii="Arial" w:hAnsi="Arial" w:cs="Arial"/>
                <w:b w:val="0"/>
                <w:bCs w:val="0"/>
                <w:color w:val="000000"/>
                <w:sz w:val="20"/>
                <w:szCs w:val="20"/>
              </w:rPr>
              <w:t>0</w:t>
            </w:r>
          </w:p>
        </w:tc>
        <w:tc>
          <w:tcPr>
            <w:tcW w:w="960" w:type="dxa"/>
            <w:shd w:val="clear" w:color="auto" w:fill="FF0000"/>
            <w:vAlign w:val="center"/>
          </w:tcPr>
          <w:p w14:paraId="65E5054C" w14:textId="72963649" w:rsidR="003F19C9" w:rsidRPr="00D915E6" w:rsidRDefault="003F19C9" w:rsidP="003F19C9">
            <w:pPr>
              <w:pStyle w:val="BodyTextIndent"/>
              <w:ind w:left="0" w:firstLine="0"/>
              <w:jc w:val="center"/>
              <w:rPr>
                <w:rFonts w:ascii="Arial" w:hAnsi="Arial" w:cs="Arial"/>
                <w:b w:val="0"/>
                <w:bCs w:val="0"/>
                <w:iCs/>
                <w:color w:val="000000"/>
                <w:sz w:val="20"/>
                <w:szCs w:val="20"/>
                <w:lang w:val="ro-RO"/>
              </w:rPr>
            </w:pPr>
            <w:r w:rsidRPr="00D915E6">
              <w:rPr>
                <w:rFonts w:ascii="Arial" w:hAnsi="Arial" w:cs="Arial"/>
                <w:b w:val="0"/>
                <w:bCs w:val="0"/>
                <w:color w:val="000000"/>
                <w:sz w:val="20"/>
                <w:szCs w:val="20"/>
              </w:rPr>
              <w:t>81</w:t>
            </w:r>
          </w:p>
        </w:tc>
        <w:tc>
          <w:tcPr>
            <w:tcW w:w="920" w:type="dxa"/>
            <w:shd w:val="clear" w:color="auto" w:fill="FF0000"/>
            <w:vAlign w:val="center"/>
          </w:tcPr>
          <w:p w14:paraId="03AE00DA" w14:textId="07AD78C6" w:rsidR="003F19C9" w:rsidRPr="00D915E6" w:rsidRDefault="003F19C9" w:rsidP="003F19C9">
            <w:pPr>
              <w:pStyle w:val="BodyTextIndent"/>
              <w:ind w:left="0" w:firstLine="0"/>
              <w:jc w:val="center"/>
              <w:rPr>
                <w:rFonts w:ascii="Arial" w:hAnsi="Arial" w:cs="Arial"/>
                <w:b w:val="0"/>
                <w:bCs w:val="0"/>
                <w:iCs/>
                <w:color w:val="000000"/>
                <w:sz w:val="20"/>
                <w:szCs w:val="20"/>
                <w:lang w:val="ro-RO"/>
              </w:rPr>
            </w:pPr>
            <w:r w:rsidRPr="00D915E6">
              <w:rPr>
                <w:rFonts w:ascii="Arial" w:hAnsi="Arial" w:cs="Arial"/>
                <w:b w:val="0"/>
                <w:bCs w:val="0"/>
                <w:color w:val="000000"/>
                <w:sz w:val="20"/>
                <w:szCs w:val="20"/>
              </w:rPr>
              <w:t>25</w:t>
            </w:r>
          </w:p>
        </w:tc>
        <w:tc>
          <w:tcPr>
            <w:tcW w:w="917" w:type="dxa"/>
            <w:shd w:val="clear" w:color="auto" w:fill="00B0F0"/>
            <w:vAlign w:val="center"/>
          </w:tcPr>
          <w:p w14:paraId="51C8F20A" w14:textId="757C0E9C" w:rsidR="003F19C9" w:rsidRPr="003F19C9" w:rsidRDefault="003F19C9" w:rsidP="003F19C9">
            <w:pPr>
              <w:pStyle w:val="BodyTextIndent"/>
              <w:ind w:left="0" w:firstLine="0"/>
              <w:jc w:val="center"/>
              <w:rPr>
                <w:rFonts w:ascii="Arial" w:hAnsi="Arial" w:cs="Arial"/>
                <w:b w:val="0"/>
                <w:bCs w:val="0"/>
                <w:iCs/>
                <w:color w:val="000000"/>
                <w:sz w:val="20"/>
                <w:szCs w:val="20"/>
                <w:lang w:val="ro-RO"/>
              </w:rPr>
            </w:pPr>
            <w:r w:rsidRPr="003F19C9">
              <w:rPr>
                <w:rFonts w:ascii="Arial" w:hAnsi="Arial" w:cs="Arial"/>
                <w:b w:val="0"/>
                <w:bCs w:val="0"/>
                <w:color w:val="000000"/>
                <w:sz w:val="20"/>
                <w:szCs w:val="20"/>
              </w:rPr>
              <w:t>0</w:t>
            </w:r>
          </w:p>
        </w:tc>
        <w:tc>
          <w:tcPr>
            <w:tcW w:w="913" w:type="dxa"/>
            <w:shd w:val="clear" w:color="auto" w:fill="00B0F0"/>
            <w:vAlign w:val="center"/>
          </w:tcPr>
          <w:p w14:paraId="402C77A0" w14:textId="334979B9" w:rsidR="003F19C9" w:rsidRPr="003F19C9" w:rsidRDefault="003F19C9" w:rsidP="003F19C9">
            <w:pPr>
              <w:pStyle w:val="BodyTextIndent"/>
              <w:ind w:left="0" w:firstLine="0"/>
              <w:jc w:val="center"/>
              <w:rPr>
                <w:rFonts w:ascii="Arial" w:hAnsi="Arial" w:cs="Arial"/>
                <w:b w:val="0"/>
                <w:bCs w:val="0"/>
                <w:iCs/>
                <w:color w:val="000000"/>
                <w:sz w:val="20"/>
                <w:szCs w:val="20"/>
                <w:lang w:val="ro-RO"/>
              </w:rPr>
            </w:pPr>
            <w:r w:rsidRPr="003F19C9">
              <w:rPr>
                <w:rFonts w:ascii="Arial" w:hAnsi="Arial" w:cs="Arial"/>
                <w:b w:val="0"/>
                <w:bCs w:val="0"/>
                <w:color w:val="000000"/>
                <w:sz w:val="20"/>
                <w:szCs w:val="20"/>
              </w:rPr>
              <w:t>20</w:t>
            </w:r>
          </w:p>
        </w:tc>
        <w:tc>
          <w:tcPr>
            <w:tcW w:w="923" w:type="dxa"/>
            <w:shd w:val="clear" w:color="auto" w:fill="00B0F0"/>
            <w:vAlign w:val="center"/>
          </w:tcPr>
          <w:p w14:paraId="1E0930FE" w14:textId="24CF7C36" w:rsidR="003F19C9" w:rsidRPr="003F19C9" w:rsidRDefault="003F19C9" w:rsidP="003F19C9">
            <w:pPr>
              <w:pStyle w:val="BodyTextIndent"/>
              <w:ind w:left="0" w:firstLine="0"/>
              <w:jc w:val="center"/>
              <w:rPr>
                <w:rFonts w:ascii="Arial" w:hAnsi="Arial" w:cs="Arial"/>
                <w:b w:val="0"/>
                <w:bCs w:val="0"/>
                <w:iCs/>
                <w:color w:val="000000"/>
                <w:sz w:val="20"/>
                <w:szCs w:val="20"/>
                <w:lang w:val="ro-RO"/>
              </w:rPr>
            </w:pPr>
            <w:r w:rsidRPr="003F19C9">
              <w:rPr>
                <w:rFonts w:ascii="Arial" w:hAnsi="Arial" w:cs="Arial"/>
                <w:b w:val="0"/>
                <w:bCs w:val="0"/>
                <w:color w:val="000000"/>
                <w:sz w:val="20"/>
                <w:szCs w:val="20"/>
              </w:rPr>
              <w:t>3</w:t>
            </w:r>
          </w:p>
        </w:tc>
        <w:tc>
          <w:tcPr>
            <w:tcW w:w="924" w:type="dxa"/>
            <w:shd w:val="clear" w:color="auto" w:fill="00B050"/>
            <w:vAlign w:val="center"/>
          </w:tcPr>
          <w:p w14:paraId="178FDEA5" w14:textId="46DCDA77" w:rsidR="003F19C9" w:rsidRPr="003F19C9" w:rsidRDefault="003F19C9" w:rsidP="003F19C9">
            <w:pPr>
              <w:pStyle w:val="BodyTextIndent"/>
              <w:ind w:left="0" w:firstLine="0"/>
              <w:jc w:val="center"/>
              <w:rPr>
                <w:rFonts w:ascii="Arial" w:hAnsi="Arial" w:cs="Arial"/>
                <w:b w:val="0"/>
                <w:bCs w:val="0"/>
                <w:iCs/>
                <w:color w:val="000000"/>
                <w:sz w:val="20"/>
                <w:szCs w:val="20"/>
                <w:lang w:val="ro-RO"/>
              </w:rPr>
            </w:pPr>
            <w:r w:rsidRPr="003F19C9">
              <w:rPr>
                <w:rFonts w:ascii="Arial" w:hAnsi="Arial" w:cs="Arial"/>
                <w:b w:val="0"/>
                <w:bCs w:val="0"/>
                <w:color w:val="000000"/>
                <w:sz w:val="20"/>
                <w:szCs w:val="20"/>
              </w:rPr>
              <w:t>0</w:t>
            </w:r>
          </w:p>
        </w:tc>
        <w:tc>
          <w:tcPr>
            <w:tcW w:w="921" w:type="dxa"/>
            <w:shd w:val="clear" w:color="auto" w:fill="00B050"/>
            <w:vAlign w:val="center"/>
          </w:tcPr>
          <w:p w14:paraId="7F655E4F" w14:textId="21B5DF93" w:rsidR="003F19C9" w:rsidRPr="003F19C9" w:rsidRDefault="003F19C9" w:rsidP="003F19C9">
            <w:pPr>
              <w:pStyle w:val="BodyTextIndent"/>
              <w:ind w:left="0" w:firstLine="0"/>
              <w:jc w:val="center"/>
              <w:rPr>
                <w:rFonts w:ascii="Arial" w:hAnsi="Arial" w:cs="Arial"/>
                <w:b w:val="0"/>
                <w:bCs w:val="0"/>
                <w:iCs/>
                <w:color w:val="000000"/>
                <w:sz w:val="20"/>
                <w:szCs w:val="20"/>
                <w:lang w:val="ro-RO"/>
              </w:rPr>
            </w:pPr>
            <w:r w:rsidRPr="003F19C9">
              <w:rPr>
                <w:rFonts w:ascii="Arial" w:hAnsi="Arial" w:cs="Arial"/>
                <w:b w:val="0"/>
                <w:bCs w:val="0"/>
                <w:color w:val="000000"/>
                <w:sz w:val="20"/>
                <w:szCs w:val="20"/>
              </w:rPr>
              <w:t>61</w:t>
            </w:r>
          </w:p>
        </w:tc>
        <w:tc>
          <w:tcPr>
            <w:tcW w:w="930" w:type="dxa"/>
            <w:shd w:val="clear" w:color="auto" w:fill="00B050"/>
            <w:vAlign w:val="center"/>
          </w:tcPr>
          <w:p w14:paraId="526143D5" w14:textId="594EC3CC" w:rsidR="003F19C9" w:rsidRPr="003F19C9" w:rsidRDefault="003F19C9" w:rsidP="003F19C9">
            <w:pPr>
              <w:pStyle w:val="BodyTextIndent"/>
              <w:ind w:left="0" w:firstLine="0"/>
              <w:jc w:val="center"/>
              <w:rPr>
                <w:rFonts w:ascii="Arial" w:hAnsi="Arial" w:cs="Arial"/>
                <w:b w:val="0"/>
                <w:bCs w:val="0"/>
                <w:iCs/>
                <w:color w:val="000000"/>
                <w:sz w:val="20"/>
                <w:szCs w:val="20"/>
                <w:lang w:val="ro-RO"/>
              </w:rPr>
            </w:pPr>
            <w:r w:rsidRPr="003F19C9">
              <w:rPr>
                <w:rFonts w:ascii="Arial" w:hAnsi="Arial" w:cs="Arial"/>
                <w:b w:val="0"/>
                <w:bCs w:val="0"/>
                <w:color w:val="000000"/>
                <w:sz w:val="20"/>
                <w:szCs w:val="20"/>
              </w:rPr>
              <w:t>22</w:t>
            </w:r>
          </w:p>
        </w:tc>
      </w:tr>
      <w:tr w:rsidR="003F19C9" w:rsidRPr="008A78C6" w14:paraId="408FE8AE" w14:textId="787436D0" w:rsidTr="00D915E6">
        <w:trPr>
          <w:jc w:val="center"/>
        </w:trPr>
        <w:tc>
          <w:tcPr>
            <w:tcW w:w="1178" w:type="dxa"/>
            <w:shd w:val="clear" w:color="auto" w:fill="D9D9D9" w:themeFill="background1" w:themeFillShade="D9"/>
          </w:tcPr>
          <w:p w14:paraId="36357BC3" w14:textId="77777777" w:rsidR="003F19C9" w:rsidRPr="008A78C6" w:rsidRDefault="003F19C9" w:rsidP="003F19C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24FEE6EC" w:rsidR="003F19C9" w:rsidRPr="00D915E6" w:rsidRDefault="003F19C9" w:rsidP="003F19C9">
            <w:pPr>
              <w:pStyle w:val="BodyTextIndent"/>
              <w:ind w:left="0" w:firstLine="0"/>
              <w:jc w:val="center"/>
              <w:rPr>
                <w:rFonts w:ascii="Arial" w:hAnsi="Arial" w:cs="Arial"/>
                <w:b w:val="0"/>
                <w:bCs w:val="0"/>
                <w:iCs/>
                <w:color w:val="000000"/>
                <w:sz w:val="20"/>
                <w:szCs w:val="20"/>
                <w:lang w:val="ro-RO"/>
              </w:rPr>
            </w:pPr>
            <w:r w:rsidRPr="00D915E6">
              <w:rPr>
                <w:rFonts w:ascii="Arial" w:hAnsi="Arial" w:cs="Arial"/>
                <w:b w:val="0"/>
                <w:bCs w:val="0"/>
                <w:color w:val="000000"/>
                <w:sz w:val="20"/>
                <w:szCs w:val="20"/>
              </w:rPr>
              <w:t>0</w:t>
            </w:r>
          </w:p>
        </w:tc>
        <w:tc>
          <w:tcPr>
            <w:tcW w:w="960" w:type="dxa"/>
            <w:shd w:val="clear" w:color="auto" w:fill="FF0000"/>
            <w:vAlign w:val="center"/>
          </w:tcPr>
          <w:p w14:paraId="0A0D34B2" w14:textId="61EDBEE7" w:rsidR="003F19C9" w:rsidRPr="00D915E6" w:rsidRDefault="003F19C9" w:rsidP="003F19C9">
            <w:pPr>
              <w:pStyle w:val="BodyTextIndent"/>
              <w:ind w:left="0" w:firstLine="0"/>
              <w:jc w:val="center"/>
              <w:rPr>
                <w:rFonts w:ascii="Arial" w:hAnsi="Arial" w:cs="Arial"/>
                <w:b w:val="0"/>
                <w:bCs w:val="0"/>
                <w:iCs/>
                <w:color w:val="000000"/>
                <w:sz w:val="20"/>
                <w:szCs w:val="20"/>
                <w:lang w:val="ro-RO"/>
              </w:rPr>
            </w:pPr>
            <w:r w:rsidRPr="00D915E6">
              <w:rPr>
                <w:rFonts w:ascii="Arial" w:hAnsi="Arial" w:cs="Arial"/>
                <w:b w:val="0"/>
                <w:bCs w:val="0"/>
                <w:color w:val="000000"/>
                <w:sz w:val="20"/>
                <w:szCs w:val="20"/>
              </w:rPr>
              <w:t>137</w:t>
            </w:r>
          </w:p>
        </w:tc>
        <w:tc>
          <w:tcPr>
            <w:tcW w:w="920" w:type="dxa"/>
            <w:shd w:val="clear" w:color="auto" w:fill="FF0000"/>
            <w:vAlign w:val="center"/>
          </w:tcPr>
          <w:p w14:paraId="1075DB2F" w14:textId="78C19595" w:rsidR="003F19C9" w:rsidRPr="00D915E6" w:rsidRDefault="003F19C9" w:rsidP="003F19C9">
            <w:pPr>
              <w:pStyle w:val="BodyTextIndent"/>
              <w:ind w:left="0" w:firstLine="0"/>
              <w:jc w:val="center"/>
              <w:rPr>
                <w:rFonts w:ascii="Arial" w:hAnsi="Arial" w:cs="Arial"/>
                <w:b w:val="0"/>
                <w:bCs w:val="0"/>
                <w:iCs/>
                <w:color w:val="000000"/>
                <w:sz w:val="20"/>
                <w:szCs w:val="20"/>
                <w:lang w:val="ro-RO"/>
              </w:rPr>
            </w:pPr>
            <w:r w:rsidRPr="00D915E6">
              <w:rPr>
                <w:rFonts w:ascii="Arial" w:hAnsi="Arial" w:cs="Arial"/>
                <w:b w:val="0"/>
                <w:bCs w:val="0"/>
                <w:color w:val="000000"/>
                <w:sz w:val="20"/>
                <w:szCs w:val="20"/>
              </w:rPr>
              <w:t>16</w:t>
            </w:r>
          </w:p>
        </w:tc>
        <w:tc>
          <w:tcPr>
            <w:tcW w:w="917" w:type="dxa"/>
            <w:shd w:val="clear" w:color="auto" w:fill="00B0F0"/>
            <w:vAlign w:val="center"/>
          </w:tcPr>
          <w:p w14:paraId="319EF7C0" w14:textId="3DBA4832" w:rsidR="003F19C9" w:rsidRPr="003F19C9" w:rsidRDefault="003F19C9" w:rsidP="003F19C9">
            <w:pPr>
              <w:pStyle w:val="BodyTextIndent"/>
              <w:ind w:left="0" w:firstLine="0"/>
              <w:jc w:val="center"/>
              <w:rPr>
                <w:rFonts w:ascii="Arial" w:hAnsi="Arial" w:cs="Arial"/>
                <w:b w:val="0"/>
                <w:bCs w:val="0"/>
                <w:iCs/>
                <w:color w:val="000000"/>
                <w:sz w:val="20"/>
                <w:szCs w:val="20"/>
                <w:lang w:val="ro-RO"/>
              </w:rPr>
            </w:pPr>
            <w:r w:rsidRPr="003F19C9">
              <w:rPr>
                <w:rFonts w:ascii="Arial" w:hAnsi="Arial" w:cs="Arial"/>
                <w:b w:val="0"/>
                <w:bCs w:val="0"/>
                <w:color w:val="000000"/>
                <w:sz w:val="20"/>
                <w:szCs w:val="20"/>
              </w:rPr>
              <w:t>0</w:t>
            </w:r>
          </w:p>
        </w:tc>
        <w:tc>
          <w:tcPr>
            <w:tcW w:w="913" w:type="dxa"/>
            <w:shd w:val="clear" w:color="auto" w:fill="00B0F0"/>
            <w:vAlign w:val="center"/>
          </w:tcPr>
          <w:p w14:paraId="6C980332" w14:textId="2E706CE6" w:rsidR="003F19C9" w:rsidRPr="003F19C9" w:rsidRDefault="003F19C9" w:rsidP="003F19C9">
            <w:pPr>
              <w:pStyle w:val="BodyTextIndent"/>
              <w:ind w:left="0" w:firstLine="0"/>
              <w:jc w:val="center"/>
              <w:rPr>
                <w:rFonts w:ascii="Arial" w:hAnsi="Arial" w:cs="Arial"/>
                <w:b w:val="0"/>
                <w:bCs w:val="0"/>
                <w:iCs/>
                <w:color w:val="000000"/>
                <w:sz w:val="20"/>
                <w:szCs w:val="20"/>
                <w:lang w:val="ro-RO"/>
              </w:rPr>
            </w:pPr>
            <w:r w:rsidRPr="003F19C9">
              <w:rPr>
                <w:rFonts w:ascii="Arial" w:hAnsi="Arial" w:cs="Arial"/>
                <w:b w:val="0"/>
                <w:bCs w:val="0"/>
                <w:color w:val="000000"/>
                <w:sz w:val="20"/>
                <w:szCs w:val="20"/>
              </w:rPr>
              <w:t>16</w:t>
            </w:r>
          </w:p>
        </w:tc>
        <w:tc>
          <w:tcPr>
            <w:tcW w:w="923" w:type="dxa"/>
            <w:shd w:val="clear" w:color="auto" w:fill="00B0F0"/>
            <w:vAlign w:val="center"/>
          </w:tcPr>
          <w:p w14:paraId="37AB4557" w14:textId="2A0E7904" w:rsidR="003F19C9" w:rsidRPr="003F19C9" w:rsidRDefault="003F19C9" w:rsidP="003F19C9">
            <w:pPr>
              <w:pStyle w:val="BodyTextIndent"/>
              <w:ind w:left="0" w:firstLine="0"/>
              <w:jc w:val="center"/>
              <w:rPr>
                <w:rFonts w:ascii="Arial" w:hAnsi="Arial" w:cs="Arial"/>
                <w:b w:val="0"/>
                <w:bCs w:val="0"/>
                <w:iCs/>
                <w:color w:val="000000"/>
                <w:sz w:val="20"/>
                <w:szCs w:val="20"/>
                <w:lang w:val="ro-RO"/>
              </w:rPr>
            </w:pPr>
            <w:r w:rsidRPr="003F19C9">
              <w:rPr>
                <w:rFonts w:ascii="Arial" w:hAnsi="Arial" w:cs="Arial"/>
                <w:b w:val="0"/>
                <w:bCs w:val="0"/>
                <w:color w:val="000000"/>
                <w:sz w:val="20"/>
                <w:szCs w:val="20"/>
              </w:rPr>
              <w:t>2</w:t>
            </w:r>
          </w:p>
        </w:tc>
        <w:tc>
          <w:tcPr>
            <w:tcW w:w="924" w:type="dxa"/>
            <w:shd w:val="clear" w:color="auto" w:fill="00B050"/>
            <w:vAlign w:val="center"/>
          </w:tcPr>
          <w:p w14:paraId="5F799923" w14:textId="0845508B" w:rsidR="003F19C9" w:rsidRPr="003F19C9" w:rsidRDefault="003F19C9" w:rsidP="003F19C9">
            <w:pPr>
              <w:pStyle w:val="BodyTextIndent"/>
              <w:ind w:left="0" w:firstLine="0"/>
              <w:jc w:val="center"/>
              <w:rPr>
                <w:rFonts w:ascii="Arial" w:hAnsi="Arial" w:cs="Arial"/>
                <w:b w:val="0"/>
                <w:bCs w:val="0"/>
                <w:iCs/>
                <w:color w:val="000000"/>
                <w:sz w:val="20"/>
                <w:szCs w:val="20"/>
                <w:lang w:val="ro-RO"/>
              </w:rPr>
            </w:pPr>
            <w:r w:rsidRPr="003F19C9">
              <w:rPr>
                <w:rFonts w:ascii="Arial" w:hAnsi="Arial" w:cs="Arial"/>
                <w:b w:val="0"/>
                <w:bCs w:val="0"/>
                <w:color w:val="000000"/>
                <w:sz w:val="20"/>
                <w:szCs w:val="20"/>
              </w:rPr>
              <w:t>0</w:t>
            </w:r>
          </w:p>
        </w:tc>
        <w:tc>
          <w:tcPr>
            <w:tcW w:w="921" w:type="dxa"/>
            <w:shd w:val="clear" w:color="auto" w:fill="00B050"/>
            <w:vAlign w:val="center"/>
          </w:tcPr>
          <w:p w14:paraId="200D51A7" w14:textId="662F9FEA" w:rsidR="003F19C9" w:rsidRPr="003F19C9" w:rsidRDefault="003F19C9" w:rsidP="003F19C9">
            <w:pPr>
              <w:pStyle w:val="BodyTextIndent"/>
              <w:ind w:left="0" w:firstLine="0"/>
              <w:jc w:val="center"/>
              <w:rPr>
                <w:rFonts w:ascii="Arial" w:hAnsi="Arial" w:cs="Arial"/>
                <w:b w:val="0"/>
                <w:bCs w:val="0"/>
                <w:iCs/>
                <w:color w:val="000000"/>
                <w:sz w:val="20"/>
                <w:szCs w:val="20"/>
                <w:lang w:val="ro-RO"/>
              </w:rPr>
            </w:pPr>
            <w:r w:rsidRPr="003F19C9">
              <w:rPr>
                <w:rFonts w:ascii="Arial" w:hAnsi="Arial" w:cs="Arial"/>
                <w:b w:val="0"/>
                <w:bCs w:val="0"/>
                <w:color w:val="000000"/>
                <w:sz w:val="20"/>
                <w:szCs w:val="20"/>
              </w:rPr>
              <w:t>121</w:t>
            </w:r>
          </w:p>
        </w:tc>
        <w:tc>
          <w:tcPr>
            <w:tcW w:w="930" w:type="dxa"/>
            <w:shd w:val="clear" w:color="auto" w:fill="00B050"/>
            <w:vAlign w:val="center"/>
          </w:tcPr>
          <w:p w14:paraId="1D67D41B" w14:textId="4C16AF6B" w:rsidR="003F19C9" w:rsidRPr="003F19C9" w:rsidRDefault="003F19C9" w:rsidP="003F19C9">
            <w:pPr>
              <w:pStyle w:val="BodyTextIndent"/>
              <w:ind w:left="0" w:firstLine="0"/>
              <w:jc w:val="center"/>
              <w:rPr>
                <w:rFonts w:ascii="Arial" w:hAnsi="Arial" w:cs="Arial"/>
                <w:b w:val="0"/>
                <w:bCs w:val="0"/>
                <w:iCs/>
                <w:color w:val="000000"/>
                <w:sz w:val="20"/>
                <w:szCs w:val="20"/>
                <w:lang w:val="ro-RO"/>
              </w:rPr>
            </w:pPr>
            <w:r w:rsidRPr="003F19C9">
              <w:rPr>
                <w:rFonts w:ascii="Arial" w:hAnsi="Arial" w:cs="Arial"/>
                <w:b w:val="0"/>
                <w:bCs w:val="0"/>
                <w:color w:val="000000"/>
                <w:sz w:val="20"/>
                <w:szCs w:val="20"/>
              </w:rPr>
              <w:t>14</w:t>
            </w:r>
          </w:p>
        </w:tc>
      </w:tr>
      <w:tr w:rsidR="003F19C9" w:rsidRPr="008A78C6" w14:paraId="0AE9F23C" w14:textId="3340E41B" w:rsidTr="00D915E6">
        <w:trPr>
          <w:jc w:val="center"/>
        </w:trPr>
        <w:tc>
          <w:tcPr>
            <w:tcW w:w="1178" w:type="dxa"/>
            <w:shd w:val="clear" w:color="auto" w:fill="D9D9D9" w:themeFill="background1" w:themeFillShade="D9"/>
          </w:tcPr>
          <w:p w14:paraId="6BDE3F63" w14:textId="77777777" w:rsidR="003F19C9" w:rsidRPr="008A78C6" w:rsidRDefault="003F19C9" w:rsidP="003F19C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35946406" w:rsidR="003F19C9" w:rsidRPr="00D915E6" w:rsidRDefault="003F19C9" w:rsidP="003F19C9">
            <w:pPr>
              <w:pStyle w:val="BodyTextIndent"/>
              <w:ind w:left="0" w:firstLine="0"/>
              <w:jc w:val="center"/>
              <w:rPr>
                <w:rFonts w:ascii="Arial" w:hAnsi="Arial" w:cs="Arial"/>
                <w:b w:val="0"/>
                <w:bCs w:val="0"/>
                <w:iCs/>
                <w:color w:val="000000"/>
                <w:sz w:val="20"/>
                <w:szCs w:val="20"/>
                <w:lang w:val="ro-RO"/>
              </w:rPr>
            </w:pPr>
            <w:r w:rsidRPr="00D915E6">
              <w:rPr>
                <w:rFonts w:ascii="Arial" w:hAnsi="Arial" w:cs="Arial"/>
                <w:b w:val="0"/>
                <w:bCs w:val="0"/>
                <w:color w:val="000000"/>
                <w:sz w:val="20"/>
                <w:szCs w:val="20"/>
              </w:rPr>
              <w:t>0</w:t>
            </w:r>
          </w:p>
        </w:tc>
        <w:tc>
          <w:tcPr>
            <w:tcW w:w="960" w:type="dxa"/>
            <w:shd w:val="clear" w:color="auto" w:fill="FF0000"/>
            <w:vAlign w:val="center"/>
          </w:tcPr>
          <w:p w14:paraId="5C1EE1FE" w14:textId="18CE0D6E" w:rsidR="003F19C9" w:rsidRPr="00D915E6" w:rsidRDefault="003F19C9" w:rsidP="003F19C9">
            <w:pPr>
              <w:pStyle w:val="BodyTextIndent"/>
              <w:ind w:left="0" w:firstLine="0"/>
              <w:jc w:val="center"/>
              <w:rPr>
                <w:rFonts w:ascii="Arial" w:hAnsi="Arial" w:cs="Arial"/>
                <w:b w:val="0"/>
                <w:bCs w:val="0"/>
                <w:iCs/>
                <w:color w:val="000000"/>
                <w:sz w:val="20"/>
                <w:szCs w:val="20"/>
                <w:lang w:val="ro-RO"/>
              </w:rPr>
            </w:pPr>
            <w:r w:rsidRPr="00D915E6">
              <w:rPr>
                <w:rFonts w:ascii="Arial" w:hAnsi="Arial" w:cs="Arial"/>
                <w:b w:val="0"/>
                <w:bCs w:val="0"/>
                <w:color w:val="000000"/>
                <w:sz w:val="20"/>
                <w:szCs w:val="20"/>
              </w:rPr>
              <w:t>154</w:t>
            </w:r>
          </w:p>
        </w:tc>
        <w:tc>
          <w:tcPr>
            <w:tcW w:w="920" w:type="dxa"/>
            <w:shd w:val="clear" w:color="auto" w:fill="FF0000"/>
            <w:vAlign w:val="center"/>
          </w:tcPr>
          <w:p w14:paraId="36B3A9A0" w14:textId="33E5E0DF" w:rsidR="003F19C9" w:rsidRPr="00D915E6" w:rsidRDefault="003F19C9" w:rsidP="003F19C9">
            <w:pPr>
              <w:pStyle w:val="BodyTextIndent"/>
              <w:ind w:left="0" w:firstLine="0"/>
              <w:jc w:val="center"/>
              <w:rPr>
                <w:rFonts w:ascii="Arial" w:hAnsi="Arial" w:cs="Arial"/>
                <w:b w:val="0"/>
                <w:bCs w:val="0"/>
                <w:iCs/>
                <w:color w:val="000000"/>
                <w:sz w:val="20"/>
                <w:szCs w:val="20"/>
                <w:lang w:val="ro-RO"/>
              </w:rPr>
            </w:pPr>
            <w:r w:rsidRPr="00D915E6">
              <w:rPr>
                <w:rFonts w:ascii="Arial" w:hAnsi="Arial" w:cs="Arial"/>
                <w:b w:val="0"/>
                <w:bCs w:val="0"/>
                <w:color w:val="000000"/>
                <w:sz w:val="20"/>
                <w:szCs w:val="20"/>
              </w:rPr>
              <w:t>12</w:t>
            </w:r>
          </w:p>
        </w:tc>
        <w:tc>
          <w:tcPr>
            <w:tcW w:w="917" w:type="dxa"/>
            <w:shd w:val="clear" w:color="auto" w:fill="00B0F0"/>
            <w:vAlign w:val="center"/>
          </w:tcPr>
          <w:p w14:paraId="3E07D291" w14:textId="1D548CCA" w:rsidR="003F19C9" w:rsidRPr="003F19C9" w:rsidRDefault="003F19C9" w:rsidP="003F19C9">
            <w:pPr>
              <w:pStyle w:val="BodyTextIndent"/>
              <w:ind w:left="0" w:firstLine="0"/>
              <w:jc w:val="center"/>
              <w:rPr>
                <w:rFonts w:ascii="Arial" w:hAnsi="Arial" w:cs="Arial"/>
                <w:b w:val="0"/>
                <w:bCs w:val="0"/>
                <w:iCs/>
                <w:color w:val="000000"/>
                <w:sz w:val="20"/>
                <w:szCs w:val="20"/>
                <w:lang w:val="ro-RO"/>
              </w:rPr>
            </w:pPr>
            <w:r w:rsidRPr="003F19C9">
              <w:rPr>
                <w:rFonts w:ascii="Arial" w:hAnsi="Arial" w:cs="Arial"/>
                <w:b w:val="0"/>
                <w:bCs w:val="0"/>
                <w:color w:val="000000"/>
                <w:sz w:val="20"/>
                <w:szCs w:val="20"/>
              </w:rPr>
              <w:t>0</w:t>
            </w:r>
          </w:p>
        </w:tc>
        <w:tc>
          <w:tcPr>
            <w:tcW w:w="913" w:type="dxa"/>
            <w:shd w:val="clear" w:color="auto" w:fill="00B0F0"/>
            <w:vAlign w:val="center"/>
          </w:tcPr>
          <w:p w14:paraId="3567D931" w14:textId="4FA9F0F5" w:rsidR="003F19C9" w:rsidRPr="003F19C9" w:rsidRDefault="003F19C9" w:rsidP="003F19C9">
            <w:pPr>
              <w:pStyle w:val="BodyTextIndent"/>
              <w:ind w:left="0" w:firstLine="0"/>
              <w:jc w:val="center"/>
              <w:rPr>
                <w:rFonts w:ascii="Arial" w:hAnsi="Arial" w:cs="Arial"/>
                <w:b w:val="0"/>
                <w:bCs w:val="0"/>
                <w:iCs/>
                <w:color w:val="000000"/>
                <w:sz w:val="20"/>
                <w:szCs w:val="20"/>
                <w:lang w:val="ro-RO"/>
              </w:rPr>
            </w:pPr>
            <w:r w:rsidRPr="003F19C9">
              <w:rPr>
                <w:rFonts w:ascii="Arial" w:hAnsi="Arial" w:cs="Arial"/>
                <w:b w:val="0"/>
                <w:bCs w:val="0"/>
                <w:color w:val="000000"/>
                <w:sz w:val="20"/>
                <w:szCs w:val="20"/>
              </w:rPr>
              <w:t>22</w:t>
            </w:r>
          </w:p>
        </w:tc>
        <w:tc>
          <w:tcPr>
            <w:tcW w:w="923" w:type="dxa"/>
            <w:shd w:val="clear" w:color="auto" w:fill="00B0F0"/>
            <w:vAlign w:val="center"/>
          </w:tcPr>
          <w:p w14:paraId="27D0A8D6" w14:textId="458DBD19" w:rsidR="003F19C9" w:rsidRPr="003F19C9" w:rsidRDefault="003F19C9" w:rsidP="003F19C9">
            <w:pPr>
              <w:pStyle w:val="BodyTextIndent"/>
              <w:ind w:left="0" w:firstLine="0"/>
              <w:jc w:val="center"/>
              <w:rPr>
                <w:rFonts w:ascii="Arial" w:hAnsi="Arial" w:cs="Arial"/>
                <w:b w:val="0"/>
                <w:bCs w:val="0"/>
                <w:iCs/>
                <w:color w:val="000000"/>
                <w:sz w:val="20"/>
                <w:szCs w:val="20"/>
                <w:lang w:val="ro-RO"/>
              </w:rPr>
            </w:pPr>
            <w:r w:rsidRPr="003F19C9">
              <w:rPr>
                <w:rFonts w:ascii="Arial" w:hAnsi="Arial" w:cs="Arial"/>
                <w:b w:val="0"/>
                <w:bCs w:val="0"/>
                <w:color w:val="000000"/>
                <w:sz w:val="20"/>
                <w:szCs w:val="20"/>
              </w:rPr>
              <w:t>1</w:t>
            </w:r>
          </w:p>
        </w:tc>
        <w:tc>
          <w:tcPr>
            <w:tcW w:w="924" w:type="dxa"/>
            <w:shd w:val="clear" w:color="auto" w:fill="00B050"/>
            <w:vAlign w:val="center"/>
          </w:tcPr>
          <w:p w14:paraId="03BB91E0" w14:textId="699C369B" w:rsidR="003F19C9" w:rsidRPr="003F19C9" w:rsidRDefault="003F19C9" w:rsidP="003F19C9">
            <w:pPr>
              <w:pStyle w:val="BodyTextIndent"/>
              <w:ind w:left="0" w:firstLine="0"/>
              <w:jc w:val="center"/>
              <w:rPr>
                <w:rFonts w:ascii="Arial" w:hAnsi="Arial" w:cs="Arial"/>
                <w:b w:val="0"/>
                <w:bCs w:val="0"/>
                <w:iCs/>
                <w:color w:val="000000"/>
                <w:sz w:val="20"/>
                <w:szCs w:val="20"/>
                <w:lang w:val="ro-RO"/>
              </w:rPr>
            </w:pPr>
            <w:r w:rsidRPr="003F19C9">
              <w:rPr>
                <w:rFonts w:ascii="Arial" w:hAnsi="Arial" w:cs="Arial"/>
                <w:b w:val="0"/>
                <w:bCs w:val="0"/>
                <w:color w:val="000000"/>
                <w:sz w:val="20"/>
                <w:szCs w:val="20"/>
              </w:rPr>
              <w:t>0</w:t>
            </w:r>
          </w:p>
        </w:tc>
        <w:tc>
          <w:tcPr>
            <w:tcW w:w="921" w:type="dxa"/>
            <w:shd w:val="clear" w:color="auto" w:fill="00B050"/>
            <w:vAlign w:val="center"/>
          </w:tcPr>
          <w:p w14:paraId="0222AB68" w14:textId="28E7BFF0" w:rsidR="003F19C9" w:rsidRPr="003F19C9" w:rsidRDefault="003F19C9" w:rsidP="003F19C9">
            <w:pPr>
              <w:pStyle w:val="BodyTextIndent"/>
              <w:ind w:left="0" w:firstLine="0"/>
              <w:jc w:val="center"/>
              <w:rPr>
                <w:rFonts w:ascii="Arial" w:hAnsi="Arial" w:cs="Arial"/>
                <w:b w:val="0"/>
                <w:bCs w:val="0"/>
                <w:iCs/>
                <w:color w:val="000000"/>
                <w:sz w:val="20"/>
                <w:szCs w:val="20"/>
                <w:lang w:val="ro-RO"/>
              </w:rPr>
            </w:pPr>
            <w:r w:rsidRPr="003F19C9">
              <w:rPr>
                <w:rFonts w:ascii="Arial" w:hAnsi="Arial" w:cs="Arial"/>
                <w:b w:val="0"/>
                <w:bCs w:val="0"/>
                <w:color w:val="000000"/>
                <w:sz w:val="20"/>
                <w:szCs w:val="20"/>
              </w:rPr>
              <w:t>132</w:t>
            </w:r>
          </w:p>
        </w:tc>
        <w:tc>
          <w:tcPr>
            <w:tcW w:w="930" w:type="dxa"/>
            <w:shd w:val="clear" w:color="auto" w:fill="00B050"/>
            <w:vAlign w:val="center"/>
          </w:tcPr>
          <w:p w14:paraId="5B7BA08C" w14:textId="5DBB15AE" w:rsidR="003F19C9" w:rsidRPr="003F19C9" w:rsidRDefault="003F19C9" w:rsidP="003F19C9">
            <w:pPr>
              <w:pStyle w:val="BodyTextIndent"/>
              <w:ind w:left="0" w:firstLine="0"/>
              <w:jc w:val="center"/>
              <w:rPr>
                <w:rFonts w:ascii="Arial" w:hAnsi="Arial" w:cs="Arial"/>
                <w:b w:val="0"/>
                <w:bCs w:val="0"/>
                <w:iCs/>
                <w:color w:val="000000"/>
                <w:sz w:val="20"/>
                <w:szCs w:val="20"/>
                <w:lang w:val="ro-RO"/>
              </w:rPr>
            </w:pPr>
            <w:r w:rsidRPr="003F19C9">
              <w:rPr>
                <w:rFonts w:ascii="Arial" w:hAnsi="Arial" w:cs="Arial"/>
                <w:b w:val="0"/>
                <w:bCs w:val="0"/>
                <w:color w:val="000000"/>
                <w:sz w:val="20"/>
                <w:szCs w:val="20"/>
              </w:rPr>
              <w:t>11</w:t>
            </w:r>
          </w:p>
        </w:tc>
      </w:tr>
      <w:tr w:rsidR="003F19C9" w:rsidRPr="008A78C6" w14:paraId="13E92DA2" w14:textId="30CAF24D" w:rsidTr="00D915E6">
        <w:trPr>
          <w:jc w:val="center"/>
        </w:trPr>
        <w:tc>
          <w:tcPr>
            <w:tcW w:w="1178" w:type="dxa"/>
            <w:shd w:val="clear" w:color="auto" w:fill="D9D9D9" w:themeFill="background1" w:themeFillShade="D9"/>
          </w:tcPr>
          <w:p w14:paraId="4BFEAF21" w14:textId="77777777" w:rsidR="003F19C9" w:rsidRPr="008A78C6" w:rsidRDefault="003F19C9" w:rsidP="003F19C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14F08F6D" w:rsidR="003F19C9" w:rsidRPr="00D915E6" w:rsidRDefault="003F19C9" w:rsidP="003F19C9">
            <w:pPr>
              <w:pStyle w:val="BodyTextIndent"/>
              <w:ind w:left="0" w:firstLine="0"/>
              <w:jc w:val="center"/>
              <w:rPr>
                <w:rFonts w:ascii="Arial" w:hAnsi="Arial" w:cs="Arial"/>
                <w:b w:val="0"/>
                <w:bCs w:val="0"/>
                <w:iCs/>
                <w:color w:val="000000"/>
                <w:sz w:val="20"/>
                <w:szCs w:val="20"/>
                <w:lang w:val="ro-RO"/>
              </w:rPr>
            </w:pPr>
            <w:r w:rsidRPr="00D915E6">
              <w:rPr>
                <w:rFonts w:ascii="Arial" w:hAnsi="Arial" w:cs="Arial"/>
                <w:b w:val="0"/>
                <w:bCs w:val="0"/>
                <w:color w:val="000000"/>
                <w:sz w:val="20"/>
                <w:szCs w:val="20"/>
              </w:rPr>
              <w:t>0</w:t>
            </w:r>
          </w:p>
        </w:tc>
        <w:tc>
          <w:tcPr>
            <w:tcW w:w="960" w:type="dxa"/>
            <w:shd w:val="clear" w:color="auto" w:fill="FF0000"/>
            <w:vAlign w:val="center"/>
          </w:tcPr>
          <w:p w14:paraId="577CC1DC" w14:textId="6BBAF5DA" w:rsidR="003F19C9" w:rsidRPr="00D915E6" w:rsidRDefault="003F19C9" w:rsidP="003F19C9">
            <w:pPr>
              <w:pStyle w:val="BodyTextIndent"/>
              <w:ind w:left="0" w:firstLine="0"/>
              <w:jc w:val="center"/>
              <w:rPr>
                <w:rFonts w:ascii="Arial" w:hAnsi="Arial" w:cs="Arial"/>
                <w:b w:val="0"/>
                <w:bCs w:val="0"/>
                <w:iCs/>
                <w:color w:val="000000"/>
                <w:sz w:val="20"/>
                <w:szCs w:val="20"/>
                <w:lang w:val="ro-RO"/>
              </w:rPr>
            </w:pPr>
            <w:r w:rsidRPr="00D915E6">
              <w:rPr>
                <w:rFonts w:ascii="Arial" w:hAnsi="Arial" w:cs="Arial"/>
                <w:b w:val="0"/>
                <w:bCs w:val="0"/>
                <w:color w:val="000000"/>
                <w:sz w:val="20"/>
                <w:szCs w:val="20"/>
              </w:rPr>
              <w:t>171</w:t>
            </w:r>
          </w:p>
        </w:tc>
        <w:tc>
          <w:tcPr>
            <w:tcW w:w="920" w:type="dxa"/>
            <w:shd w:val="clear" w:color="auto" w:fill="FF0000"/>
            <w:vAlign w:val="center"/>
          </w:tcPr>
          <w:p w14:paraId="19F8ED17" w14:textId="7E76A14E" w:rsidR="003F19C9" w:rsidRPr="00D915E6" w:rsidRDefault="003F19C9" w:rsidP="003F19C9">
            <w:pPr>
              <w:pStyle w:val="BodyTextIndent"/>
              <w:ind w:left="0" w:firstLine="0"/>
              <w:jc w:val="center"/>
              <w:rPr>
                <w:rFonts w:ascii="Arial" w:hAnsi="Arial" w:cs="Arial"/>
                <w:b w:val="0"/>
                <w:bCs w:val="0"/>
                <w:iCs/>
                <w:color w:val="000000"/>
                <w:sz w:val="20"/>
                <w:szCs w:val="20"/>
                <w:lang w:val="ro-RO"/>
              </w:rPr>
            </w:pPr>
            <w:r w:rsidRPr="00D915E6">
              <w:rPr>
                <w:rFonts w:ascii="Arial" w:hAnsi="Arial" w:cs="Arial"/>
                <w:b w:val="0"/>
                <w:bCs w:val="0"/>
                <w:color w:val="000000"/>
                <w:sz w:val="20"/>
                <w:szCs w:val="20"/>
              </w:rPr>
              <w:t>10</w:t>
            </w:r>
          </w:p>
        </w:tc>
        <w:tc>
          <w:tcPr>
            <w:tcW w:w="917" w:type="dxa"/>
            <w:shd w:val="clear" w:color="auto" w:fill="00B0F0"/>
            <w:vAlign w:val="center"/>
          </w:tcPr>
          <w:p w14:paraId="4229705D" w14:textId="6D3B9697" w:rsidR="003F19C9" w:rsidRPr="003F19C9" w:rsidRDefault="003F19C9" w:rsidP="003F19C9">
            <w:pPr>
              <w:pStyle w:val="BodyTextIndent"/>
              <w:ind w:left="0" w:firstLine="0"/>
              <w:jc w:val="center"/>
              <w:rPr>
                <w:rFonts w:ascii="Arial" w:hAnsi="Arial" w:cs="Arial"/>
                <w:b w:val="0"/>
                <w:bCs w:val="0"/>
                <w:iCs/>
                <w:color w:val="000000"/>
                <w:sz w:val="20"/>
                <w:szCs w:val="20"/>
                <w:lang w:val="ro-RO"/>
              </w:rPr>
            </w:pPr>
            <w:r w:rsidRPr="003F19C9">
              <w:rPr>
                <w:rFonts w:ascii="Arial" w:hAnsi="Arial" w:cs="Arial"/>
                <w:b w:val="0"/>
                <w:bCs w:val="0"/>
                <w:color w:val="000000"/>
                <w:sz w:val="20"/>
                <w:szCs w:val="20"/>
              </w:rPr>
              <w:t>0</w:t>
            </w:r>
          </w:p>
        </w:tc>
        <w:tc>
          <w:tcPr>
            <w:tcW w:w="913" w:type="dxa"/>
            <w:shd w:val="clear" w:color="auto" w:fill="00B0F0"/>
            <w:vAlign w:val="center"/>
          </w:tcPr>
          <w:p w14:paraId="6FCD86C7" w14:textId="220D0BA7" w:rsidR="003F19C9" w:rsidRPr="003F19C9" w:rsidRDefault="003F19C9" w:rsidP="003F19C9">
            <w:pPr>
              <w:pStyle w:val="BodyTextIndent"/>
              <w:ind w:left="0" w:firstLine="0"/>
              <w:jc w:val="center"/>
              <w:rPr>
                <w:rFonts w:ascii="Arial" w:hAnsi="Arial" w:cs="Arial"/>
                <w:b w:val="0"/>
                <w:bCs w:val="0"/>
                <w:iCs/>
                <w:color w:val="000000"/>
                <w:sz w:val="20"/>
                <w:szCs w:val="20"/>
                <w:lang w:val="ro-RO"/>
              </w:rPr>
            </w:pPr>
            <w:r w:rsidRPr="003F19C9">
              <w:rPr>
                <w:rFonts w:ascii="Arial" w:hAnsi="Arial" w:cs="Arial"/>
                <w:b w:val="0"/>
                <w:bCs w:val="0"/>
                <w:color w:val="000000"/>
                <w:sz w:val="20"/>
                <w:szCs w:val="20"/>
              </w:rPr>
              <w:t>25</w:t>
            </w:r>
          </w:p>
        </w:tc>
        <w:tc>
          <w:tcPr>
            <w:tcW w:w="923" w:type="dxa"/>
            <w:shd w:val="clear" w:color="auto" w:fill="00B0F0"/>
            <w:vAlign w:val="center"/>
          </w:tcPr>
          <w:p w14:paraId="6825F9B3" w14:textId="6984D59D" w:rsidR="003F19C9" w:rsidRPr="003F19C9" w:rsidRDefault="003F19C9" w:rsidP="003F19C9">
            <w:pPr>
              <w:pStyle w:val="BodyTextIndent"/>
              <w:ind w:left="0" w:firstLine="0"/>
              <w:jc w:val="center"/>
              <w:rPr>
                <w:rFonts w:ascii="Arial" w:hAnsi="Arial" w:cs="Arial"/>
                <w:b w:val="0"/>
                <w:bCs w:val="0"/>
                <w:iCs/>
                <w:color w:val="000000"/>
                <w:sz w:val="20"/>
                <w:szCs w:val="20"/>
                <w:lang w:val="ro-RO"/>
              </w:rPr>
            </w:pPr>
            <w:r w:rsidRPr="003F19C9">
              <w:rPr>
                <w:rFonts w:ascii="Arial" w:hAnsi="Arial" w:cs="Arial"/>
                <w:b w:val="0"/>
                <w:bCs w:val="0"/>
                <w:color w:val="000000"/>
                <w:sz w:val="20"/>
                <w:szCs w:val="20"/>
              </w:rPr>
              <w:t>1</w:t>
            </w:r>
          </w:p>
        </w:tc>
        <w:tc>
          <w:tcPr>
            <w:tcW w:w="924" w:type="dxa"/>
            <w:shd w:val="clear" w:color="auto" w:fill="00B050"/>
            <w:vAlign w:val="center"/>
          </w:tcPr>
          <w:p w14:paraId="6E7A7FFB" w14:textId="2803E0F9" w:rsidR="003F19C9" w:rsidRPr="003F19C9" w:rsidRDefault="003F19C9" w:rsidP="003F19C9">
            <w:pPr>
              <w:pStyle w:val="BodyTextIndent"/>
              <w:ind w:left="0" w:firstLine="0"/>
              <w:jc w:val="center"/>
              <w:rPr>
                <w:rFonts w:ascii="Arial" w:hAnsi="Arial" w:cs="Arial"/>
                <w:b w:val="0"/>
                <w:bCs w:val="0"/>
                <w:iCs/>
                <w:color w:val="000000"/>
                <w:sz w:val="20"/>
                <w:szCs w:val="20"/>
                <w:lang w:val="ro-RO"/>
              </w:rPr>
            </w:pPr>
            <w:r w:rsidRPr="003F19C9">
              <w:rPr>
                <w:rFonts w:ascii="Arial" w:hAnsi="Arial" w:cs="Arial"/>
                <w:b w:val="0"/>
                <w:bCs w:val="0"/>
                <w:color w:val="000000"/>
                <w:sz w:val="20"/>
                <w:szCs w:val="20"/>
              </w:rPr>
              <w:t>0</w:t>
            </w:r>
          </w:p>
        </w:tc>
        <w:tc>
          <w:tcPr>
            <w:tcW w:w="921" w:type="dxa"/>
            <w:shd w:val="clear" w:color="auto" w:fill="00B050"/>
            <w:vAlign w:val="center"/>
          </w:tcPr>
          <w:p w14:paraId="02797458" w14:textId="37DA6A61" w:rsidR="003F19C9" w:rsidRPr="003F19C9" w:rsidRDefault="003F19C9" w:rsidP="003F19C9">
            <w:pPr>
              <w:pStyle w:val="BodyTextIndent"/>
              <w:ind w:left="0" w:firstLine="0"/>
              <w:jc w:val="center"/>
              <w:rPr>
                <w:rFonts w:ascii="Arial" w:hAnsi="Arial" w:cs="Arial"/>
                <w:b w:val="0"/>
                <w:bCs w:val="0"/>
                <w:iCs/>
                <w:color w:val="000000"/>
                <w:sz w:val="20"/>
                <w:szCs w:val="20"/>
                <w:lang w:val="ro-RO"/>
              </w:rPr>
            </w:pPr>
            <w:r w:rsidRPr="003F19C9">
              <w:rPr>
                <w:rFonts w:ascii="Arial" w:hAnsi="Arial" w:cs="Arial"/>
                <w:b w:val="0"/>
                <w:bCs w:val="0"/>
                <w:color w:val="000000"/>
                <w:sz w:val="20"/>
                <w:szCs w:val="20"/>
              </w:rPr>
              <w:t>146</w:t>
            </w:r>
          </w:p>
        </w:tc>
        <w:tc>
          <w:tcPr>
            <w:tcW w:w="930" w:type="dxa"/>
            <w:shd w:val="clear" w:color="auto" w:fill="00B050"/>
            <w:vAlign w:val="center"/>
          </w:tcPr>
          <w:p w14:paraId="74BE4CD6" w14:textId="512FCE60" w:rsidR="003F19C9" w:rsidRPr="003F19C9" w:rsidRDefault="003F19C9" w:rsidP="003F19C9">
            <w:pPr>
              <w:pStyle w:val="BodyTextIndent"/>
              <w:ind w:left="0" w:firstLine="0"/>
              <w:jc w:val="center"/>
              <w:rPr>
                <w:rFonts w:ascii="Arial" w:hAnsi="Arial" w:cs="Arial"/>
                <w:b w:val="0"/>
                <w:bCs w:val="0"/>
                <w:iCs/>
                <w:color w:val="000000"/>
                <w:sz w:val="20"/>
                <w:szCs w:val="20"/>
                <w:lang w:val="ro-RO"/>
              </w:rPr>
            </w:pPr>
            <w:r w:rsidRPr="003F19C9">
              <w:rPr>
                <w:rFonts w:ascii="Arial" w:hAnsi="Arial" w:cs="Arial"/>
                <w:b w:val="0"/>
                <w:bCs w:val="0"/>
                <w:color w:val="000000"/>
                <w:sz w:val="20"/>
                <w:szCs w:val="20"/>
              </w:rPr>
              <w:t>9</w:t>
            </w:r>
          </w:p>
        </w:tc>
      </w:tr>
      <w:tr w:rsidR="003F19C9" w:rsidRPr="008A78C6" w14:paraId="2737339F" w14:textId="439697EA" w:rsidTr="00D915E6">
        <w:trPr>
          <w:jc w:val="center"/>
        </w:trPr>
        <w:tc>
          <w:tcPr>
            <w:tcW w:w="1178" w:type="dxa"/>
            <w:shd w:val="clear" w:color="auto" w:fill="D9D9D9" w:themeFill="background1" w:themeFillShade="D9"/>
          </w:tcPr>
          <w:p w14:paraId="73885F03" w14:textId="77777777" w:rsidR="003F19C9" w:rsidRDefault="003F19C9" w:rsidP="003F19C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281729F2" w:rsidR="003F19C9" w:rsidRPr="00D915E6" w:rsidRDefault="003F19C9" w:rsidP="003F19C9">
            <w:pPr>
              <w:pStyle w:val="BodyTextIndent"/>
              <w:ind w:left="0" w:firstLine="0"/>
              <w:jc w:val="center"/>
              <w:rPr>
                <w:rFonts w:ascii="Arial" w:hAnsi="Arial" w:cs="Arial"/>
                <w:b w:val="0"/>
                <w:bCs w:val="0"/>
                <w:iCs/>
                <w:color w:val="000000"/>
                <w:sz w:val="20"/>
                <w:szCs w:val="20"/>
                <w:lang w:val="ro-RO"/>
              </w:rPr>
            </w:pPr>
            <w:r w:rsidRPr="00D915E6">
              <w:rPr>
                <w:rFonts w:ascii="Arial" w:hAnsi="Arial" w:cs="Arial"/>
                <w:b w:val="0"/>
                <w:bCs w:val="0"/>
                <w:color w:val="000000"/>
                <w:sz w:val="20"/>
                <w:szCs w:val="20"/>
              </w:rPr>
              <w:t>0</w:t>
            </w:r>
          </w:p>
        </w:tc>
        <w:tc>
          <w:tcPr>
            <w:tcW w:w="960" w:type="dxa"/>
            <w:shd w:val="clear" w:color="auto" w:fill="FF0000"/>
            <w:vAlign w:val="center"/>
          </w:tcPr>
          <w:p w14:paraId="33F784EC" w14:textId="1BB0DF17" w:rsidR="003F19C9" w:rsidRPr="00D915E6" w:rsidRDefault="003F19C9" w:rsidP="003F19C9">
            <w:pPr>
              <w:pStyle w:val="BodyTextIndent"/>
              <w:ind w:left="0" w:firstLine="0"/>
              <w:jc w:val="center"/>
              <w:rPr>
                <w:rFonts w:ascii="Arial" w:hAnsi="Arial" w:cs="Arial"/>
                <w:b w:val="0"/>
                <w:bCs w:val="0"/>
                <w:iCs/>
                <w:color w:val="000000"/>
                <w:sz w:val="20"/>
                <w:szCs w:val="20"/>
                <w:lang w:val="ro-RO"/>
              </w:rPr>
            </w:pPr>
            <w:r w:rsidRPr="00D915E6">
              <w:rPr>
                <w:rFonts w:ascii="Arial" w:hAnsi="Arial" w:cs="Arial"/>
                <w:b w:val="0"/>
                <w:bCs w:val="0"/>
                <w:color w:val="000000"/>
                <w:sz w:val="20"/>
                <w:szCs w:val="20"/>
              </w:rPr>
              <w:t>165</w:t>
            </w:r>
          </w:p>
        </w:tc>
        <w:tc>
          <w:tcPr>
            <w:tcW w:w="920" w:type="dxa"/>
            <w:shd w:val="clear" w:color="auto" w:fill="FF0000"/>
            <w:vAlign w:val="center"/>
          </w:tcPr>
          <w:p w14:paraId="55B68EBF" w14:textId="6B6B3558" w:rsidR="003F19C9" w:rsidRPr="00D915E6" w:rsidRDefault="003F19C9" w:rsidP="003F19C9">
            <w:pPr>
              <w:pStyle w:val="BodyTextIndent"/>
              <w:ind w:left="0" w:firstLine="0"/>
              <w:jc w:val="center"/>
              <w:rPr>
                <w:rFonts w:ascii="Arial" w:hAnsi="Arial" w:cs="Arial"/>
                <w:b w:val="0"/>
                <w:bCs w:val="0"/>
                <w:iCs/>
                <w:color w:val="000000"/>
                <w:sz w:val="20"/>
                <w:szCs w:val="20"/>
                <w:lang w:val="ro-RO"/>
              </w:rPr>
            </w:pPr>
            <w:r w:rsidRPr="00D915E6">
              <w:rPr>
                <w:rFonts w:ascii="Arial" w:hAnsi="Arial" w:cs="Arial"/>
                <w:b w:val="0"/>
                <w:bCs w:val="0"/>
                <w:color w:val="000000"/>
                <w:sz w:val="20"/>
                <w:szCs w:val="20"/>
              </w:rPr>
              <w:t>7</w:t>
            </w:r>
          </w:p>
        </w:tc>
        <w:tc>
          <w:tcPr>
            <w:tcW w:w="917" w:type="dxa"/>
            <w:shd w:val="clear" w:color="auto" w:fill="00B0F0"/>
            <w:vAlign w:val="center"/>
          </w:tcPr>
          <w:p w14:paraId="09BAAC1C" w14:textId="320D0920" w:rsidR="003F19C9" w:rsidRPr="003F19C9" w:rsidRDefault="003F19C9" w:rsidP="003F19C9">
            <w:pPr>
              <w:pStyle w:val="BodyTextIndent"/>
              <w:ind w:left="0" w:firstLine="0"/>
              <w:jc w:val="center"/>
              <w:rPr>
                <w:rFonts w:ascii="Arial" w:hAnsi="Arial" w:cs="Arial"/>
                <w:b w:val="0"/>
                <w:bCs w:val="0"/>
                <w:iCs/>
                <w:color w:val="000000"/>
                <w:sz w:val="20"/>
                <w:szCs w:val="20"/>
                <w:lang w:val="ro-RO"/>
              </w:rPr>
            </w:pPr>
            <w:r w:rsidRPr="003F19C9">
              <w:rPr>
                <w:rFonts w:ascii="Arial" w:hAnsi="Arial" w:cs="Arial"/>
                <w:b w:val="0"/>
                <w:bCs w:val="0"/>
                <w:color w:val="000000"/>
                <w:sz w:val="20"/>
                <w:szCs w:val="20"/>
              </w:rPr>
              <w:t>0</w:t>
            </w:r>
          </w:p>
        </w:tc>
        <w:tc>
          <w:tcPr>
            <w:tcW w:w="913" w:type="dxa"/>
            <w:shd w:val="clear" w:color="auto" w:fill="00B0F0"/>
            <w:vAlign w:val="center"/>
          </w:tcPr>
          <w:p w14:paraId="4E9D0E21" w14:textId="3923D8B5" w:rsidR="003F19C9" w:rsidRPr="003F19C9" w:rsidRDefault="003F19C9" w:rsidP="003F19C9">
            <w:pPr>
              <w:pStyle w:val="BodyTextIndent"/>
              <w:ind w:left="0" w:firstLine="0"/>
              <w:jc w:val="center"/>
              <w:rPr>
                <w:rFonts w:ascii="Arial" w:hAnsi="Arial" w:cs="Arial"/>
                <w:b w:val="0"/>
                <w:bCs w:val="0"/>
                <w:iCs/>
                <w:color w:val="000000"/>
                <w:sz w:val="20"/>
                <w:szCs w:val="20"/>
                <w:lang w:val="ro-RO"/>
              </w:rPr>
            </w:pPr>
            <w:r w:rsidRPr="003F19C9">
              <w:rPr>
                <w:rFonts w:ascii="Arial" w:hAnsi="Arial" w:cs="Arial"/>
                <w:b w:val="0"/>
                <w:bCs w:val="0"/>
                <w:color w:val="000000"/>
                <w:sz w:val="20"/>
                <w:szCs w:val="20"/>
              </w:rPr>
              <w:t>24</w:t>
            </w:r>
          </w:p>
        </w:tc>
        <w:tc>
          <w:tcPr>
            <w:tcW w:w="923" w:type="dxa"/>
            <w:shd w:val="clear" w:color="auto" w:fill="00B0F0"/>
            <w:vAlign w:val="center"/>
          </w:tcPr>
          <w:p w14:paraId="39B31B9D" w14:textId="2F3D678E" w:rsidR="003F19C9" w:rsidRPr="003F19C9" w:rsidRDefault="003F19C9" w:rsidP="003F19C9">
            <w:pPr>
              <w:pStyle w:val="BodyTextIndent"/>
              <w:ind w:left="0" w:firstLine="0"/>
              <w:jc w:val="center"/>
              <w:rPr>
                <w:rFonts w:ascii="Arial" w:hAnsi="Arial" w:cs="Arial"/>
                <w:b w:val="0"/>
                <w:bCs w:val="0"/>
                <w:iCs/>
                <w:color w:val="000000"/>
                <w:sz w:val="20"/>
                <w:szCs w:val="20"/>
                <w:lang w:val="ro-RO"/>
              </w:rPr>
            </w:pPr>
            <w:r w:rsidRPr="003F19C9">
              <w:rPr>
                <w:rFonts w:ascii="Arial" w:hAnsi="Arial" w:cs="Arial"/>
                <w:b w:val="0"/>
                <w:bCs w:val="0"/>
                <w:color w:val="000000"/>
                <w:sz w:val="20"/>
                <w:szCs w:val="20"/>
              </w:rPr>
              <w:t>0</w:t>
            </w:r>
          </w:p>
        </w:tc>
        <w:tc>
          <w:tcPr>
            <w:tcW w:w="924" w:type="dxa"/>
            <w:shd w:val="clear" w:color="auto" w:fill="00B050"/>
            <w:vAlign w:val="center"/>
          </w:tcPr>
          <w:p w14:paraId="6B0BB255" w14:textId="61BA7738" w:rsidR="003F19C9" w:rsidRPr="003F19C9" w:rsidRDefault="003F19C9" w:rsidP="003F19C9">
            <w:pPr>
              <w:pStyle w:val="BodyTextIndent"/>
              <w:ind w:left="0" w:firstLine="0"/>
              <w:jc w:val="center"/>
              <w:rPr>
                <w:rFonts w:ascii="Arial" w:hAnsi="Arial" w:cs="Arial"/>
                <w:b w:val="0"/>
                <w:bCs w:val="0"/>
                <w:iCs/>
                <w:color w:val="000000"/>
                <w:sz w:val="20"/>
                <w:szCs w:val="20"/>
                <w:lang w:val="ro-RO"/>
              </w:rPr>
            </w:pPr>
            <w:r w:rsidRPr="003F19C9">
              <w:rPr>
                <w:rFonts w:ascii="Arial" w:hAnsi="Arial" w:cs="Arial"/>
                <w:b w:val="0"/>
                <w:bCs w:val="0"/>
                <w:color w:val="000000"/>
                <w:sz w:val="20"/>
                <w:szCs w:val="20"/>
              </w:rPr>
              <w:t>0</w:t>
            </w:r>
          </w:p>
        </w:tc>
        <w:tc>
          <w:tcPr>
            <w:tcW w:w="921" w:type="dxa"/>
            <w:shd w:val="clear" w:color="auto" w:fill="00B050"/>
            <w:vAlign w:val="center"/>
          </w:tcPr>
          <w:p w14:paraId="725F7FCD" w14:textId="497C87DE" w:rsidR="003F19C9" w:rsidRPr="003F19C9" w:rsidRDefault="003F19C9" w:rsidP="003F19C9">
            <w:pPr>
              <w:pStyle w:val="BodyTextIndent"/>
              <w:ind w:left="0" w:firstLine="0"/>
              <w:jc w:val="center"/>
              <w:rPr>
                <w:rFonts w:ascii="Arial" w:hAnsi="Arial" w:cs="Arial"/>
                <w:b w:val="0"/>
                <w:bCs w:val="0"/>
                <w:iCs/>
                <w:color w:val="000000"/>
                <w:sz w:val="20"/>
                <w:szCs w:val="20"/>
                <w:lang w:val="ro-RO"/>
              </w:rPr>
            </w:pPr>
            <w:r w:rsidRPr="003F19C9">
              <w:rPr>
                <w:rFonts w:ascii="Arial" w:hAnsi="Arial" w:cs="Arial"/>
                <w:b w:val="0"/>
                <w:bCs w:val="0"/>
                <w:color w:val="000000"/>
                <w:sz w:val="20"/>
                <w:szCs w:val="20"/>
              </w:rPr>
              <w:t>141</w:t>
            </w:r>
          </w:p>
        </w:tc>
        <w:tc>
          <w:tcPr>
            <w:tcW w:w="930" w:type="dxa"/>
            <w:shd w:val="clear" w:color="auto" w:fill="00B050"/>
            <w:vAlign w:val="center"/>
          </w:tcPr>
          <w:p w14:paraId="034ED4B0" w14:textId="49753866" w:rsidR="003F19C9" w:rsidRPr="003F19C9" w:rsidRDefault="003F19C9" w:rsidP="003F19C9">
            <w:pPr>
              <w:pStyle w:val="BodyTextIndent"/>
              <w:ind w:left="0" w:firstLine="0"/>
              <w:jc w:val="center"/>
              <w:rPr>
                <w:rFonts w:ascii="Arial" w:hAnsi="Arial" w:cs="Arial"/>
                <w:b w:val="0"/>
                <w:bCs w:val="0"/>
                <w:iCs/>
                <w:color w:val="000000"/>
                <w:sz w:val="20"/>
                <w:szCs w:val="20"/>
                <w:lang w:val="ro-RO"/>
              </w:rPr>
            </w:pPr>
            <w:r w:rsidRPr="003F19C9">
              <w:rPr>
                <w:rFonts w:ascii="Arial" w:hAnsi="Arial" w:cs="Arial"/>
                <w:b w:val="0"/>
                <w:bCs w:val="0"/>
                <w:color w:val="000000"/>
                <w:sz w:val="20"/>
                <w:szCs w:val="20"/>
              </w:rPr>
              <w:t>7</w:t>
            </w:r>
          </w:p>
        </w:tc>
      </w:tr>
      <w:tr w:rsidR="003F19C9" w:rsidRPr="008A78C6" w14:paraId="40D4E717" w14:textId="02420DE7" w:rsidTr="00D915E6">
        <w:trPr>
          <w:jc w:val="center"/>
        </w:trPr>
        <w:tc>
          <w:tcPr>
            <w:tcW w:w="1178" w:type="dxa"/>
            <w:shd w:val="clear" w:color="auto" w:fill="D9D9D9" w:themeFill="background1" w:themeFillShade="D9"/>
          </w:tcPr>
          <w:p w14:paraId="0BC42F96" w14:textId="77777777" w:rsidR="003F19C9" w:rsidRDefault="003F19C9" w:rsidP="003F19C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0AEA4F75" w:rsidR="003F19C9" w:rsidRPr="00D915E6" w:rsidRDefault="003F19C9" w:rsidP="003F19C9">
            <w:pPr>
              <w:pStyle w:val="BodyTextIndent"/>
              <w:ind w:left="0" w:firstLine="0"/>
              <w:jc w:val="center"/>
              <w:rPr>
                <w:rFonts w:ascii="Arial" w:hAnsi="Arial" w:cs="Arial"/>
                <w:b w:val="0"/>
                <w:bCs w:val="0"/>
                <w:iCs/>
                <w:color w:val="000000"/>
                <w:sz w:val="20"/>
                <w:szCs w:val="20"/>
                <w:lang w:val="ro-RO"/>
              </w:rPr>
            </w:pPr>
            <w:r w:rsidRPr="00D915E6">
              <w:rPr>
                <w:rFonts w:ascii="Arial" w:hAnsi="Arial" w:cs="Arial"/>
                <w:b w:val="0"/>
                <w:bCs w:val="0"/>
                <w:color w:val="000000"/>
                <w:sz w:val="20"/>
                <w:szCs w:val="20"/>
              </w:rPr>
              <w:t>0</w:t>
            </w:r>
          </w:p>
        </w:tc>
        <w:tc>
          <w:tcPr>
            <w:tcW w:w="960" w:type="dxa"/>
            <w:shd w:val="clear" w:color="auto" w:fill="FF0000"/>
            <w:vAlign w:val="center"/>
          </w:tcPr>
          <w:p w14:paraId="522FD51D" w14:textId="59F6F0ED" w:rsidR="003F19C9" w:rsidRPr="00D915E6" w:rsidRDefault="003F19C9" w:rsidP="003F19C9">
            <w:pPr>
              <w:pStyle w:val="BodyTextIndent"/>
              <w:ind w:left="0" w:firstLine="0"/>
              <w:jc w:val="center"/>
              <w:rPr>
                <w:rFonts w:ascii="Arial" w:hAnsi="Arial" w:cs="Arial"/>
                <w:b w:val="0"/>
                <w:bCs w:val="0"/>
                <w:iCs/>
                <w:color w:val="000000"/>
                <w:sz w:val="20"/>
                <w:szCs w:val="20"/>
                <w:lang w:val="ro-RO"/>
              </w:rPr>
            </w:pPr>
            <w:r w:rsidRPr="00D915E6">
              <w:rPr>
                <w:rFonts w:ascii="Arial" w:hAnsi="Arial" w:cs="Arial"/>
                <w:b w:val="0"/>
                <w:bCs w:val="0"/>
                <w:color w:val="000000"/>
                <w:sz w:val="20"/>
                <w:szCs w:val="20"/>
              </w:rPr>
              <w:t>121</w:t>
            </w:r>
          </w:p>
        </w:tc>
        <w:tc>
          <w:tcPr>
            <w:tcW w:w="920" w:type="dxa"/>
            <w:shd w:val="clear" w:color="auto" w:fill="FF0000"/>
            <w:vAlign w:val="center"/>
          </w:tcPr>
          <w:p w14:paraId="26FFED78" w14:textId="7185A17E" w:rsidR="003F19C9" w:rsidRPr="00D915E6" w:rsidRDefault="003F19C9" w:rsidP="003F19C9">
            <w:pPr>
              <w:pStyle w:val="BodyTextIndent"/>
              <w:ind w:left="0" w:firstLine="0"/>
              <w:jc w:val="center"/>
              <w:rPr>
                <w:rFonts w:ascii="Arial" w:hAnsi="Arial" w:cs="Arial"/>
                <w:b w:val="0"/>
                <w:bCs w:val="0"/>
                <w:iCs/>
                <w:color w:val="000000"/>
                <w:sz w:val="20"/>
                <w:szCs w:val="20"/>
                <w:lang w:val="ro-RO"/>
              </w:rPr>
            </w:pPr>
            <w:r w:rsidRPr="00D915E6">
              <w:rPr>
                <w:rFonts w:ascii="Arial" w:hAnsi="Arial" w:cs="Arial"/>
                <w:b w:val="0"/>
                <w:bCs w:val="0"/>
                <w:color w:val="000000"/>
                <w:sz w:val="20"/>
                <w:szCs w:val="20"/>
              </w:rPr>
              <w:t>6</w:t>
            </w:r>
          </w:p>
        </w:tc>
        <w:tc>
          <w:tcPr>
            <w:tcW w:w="917" w:type="dxa"/>
            <w:shd w:val="clear" w:color="auto" w:fill="00B0F0"/>
            <w:vAlign w:val="center"/>
          </w:tcPr>
          <w:p w14:paraId="39AEBC2B" w14:textId="31017859" w:rsidR="003F19C9" w:rsidRPr="003F19C9" w:rsidRDefault="003F19C9" w:rsidP="003F19C9">
            <w:pPr>
              <w:pStyle w:val="BodyTextIndent"/>
              <w:ind w:left="0" w:firstLine="0"/>
              <w:jc w:val="center"/>
              <w:rPr>
                <w:rFonts w:ascii="Arial" w:hAnsi="Arial" w:cs="Arial"/>
                <w:b w:val="0"/>
                <w:bCs w:val="0"/>
                <w:iCs/>
                <w:color w:val="000000"/>
                <w:sz w:val="20"/>
                <w:szCs w:val="20"/>
                <w:lang w:val="ro-RO"/>
              </w:rPr>
            </w:pPr>
            <w:r w:rsidRPr="003F19C9">
              <w:rPr>
                <w:rFonts w:ascii="Arial" w:hAnsi="Arial" w:cs="Arial"/>
                <w:b w:val="0"/>
                <w:bCs w:val="0"/>
                <w:color w:val="000000"/>
                <w:sz w:val="20"/>
                <w:szCs w:val="20"/>
              </w:rPr>
              <w:t>0</w:t>
            </w:r>
          </w:p>
        </w:tc>
        <w:tc>
          <w:tcPr>
            <w:tcW w:w="913" w:type="dxa"/>
            <w:shd w:val="clear" w:color="auto" w:fill="00B0F0"/>
            <w:vAlign w:val="center"/>
          </w:tcPr>
          <w:p w14:paraId="36AFCE0E" w14:textId="2072B943" w:rsidR="003F19C9" w:rsidRPr="003F19C9" w:rsidRDefault="003F19C9" w:rsidP="003F19C9">
            <w:pPr>
              <w:pStyle w:val="BodyTextIndent"/>
              <w:ind w:left="0" w:firstLine="0"/>
              <w:jc w:val="center"/>
              <w:rPr>
                <w:rFonts w:ascii="Arial" w:hAnsi="Arial" w:cs="Arial"/>
                <w:b w:val="0"/>
                <w:bCs w:val="0"/>
                <w:iCs/>
                <w:color w:val="000000"/>
                <w:sz w:val="20"/>
                <w:szCs w:val="20"/>
                <w:lang w:val="ro-RO"/>
              </w:rPr>
            </w:pPr>
            <w:r w:rsidRPr="003F19C9">
              <w:rPr>
                <w:rFonts w:ascii="Arial" w:hAnsi="Arial" w:cs="Arial"/>
                <w:b w:val="0"/>
                <w:bCs w:val="0"/>
                <w:color w:val="000000"/>
                <w:sz w:val="20"/>
                <w:szCs w:val="20"/>
              </w:rPr>
              <w:t>13</w:t>
            </w:r>
          </w:p>
        </w:tc>
        <w:tc>
          <w:tcPr>
            <w:tcW w:w="923" w:type="dxa"/>
            <w:shd w:val="clear" w:color="auto" w:fill="00B0F0"/>
            <w:vAlign w:val="center"/>
          </w:tcPr>
          <w:p w14:paraId="100F9507" w14:textId="6C3A0B64" w:rsidR="003F19C9" w:rsidRPr="003F19C9" w:rsidRDefault="003F19C9" w:rsidP="003F19C9">
            <w:pPr>
              <w:pStyle w:val="BodyTextIndent"/>
              <w:ind w:left="0" w:firstLine="0"/>
              <w:jc w:val="center"/>
              <w:rPr>
                <w:rFonts w:ascii="Arial" w:hAnsi="Arial" w:cs="Arial"/>
                <w:b w:val="0"/>
                <w:bCs w:val="0"/>
                <w:iCs/>
                <w:color w:val="000000"/>
                <w:sz w:val="20"/>
                <w:szCs w:val="20"/>
                <w:lang w:val="ro-RO"/>
              </w:rPr>
            </w:pPr>
            <w:r w:rsidRPr="003F19C9">
              <w:rPr>
                <w:rFonts w:ascii="Arial" w:hAnsi="Arial" w:cs="Arial"/>
                <w:b w:val="0"/>
                <w:bCs w:val="0"/>
                <w:color w:val="000000"/>
                <w:sz w:val="20"/>
                <w:szCs w:val="20"/>
              </w:rPr>
              <w:t>0</w:t>
            </w:r>
          </w:p>
        </w:tc>
        <w:tc>
          <w:tcPr>
            <w:tcW w:w="924" w:type="dxa"/>
            <w:shd w:val="clear" w:color="auto" w:fill="00B050"/>
            <w:vAlign w:val="center"/>
          </w:tcPr>
          <w:p w14:paraId="404FF68D" w14:textId="09D3E32F" w:rsidR="003F19C9" w:rsidRPr="003F19C9" w:rsidRDefault="003F19C9" w:rsidP="003F19C9">
            <w:pPr>
              <w:pStyle w:val="BodyTextIndent"/>
              <w:ind w:left="0" w:firstLine="0"/>
              <w:jc w:val="center"/>
              <w:rPr>
                <w:rFonts w:ascii="Arial" w:hAnsi="Arial" w:cs="Arial"/>
                <w:b w:val="0"/>
                <w:bCs w:val="0"/>
                <w:iCs/>
                <w:color w:val="000000"/>
                <w:sz w:val="20"/>
                <w:szCs w:val="20"/>
                <w:lang w:val="ro-RO"/>
              </w:rPr>
            </w:pPr>
            <w:r w:rsidRPr="003F19C9">
              <w:rPr>
                <w:rFonts w:ascii="Arial" w:hAnsi="Arial" w:cs="Arial"/>
                <w:b w:val="0"/>
                <w:bCs w:val="0"/>
                <w:color w:val="000000"/>
                <w:sz w:val="20"/>
                <w:szCs w:val="20"/>
              </w:rPr>
              <w:t>0</w:t>
            </w:r>
          </w:p>
        </w:tc>
        <w:tc>
          <w:tcPr>
            <w:tcW w:w="921" w:type="dxa"/>
            <w:shd w:val="clear" w:color="auto" w:fill="00B050"/>
            <w:vAlign w:val="center"/>
          </w:tcPr>
          <w:p w14:paraId="04D68401" w14:textId="20BF2C43" w:rsidR="003F19C9" w:rsidRPr="003F19C9" w:rsidRDefault="003F19C9" w:rsidP="003F19C9">
            <w:pPr>
              <w:pStyle w:val="BodyTextIndent"/>
              <w:ind w:left="0" w:firstLine="0"/>
              <w:jc w:val="center"/>
              <w:rPr>
                <w:rFonts w:ascii="Arial" w:hAnsi="Arial" w:cs="Arial"/>
                <w:b w:val="0"/>
                <w:bCs w:val="0"/>
                <w:iCs/>
                <w:color w:val="000000"/>
                <w:sz w:val="20"/>
                <w:szCs w:val="20"/>
                <w:lang w:val="ro-RO"/>
              </w:rPr>
            </w:pPr>
            <w:r w:rsidRPr="003F19C9">
              <w:rPr>
                <w:rFonts w:ascii="Arial" w:hAnsi="Arial" w:cs="Arial"/>
                <w:b w:val="0"/>
                <w:bCs w:val="0"/>
                <w:color w:val="000000"/>
                <w:sz w:val="20"/>
                <w:szCs w:val="20"/>
              </w:rPr>
              <w:t>108</w:t>
            </w:r>
          </w:p>
        </w:tc>
        <w:tc>
          <w:tcPr>
            <w:tcW w:w="930" w:type="dxa"/>
            <w:shd w:val="clear" w:color="auto" w:fill="00B050"/>
            <w:vAlign w:val="center"/>
          </w:tcPr>
          <w:p w14:paraId="3B1BFF9B" w14:textId="6111C3EE" w:rsidR="003F19C9" w:rsidRPr="003F19C9" w:rsidRDefault="003F19C9" w:rsidP="003F19C9">
            <w:pPr>
              <w:pStyle w:val="BodyTextIndent"/>
              <w:ind w:left="0" w:firstLine="0"/>
              <w:jc w:val="center"/>
              <w:rPr>
                <w:rFonts w:ascii="Arial" w:hAnsi="Arial" w:cs="Arial"/>
                <w:b w:val="0"/>
                <w:bCs w:val="0"/>
                <w:iCs/>
                <w:color w:val="000000"/>
                <w:sz w:val="20"/>
                <w:szCs w:val="20"/>
                <w:lang w:val="ro-RO"/>
              </w:rPr>
            </w:pPr>
            <w:r w:rsidRPr="003F19C9">
              <w:rPr>
                <w:rFonts w:ascii="Arial" w:hAnsi="Arial" w:cs="Arial"/>
                <w:b w:val="0"/>
                <w:bCs w:val="0"/>
                <w:color w:val="000000"/>
                <w:sz w:val="20"/>
                <w:szCs w:val="20"/>
              </w:rPr>
              <w:t>6</w:t>
            </w:r>
          </w:p>
        </w:tc>
      </w:tr>
      <w:tr w:rsidR="003F19C9" w:rsidRPr="008A78C6" w14:paraId="56711E0E" w14:textId="3C29BFFC" w:rsidTr="00D915E6">
        <w:trPr>
          <w:jc w:val="center"/>
        </w:trPr>
        <w:tc>
          <w:tcPr>
            <w:tcW w:w="1178" w:type="dxa"/>
            <w:shd w:val="clear" w:color="auto" w:fill="D9D9D9" w:themeFill="background1" w:themeFillShade="D9"/>
          </w:tcPr>
          <w:p w14:paraId="42B22403" w14:textId="77777777" w:rsidR="003F19C9" w:rsidRDefault="003F19C9" w:rsidP="003F19C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2E91401B" w:rsidR="003F19C9" w:rsidRPr="00D915E6" w:rsidRDefault="003F19C9" w:rsidP="003F19C9">
            <w:pPr>
              <w:pStyle w:val="BodyTextIndent"/>
              <w:ind w:left="0" w:firstLine="0"/>
              <w:jc w:val="center"/>
              <w:rPr>
                <w:rFonts w:ascii="Arial" w:hAnsi="Arial" w:cs="Arial"/>
                <w:b w:val="0"/>
                <w:bCs w:val="0"/>
                <w:iCs/>
                <w:color w:val="000000"/>
                <w:sz w:val="20"/>
                <w:szCs w:val="20"/>
                <w:lang w:val="ro-RO"/>
              </w:rPr>
            </w:pPr>
            <w:r w:rsidRPr="00D915E6">
              <w:rPr>
                <w:rFonts w:ascii="Arial" w:hAnsi="Arial" w:cs="Arial"/>
                <w:b w:val="0"/>
                <w:bCs w:val="0"/>
                <w:color w:val="000000"/>
                <w:sz w:val="20"/>
                <w:szCs w:val="20"/>
              </w:rPr>
              <w:t>0</w:t>
            </w:r>
          </w:p>
        </w:tc>
        <w:tc>
          <w:tcPr>
            <w:tcW w:w="960" w:type="dxa"/>
            <w:shd w:val="clear" w:color="auto" w:fill="FF0000"/>
            <w:vAlign w:val="center"/>
          </w:tcPr>
          <w:p w14:paraId="2865E920" w14:textId="155523DA" w:rsidR="003F19C9" w:rsidRPr="00D915E6" w:rsidRDefault="003F19C9" w:rsidP="003F19C9">
            <w:pPr>
              <w:pStyle w:val="BodyTextIndent"/>
              <w:ind w:left="0" w:firstLine="0"/>
              <w:jc w:val="center"/>
              <w:rPr>
                <w:rFonts w:ascii="Arial" w:hAnsi="Arial" w:cs="Arial"/>
                <w:b w:val="0"/>
                <w:bCs w:val="0"/>
                <w:iCs/>
                <w:color w:val="000000"/>
                <w:sz w:val="20"/>
                <w:szCs w:val="20"/>
                <w:lang w:val="ro-RO"/>
              </w:rPr>
            </w:pPr>
            <w:r w:rsidRPr="00D915E6">
              <w:rPr>
                <w:rFonts w:ascii="Arial" w:hAnsi="Arial" w:cs="Arial"/>
                <w:b w:val="0"/>
                <w:bCs w:val="0"/>
                <w:color w:val="000000"/>
                <w:sz w:val="20"/>
                <w:szCs w:val="20"/>
              </w:rPr>
              <w:t>90</w:t>
            </w:r>
          </w:p>
        </w:tc>
        <w:tc>
          <w:tcPr>
            <w:tcW w:w="920" w:type="dxa"/>
            <w:shd w:val="clear" w:color="auto" w:fill="FF0000"/>
            <w:vAlign w:val="center"/>
          </w:tcPr>
          <w:p w14:paraId="67BFE4B5" w14:textId="7E4D2614" w:rsidR="003F19C9" w:rsidRPr="00D915E6" w:rsidRDefault="003F19C9" w:rsidP="003F19C9">
            <w:pPr>
              <w:pStyle w:val="BodyTextIndent"/>
              <w:ind w:left="0" w:firstLine="0"/>
              <w:jc w:val="center"/>
              <w:rPr>
                <w:rFonts w:ascii="Arial" w:hAnsi="Arial" w:cs="Arial"/>
                <w:b w:val="0"/>
                <w:bCs w:val="0"/>
                <w:iCs/>
                <w:color w:val="000000"/>
                <w:sz w:val="20"/>
                <w:szCs w:val="20"/>
                <w:lang w:val="ro-RO"/>
              </w:rPr>
            </w:pPr>
            <w:r w:rsidRPr="00D915E6">
              <w:rPr>
                <w:rFonts w:ascii="Arial" w:hAnsi="Arial" w:cs="Arial"/>
                <w:b w:val="0"/>
                <w:bCs w:val="0"/>
                <w:color w:val="000000"/>
                <w:sz w:val="20"/>
                <w:szCs w:val="20"/>
              </w:rPr>
              <w:t>7</w:t>
            </w:r>
          </w:p>
        </w:tc>
        <w:tc>
          <w:tcPr>
            <w:tcW w:w="917" w:type="dxa"/>
            <w:shd w:val="clear" w:color="auto" w:fill="00B0F0"/>
            <w:vAlign w:val="center"/>
          </w:tcPr>
          <w:p w14:paraId="5CEFDF29" w14:textId="01966725" w:rsidR="003F19C9" w:rsidRPr="003F19C9" w:rsidRDefault="003F19C9" w:rsidP="003F19C9">
            <w:pPr>
              <w:pStyle w:val="BodyTextIndent"/>
              <w:ind w:left="0" w:firstLine="0"/>
              <w:jc w:val="center"/>
              <w:rPr>
                <w:rFonts w:ascii="Arial" w:hAnsi="Arial" w:cs="Arial"/>
                <w:b w:val="0"/>
                <w:bCs w:val="0"/>
                <w:iCs/>
                <w:color w:val="000000"/>
                <w:sz w:val="20"/>
                <w:szCs w:val="20"/>
                <w:lang w:val="ro-RO"/>
              </w:rPr>
            </w:pPr>
            <w:r w:rsidRPr="003F19C9">
              <w:rPr>
                <w:rFonts w:ascii="Arial" w:hAnsi="Arial" w:cs="Arial"/>
                <w:b w:val="0"/>
                <w:bCs w:val="0"/>
                <w:color w:val="000000"/>
                <w:sz w:val="20"/>
                <w:szCs w:val="20"/>
              </w:rPr>
              <w:t>0</w:t>
            </w:r>
          </w:p>
        </w:tc>
        <w:tc>
          <w:tcPr>
            <w:tcW w:w="913" w:type="dxa"/>
            <w:shd w:val="clear" w:color="auto" w:fill="00B0F0"/>
            <w:vAlign w:val="center"/>
          </w:tcPr>
          <w:p w14:paraId="131C4F9F" w14:textId="01FF9637" w:rsidR="003F19C9" w:rsidRPr="003F19C9" w:rsidRDefault="003F19C9" w:rsidP="003F19C9">
            <w:pPr>
              <w:pStyle w:val="BodyTextIndent"/>
              <w:ind w:left="0" w:firstLine="0"/>
              <w:jc w:val="center"/>
              <w:rPr>
                <w:rFonts w:ascii="Arial" w:hAnsi="Arial" w:cs="Arial"/>
                <w:b w:val="0"/>
                <w:bCs w:val="0"/>
                <w:iCs/>
                <w:color w:val="000000"/>
                <w:sz w:val="20"/>
                <w:szCs w:val="20"/>
                <w:lang w:val="ro-RO"/>
              </w:rPr>
            </w:pPr>
            <w:r w:rsidRPr="003F19C9">
              <w:rPr>
                <w:rFonts w:ascii="Arial" w:hAnsi="Arial" w:cs="Arial"/>
                <w:b w:val="0"/>
                <w:bCs w:val="0"/>
                <w:color w:val="000000"/>
                <w:sz w:val="20"/>
                <w:szCs w:val="20"/>
              </w:rPr>
              <w:t>12</w:t>
            </w:r>
          </w:p>
        </w:tc>
        <w:tc>
          <w:tcPr>
            <w:tcW w:w="923" w:type="dxa"/>
            <w:shd w:val="clear" w:color="auto" w:fill="00B0F0"/>
            <w:vAlign w:val="center"/>
          </w:tcPr>
          <w:p w14:paraId="68AD2BAB" w14:textId="4532700F" w:rsidR="003F19C9" w:rsidRPr="003F19C9" w:rsidRDefault="003F19C9" w:rsidP="003F19C9">
            <w:pPr>
              <w:pStyle w:val="BodyTextIndent"/>
              <w:ind w:left="0" w:firstLine="0"/>
              <w:jc w:val="center"/>
              <w:rPr>
                <w:rFonts w:ascii="Arial" w:hAnsi="Arial" w:cs="Arial"/>
                <w:b w:val="0"/>
                <w:bCs w:val="0"/>
                <w:iCs/>
                <w:color w:val="000000"/>
                <w:sz w:val="20"/>
                <w:szCs w:val="20"/>
                <w:lang w:val="ro-RO"/>
              </w:rPr>
            </w:pPr>
            <w:r w:rsidRPr="003F19C9">
              <w:rPr>
                <w:rFonts w:ascii="Arial" w:hAnsi="Arial" w:cs="Arial"/>
                <w:b w:val="0"/>
                <w:bCs w:val="0"/>
                <w:color w:val="000000"/>
                <w:sz w:val="20"/>
                <w:szCs w:val="20"/>
              </w:rPr>
              <w:t>1</w:t>
            </w:r>
          </w:p>
        </w:tc>
        <w:tc>
          <w:tcPr>
            <w:tcW w:w="924" w:type="dxa"/>
            <w:shd w:val="clear" w:color="auto" w:fill="00B050"/>
            <w:vAlign w:val="center"/>
          </w:tcPr>
          <w:p w14:paraId="12A53146" w14:textId="3B01B7A4" w:rsidR="003F19C9" w:rsidRPr="003F19C9" w:rsidRDefault="003F19C9" w:rsidP="003F19C9">
            <w:pPr>
              <w:pStyle w:val="BodyTextIndent"/>
              <w:ind w:left="0" w:firstLine="0"/>
              <w:jc w:val="center"/>
              <w:rPr>
                <w:rFonts w:ascii="Arial" w:hAnsi="Arial" w:cs="Arial"/>
                <w:b w:val="0"/>
                <w:bCs w:val="0"/>
                <w:iCs/>
                <w:color w:val="000000"/>
                <w:sz w:val="20"/>
                <w:szCs w:val="20"/>
                <w:lang w:val="ro-RO"/>
              </w:rPr>
            </w:pPr>
            <w:r w:rsidRPr="003F19C9">
              <w:rPr>
                <w:rFonts w:ascii="Arial" w:hAnsi="Arial" w:cs="Arial"/>
                <w:b w:val="0"/>
                <w:bCs w:val="0"/>
                <w:color w:val="000000"/>
                <w:sz w:val="20"/>
                <w:szCs w:val="20"/>
              </w:rPr>
              <w:t>0</w:t>
            </w:r>
          </w:p>
        </w:tc>
        <w:tc>
          <w:tcPr>
            <w:tcW w:w="921" w:type="dxa"/>
            <w:shd w:val="clear" w:color="auto" w:fill="00B050"/>
            <w:vAlign w:val="center"/>
          </w:tcPr>
          <w:p w14:paraId="7FE3D7C8" w14:textId="4BEEE50C" w:rsidR="003F19C9" w:rsidRPr="003F19C9" w:rsidRDefault="003F19C9" w:rsidP="003F19C9">
            <w:pPr>
              <w:pStyle w:val="BodyTextIndent"/>
              <w:ind w:left="0" w:firstLine="0"/>
              <w:jc w:val="center"/>
              <w:rPr>
                <w:rFonts w:ascii="Arial" w:hAnsi="Arial" w:cs="Arial"/>
                <w:b w:val="0"/>
                <w:bCs w:val="0"/>
                <w:iCs/>
                <w:color w:val="000000"/>
                <w:sz w:val="20"/>
                <w:szCs w:val="20"/>
                <w:lang w:val="ro-RO"/>
              </w:rPr>
            </w:pPr>
            <w:r w:rsidRPr="003F19C9">
              <w:rPr>
                <w:rFonts w:ascii="Arial" w:hAnsi="Arial" w:cs="Arial"/>
                <w:b w:val="0"/>
                <w:bCs w:val="0"/>
                <w:color w:val="000000"/>
                <w:sz w:val="20"/>
                <w:szCs w:val="20"/>
              </w:rPr>
              <w:t>78</w:t>
            </w:r>
          </w:p>
        </w:tc>
        <w:tc>
          <w:tcPr>
            <w:tcW w:w="930" w:type="dxa"/>
            <w:shd w:val="clear" w:color="auto" w:fill="00B050"/>
            <w:vAlign w:val="center"/>
          </w:tcPr>
          <w:p w14:paraId="28B70136" w14:textId="26D5C85D" w:rsidR="003F19C9" w:rsidRPr="003F19C9" w:rsidRDefault="003F19C9" w:rsidP="003F19C9">
            <w:pPr>
              <w:pStyle w:val="BodyTextIndent"/>
              <w:ind w:left="0" w:firstLine="0"/>
              <w:jc w:val="center"/>
              <w:rPr>
                <w:rFonts w:ascii="Arial" w:hAnsi="Arial" w:cs="Arial"/>
                <w:b w:val="0"/>
                <w:bCs w:val="0"/>
                <w:iCs/>
                <w:color w:val="000000"/>
                <w:sz w:val="20"/>
                <w:szCs w:val="20"/>
                <w:lang w:val="ro-RO"/>
              </w:rPr>
            </w:pPr>
            <w:r w:rsidRPr="003F19C9">
              <w:rPr>
                <w:rFonts w:ascii="Arial" w:hAnsi="Arial" w:cs="Arial"/>
                <w:b w:val="0"/>
                <w:bCs w:val="0"/>
                <w:color w:val="000000"/>
                <w:sz w:val="20"/>
                <w:szCs w:val="20"/>
              </w:rPr>
              <w:t>6</w:t>
            </w:r>
          </w:p>
        </w:tc>
      </w:tr>
      <w:tr w:rsidR="003F19C9" w:rsidRPr="008A78C6" w14:paraId="1AC27E63" w14:textId="0FB64638" w:rsidTr="00D915E6">
        <w:trPr>
          <w:jc w:val="center"/>
        </w:trPr>
        <w:tc>
          <w:tcPr>
            <w:tcW w:w="1178" w:type="dxa"/>
            <w:shd w:val="clear" w:color="auto" w:fill="D9D9D9" w:themeFill="background1" w:themeFillShade="D9"/>
          </w:tcPr>
          <w:p w14:paraId="4C9ADE3F" w14:textId="77777777" w:rsidR="003F19C9" w:rsidRDefault="003F19C9" w:rsidP="003F19C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70BABCD5" w:rsidR="003F19C9" w:rsidRPr="00D915E6" w:rsidRDefault="003F19C9" w:rsidP="003F19C9">
            <w:pPr>
              <w:pStyle w:val="BodyTextIndent"/>
              <w:ind w:left="0" w:firstLine="0"/>
              <w:jc w:val="center"/>
              <w:rPr>
                <w:rFonts w:ascii="Arial" w:hAnsi="Arial" w:cs="Arial"/>
                <w:b w:val="0"/>
                <w:bCs w:val="0"/>
                <w:iCs/>
                <w:color w:val="000000"/>
                <w:sz w:val="20"/>
                <w:szCs w:val="20"/>
                <w:lang w:val="ro-RO"/>
              </w:rPr>
            </w:pPr>
            <w:r w:rsidRPr="00D915E6">
              <w:rPr>
                <w:rFonts w:ascii="Arial" w:hAnsi="Arial" w:cs="Arial"/>
                <w:b w:val="0"/>
                <w:bCs w:val="0"/>
                <w:color w:val="000000"/>
                <w:sz w:val="20"/>
                <w:szCs w:val="20"/>
              </w:rPr>
              <w:t>0</w:t>
            </w:r>
          </w:p>
        </w:tc>
        <w:tc>
          <w:tcPr>
            <w:tcW w:w="960" w:type="dxa"/>
            <w:shd w:val="clear" w:color="auto" w:fill="FF0000"/>
            <w:vAlign w:val="center"/>
          </w:tcPr>
          <w:p w14:paraId="5CEA3631" w14:textId="46EB230D" w:rsidR="003F19C9" w:rsidRPr="00D915E6" w:rsidRDefault="003F19C9" w:rsidP="003F19C9">
            <w:pPr>
              <w:pStyle w:val="BodyTextIndent"/>
              <w:ind w:left="0" w:firstLine="0"/>
              <w:jc w:val="center"/>
              <w:rPr>
                <w:rFonts w:ascii="Arial" w:hAnsi="Arial" w:cs="Arial"/>
                <w:b w:val="0"/>
                <w:bCs w:val="0"/>
                <w:iCs/>
                <w:color w:val="000000"/>
                <w:sz w:val="20"/>
                <w:szCs w:val="20"/>
                <w:lang w:val="ro-RO"/>
              </w:rPr>
            </w:pPr>
            <w:r w:rsidRPr="00D915E6">
              <w:rPr>
                <w:rFonts w:ascii="Arial" w:hAnsi="Arial" w:cs="Arial"/>
                <w:b w:val="0"/>
                <w:bCs w:val="0"/>
                <w:color w:val="000000"/>
                <w:sz w:val="20"/>
                <w:szCs w:val="20"/>
              </w:rPr>
              <w:t>72</w:t>
            </w:r>
          </w:p>
        </w:tc>
        <w:tc>
          <w:tcPr>
            <w:tcW w:w="920" w:type="dxa"/>
            <w:shd w:val="clear" w:color="auto" w:fill="FF0000"/>
            <w:vAlign w:val="center"/>
          </w:tcPr>
          <w:p w14:paraId="28F85FB7" w14:textId="45AC8450" w:rsidR="003F19C9" w:rsidRPr="00D915E6" w:rsidRDefault="003F19C9" w:rsidP="003F19C9">
            <w:pPr>
              <w:pStyle w:val="BodyTextIndent"/>
              <w:ind w:left="0" w:firstLine="0"/>
              <w:jc w:val="center"/>
              <w:rPr>
                <w:rFonts w:ascii="Arial" w:hAnsi="Arial" w:cs="Arial"/>
                <w:b w:val="0"/>
                <w:bCs w:val="0"/>
                <w:iCs/>
                <w:color w:val="000000"/>
                <w:sz w:val="20"/>
                <w:szCs w:val="20"/>
                <w:lang w:val="ro-RO"/>
              </w:rPr>
            </w:pPr>
            <w:r w:rsidRPr="00D915E6">
              <w:rPr>
                <w:rFonts w:ascii="Arial" w:hAnsi="Arial" w:cs="Arial"/>
                <w:b w:val="0"/>
                <w:bCs w:val="0"/>
                <w:color w:val="000000"/>
                <w:sz w:val="20"/>
                <w:szCs w:val="20"/>
              </w:rPr>
              <w:t>12</w:t>
            </w:r>
          </w:p>
        </w:tc>
        <w:tc>
          <w:tcPr>
            <w:tcW w:w="917" w:type="dxa"/>
            <w:shd w:val="clear" w:color="auto" w:fill="00B0F0"/>
            <w:vAlign w:val="center"/>
          </w:tcPr>
          <w:p w14:paraId="33BC5AF8" w14:textId="72746ACE" w:rsidR="003F19C9" w:rsidRPr="003F19C9" w:rsidRDefault="003F19C9" w:rsidP="003F19C9">
            <w:pPr>
              <w:pStyle w:val="BodyTextIndent"/>
              <w:ind w:left="0" w:firstLine="0"/>
              <w:jc w:val="center"/>
              <w:rPr>
                <w:rFonts w:ascii="Arial" w:hAnsi="Arial" w:cs="Arial"/>
                <w:b w:val="0"/>
                <w:bCs w:val="0"/>
                <w:iCs/>
                <w:color w:val="000000"/>
                <w:sz w:val="20"/>
                <w:szCs w:val="20"/>
                <w:lang w:val="ro-RO"/>
              </w:rPr>
            </w:pPr>
            <w:r w:rsidRPr="003F19C9">
              <w:rPr>
                <w:rFonts w:ascii="Arial" w:hAnsi="Arial" w:cs="Arial"/>
                <w:b w:val="0"/>
                <w:bCs w:val="0"/>
                <w:color w:val="000000"/>
                <w:sz w:val="20"/>
                <w:szCs w:val="20"/>
              </w:rPr>
              <w:t>0</w:t>
            </w:r>
          </w:p>
        </w:tc>
        <w:tc>
          <w:tcPr>
            <w:tcW w:w="913" w:type="dxa"/>
            <w:shd w:val="clear" w:color="auto" w:fill="00B0F0"/>
            <w:vAlign w:val="center"/>
          </w:tcPr>
          <w:p w14:paraId="3ADE143F" w14:textId="77324490" w:rsidR="003F19C9" w:rsidRPr="003F19C9" w:rsidRDefault="003F19C9" w:rsidP="003F19C9">
            <w:pPr>
              <w:pStyle w:val="BodyTextIndent"/>
              <w:ind w:left="0" w:firstLine="0"/>
              <w:jc w:val="center"/>
              <w:rPr>
                <w:rFonts w:ascii="Arial" w:hAnsi="Arial" w:cs="Arial"/>
                <w:b w:val="0"/>
                <w:bCs w:val="0"/>
                <w:iCs/>
                <w:color w:val="000000"/>
                <w:sz w:val="20"/>
                <w:szCs w:val="20"/>
                <w:lang w:val="ro-RO"/>
              </w:rPr>
            </w:pPr>
            <w:r w:rsidRPr="003F19C9">
              <w:rPr>
                <w:rFonts w:ascii="Arial" w:hAnsi="Arial" w:cs="Arial"/>
                <w:b w:val="0"/>
                <w:bCs w:val="0"/>
                <w:color w:val="000000"/>
                <w:sz w:val="20"/>
                <w:szCs w:val="20"/>
              </w:rPr>
              <w:t>7</w:t>
            </w:r>
          </w:p>
        </w:tc>
        <w:tc>
          <w:tcPr>
            <w:tcW w:w="923" w:type="dxa"/>
            <w:shd w:val="clear" w:color="auto" w:fill="00B0F0"/>
            <w:vAlign w:val="center"/>
          </w:tcPr>
          <w:p w14:paraId="202DDEA1" w14:textId="5E7D3F86" w:rsidR="003F19C9" w:rsidRPr="003F19C9" w:rsidRDefault="003F19C9" w:rsidP="003F19C9">
            <w:pPr>
              <w:pStyle w:val="BodyTextIndent"/>
              <w:ind w:left="0" w:firstLine="0"/>
              <w:jc w:val="center"/>
              <w:rPr>
                <w:rFonts w:ascii="Arial" w:hAnsi="Arial" w:cs="Arial"/>
                <w:b w:val="0"/>
                <w:bCs w:val="0"/>
                <w:iCs/>
                <w:color w:val="000000"/>
                <w:sz w:val="20"/>
                <w:szCs w:val="20"/>
                <w:lang w:val="ro-RO"/>
              </w:rPr>
            </w:pPr>
            <w:r w:rsidRPr="003F19C9">
              <w:rPr>
                <w:rFonts w:ascii="Arial" w:hAnsi="Arial" w:cs="Arial"/>
                <w:b w:val="0"/>
                <w:bCs w:val="0"/>
                <w:color w:val="000000"/>
                <w:sz w:val="20"/>
                <w:szCs w:val="20"/>
              </w:rPr>
              <w:t>1</w:t>
            </w:r>
          </w:p>
        </w:tc>
        <w:tc>
          <w:tcPr>
            <w:tcW w:w="924" w:type="dxa"/>
            <w:shd w:val="clear" w:color="auto" w:fill="00B050"/>
            <w:vAlign w:val="center"/>
          </w:tcPr>
          <w:p w14:paraId="0B65E16A" w14:textId="05FAD139" w:rsidR="003F19C9" w:rsidRPr="003F19C9" w:rsidRDefault="003F19C9" w:rsidP="003F19C9">
            <w:pPr>
              <w:pStyle w:val="BodyTextIndent"/>
              <w:ind w:left="0" w:firstLine="0"/>
              <w:jc w:val="center"/>
              <w:rPr>
                <w:rFonts w:ascii="Arial" w:hAnsi="Arial" w:cs="Arial"/>
                <w:b w:val="0"/>
                <w:bCs w:val="0"/>
                <w:iCs/>
                <w:color w:val="000000"/>
                <w:sz w:val="20"/>
                <w:szCs w:val="20"/>
                <w:lang w:val="ro-RO"/>
              </w:rPr>
            </w:pPr>
            <w:r w:rsidRPr="003F19C9">
              <w:rPr>
                <w:rFonts w:ascii="Arial" w:hAnsi="Arial" w:cs="Arial"/>
                <w:b w:val="0"/>
                <w:bCs w:val="0"/>
                <w:color w:val="000000"/>
                <w:sz w:val="20"/>
                <w:szCs w:val="20"/>
              </w:rPr>
              <w:t>0</w:t>
            </w:r>
          </w:p>
        </w:tc>
        <w:tc>
          <w:tcPr>
            <w:tcW w:w="921" w:type="dxa"/>
            <w:shd w:val="clear" w:color="auto" w:fill="00B050"/>
            <w:vAlign w:val="center"/>
          </w:tcPr>
          <w:p w14:paraId="6266DA2F" w14:textId="02392D82" w:rsidR="003F19C9" w:rsidRPr="003F19C9" w:rsidRDefault="003F19C9" w:rsidP="003F19C9">
            <w:pPr>
              <w:pStyle w:val="BodyTextIndent"/>
              <w:ind w:left="0" w:firstLine="0"/>
              <w:jc w:val="center"/>
              <w:rPr>
                <w:rFonts w:ascii="Arial" w:hAnsi="Arial" w:cs="Arial"/>
                <w:b w:val="0"/>
                <w:bCs w:val="0"/>
                <w:iCs/>
                <w:color w:val="000000"/>
                <w:sz w:val="20"/>
                <w:szCs w:val="20"/>
                <w:lang w:val="ro-RO"/>
              </w:rPr>
            </w:pPr>
            <w:r w:rsidRPr="003F19C9">
              <w:rPr>
                <w:rFonts w:ascii="Arial" w:hAnsi="Arial" w:cs="Arial"/>
                <w:b w:val="0"/>
                <w:bCs w:val="0"/>
                <w:color w:val="000000"/>
                <w:sz w:val="20"/>
                <w:szCs w:val="20"/>
              </w:rPr>
              <w:t>65</w:t>
            </w:r>
          </w:p>
        </w:tc>
        <w:tc>
          <w:tcPr>
            <w:tcW w:w="930" w:type="dxa"/>
            <w:shd w:val="clear" w:color="auto" w:fill="00B050"/>
            <w:vAlign w:val="center"/>
          </w:tcPr>
          <w:p w14:paraId="5EB07E66" w14:textId="669397BC" w:rsidR="003F19C9" w:rsidRPr="003F19C9" w:rsidRDefault="003F19C9" w:rsidP="003F19C9">
            <w:pPr>
              <w:pStyle w:val="BodyTextIndent"/>
              <w:ind w:left="0" w:firstLine="0"/>
              <w:jc w:val="center"/>
              <w:rPr>
                <w:rFonts w:ascii="Arial" w:hAnsi="Arial" w:cs="Arial"/>
                <w:b w:val="0"/>
                <w:bCs w:val="0"/>
                <w:iCs/>
                <w:color w:val="000000"/>
                <w:sz w:val="20"/>
                <w:szCs w:val="20"/>
                <w:lang w:val="ro-RO"/>
              </w:rPr>
            </w:pPr>
            <w:r w:rsidRPr="003F19C9">
              <w:rPr>
                <w:rFonts w:ascii="Arial" w:hAnsi="Arial" w:cs="Arial"/>
                <w:b w:val="0"/>
                <w:bCs w:val="0"/>
                <w:color w:val="000000"/>
                <w:sz w:val="20"/>
                <w:szCs w:val="20"/>
              </w:rPr>
              <w:t>11</w:t>
            </w:r>
          </w:p>
        </w:tc>
      </w:tr>
      <w:tr w:rsidR="003F19C9" w:rsidRPr="008A78C6" w14:paraId="416BAE27" w14:textId="33EE07C4" w:rsidTr="00D915E6">
        <w:trPr>
          <w:jc w:val="center"/>
        </w:trPr>
        <w:tc>
          <w:tcPr>
            <w:tcW w:w="1178" w:type="dxa"/>
            <w:shd w:val="clear" w:color="auto" w:fill="D9D9D9" w:themeFill="background1" w:themeFillShade="D9"/>
          </w:tcPr>
          <w:p w14:paraId="327762C6" w14:textId="77777777" w:rsidR="003F19C9" w:rsidRDefault="003F19C9" w:rsidP="003F19C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065CBBB2" w:rsidR="003F19C9" w:rsidRPr="00D915E6" w:rsidRDefault="003F19C9" w:rsidP="003F19C9">
            <w:pPr>
              <w:pStyle w:val="BodyTextIndent"/>
              <w:ind w:left="0" w:firstLine="0"/>
              <w:jc w:val="center"/>
              <w:rPr>
                <w:rFonts w:ascii="Arial" w:hAnsi="Arial" w:cs="Arial"/>
                <w:b w:val="0"/>
                <w:bCs w:val="0"/>
                <w:iCs/>
                <w:color w:val="000000"/>
                <w:sz w:val="20"/>
                <w:szCs w:val="20"/>
                <w:lang w:val="ro-RO"/>
              </w:rPr>
            </w:pPr>
            <w:r w:rsidRPr="00D915E6">
              <w:rPr>
                <w:rFonts w:ascii="Arial" w:hAnsi="Arial" w:cs="Arial"/>
                <w:b w:val="0"/>
                <w:bCs w:val="0"/>
                <w:color w:val="000000"/>
                <w:sz w:val="20"/>
                <w:szCs w:val="20"/>
              </w:rPr>
              <w:t>0</w:t>
            </w:r>
          </w:p>
        </w:tc>
        <w:tc>
          <w:tcPr>
            <w:tcW w:w="960" w:type="dxa"/>
            <w:shd w:val="clear" w:color="auto" w:fill="FF0000"/>
            <w:vAlign w:val="center"/>
          </w:tcPr>
          <w:p w14:paraId="286E1164" w14:textId="2E994BD8" w:rsidR="003F19C9" w:rsidRPr="00D915E6" w:rsidRDefault="003F19C9" w:rsidP="003F19C9">
            <w:pPr>
              <w:pStyle w:val="BodyTextIndent"/>
              <w:ind w:left="0" w:firstLine="0"/>
              <w:jc w:val="center"/>
              <w:rPr>
                <w:rFonts w:ascii="Arial" w:hAnsi="Arial" w:cs="Arial"/>
                <w:b w:val="0"/>
                <w:bCs w:val="0"/>
                <w:iCs/>
                <w:color w:val="000000"/>
                <w:sz w:val="20"/>
                <w:szCs w:val="20"/>
                <w:lang w:val="ro-RO"/>
              </w:rPr>
            </w:pPr>
            <w:r w:rsidRPr="00D915E6">
              <w:rPr>
                <w:rFonts w:ascii="Arial" w:hAnsi="Arial" w:cs="Arial"/>
                <w:b w:val="0"/>
                <w:bCs w:val="0"/>
                <w:color w:val="000000"/>
                <w:sz w:val="20"/>
                <w:szCs w:val="20"/>
              </w:rPr>
              <w:t>40</w:t>
            </w:r>
          </w:p>
        </w:tc>
        <w:tc>
          <w:tcPr>
            <w:tcW w:w="920" w:type="dxa"/>
            <w:shd w:val="clear" w:color="auto" w:fill="FF0000"/>
            <w:vAlign w:val="center"/>
          </w:tcPr>
          <w:p w14:paraId="594A8E3E" w14:textId="49FF6F71" w:rsidR="003F19C9" w:rsidRPr="00D915E6" w:rsidRDefault="003F19C9" w:rsidP="003F19C9">
            <w:pPr>
              <w:pStyle w:val="BodyTextIndent"/>
              <w:ind w:left="0" w:firstLine="0"/>
              <w:jc w:val="center"/>
              <w:rPr>
                <w:rFonts w:ascii="Arial" w:hAnsi="Arial" w:cs="Arial"/>
                <w:b w:val="0"/>
                <w:bCs w:val="0"/>
                <w:iCs/>
                <w:color w:val="000000"/>
                <w:sz w:val="20"/>
                <w:szCs w:val="20"/>
                <w:lang w:val="ro-RO"/>
              </w:rPr>
            </w:pPr>
            <w:r w:rsidRPr="00D915E6">
              <w:rPr>
                <w:rFonts w:ascii="Arial" w:hAnsi="Arial" w:cs="Arial"/>
                <w:b w:val="0"/>
                <w:bCs w:val="0"/>
                <w:color w:val="000000"/>
                <w:sz w:val="20"/>
                <w:szCs w:val="20"/>
              </w:rPr>
              <w:t>15</w:t>
            </w:r>
          </w:p>
        </w:tc>
        <w:tc>
          <w:tcPr>
            <w:tcW w:w="917" w:type="dxa"/>
            <w:shd w:val="clear" w:color="auto" w:fill="00B0F0"/>
            <w:vAlign w:val="center"/>
          </w:tcPr>
          <w:p w14:paraId="3C16E404" w14:textId="4730FA64" w:rsidR="003F19C9" w:rsidRPr="003F19C9" w:rsidRDefault="003F19C9" w:rsidP="003F19C9">
            <w:pPr>
              <w:pStyle w:val="BodyTextIndent"/>
              <w:ind w:left="0" w:firstLine="0"/>
              <w:jc w:val="center"/>
              <w:rPr>
                <w:rFonts w:ascii="Arial" w:hAnsi="Arial" w:cs="Arial"/>
                <w:b w:val="0"/>
                <w:bCs w:val="0"/>
                <w:iCs/>
                <w:color w:val="000000"/>
                <w:sz w:val="20"/>
                <w:szCs w:val="20"/>
                <w:lang w:val="ro-RO"/>
              </w:rPr>
            </w:pPr>
            <w:r w:rsidRPr="003F19C9">
              <w:rPr>
                <w:rFonts w:ascii="Arial" w:hAnsi="Arial" w:cs="Arial"/>
                <w:b w:val="0"/>
                <w:bCs w:val="0"/>
                <w:color w:val="000000"/>
                <w:sz w:val="20"/>
                <w:szCs w:val="20"/>
              </w:rPr>
              <w:t>0</w:t>
            </w:r>
          </w:p>
        </w:tc>
        <w:tc>
          <w:tcPr>
            <w:tcW w:w="913" w:type="dxa"/>
            <w:shd w:val="clear" w:color="auto" w:fill="00B0F0"/>
            <w:vAlign w:val="center"/>
          </w:tcPr>
          <w:p w14:paraId="5C19F353" w14:textId="3D0298CF" w:rsidR="003F19C9" w:rsidRPr="003F19C9" w:rsidRDefault="003F19C9" w:rsidP="003F19C9">
            <w:pPr>
              <w:pStyle w:val="BodyTextIndent"/>
              <w:ind w:left="0" w:firstLine="0"/>
              <w:jc w:val="center"/>
              <w:rPr>
                <w:rFonts w:ascii="Arial" w:hAnsi="Arial" w:cs="Arial"/>
                <w:b w:val="0"/>
                <w:bCs w:val="0"/>
                <w:iCs/>
                <w:color w:val="000000"/>
                <w:sz w:val="20"/>
                <w:szCs w:val="20"/>
                <w:lang w:val="ro-RO"/>
              </w:rPr>
            </w:pPr>
            <w:r w:rsidRPr="003F19C9">
              <w:rPr>
                <w:rFonts w:ascii="Arial" w:hAnsi="Arial" w:cs="Arial"/>
                <w:b w:val="0"/>
                <w:bCs w:val="0"/>
                <w:color w:val="000000"/>
                <w:sz w:val="20"/>
                <w:szCs w:val="20"/>
              </w:rPr>
              <w:t>5</w:t>
            </w:r>
          </w:p>
        </w:tc>
        <w:tc>
          <w:tcPr>
            <w:tcW w:w="923" w:type="dxa"/>
            <w:shd w:val="clear" w:color="auto" w:fill="00B0F0"/>
            <w:vAlign w:val="center"/>
          </w:tcPr>
          <w:p w14:paraId="219DE520" w14:textId="27AD05CE" w:rsidR="003F19C9" w:rsidRPr="003F19C9" w:rsidRDefault="003F19C9" w:rsidP="003F19C9">
            <w:pPr>
              <w:pStyle w:val="BodyTextIndent"/>
              <w:ind w:left="0" w:firstLine="0"/>
              <w:jc w:val="center"/>
              <w:rPr>
                <w:rFonts w:ascii="Arial" w:hAnsi="Arial" w:cs="Arial"/>
                <w:b w:val="0"/>
                <w:bCs w:val="0"/>
                <w:iCs/>
                <w:color w:val="000000"/>
                <w:sz w:val="20"/>
                <w:szCs w:val="20"/>
                <w:lang w:val="ro-RO"/>
              </w:rPr>
            </w:pPr>
            <w:r w:rsidRPr="003F19C9">
              <w:rPr>
                <w:rFonts w:ascii="Arial" w:hAnsi="Arial" w:cs="Arial"/>
                <w:b w:val="0"/>
                <w:bCs w:val="0"/>
                <w:color w:val="000000"/>
                <w:sz w:val="20"/>
                <w:szCs w:val="20"/>
              </w:rPr>
              <w:t>0</w:t>
            </w:r>
          </w:p>
        </w:tc>
        <w:tc>
          <w:tcPr>
            <w:tcW w:w="924" w:type="dxa"/>
            <w:shd w:val="clear" w:color="auto" w:fill="00B050"/>
            <w:vAlign w:val="center"/>
          </w:tcPr>
          <w:p w14:paraId="3BF87D48" w14:textId="33C48A0D" w:rsidR="003F19C9" w:rsidRPr="003F19C9" w:rsidRDefault="003F19C9" w:rsidP="003F19C9">
            <w:pPr>
              <w:pStyle w:val="BodyTextIndent"/>
              <w:ind w:left="0" w:firstLine="0"/>
              <w:jc w:val="center"/>
              <w:rPr>
                <w:rFonts w:ascii="Arial" w:hAnsi="Arial" w:cs="Arial"/>
                <w:b w:val="0"/>
                <w:bCs w:val="0"/>
                <w:iCs/>
                <w:color w:val="000000"/>
                <w:sz w:val="20"/>
                <w:szCs w:val="20"/>
                <w:lang w:val="ro-RO"/>
              </w:rPr>
            </w:pPr>
            <w:r w:rsidRPr="003F19C9">
              <w:rPr>
                <w:rFonts w:ascii="Arial" w:hAnsi="Arial" w:cs="Arial"/>
                <w:b w:val="0"/>
                <w:bCs w:val="0"/>
                <w:color w:val="000000"/>
                <w:sz w:val="20"/>
                <w:szCs w:val="20"/>
              </w:rPr>
              <w:t>0</w:t>
            </w:r>
          </w:p>
        </w:tc>
        <w:tc>
          <w:tcPr>
            <w:tcW w:w="921" w:type="dxa"/>
            <w:shd w:val="clear" w:color="auto" w:fill="00B050"/>
            <w:vAlign w:val="center"/>
          </w:tcPr>
          <w:p w14:paraId="3E1173E0" w14:textId="15F0E2E0" w:rsidR="003F19C9" w:rsidRPr="003F19C9" w:rsidRDefault="003F19C9" w:rsidP="003F19C9">
            <w:pPr>
              <w:pStyle w:val="BodyTextIndent"/>
              <w:ind w:left="0" w:firstLine="0"/>
              <w:jc w:val="center"/>
              <w:rPr>
                <w:rFonts w:ascii="Arial" w:hAnsi="Arial" w:cs="Arial"/>
                <w:b w:val="0"/>
                <w:bCs w:val="0"/>
                <w:iCs/>
                <w:color w:val="000000"/>
                <w:sz w:val="20"/>
                <w:szCs w:val="20"/>
                <w:lang w:val="ro-RO"/>
              </w:rPr>
            </w:pPr>
            <w:r w:rsidRPr="003F19C9">
              <w:rPr>
                <w:rFonts w:ascii="Arial" w:hAnsi="Arial" w:cs="Arial"/>
                <w:b w:val="0"/>
                <w:bCs w:val="0"/>
                <w:color w:val="000000"/>
                <w:sz w:val="20"/>
                <w:szCs w:val="20"/>
              </w:rPr>
              <w:t>35</w:t>
            </w:r>
          </w:p>
        </w:tc>
        <w:tc>
          <w:tcPr>
            <w:tcW w:w="930" w:type="dxa"/>
            <w:shd w:val="clear" w:color="auto" w:fill="00B050"/>
            <w:vAlign w:val="center"/>
          </w:tcPr>
          <w:p w14:paraId="4DACB595" w14:textId="553C7029" w:rsidR="003F19C9" w:rsidRPr="003F19C9" w:rsidRDefault="003F19C9" w:rsidP="003F19C9">
            <w:pPr>
              <w:pStyle w:val="BodyTextIndent"/>
              <w:ind w:left="0" w:firstLine="0"/>
              <w:jc w:val="center"/>
              <w:rPr>
                <w:rFonts w:ascii="Arial" w:hAnsi="Arial" w:cs="Arial"/>
                <w:b w:val="0"/>
                <w:bCs w:val="0"/>
                <w:iCs/>
                <w:color w:val="000000"/>
                <w:sz w:val="20"/>
                <w:szCs w:val="20"/>
                <w:lang w:val="ro-RO"/>
              </w:rPr>
            </w:pPr>
            <w:r w:rsidRPr="003F19C9">
              <w:rPr>
                <w:rFonts w:ascii="Arial" w:hAnsi="Arial" w:cs="Arial"/>
                <w:b w:val="0"/>
                <w:bCs w:val="0"/>
                <w:color w:val="000000"/>
                <w:sz w:val="20"/>
                <w:szCs w:val="20"/>
              </w:rPr>
              <w:t>15</w:t>
            </w:r>
          </w:p>
        </w:tc>
      </w:tr>
      <w:tr w:rsidR="003F19C9" w:rsidRPr="008A78C6" w14:paraId="74AA4981" w14:textId="75BEE4A0" w:rsidTr="00D915E6">
        <w:trPr>
          <w:jc w:val="center"/>
        </w:trPr>
        <w:tc>
          <w:tcPr>
            <w:tcW w:w="1178" w:type="dxa"/>
            <w:shd w:val="clear" w:color="auto" w:fill="D9D9D9" w:themeFill="background1" w:themeFillShade="D9"/>
          </w:tcPr>
          <w:p w14:paraId="5B04EA7A" w14:textId="77777777" w:rsidR="003F19C9" w:rsidRDefault="003F19C9" w:rsidP="003F19C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676310F3" w:rsidR="003F19C9" w:rsidRPr="00D915E6" w:rsidRDefault="003F19C9" w:rsidP="003F19C9">
            <w:pPr>
              <w:pStyle w:val="BodyTextIndent"/>
              <w:ind w:left="0" w:firstLine="0"/>
              <w:jc w:val="center"/>
              <w:rPr>
                <w:rFonts w:ascii="Arial" w:hAnsi="Arial" w:cs="Arial"/>
                <w:b w:val="0"/>
                <w:bCs w:val="0"/>
                <w:iCs/>
                <w:color w:val="000000"/>
                <w:sz w:val="20"/>
                <w:szCs w:val="20"/>
                <w:lang w:val="ro-RO"/>
              </w:rPr>
            </w:pPr>
            <w:r w:rsidRPr="00D915E6">
              <w:rPr>
                <w:rFonts w:ascii="Arial" w:hAnsi="Arial" w:cs="Arial"/>
                <w:b w:val="0"/>
                <w:bCs w:val="0"/>
                <w:color w:val="000000"/>
                <w:sz w:val="20"/>
                <w:szCs w:val="20"/>
              </w:rPr>
              <w:t>0</w:t>
            </w:r>
          </w:p>
        </w:tc>
        <w:tc>
          <w:tcPr>
            <w:tcW w:w="960" w:type="dxa"/>
            <w:shd w:val="clear" w:color="auto" w:fill="FF0000"/>
            <w:vAlign w:val="center"/>
          </w:tcPr>
          <w:p w14:paraId="4689D6D6" w14:textId="5E8E1E61" w:rsidR="003F19C9" w:rsidRPr="00D915E6" w:rsidRDefault="003F19C9" w:rsidP="003F19C9">
            <w:pPr>
              <w:pStyle w:val="BodyTextIndent"/>
              <w:ind w:left="0" w:firstLine="0"/>
              <w:jc w:val="center"/>
              <w:rPr>
                <w:rFonts w:ascii="Arial" w:hAnsi="Arial" w:cs="Arial"/>
                <w:b w:val="0"/>
                <w:bCs w:val="0"/>
                <w:iCs/>
                <w:color w:val="000000"/>
                <w:sz w:val="20"/>
                <w:szCs w:val="20"/>
                <w:lang w:val="ro-RO"/>
              </w:rPr>
            </w:pPr>
            <w:r w:rsidRPr="00D915E6">
              <w:rPr>
                <w:rFonts w:ascii="Arial" w:hAnsi="Arial" w:cs="Arial"/>
                <w:b w:val="0"/>
                <w:bCs w:val="0"/>
                <w:color w:val="000000"/>
                <w:sz w:val="20"/>
                <w:szCs w:val="20"/>
              </w:rPr>
              <w:t>33</w:t>
            </w:r>
          </w:p>
        </w:tc>
        <w:tc>
          <w:tcPr>
            <w:tcW w:w="920" w:type="dxa"/>
            <w:shd w:val="clear" w:color="auto" w:fill="FF0000"/>
            <w:vAlign w:val="center"/>
          </w:tcPr>
          <w:p w14:paraId="53F4526C" w14:textId="0D3062DB" w:rsidR="003F19C9" w:rsidRPr="00D915E6" w:rsidRDefault="003F19C9" w:rsidP="003F19C9">
            <w:pPr>
              <w:pStyle w:val="BodyTextIndent"/>
              <w:ind w:left="0" w:firstLine="0"/>
              <w:jc w:val="center"/>
              <w:rPr>
                <w:rFonts w:ascii="Arial" w:hAnsi="Arial" w:cs="Arial"/>
                <w:b w:val="0"/>
                <w:bCs w:val="0"/>
                <w:iCs/>
                <w:color w:val="000000"/>
                <w:sz w:val="20"/>
                <w:szCs w:val="20"/>
                <w:lang w:val="ro-RO"/>
              </w:rPr>
            </w:pPr>
            <w:r w:rsidRPr="00D915E6">
              <w:rPr>
                <w:rFonts w:ascii="Arial" w:hAnsi="Arial" w:cs="Arial"/>
                <w:b w:val="0"/>
                <w:bCs w:val="0"/>
                <w:color w:val="000000"/>
                <w:sz w:val="20"/>
                <w:szCs w:val="20"/>
              </w:rPr>
              <w:t>20</w:t>
            </w:r>
          </w:p>
        </w:tc>
        <w:tc>
          <w:tcPr>
            <w:tcW w:w="917" w:type="dxa"/>
            <w:shd w:val="clear" w:color="auto" w:fill="00B0F0"/>
            <w:vAlign w:val="center"/>
          </w:tcPr>
          <w:p w14:paraId="1B014076" w14:textId="0AA7A4FF" w:rsidR="003F19C9" w:rsidRPr="003F19C9" w:rsidRDefault="003F19C9" w:rsidP="003F19C9">
            <w:pPr>
              <w:pStyle w:val="BodyTextIndent"/>
              <w:ind w:left="0" w:firstLine="0"/>
              <w:jc w:val="center"/>
              <w:rPr>
                <w:rFonts w:ascii="Arial" w:hAnsi="Arial" w:cs="Arial"/>
                <w:b w:val="0"/>
                <w:bCs w:val="0"/>
                <w:iCs/>
                <w:color w:val="000000"/>
                <w:sz w:val="20"/>
                <w:szCs w:val="20"/>
                <w:lang w:val="ro-RO"/>
              </w:rPr>
            </w:pPr>
            <w:r w:rsidRPr="003F19C9">
              <w:rPr>
                <w:rFonts w:ascii="Arial" w:hAnsi="Arial" w:cs="Arial"/>
                <w:b w:val="0"/>
                <w:bCs w:val="0"/>
                <w:color w:val="000000"/>
                <w:sz w:val="20"/>
                <w:szCs w:val="20"/>
              </w:rPr>
              <w:t>0</w:t>
            </w:r>
          </w:p>
        </w:tc>
        <w:tc>
          <w:tcPr>
            <w:tcW w:w="913" w:type="dxa"/>
            <w:shd w:val="clear" w:color="auto" w:fill="00B0F0"/>
            <w:vAlign w:val="center"/>
          </w:tcPr>
          <w:p w14:paraId="7C8E9475" w14:textId="5C7184C8" w:rsidR="003F19C9" w:rsidRPr="003F19C9" w:rsidRDefault="003F19C9" w:rsidP="003F19C9">
            <w:pPr>
              <w:pStyle w:val="BodyTextIndent"/>
              <w:ind w:left="0" w:firstLine="0"/>
              <w:jc w:val="center"/>
              <w:rPr>
                <w:rFonts w:ascii="Arial" w:hAnsi="Arial" w:cs="Arial"/>
                <w:b w:val="0"/>
                <w:bCs w:val="0"/>
                <w:iCs/>
                <w:color w:val="000000"/>
                <w:sz w:val="20"/>
                <w:szCs w:val="20"/>
                <w:lang w:val="ro-RO"/>
              </w:rPr>
            </w:pPr>
            <w:r w:rsidRPr="003F19C9">
              <w:rPr>
                <w:rFonts w:ascii="Arial" w:hAnsi="Arial" w:cs="Arial"/>
                <w:b w:val="0"/>
                <w:bCs w:val="0"/>
                <w:color w:val="000000"/>
                <w:sz w:val="20"/>
                <w:szCs w:val="20"/>
              </w:rPr>
              <w:t>4</w:t>
            </w:r>
          </w:p>
        </w:tc>
        <w:tc>
          <w:tcPr>
            <w:tcW w:w="923" w:type="dxa"/>
            <w:shd w:val="clear" w:color="auto" w:fill="00B0F0"/>
            <w:vAlign w:val="center"/>
          </w:tcPr>
          <w:p w14:paraId="3103AA55" w14:textId="09FFC4B3" w:rsidR="003F19C9" w:rsidRPr="003F19C9" w:rsidRDefault="003F19C9" w:rsidP="003F19C9">
            <w:pPr>
              <w:pStyle w:val="BodyTextIndent"/>
              <w:ind w:left="0" w:firstLine="0"/>
              <w:jc w:val="center"/>
              <w:rPr>
                <w:rFonts w:ascii="Arial" w:hAnsi="Arial" w:cs="Arial"/>
                <w:b w:val="0"/>
                <w:bCs w:val="0"/>
                <w:iCs/>
                <w:color w:val="000000"/>
                <w:sz w:val="20"/>
                <w:szCs w:val="20"/>
                <w:lang w:val="ro-RO"/>
              </w:rPr>
            </w:pPr>
            <w:r w:rsidRPr="003F19C9">
              <w:rPr>
                <w:rFonts w:ascii="Arial" w:hAnsi="Arial" w:cs="Arial"/>
                <w:b w:val="0"/>
                <w:bCs w:val="0"/>
                <w:color w:val="000000"/>
                <w:sz w:val="20"/>
                <w:szCs w:val="20"/>
              </w:rPr>
              <w:t>2</w:t>
            </w:r>
          </w:p>
        </w:tc>
        <w:tc>
          <w:tcPr>
            <w:tcW w:w="924" w:type="dxa"/>
            <w:shd w:val="clear" w:color="auto" w:fill="00B050"/>
            <w:vAlign w:val="center"/>
          </w:tcPr>
          <w:p w14:paraId="3EC96D90" w14:textId="3429CAEA" w:rsidR="003F19C9" w:rsidRPr="003F19C9" w:rsidRDefault="003F19C9" w:rsidP="003F19C9">
            <w:pPr>
              <w:pStyle w:val="BodyTextIndent"/>
              <w:ind w:left="0" w:firstLine="0"/>
              <w:jc w:val="center"/>
              <w:rPr>
                <w:rFonts w:ascii="Arial" w:hAnsi="Arial" w:cs="Arial"/>
                <w:b w:val="0"/>
                <w:bCs w:val="0"/>
                <w:iCs/>
                <w:color w:val="000000"/>
                <w:sz w:val="20"/>
                <w:szCs w:val="20"/>
                <w:lang w:val="ro-RO"/>
              </w:rPr>
            </w:pPr>
            <w:r w:rsidRPr="003F19C9">
              <w:rPr>
                <w:rFonts w:ascii="Arial" w:hAnsi="Arial" w:cs="Arial"/>
                <w:b w:val="0"/>
                <w:bCs w:val="0"/>
                <w:color w:val="000000"/>
                <w:sz w:val="20"/>
                <w:szCs w:val="20"/>
              </w:rPr>
              <w:t>0</w:t>
            </w:r>
          </w:p>
        </w:tc>
        <w:tc>
          <w:tcPr>
            <w:tcW w:w="921" w:type="dxa"/>
            <w:shd w:val="clear" w:color="auto" w:fill="00B050"/>
            <w:vAlign w:val="center"/>
          </w:tcPr>
          <w:p w14:paraId="4B76823E" w14:textId="425A3C37" w:rsidR="003F19C9" w:rsidRPr="003F19C9" w:rsidRDefault="003F19C9" w:rsidP="003F19C9">
            <w:pPr>
              <w:pStyle w:val="BodyTextIndent"/>
              <w:ind w:left="0" w:firstLine="0"/>
              <w:jc w:val="center"/>
              <w:rPr>
                <w:rFonts w:ascii="Arial" w:hAnsi="Arial" w:cs="Arial"/>
                <w:b w:val="0"/>
                <w:bCs w:val="0"/>
                <w:iCs/>
                <w:color w:val="000000"/>
                <w:sz w:val="20"/>
                <w:szCs w:val="20"/>
                <w:lang w:val="ro-RO"/>
              </w:rPr>
            </w:pPr>
            <w:r w:rsidRPr="003F19C9">
              <w:rPr>
                <w:rFonts w:ascii="Arial" w:hAnsi="Arial" w:cs="Arial"/>
                <w:b w:val="0"/>
                <w:bCs w:val="0"/>
                <w:color w:val="000000"/>
                <w:sz w:val="20"/>
                <w:szCs w:val="20"/>
              </w:rPr>
              <w:t>29</w:t>
            </w:r>
          </w:p>
        </w:tc>
        <w:tc>
          <w:tcPr>
            <w:tcW w:w="930" w:type="dxa"/>
            <w:shd w:val="clear" w:color="auto" w:fill="00B050"/>
            <w:vAlign w:val="center"/>
          </w:tcPr>
          <w:p w14:paraId="3755C39D" w14:textId="1AC4CF38" w:rsidR="003F19C9" w:rsidRPr="003F19C9" w:rsidRDefault="003F19C9" w:rsidP="003F19C9">
            <w:pPr>
              <w:pStyle w:val="BodyTextIndent"/>
              <w:ind w:left="0" w:firstLine="0"/>
              <w:jc w:val="center"/>
              <w:rPr>
                <w:rFonts w:ascii="Arial" w:hAnsi="Arial" w:cs="Arial"/>
                <w:b w:val="0"/>
                <w:bCs w:val="0"/>
                <w:iCs/>
                <w:color w:val="000000"/>
                <w:sz w:val="20"/>
                <w:szCs w:val="20"/>
                <w:lang w:val="ro-RO"/>
              </w:rPr>
            </w:pPr>
            <w:r w:rsidRPr="003F19C9">
              <w:rPr>
                <w:rFonts w:ascii="Arial" w:hAnsi="Arial" w:cs="Arial"/>
                <w:b w:val="0"/>
                <w:bCs w:val="0"/>
                <w:color w:val="000000"/>
                <w:sz w:val="20"/>
                <w:szCs w:val="20"/>
              </w:rPr>
              <w:t>18</w:t>
            </w:r>
          </w:p>
        </w:tc>
      </w:tr>
      <w:tr w:rsidR="003F19C9" w:rsidRPr="008A78C6" w14:paraId="177C798C" w14:textId="703E30AE" w:rsidTr="00D915E6">
        <w:trPr>
          <w:jc w:val="center"/>
        </w:trPr>
        <w:tc>
          <w:tcPr>
            <w:tcW w:w="1178" w:type="dxa"/>
            <w:shd w:val="clear" w:color="auto" w:fill="D9D9D9" w:themeFill="background1" w:themeFillShade="D9"/>
          </w:tcPr>
          <w:p w14:paraId="43D2D6C5" w14:textId="77777777" w:rsidR="003F19C9" w:rsidRDefault="003F19C9" w:rsidP="003F19C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144D2974" w:rsidR="003F19C9" w:rsidRPr="00D915E6" w:rsidRDefault="003F19C9" w:rsidP="003F19C9">
            <w:pPr>
              <w:pStyle w:val="BodyTextIndent"/>
              <w:ind w:left="0" w:firstLine="0"/>
              <w:jc w:val="center"/>
              <w:rPr>
                <w:rFonts w:ascii="Arial" w:hAnsi="Arial" w:cs="Arial"/>
                <w:b w:val="0"/>
                <w:bCs w:val="0"/>
                <w:iCs/>
                <w:color w:val="000000"/>
                <w:sz w:val="20"/>
                <w:szCs w:val="20"/>
                <w:lang w:val="ro-RO"/>
              </w:rPr>
            </w:pPr>
            <w:r w:rsidRPr="00D915E6">
              <w:rPr>
                <w:rFonts w:ascii="Arial" w:hAnsi="Arial" w:cs="Arial"/>
                <w:b w:val="0"/>
                <w:bCs w:val="0"/>
                <w:color w:val="000000"/>
                <w:sz w:val="20"/>
                <w:szCs w:val="20"/>
              </w:rPr>
              <w:t>0</w:t>
            </w:r>
          </w:p>
        </w:tc>
        <w:tc>
          <w:tcPr>
            <w:tcW w:w="960" w:type="dxa"/>
            <w:shd w:val="clear" w:color="auto" w:fill="FF0000"/>
            <w:vAlign w:val="center"/>
          </w:tcPr>
          <w:p w14:paraId="54F7FDE7" w14:textId="6F3BFBF6" w:rsidR="003F19C9" w:rsidRPr="00D915E6" w:rsidRDefault="003F19C9" w:rsidP="003F19C9">
            <w:pPr>
              <w:pStyle w:val="BodyTextIndent"/>
              <w:ind w:left="0" w:firstLine="0"/>
              <w:jc w:val="center"/>
              <w:rPr>
                <w:rFonts w:ascii="Arial" w:hAnsi="Arial" w:cs="Arial"/>
                <w:b w:val="0"/>
                <w:bCs w:val="0"/>
                <w:iCs/>
                <w:color w:val="000000"/>
                <w:sz w:val="20"/>
                <w:szCs w:val="20"/>
                <w:lang w:val="ro-RO"/>
              </w:rPr>
            </w:pPr>
            <w:r w:rsidRPr="00D915E6">
              <w:rPr>
                <w:rFonts w:ascii="Arial" w:hAnsi="Arial" w:cs="Arial"/>
                <w:b w:val="0"/>
                <w:bCs w:val="0"/>
                <w:color w:val="000000"/>
                <w:sz w:val="20"/>
                <w:szCs w:val="20"/>
              </w:rPr>
              <w:t>27</w:t>
            </w:r>
          </w:p>
        </w:tc>
        <w:tc>
          <w:tcPr>
            <w:tcW w:w="920" w:type="dxa"/>
            <w:shd w:val="clear" w:color="auto" w:fill="FF0000"/>
            <w:vAlign w:val="center"/>
          </w:tcPr>
          <w:p w14:paraId="3E0E090A" w14:textId="6B3E0EBD" w:rsidR="003F19C9" w:rsidRPr="00D915E6" w:rsidRDefault="003F19C9" w:rsidP="003F19C9">
            <w:pPr>
              <w:pStyle w:val="BodyTextIndent"/>
              <w:ind w:left="0" w:firstLine="0"/>
              <w:jc w:val="center"/>
              <w:rPr>
                <w:rFonts w:ascii="Arial" w:hAnsi="Arial" w:cs="Arial"/>
                <w:b w:val="0"/>
                <w:bCs w:val="0"/>
                <w:iCs/>
                <w:color w:val="000000"/>
                <w:sz w:val="20"/>
                <w:szCs w:val="20"/>
                <w:lang w:val="ro-RO"/>
              </w:rPr>
            </w:pPr>
            <w:r w:rsidRPr="00D915E6">
              <w:rPr>
                <w:rFonts w:ascii="Arial" w:hAnsi="Arial" w:cs="Arial"/>
                <w:b w:val="0"/>
                <w:bCs w:val="0"/>
                <w:color w:val="000000"/>
                <w:sz w:val="20"/>
                <w:szCs w:val="20"/>
              </w:rPr>
              <w:t>32</w:t>
            </w:r>
          </w:p>
        </w:tc>
        <w:tc>
          <w:tcPr>
            <w:tcW w:w="917" w:type="dxa"/>
            <w:shd w:val="clear" w:color="auto" w:fill="00B0F0"/>
            <w:vAlign w:val="center"/>
          </w:tcPr>
          <w:p w14:paraId="57EADBA4" w14:textId="0B4E4487" w:rsidR="003F19C9" w:rsidRPr="003F19C9" w:rsidRDefault="003F19C9" w:rsidP="003F19C9">
            <w:pPr>
              <w:pStyle w:val="BodyTextIndent"/>
              <w:ind w:left="0" w:firstLine="0"/>
              <w:jc w:val="center"/>
              <w:rPr>
                <w:rFonts w:ascii="Arial" w:hAnsi="Arial" w:cs="Arial"/>
                <w:b w:val="0"/>
                <w:bCs w:val="0"/>
                <w:iCs/>
                <w:color w:val="000000"/>
                <w:sz w:val="20"/>
                <w:szCs w:val="20"/>
                <w:lang w:val="ro-RO"/>
              </w:rPr>
            </w:pPr>
            <w:r w:rsidRPr="003F19C9">
              <w:rPr>
                <w:rFonts w:ascii="Arial" w:hAnsi="Arial" w:cs="Arial"/>
                <w:b w:val="0"/>
                <w:bCs w:val="0"/>
                <w:color w:val="000000"/>
                <w:sz w:val="20"/>
                <w:szCs w:val="20"/>
              </w:rPr>
              <w:t>0</w:t>
            </w:r>
          </w:p>
        </w:tc>
        <w:tc>
          <w:tcPr>
            <w:tcW w:w="913" w:type="dxa"/>
            <w:shd w:val="clear" w:color="auto" w:fill="00B0F0"/>
            <w:vAlign w:val="center"/>
          </w:tcPr>
          <w:p w14:paraId="75BFEEDD" w14:textId="54A7B6D3" w:rsidR="003F19C9" w:rsidRPr="003F19C9" w:rsidRDefault="003F19C9" w:rsidP="003F19C9">
            <w:pPr>
              <w:pStyle w:val="BodyTextIndent"/>
              <w:ind w:left="0" w:firstLine="0"/>
              <w:jc w:val="center"/>
              <w:rPr>
                <w:rFonts w:ascii="Arial" w:hAnsi="Arial" w:cs="Arial"/>
                <w:b w:val="0"/>
                <w:bCs w:val="0"/>
                <w:iCs/>
                <w:color w:val="000000"/>
                <w:sz w:val="20"/>
                <w:szCs w:val="20"/>
                <w:lang w:val="ro-RO"/>
              </w:rPr>
            </w:pPr>
            <w:r w:rsidRPr="003F19C9">
              <w:rPr>
                <w:rFonts w:ascii="Arial" w:hAnsi="Arial" w:cs="Arial"/>
                <w:b w:val="0"/>
                <w:bCs w:val="0"/>
                <w:color w:val="000000"/>
                <w:sz w:val="20"/>
                <w:szCs w:val="20"/>
              </w:rPr>
              <w:t>2</w:t>
            </w:r>
          </w:p>
        </w:tc>
        <w:tc>
          <w:tcPr>
            <w:tcW w:w="923" w:type="dxa"/>
            <w:shd w:val="clear" w:color="auto" w:fill="00B0F0"/>
            <w:vAlign w:val="center"/>
          </w:tcPr>
          <w:p w14:paraId="48D466E7" w14:textId="411D96F1" w:rsidR="003F19C9" w:rsidRPr="003F19C9" w:rsidRDefault="003F19C9" w:rsidP="003F19C9">
            <w:pPr>
              <w:pStyle w:val="BodyTextIndent"/>
              <w:ind w:left="0" w:firstLine="0"/>
              <w:jc w:val="center"/>
              <w:rPr>
                <w:rFonts w:ascii="Arial" w:hAnsi="Arial" w:cs="Arial"/>
                <w:b w:val="0"/>
                <w:bCs w:val="0"/>
                <w:iCs/>
                <w:color w:val="000000"/>
                <w:sz w:val="20"/>
                <w:szCs w:val="20"/>
                <w:lang w:val="ro-RO"/>
              </w:rPr>
            </w:pPr>
            <w:r w:rsidRPr="003F19C9">
              <w:rPr>
                <w:rFonts w:ascii="Arial" w:hAnsi="Arial" w:cs="Arial"/>
                <w:b w:val="0"/>
                <w:bCs w:val="0"/>
                <w:color w:val="000000"/>
                <w:sz w:val="20"/>
                <w:szCs w:val="20"/>
              </w:rPr>
              <w:t>2</w:t>
            </w:r>
          </w:p>
        </w:tc>
        <w:tc>
          <w:tcPr>
            <w:tcW w:w="924" w:type="dxa"/>
            <w:shd w:val="clear" w:color="auto" w:fill="00B050"/>
            <w:vAlign w:val="center"/>
          </w:tcPr>
          <w:p w14:paraId="6900C3E5" w14:textId="273470AC" w:rsidR="003F19C9" w:rsidRPr="003F19C9" w:rsidRDefault="003F19C9" w:rsidP="003F19C9">
            <w:pPr>
              <w:pStyle w:val="BodyTextIndent"/>
              <w:ind w:left="0" w:firstLine="0"/>
              <w:jc w:val="center"/>
              <w:rPr>
                <w:rFonts w:ascii="Arial" w:hAnsi="Arial" w:cs="Arial"/>
                <w:b w:val="0"/>
                <w:bCs w:val="0"/>
                <w:iCs/>
                <w:color w:val="000000"/>
                <w:sz w:val="20"/>
                <w:szCs w:val="20"/>
                <w:lang w:val="ro-RO"/>
              </w:rPr>
            </w:pPr>
            <w:r w:rsidRPr="003F19C9">
              <w:rPr>
                <w:rFonts w:ascii="Arial" w:hAnsi="Arial" w:cs="Arial"/>
                <w:b w:val="0"/>
                <w:bCs w:val="0"/>
                <w:color w:val="000000"/>
                <w:sz w:val="20"/>
                <w:szCs w:val="20"/>
              </w:rPr>
              <w:t>0</w:t>
            </w:r>
          </w:p>
        </w:tc>
        <w:tc>
          <w:tcPr>
            <w:tcW w:w="921" w:type="dxa"/>
            <w:shd w:val="clear" w:color="auto" w:fill="00B050"/>
            <w:vAlign w:val="center"/>
          </w:tcPr>
          <w:p w14:paraId="7AA5E35F" w14:textId="21D33726" w:rsidR="003F19C9" w:rsidRPr="003F19C9" w:rsidRDefault="003F19C9" w:rsidP="003F19C9">
            <w:pPr>
              <w:pStyle w:val="BodyTextIndent"/>
              <w:ind w:left="0" w:firstLine="0"/>
              <w:jc w:val="center"/>
              <w:rPr>
                <w:rFonts w:ascii="Arial" w:hAnsi="Arial" w:cs="Arial"/>
                <w:b w:val="0"/>
                <w:bCs w:val="0"/>
                <w:iCs/>
                <w:color w:val="000000"/>
                <w:sz w:val="20"/>
                <w:szCs w:val="20"/>
                <w:lang w:val="ro-RO"/>
              </w:rPr>
            </w:pPr>
            <w:r w:rsidRPr="003F19C9">
              <w:rPr>
                <w:rFonts w:ascii="Arial" w:hAnsi="Arial" w:cs="Arial"/>
                <w:b w:val="0"/>
                <w:bCs w:val="0"/>
                <w:color w:val="000000"/>
                <w:sz w:val="20"/>
                <w:szCs w:val="20"/>
              </w:rPr>
              <w:t>25</w:t>
            </w:r>
          </w:p>
        </w:tc>
        <w:tc>
          <w:tcPr>
            <w:tcW w:w="930" w:type="dxa"/>
            <w:shd w:val="clear" w:color="auto" w:fill="00B050"/>
            <w:vAlign w:val="center"/>
          </w:tcPr>
          <w:p w14:paraId="1CDE6A77" w14:textId="3EF77D47" w:rsidR="003F19C9" w:rsidRPr="003F19C9" w:rsidRDefault="003F19C9" w:rsidP="003F19C9">
            <w:pPr>
              <w:pStyle w:val="BodyTextIndent"/>
              <w:ind w:left="0" w:firstLine="0"/>
              <w:jc w:val="center"/>
              <w:rPr>
                <w:rFonts w:ascii="Arial" w:hAnsi="Arial" w:cs="Arial"/>
                <w:b w:val="0"/>
                <w:bCs w:val="0"/>
                <w:iCs/>
                <w:color w:val="000000"/>
                <w:sz w:val="20"/>
                <w:szCs w:val="20"/>
                <w:lang w:val="ro-RO"/>
              </w:rPr>
            </w:pPr>
            <w:r w:rsidRPr="003F19C9">
              <w:rPr>
                <w:rFonts w:ascii="Arial" w:hAnsi="Arial" w:cs="Arial"/>
                <w:b w:val="0"/>
                <w:bCs w:val="0"/>
                <w:color w:val="000000"/>
                <w:sz w:val="20"/>
                <w:szCs w:val="20"/>
              </w:rPr>
              <w:t>30</w:t>
            </w:r>
          </w:p>
        </w:tc>
      </w:tr>
      <w:tr w:rsidR="003F19C9" w:rsidRPr="008A78C6" w14:paraId="209DA7DC" w14:textId="1BA71666" w:rsidTr="00D915E6">
        <w:trPr>
          <w:jc w:val="center"/>
        </w:trPr>
        <w:tc>
          <w:tcPr>
            <w:tcW w:w="1178" w:type="dxa"/>
            <w:shd w:val="clear" w:color="auto" w:fill="D9D9D9" w:themeFill="background1" w:themeFillShade="D9"/>
          </w:tcPr>
          <w:p w14:paraId="1D4FAA3B" w14:textId="77777777" w:rsidR="003F19C9" w:rsidRDefault="003F19C9" w:rsidP="003F19C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46C86AF6" w:rsidR="003F19C9" w:rsidRPr="00D915E6" w:rsidRDefault="003F19C9" w:rsidP="003F19C9">
            <w:pPr>
              <w:pStyle w:val="BodyTextIndent"/>
              <w:ind w:left="0" w:firstLine="0"/>
              <w:jc w:val="center"/>
              <w:rPr>
                <w:rFonts w:ascii="Arial" w:hAnsi="Arial" w:cs="Arial"/>
                <w:b w:val="0"/>
                <w:bCs w:val="0"/>
                <w:iCs/>
                <w:color w:val="000000"/>
                <w:sz w:val="20"/>
                <w:szCs w:val="20"/>
                <w:lang w:val="ro-RO"/>
              </w:rPr>
            </w:pPr>
            <w:r w:rsidRPr="00D915E6">
              <w:rPr>
                <w:rFonts w:ascii="Arial" w:hAnsi="Arial" w:cs="Arial"/>
                <w:b w:val="0"/>
                <w:bCs w:val="0"/>
                <w:color w:val="000000"/>
                <w:sz w:val="20"/>
                <w:szCs w:val="20"/>
              </w:rPr>
              <w:t>0</w:t>
            </w:r>
          </w:p>
        </w:tc>
        <w:tc>
          <w:tcPr>
            <w:tcW w:w="960" w:type="dxa"/>
            <w:shd w:val="clear" w:color="auto" w:fill="FF0000"/>
            <w:vAlign w:val="center"/>
          </w:tcPr>
          <w:p w14:paraId="516A5756" w14:textId="11BC346A" w:rsidR="003F19C9" w:rsidRPr="00D915E6" w:rsidRDefault="003F19C9" w:rsidP="003F19C9">
            <w:pPr>
              <w:pStyle w:val="BodyTextIndent"/>
              <w:ind w:left="0" w:firstLine="0"/>
              <w:jc w:val="center"/>
              <w:rPr>
                <w:rFonts w:ascii="Arial" w:hAnsi="Arial" w:cs="Arial"/>
                <w:b w:val="0"/>
                <w:bCs w:val="0"/>
                <w:iCs/>
                <w:color w:val="000000"/>
                <w:sz w:val="20"/>
                <w:szCs w:val="20"/>
                <w:lang w:val="ro-RO"/>
              </w:rPr>
            </w:pPr>
            <w:r w:rsidRPr="00D915E6">
              <w:rPr>
                <w:rFonts w:ascii="Arial" w:hAnsi="Arial" w:cs="Arial"/>
                <w:b w:val="0"/>
                <w:bCs w:val="0"/>
                <w:color w:val="000000"/>
                <w:sz w:val="20"/>
                <w:szCs w:val="20"/>
              </w:rPr>
              <w:t>25</w:t>
            </w:r>
          </w:p>
        </w:tc>
        <w:tc>
          <w:tcPr>
            <w:tcW w:w="920" w:type="dxa"/>
            <w:shd w:val="clear" w:color="auto" w:fill="FF0000"/>
            <w:vAlign w:val="center"/>
          </w:tcPr>
          <w:p w14:paraId="5C9FE05A" w14:textId="7C338033" w:rsidR="003F19C9" w:rsidRPr="00D915E6" w:rsidRDefault="003F19C9" w:rsidP="003F19C9">
            <w:pPr>
              <w:pStyle w:val="BodyTextIndent"/>
              <w:ind w:left="0" w:firstLine="0"/>
              <w:jc w:val="center"/>
              <w:rPr>
                <w:rFonts w:ascii="Arial" w:hAnsi="Arial" w:cs="Arial"/>
                <w:b w:val="0"/>
                <w:bCs w:val="0"/>
                <w:iCs/>
                <w:color w:val="000000"/>
                <w:sz w:val="20"/>
                <w:szCs w:val="20"/>
                <w:lang w:val="ro-RO"/>
              </w:rPr>
            </w:pPr>
            <w:r w:rsidRPr="00D915E6">
              <w:rPr>
                <w:rFonts w:ascii="Arial" w:hAnsi="Arial" w:cs="Arial"/>
                <w:b w:val="0"/>
                <w:bCs w:val="0"/>
                <w:color w:val="000000"/>
                <w:sz w:val="20"/>
                <w:szCs w:val="20"/>
              </w:rPr>
              <w:t>36</w:t>
            </w:r>
          </w:p>
        </w:tc>
        <w:tc>
          <w:tcPr>
            <w:tcW w:w="917" w:type="dxa"/>
            <w:shd w:val="clear" w:color="auto" w:fill="00B0F0"/>
            <w:vAlign w:val="center"/>
          </w:tcPr>
          <w:p w14:paraId="55E72751" w14:textId="378DE9C8" w:rsidR="003F19C9" w:rsidRPr="003F19C9" w:rsidRDefault="003F19C9" w:rsidP="003F19C9">
            <w:pPr>
              <w:pStyle w:val="BodyTextIndent"/>
              <w:ind w:left="0" w:firstLine="0"/>
              <w:jc w:val="center"/>
              <w:rPr>
                <w:rFonts w:ascii="Arial" w:hAnsi="Arial" w:cs="Arial"/>
                <w:b w:val="0"/>
                <w:bCs w:val="0"/>
                <w:iCs/>
                <w:color w:val="000000"/>
                <w:sz w:val="20"/>
                <w:szCs w:val="20"/>
                <w:lang w:val="ro-RO"/>
              </w:rPr>
            </w:pPr>
            <w:r w:rsidRPr="003F19C9">
              <w:rPr>
                <w:rFonts w:ascii="Arial" w:hAnsi="Arial" w:cs="Arial"/>
                <w:b w:val="0"/>
                <w:bCs w:val="0"/>
                <w:color w:val="000000"/>
                <w:sz w:val="20"/>
                <w:szCs w:val="20"/>
              </w:rPr>
              <w:t>0</w:t>
            </w:r>
          </w:p>
        </w:tc>
        <w:tc>
          <w:tcPr>
            <w:tcW w:w="913" w:type="dxa"/>
            <w:shd w:val="clear" w:color="auto" w:fill="00B0F0"/>
            <w:vAlign w:val="center"/>
          </w:tcPr>
          <w:p w14:paraId="0B12B8B7" w14:textId="5A4E6117" w:rsidR="003F19C9" w:rsidRPr="003F19C9" w:rsidRDefault="003F19C9" w:rsidP="003F19C9">
            <w:pPr>
              <w:pStyle w:val="BodyTextIndent"/>
              <w:ind w:left="0" w:firstLine="0"/>
              <w:jc w:val="center"/>
              <w:rPr>
                <w:rFonts w:ascii="Arial" w:hAnsi="Arial" w:cs="Arial"/>
                <w:b w:val="0"/>
                <w:bCs w:val="0"/>
                <w:iCs/>
                <w:color w:val="000000"/>
                <w:sz w:val="20"/>
                <w:szCs w:val="20"/>
                <w:lang w:val="ro-RO"/>
              </w:rPr>
            </w:pPr>
            <w:r w:rsidRPr="003F19C9">
              <w:rPr>
                <w:rFonts w:ascii="Arial" w:hAnsi="Arial" w:cs="Arial"/>
                <w:b w:val="0"/>
                <w:bCs w:val="0"/>
                <w:color w:val="000000"/>
                <w:sz w:val="20"/>
                <w:szCs w:val="20"/>
              </w:rPr>
              <w:t>1</w:t>
            </w:r>
          </w:p>
        </w:tc>
        <w:tc>
          <w:tcPr>
            <w:tcW w:w="923" w:type="dxa"/>
            <w:shd w:val="clear" w:color="auto" w:fill="00B0F0"/>
            <w:vAlign w:val="center"/>
          </w:tcPr>
          <w:p w14:paraId="77A56EEE" w14:textId="0BEF9B7B" w:rsidR="003F19C9" w:rsidRPr="003F19C9" w:rsidRDefault="003F19C9" w:rsidP="003F19C9">
            <w:pPr>
              <w:pStyle w:val="BodyTextIndent"/>
              <w:ind w:left="0" w:firstLine="0"/>
              <w:jc w:val="center"/>
              <w:rPr>
                <w:rFonts w:ascii="Arial" w:hAnsi="Arial" w:cs="Arial"/>
                <w:b w:val="0"/>
                <w:bCs w:val="0"/>
                <w:iCs/>
                <w:color w:val="000000"/>
                <w:sz w:val="20"/>
                <w:szCs w:val="20"/>
                <w:lang w:val="ro-RO"/>
              </w:rPr>
            </w:pPr>
            <w:r w:rsidRPr="003F19C9">
              <w:rPr>
                <w:rFonts w:ascii="Arial" w:hAnsi="Arial" w:cs="Arial"/>
                <w:b w:val="0"/>
                <w:bCs w:val="0"/>
                <w:color w:val="000000"/>
                <w:sz w:val="20"/>
                <w:szCs w:val="20"/>
              </w:rPr>
              <w:t>3</w:t>
            </w:r>
          </w:p>
        </w:tc>
        <w:tc>
          <w:tcPr>
            <w:tcW w:w="924" w:type="dxa"/>
            <w:shd w:val="clear" w:color="auto" w:fill="00B050"/>
            <w:vAlign w:val="center"/>
          </w:tcPr>
          <w:p w14:paraId="7F66E1EC" w14:textId="022C7549" w:rsidR="003F19C9" w:rsidRPr="003F19C9" w:rsidRDefault="003F19C9" w:rsidP="003F19C9">
            <w:pPr>
              <w:pStyle w:val="BodyTextIndent"/>
              <w:ind w:left="0" w:firstLine="0"/>
              <w:jc w:val="center"/>
              <w:rPr>
                <w:rFonts w:ascii="Arial" w:hAnsi="Arial" w:cs="Arial"/>
                <w:b w:val="0"/>
                <w:bCs w:val="0"/>
                <w:iCs/>
                <w:color w:val="000000"/>
                <w:sz w:val="20"/>
                <w:szCs w:val="20"/>
                <w:lang w:val="ro-RO"/>
              </w:rPr>
            </w:pPr>
            <w:r w:rsidRPr="003F19C9">
              <w:rPr>
                <w:rFonts w:ascii="Arial" w:hAnsi="Arial" w:cs="Arial"/>
                <w:b w:val="0"/>
                <w:bCs w:val="0"/>
                <w:color w:val="000000"/>
                <w:sz w:val="20"/>
                <w:szCs w:val="20"/>
              </w:rPr>
              <w:t>0</w:t>
            </w:r>
          </w:p>
        </w:tc>
        <w:tc>
          <w:tcPr>
            <w:tcW w:w="921" w:type="dxa"/>
            <w:shd w:val="clear" w:color="auto" w:fill="00B050"/>
            <w:vAlign w:val="center"/>
          </w:tcPr>
          <w:p w14:paraId="20E523FE" w14:textId="7E9C1C73" w:rsidR="003F19C9" w:rsidRPr="003F19C9" w:rsidRDefault="003F19C9" w:rsidP="003F19C9">
            <w:pPr>
              <w:pStyle w:val="BodyTextIndent"/>
              <w:ind w:left="0" w:firstLine="0"/>
              <w:jc w:val="center"/>
              <w:rPr>
                <w:rFonts w:ascii="Arial" w:hAnsi="Arial" w:cs="Arial"/>
                <w:b w:val="0"/>
                <w:bCs w:val="0"/>
                <w:iCs/>
                <w:color w:val="000000"/>
                <w:sz w:val="20"/>
                <w:szCs w:val="20"/>
                <w:lang w:val="ro-RO"/>
              </w:rPr>
            </w:pPr>
            <w:r w:rsidRPr="003F19C9">
              <w:rPr>
                <w:rFonts w:ascii="Arial" w:hAnsi="Arial" w:cs="Arial"/>
                <w:b w:val="0"/>
                <w:bCs w:val="0"/>
                <w:color w:val="000000"/>
                <w:sz w:val="20"/>
                <w:szCs w:val="20"/>
              </w:rPr>
              <w:t>24</w:t>
            </w:r>
          </w:p>
        </w:tc>
        <w:tc>
          <w:tcPr>
            <w:tcW w:w="930" w:type="dxa"/>
            <w:shd w:val="clear" w:color="auto" w:fill="00B050"/>
            <w:vAlign w:val="center"/>
          </w:tcPr>
          <w:p w14:paraId="7412FF40" w14:textId="45FC6B0E" w:rsidR="003F19C9" w:rsidRPr="003F19C9" w:rsidRDefault="003F19C9" w:rsidP="003F19C9">
            <w:pPr>
              <w:pStyle w:val="BodyTextIndent"/>
              <w:ind w:left="0" w:firstLine="0"/>
              <w:jc w:val="center"/>
              <w:rPr>
                <w:rFonts w:ascii="Arial" w:hAnsi="Arial" w:cs="Arial"/>
                <w:b w:val="0"/>
                <w:bCs w:val="0"/>
                <w:iCs/>
                <w:color w:val="000000"/>
                <w:sz w:val="20"/>
                <w:szCs w:val="20"/>
                <w:lang w:val="ro-RO"/>
              </w:rPr>
            </w:pPr>
            <w:r w:rsidRPr="003F19C9">
              <w:rPr>
                <w:rFonts w:ascii="Arial" w:hAnsi="Arial" w:cs="Arial"/>
                <w:b w:val="0"/>
                <w:bCs w:val="0"/>
                <w:color w:val="000000"/>
                <w:sz w:val="20"/>
                <w:szCs w:val="20"/>
              </w:rPr>
              <w:t>33</w:t>
            </w:r>
          </w:p>
        </w:tc>
      </w:tr>
      <w:tr w:rsidR="003F19C9" w:rsidRPr="008A78C6" w14:paraId="5BCC78C6" w14:textId="17D71CEF" w:rsidTr="00D915E6">
        <w:trPr>
          <w:jc w:val="center"/>
        </w:trPr>
        <w:tc>
          <w:tcPr>
            <w:tcW w:w="1178" w:type="dxa"/>
            <w:shd w:val="clear" w:color="auto" w:fill="D9D9D9" w:themeFill="background1" w:themeFillShade="D9"/>
          </w:tcPr>
          <w:p w14:paraId="5B3D5F17" w14:textId="77777777" w:rsidR="003F19C9" w:rsidRDefault="003F19C9" w:rsidP="003F19C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5ECA1F7C" w:rsidR="003F19C9" w:rsidRPr="00D915E6" w:rsidRDefault="003F19C9" w:rsidP="003F19C9">
            <w:pPr>
              <w:pStyle w:val="BodyTextIndent"/>
              <w:ind w:left="0" w:firstLine="0"/>
              <w:jc w:val="center"/>
              <w:rPr>
                <w:rFonts w:ascii="Arial" w:hAnsi="Arial" w:cs="Arial"/>
                <w:b w:val="0"/>
                <w:bCs w:val="0"/>
                <w:iCs/>
                <w:color w:val="000000"/>
                <w:sz w:val="20"/>
                <w:szCs w:val="20"/>
                <w:lang w:val="ro-RO"/>
              </w:rPr>
            </w:pPr>
            <w:r w:rsidRPr="00D915E6">
              <w:rPr>
                <w:rFonts w:ascii="Arial" w:hAnsi="Arial" w:cs="Arial"/>
                <w:b w:val="0"/>
                <w:bCs w:val="0"/>
                <w:color w:val="000000"/>
                <w:sz w:val="20"/>
                <w:szCs w:val="20"/>
              </w:rPr>
              <w:t>0</w:t>
            </w:r>
          </w:p>
        </w:tc>
        <w:tc>
          <w:tcPr>
            <w:tcW w:w="960" w:type="dxa"/>
            <w:shd w:val="clear" w:color="auto" w:fill="FF0000"/>
            <w:vAlign w:val="center"/>
          </w:tcPr>
          <w:p w14:paraId="2DC8AC47" w14:textId="0B26B4BD" w:rsidR="003F19C9" w:rsidRPr="00D915E6" w:rsidRDefault="003F19C9" w:rsidP="003F19C9">
            <w:pPr>
              <w:pStyle w:val="BodyTextIndent"/>
              <w:ind w:left="0" w:firstLine="0"/>
              <w:jc w:val="center"/>
              <w:rPr>
                <w:rFonts w:ascii="Arial" w:hAnsi="Arial" w:cs="Arial"/>
                <w:b w:val="0"/>
                <w:bCs w:val="0"/>
                <w:iCs/>
                <w:color w:val="000000"/>
                <w:sz w:val="20"/>
                <w:szCs w:val="20"/>
                <w:lang w:val="ro-RO"/>
              </w:rPr>
            </w:pPr>
            <w:r w:rsidRPr="00D915E6">
              <w:rPr>
                <w:rFonts w:ascii="Arial" w:hAnsi="Arial" w:cs="Arial"/>
                <w:b w:val="0"/>
                <w:bCs w:val="0"/>
                <w:color w:val="000000"/>
                <w:sz w:val="20"/>
                <w:szCs w:val="20"/>
              </w:rPr>
              <w:t>16</w:t>
            </w:r>
          </w:p>
        </w:tc>
        <w:tc>
          <w:tcPr>
            <w:tcW w:w="920" w:type="dxa"/>
            <w:shd w:val="clear" w:color="auto" w:fill="FF0000"/>
            <w:vAlign w:val="center"/>
          </w:tcPr>
          <w:p w14:paraId="41AA916B" w14:textId="66F05E38" w:rsidR="003F19C9" w:rsidRPr="00D915E6" w:rsidRDefault="003F19C9" w:rsidP="003F19C9">
            <w:pPr>
              <w:pStyle w:val="BodyTextIndent"/>
              <w:ind w:left="0" w:firstLine="0"/>
              <w:jc w:val="center"/>
              <w:rPr>
                <w:rFonts w:ascii="Arial" w:hAnsi="Arial" w:cs="Arial"/>
                <w:b w:val="0"/>
                <w:bCs w:val="0"/>
                <w:iCs/>
                <w:color w:val="000000"/>
                <w:sz w:val="20"/>
                <w:szCs w:val="20"/>
                <w:lang w:val="ro-RO"/>
              </w:rPr>
            </w:pPr>
            <w:r w:rsidRPr="00D915E6">
              <w:rPr>
                <w:rFonts w:ascii="Arial" w:hAnsi="Arial" w:cs="Arial"/>
                <w:b w:val="0"/>
                <w:bCs w:val="0"/>
                <w:color w:val="000000"/>
                <w:sz w:val="20"/>
                <w:szCs w:val="20"/>
              </w:rPr>
              <w:t>41</w:t>
            </w:r>
          </w:p>
        </w:tc>
        <w:tc>
          <w:tcPr>
            <w:tcW w:w="917" w:type="dxa"/>
            <w:shd w:val="clear" w:color="auto" w:fill="00B0F0"/>
            <w:vAlign w:val="center"/>
          </w:tcPr>
          <w:p w14:paraId="5FA4E079" w14:textId="7FA3CBA1" w:rsidR="003F19C9" w:rsidRPr="003F19C9" w:rsidRDefault="003F19C9" w:rsidP="003F19C9">
            <w:pPr>
              <w:pStyle w:val="BodyTextIndent"/>
              <w:ind w:left="0" w:firstLine="0"/>
              <w:jc w:val="center"/>
              <w:rPr>
                <w:rFonts w:ascii="Arial" w:hAnsi="Arial" w:cs="Arial"/>
                <w:b w:val="0"/>
                <w:bCs w:val="0"/>
                <w:iCs/>
                <w:color w:val="000000"/>
                <w:sz w:val="20"/>
                <w:szCs w:val="20"/>
                <w:lang w:val="ro-RO"/>
              </w:rPr>
            </w:pPr>
            <w:r w:rsidRPr="003F19C9">
              <w:rPr>
                <w:rFonts w:ascii="Arial" w:hAnsi="Arial" w:cs="Arial"/>
                <w:b w:val="0"/>
                <w:bCs w:val="0"/>
                <w:color w:val="000000"/>
                <w:sz w:val="20"/>
                <w:szCs w:val="20"/>
              </w:rPr>
              <w:t>0</w:t>
            </w:r>
          </w:p>
        </w:tc>
        <w:tc>
          <w:tcPr>
            <w:tcW w:w="913" w:type="dxa"/>
            <w:shd w:val="clear" w:color="auto" w:fill="00B0F0"/>
            <w:vAlign w:val="center"/>
          </w:tcPr>
          <w:p w14:paraId="3AC94E14" w14:textId="49C7CDA2" w:rsidR="003F19C9" w:rsidRPr="003F19C9" w:rsidRDefault="003F19C9" w:rsidP="003F19C9">
            <w:pPr>
              <w:pStyle w:val="BodyTextIndent"/>
              <w:ind w:left="0" w:firstLine="0"/>
              <w:jc w:val="center"/>
              <w:rPr>
                <w:rFonts w:ascii="Arial" w:hAnsi="Arial" w:cs="Arial"/>
                <w:b w:val="0"/>
                <w:bCs w:val="0"/>
                <w:iCs/>
                <w:color w:val="000000"/>
                <w:sz w:val="20"/>
                <w:szCs w:val="20"/>
                <w:lang w:val="ro-RO"/>
              </w:rPr>
            </w:pPr>
            <w:r w:rsidRPr="003F19C9">
              <w:rPr>
                <w:rFonts w:ascii="Arial" w:hAnsi="Arial" w:cs="Arial"/>
                <w:b w:val="0"/>
                <w:bCs w:val="0"/>
                <w:color w:val="000000"/>
                <w:sz w:val="20"/>
                <w:szCs w:val="20"/>
              </w:rPr>
              <w:t>1</w:t>
            </w:r>
          </w:p>
        </w:tc>
        <w:tc>
          <w:tcPr>
            <w:tcW w:w="923" w:type="dxa"/>
            <w:shd w:val="clear" w:color="auto" w:fill="00B0F0"/>
            <w:vAlign w:val="center"/>
          </w:tcPr>
          <w:p w14:paraId="0685F31E" w14:textId="11289A4B" w:rsidR="003F19C9" w:rsidRPr="003F19C9" w:rsidRDefault="003F19C9" w:rsidP="003F19C9">
            <w:pPr>
              <w:pStyle w:val="BodyTextIndent"/>
              <w:ind w:left="0" w:firstLine="0"/>
              <w:jc w:val="center"/>
              <w:rPr>
                <w:rFonts w:ascii="Arial" w:hAnsi="Arial" w:cs="Arial"/>
                <w:b w:val="0"/>
                <w:bCs w:val="0"/>
                <w:iCs/>
                <w:color w:val="000000"/>
                <w:sz w:val="20"/>
                <w:szCs w:val="20"/>
                <w:lang w:val="ro-RO"/>
              </w:rPr>
            </w:pPr>
            <w:r w:rsidRPr="003F19C9">
              <w:rPr>
                <w:rFonts w:ascii="Arial" w:hAnsi="Arial" w:cs="Arial"/>
                <w:b w:val="0"/>
                <w:bCs w:val="0"/>
                <w:color w:val="000000"/>
                <w:sz w:val="20"/>
                <w:szCs w:val="20"/>
              </w:rPr>
              <w:t>5</w:t>
            </w:r>
          </w:p>
        </w:tc>
        <w:tc>
          <w:tcPr>
            <w:tcW w:w="924" w:type="dxa"/>
            <w:shd w:val="clear" w:color="auto" w:fill="00B050"/>
            <w:vAlign w:val="center"/>
          </w:tcPr>
          <w:p w14:paraId="02327502" w14:textId="5DB3EBF0" w:rsidR="003F19C9" w:rsidRPr="003F19C9" w:rsidRDefault="003F19C9" w:rsidP="003F19C9">
            <w:pPr>
              <w:pStyle w:val="BodyTextIndent"/>
              <w:ind w:left="0" w:firstLine="0"/>
              <w:jc w:val="center"/>
              <w:rPr>
                <w:rFonts w:ascii="Arial" w:hAnsi="Arial" w:cs="Arial"/>
                <w:b w:val="0"/>
                <w:bCs w:val="0"/>
                <w:iCs/>
                <w:color w:val="000000"/>
                <w:sz w:val="20"/>
                <w:szCs w:val="20"/>
                <w:lang w:val="ro-RO"/>
              </w:rPr>
            </w:pPr>
            <w:r w:rsidRPr="003F19C9">
              <w:rPr>
                <w:rFonts w:ascii="Arial" w:hAnsi="Arial" w:cs="Arial"/>
                <w:b w:val="0"/>
                <w:bCs w:val="0"/>
                <w:color w:val="000000"/>
                <w:sz w:val="20"/>
                <w:szCs w:val="20"/>
              </w:rPr>
              <w:t>0</w:t>
            </w:r>
          </w:p>
        </w:tc>
        <w:tc>
          <w:tcPr>
            <w:tcW w:w="921" w:type="dxa"/>
            <w:shd w:val="clear" w:color="auto" w:fill="00B050"/>
            <w:vAlign w:val="center"/>
          </w:tcPr>
          <w:p w14:paraId="216B8800" w14:textId="5A6F34F8" w:rsidR="003F19C9" w:rsidRPr="003F19C9" w:rsidRDefault="003F19C9" w:rsidP="003F19C9">
            <w:pPr>
              <w:pStyle w:val="BodyTextIndent"/>
              <w:ind w:left="0" w:firstLine="0"/>
              <w:jc w:val="center"/>
              <w:rPr>
                <w:rFonts w:ascii="Arial" w:hAnsi="Arial" w:cs="Arial"/>
                <w:b w:val="0"/>
                <w:bCs w:val="0"/>
                <w:iCs/>
                <w:color w:val="000000"/>
                <w:sz w:val="20"/>
                <w:szCs w:val="20"/>
                <w:lang w:val="ro-RO"/>
              </w:rPr>
            </w:pPr>
            <w:r w:rsidRPr="003F19C9">
              <w:rPr>
                <w:rFonts w:ascii="Arial" w:hAnsi="Arial" w:cs="Arial"/>
                <w:b w:val="0"/>
                <w:bCs w:val="0"/>
                <w:color w:val="000000"/>
                <w:sz w:val="20"/>
                <w:szCs w:val="20"/>
              </w:rPr>
              <w:t>15</w:t>
            </w:r>
          </w:p>
        </w:tc>
        <w:tc>
          <w:tcPr>
            <w:tcW w:w="930" w:type="dxa"/>
            <w:shd w:val="clear" w:color="auto" w:fill="00B050"/>
            <w:vAlign w:val="center"/>
          </w:tcPr>
          <w:p w14:paraId="327DB8D8" w14:textId="775005AD" w:rsidR="003F19C9" w:rsidRPr="003F19C9" w:rsidRDefault="003F19C9" w:rsidP="003F19C9">
            <w:pPr>
              <w:pStyle w:val="BodyTextIndent"/>
              <w:ind w:left="0" w:firstLine="0"/>
              <w:jc w:val="center"/>
              <w:rPr>
                <w:rFonts w:ascii="Arial" w:hAnsi="Arial" w:cs="Arial"/>
                <w:b w:val="0"/>
                <w:bCs w:val="0"/>
                <w:iCs/>
                <w:color w:val="000000"/>
                <w:sz w:val="20"/>
                <w:szCs w:val="20"/>
                <w:lang w:val="ro-RO"/>
              </w:rPr>
            </w:pPr>
            <w:r w:rsidRPr="003F19C9">
              <w:rPr>
                <w:rFonts w:ascii="Arial" w:hAnsi="Arial" w:cs="Arial"/>
                <w:b w:val="0"/>
                <w:bCs w:val="0"/>
                <w:color w:val="000000"/>
                <w:sz w:val="20"/>
                <w:szCs w:val="20"/>
              </w:rPr>
              <w:t>36</w:t>
            </w:r>
          </w:p>
        </w:tc>
      </w:tr>
      <w:tr w:rsidR="003F19C9" w:rsidRPr="008A78C6" w14:paraId="1ED8BBA1" w14:textId="1C28FCE7" w:rsidTr="00D915E6">
        <w:trPr>
          <w:jc w:val="center"/>
        </w:trPr>
        <w:tc>
          <w:tcPr>
            <w:tcW w:w="1178" w:type="dxa"/>
            <w:shd w:val="clear" w:color="auto" w:fill="D9D9D9" w:themeFill="background1" w:themeFillShade="D9"/>
          </w:tcPr>
          <w:p w14:paraId="4E422A95" w14:textId="77777777" w:rsidR="003F19C9" w:rsidRDefault="003F19C9" w:rsidP="003F19C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2E5B86F3" w:rsidR="003F19C9" w:rsidRPr="00D915E6" w:rsidRDefault="003F19C9" w:rsidP="003F19C9">
            <w:pPr>
              <w:pStyle w:val="BodyTextIndent"/>
              <w:ind w:left="0" w:firstLine="0"/>
              <w:jc w:val="center"/>
              <w:rPr>
                <w:rFonts w:ascii="Arial" w:hAnsi="Arial" w:cs="Arial"/>
                <w:b w:val="0"/>
                <w:bCs w:val="0"/>
                <w:iCs/>
                <w:color w:val="000000"/>
                <w:sz w:val="20"/>
                <w:szCs w:val="20"/>
                <w:lang w:val="ro-RO"/>
              </w:rPr>
            </w:pPr>
            <w:r w:rsidRPr="00D915E6">
              <w:rPr>
                <w:rFonts w:ascii="Arial" w:hAnsi="Arial" w:cs="Arial"/>
                <w:b w:val="0"/>
                <w:bCs w:val="0"/>
                <w:color w:val="000000"/>
                <w:sz w:val="20"/>
                <w:szCs w:val="20"/>
              </w:rPr>
              <w:t>0</w:t>
            </w:r>
          </w:p>
        </w:tc>
        <w:tc>
          <w:tcPr>
            <w:tcW w:w="960" w:type="dxa"/>
            <w:shd w:val="clear" w:color="auto" w:fill="FF0000"/>
            <w:vAlign w:val="center"/>
          </w:tcPr>
          <w:p w14:paraId="4FBC18DA" w14:textId="0854F4BE" w:rsidR="003F19C9" w:rsidRPr="00D915E6" w:rsidRDefault="003F19C9" w:rsidP="003F19C9">
            <w:pPr>
              <w:pStyle w:val="BodyTextIndent"/>
              <w:ind w:left="0" w:firstLine="0"/>
              <w:jc w:val="center"/>
              <w:rPr>
                <w:rFonts w:ascii="Arial" w:hAnsi="Arial" w:cs="Arial"/>
                <w:b w:val="0"/>
                <w:bCs w:val="0"/>
                <w:iCs/>
                <w:color w:val="000000"/>
                <w:sz w:val="20"/>
                <w:szCs w:val="20"/>
                <w:lang w:val="ro-RO"/>
              </w:rPr>
            </w:pPr>
            <w:r w:rsidRPr="00D915E6">
              <w:rPr>
                <w:rFonts w:ascii="Arial" w:hAnsi="Arial" w:cs="Arial"/>
                <w:b w:val="0"/>
                <w:bCs w:val="0"/>
                <w:color w:val="000000"/>
                <w:sz w:val="20"/>
                <w:szCs w:val="20"/>
              </w:rPr>
              <w:t>17</w:t>
            </w:r>
          </w:p>
        </w:tc>
        <w:tc>
          <w:tcPr>
            <w:tcW w:w="920" w:type="dxa"/>
            <w:shd w:val="clear" w:color="auto" w:fill="FF0000"/>
            <w:vAlign w:val="center"/>
          </w:tcPr>
          <w:p w14:paraId="6B80EFE3" w14:textId="3E3DD60B" w:rsidR="003F19C9" w:rsidRPr="00D915E6" w:rsidRDefault="003F19C9" w:rsidP="003F19C9">
            <w:pPr>
              <w:pStyle w:val="BodyTextIndent"/>
              <w:ind w:left="0" w:firstLine="0"/>
              <w:jc w:val="center"/>
              <w:rPr>
                <w:rFonts w:ascii="Arial" w:hAnsi="Arial" w:cs="Arial"/>
                <w:b w:val="0"/>
                <w:bCs w:val="0"/>
                <w:iCs/>
                <w:color w:val="000000"/>
                <w:sz w:val="20"/>
                <w:szCs w:val="20"/>
                <w:lang w:val="ro-RO"/>
              </w:rPr>
            </w:pPr>
            <w:r w:rsidRPr="00D915E6">
              <w:rPr>
                <w:rFonts w:ascii="Arial" w:hAnsi="Arial" w:cs="Arial"/>
                <w:b w:val="0"/>
                <w:bCs w:val="0"/>
                <w:color w:val="000000"/>
                <w:sz w:val="20"/>
                <w:szCs w:val="20"/>
              </w:rPr>
              <w:t>38</w:t>
            </w:r>
          </w:p>
        </w:tc>
        <w:tc>
          <w:tcPr>
            <w:tcW w:w="917" w:type="dxa"/>
            <w:shd w:val="clear" w:color="auto" w:fill="00B0F0"/>
            <w:vAlign w:val="center"/>
          </w:tcPr>
          <w:p w14:paraId="0190A6A1" w14:textId="53F6BA27" w:rsidR="003F19C9" w:rsidRPr="003F19C9" w:rsidRDefault="003F19C9" w:rsidP="003F19C9">
            <w:pPr>
              <w:pStyle w:val="BodyTextIndent"/>
              <w:ind w:left="0" w:firstLine="0"/>
              <w:jc w:val="center"/>
              <w:rPr>
                <w:rFonts w:ascii="Arial" w:hAnsi="Arial" w:cs="Arial"/>
                <w:b w:val="0"/>
                <w:bCs w:val="0"/>
                <w:iCs/>
                <w:color w:val="000000"/>
                <w:sz w:val="20"/>
                <w:szCs w:val="20"/>
                <w:lang w:val="ro-RO"/>
              </w:rPr>
            </w:pPr>
            <w:r w:rsidRPr="003F19C9">
              <w:rPr>
                <w:rFonts w:ascii="Arial" w:hAnsi="Arial" w:cs="Arial"/>
                <w:b w:val="0"/>
                <w:bCs w:val="0"/>
                <w:color w:val="000000"/>
                <w:sz w:val="20"/>
                <w:szCs w:val="20"/>
              </w:rPr>
              <w:t>0</w:t>
            </w:r>
          </w:p>
        </w:tc>
        <w:tc>
          <w:tcPr>
            <w:tcW w:w="913" w:type="dxa"/>
            <w:shd w:val="clear" w:color="auto" w:fill="00B0F0"/>
            <w:vAlign w:val="center"/>
          </w:tcPr>
          <w:p w14:paraId="42F4CD3F" w14:textId="3B505132" w:rsidR="003F19C9" w:rsidRPr="003F19C9" w:rsidRDefault="003F19C9" w:rsidP="003F19C9">
            <w:pPr>
              <w:pStyle w:val="BodyTextIndent"/>
              <w:ind w:left="0" w:firstLine="0"/>
              <w:jc w:val="center"/>
              <w:rPr>
                <w:rFonts w:ascii="Arial" w:hAnsi="Arial" w:cs="Arial"/>
                <w:b w:val="0"/>
                <w:bCs w:val="0"/>
                <w:iCs/>
                <w:color w:val="000000"/>
                <w:sz w:val="20"/>
                <w:szCs w:val="20"/>
                <w:lang w:val="ro-RO"/>
              </w:rPr>
            </w:pPr>
            <w:r w:rsidRPr="003F19C9">
              <w:rPr>
                <w:rFonts w:ascii="Arial" w:hAnsi="Arial" w:cs="Arial"/>
                <w:b w:val="0"/>
                <w:bCs w:val="0"/>
                <w:color w:val="000000"/>
                <w:sz w:val="20"/>
                <w:szCs w:val="20"/>
              </w:rPr>
              <w:t>1</w:t>
            </w:r>
          </w:p>
        </w:tc>
        <w:tc>
          <w:tcPr>
            <w:tcW w:w="923" w:type="dxa"/>
            <w:shd w:val="clear" w:color="auto" w:fill="00B0F0"/>
            <w:vAlign w:val="center"/>
          </w:tcPr>
          <w:p w14:paraId="7E124B1E" w14:textId="1347BBA4" w:rsidR="003F19C9" w:rsidRPr="003F19C9" w:rsidRDefault="003F19C9" w:rsidP="003F19C9">
            <w:pPr>
              <w:pStyle w:val="BodyTextIndent"/>
              <w:ind w:left="0" w:firstLine="0"/>
              <w:jc w:val="center"/>
              <w:rPr>
                <w:rFonts w:ascii="Arial" w:hAnsi="Arial" w:cs="Arial"/>
                <w:b w:val="0"/>
                <w:bCs w:val="0"/>
                <w:iCs/>
                <w:color w:val="000000"/>
                <w:sz w:val="20"/>
                <w:szCs w:val="20"/>
                <w:lang w:val="ro-RO"/>
              </w:rPr>
            </w:pPr>
            <w:r w:rsidRPr="003F19C9">
              <w:rPr>
                <w:rFonts w:ascii="Arial" w:hAnsi="Arial" w:cs="Arial"/>
                <w:b w:val="0"/>
                <w:bCs w:val="0"/>
                <w:color w:val="000000"/>
                <w:sz w:val="20"/>
                <w:szCs w:val="20"/>
              </w:rPr>
              <w:t>6</w:t>
            </w:r>
          </w:p>
        </w:tc>
        <w:tc>
          <w:tcPr>
            <w:tcW w:w="924" w:type="dxa"/>
            <w:shd w:val="clear" w:color="auto" w:fill="00B050"/>
            <w:vAlign w:val="center"/>
          </w:tcPr>
          <w:p w14:paraId="21791D51" w14:textId="41F63933" w:rsidR="003F19C9" w:rsidRPr="003F19C9" w:rsidRDefault="003F19C9" w:rsidP="003F19C9">
            <w:pPr>
              <w:pStyle w:val="BodyTextIndent"/>
              <w:ind w:left="0" w:firstLine="0"/>
              <w:jc w:val="center"/>
              <w:rPr>
                <w:rFonts w:ascii="Arial" w:hAnsi="Arial" w:cs="Arial"/>
                <w:b w:val="0"/>
                <w:bCs w:val="0"/>
                <w:iCs/>
                <w:color w:val="000000"/>
                <w:sz w:val="20"/>
                <w:szCs w:val="20"/>
                <w:lang w:val="ro-RO"/>
              </w:rPr>
            </w:pPr>
            <w:r w:rsidRPr="003F19C9">
              <w:rPr>
                <w:rFonts w:ascii="Arial" w:hAnsi="Arial" w:cs="Arial"/>
                <w:b w:val="0"/>
                <w:bCs w:val="0"/>
                <w:color w:val="000000"/>
                <w:sz w:val="20"/>
                <w:szCs w:val="20"/>
              </w:rPr>
              <w:t>0</w:t>
            </w:r>
          </w:p>
        </w:tc>
        <w:tc>
          <w:tcPr>
            <w:tcW w:w="921" w:type="dxa"/>
            <w:shd w:val="clear" w:color="auto" w:fill="00B050"/>
            <w:vAlign w:val="center"/>
          </w:tcPr>
          <w:p w14:paraId="6EC71394" w14:textId="1DFD4354" w:rsidR="003F19C9" w:rsidRPr="003F19C9" w:rsidRDefault="003F19C9" w:rsidP="003F19C9">
            <w:pPr>
              <w:pStyle w:val="BodyTextIndent"/>
              <w:ind w:left="0" w:firstLine="0"/>
              <w:jc w:val="center"/>
              <w:rPr>
                <w:rFonts w:ascii="Arial" w:hAnsi="Arial" w:cs="Arial"/>
                <w:b w:val="0"/>
                <w:bCs w:val="0"/>
                <w:iCs/>
                <w:color w:val="000000"/>
                <w:sz w:val="20"/>
                <w:szCs w:val="20"/>
                <w:lang w:val="ro-RO"/>
              </w:rPr>
            </w:pPr>
            <w:r w:rsidRPr="003F19C9">
              <w:rPr>
                <w:rFonts w:ascii="Arial" w:hAnsi="Arial" w:cs="Arial"/>
                <w:b w:val="0"/>
                <w:bCs w:val="0"/>
                <w:color w:val="000000"/>
                <w:sz w:val="20"/>
                <w:szCs w:val="20"/>
              </w:rPr>
              <w:t>16</w:t>
            </w:r>
          </w:p>
        </w:tc>
        <w:tc>
          <w:tcPr>
            <w:tcW w:w="930" w:type="dxa"/>
            <w:shd w:val="clear" w:color="auto" w:fill="00B050"/>
            <w:vAlign w:val="center"/>
          </w:tcPr>
          <w:p w14:paraId="6B7AF9DD" w14:textId="180CB347" w:rsidR="003F19C9" w:rsidRPr="003F19C9" w:rsidRDefault="003F19C9" w:rsidP="003F19C9">
            <w:pPr>
              <w:pStyle w:val="BodyTextIndent"/>
              <w:ind w:left="0" w:firstLine="0"/>
              <w:jc w:val="center"/>
              <w:rPr>
                <w:rFonts w:ascii="Arial" w:hAnsi="Arial" w:cs="Arial"/>
                <w:b w:val="0"/>
                <w:bCs w:val="0"/>
                <w:iCs/>
                <w:color w:val="000000"/>
                <w:sz w:val="20"/>
                <w:szCs w:val="20"/>
                <w:lang w:val="ro-RO"/>
              </w:rPr>
            </w:pPr>
            <w:r w:rsidRPr="003F19C9">
              <w:rPr>
                <w:rFonts w:ascii="Arial" w:hAnsi="Arial" w:cs="Arial"/>
                <w:b w:val="0"/>
                <w:bCs w:val="0"/>
                <w:color w:val="000000"/>
                <w:sz w:val="20"/>
                <w:szCs w:val="20"/>
              </w:rPr>
              <w:t>32</w:t>
            </w:r>
          </w:p>
        </w:tc>
      </w:tr>
      <w:tr w:rsidR="003F19C9" w:rsidRPr="008A78C6" w14:paraId="7BEAEDAE" w14:textId="67D08C38" w:rsidTr="00D915E6">
        <w:trPr>
          <w:jc w:val="center"/>
        </w:trPr>
        <w:tc>
          <w:tcPr>
            <w:tcW w:w="1178" w:type="dxa"/>
            <w:shd w:val="clear" w:color="auto" w:fill="D9D9D9" w:themeFill="background1" w:themeFillShade="D9"/>
          </w:tcPr>
          <w:p w14:paraId="7BA2E188" w14:textId="77777777" w:rsidR="003F19C9" w:rsidRDefault="003F19C9" w:rsidP="003F19C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6549469A" w:rsidR="003F19C9" w:rsidRPr="00D915E6" w:rsidRDefault="003F19C9" w:rsidP="003F19C9">
            <w:pPr>
              <w:pStyle w:val="BodyTextIndent"/>
              <w:ind w:left="0" w:firstLine="0"/>
              <w:jc w:val="center"/>
              <w:rPr>
                <w:rFonts w:ascii="Arial" w:hAnsi="Arial" w:cs="Arial"/>
                <w:b w:val="0"/>
                <w:bCs w:val="0"/>
                <w:iCs/>
                <w:color w:val="000000"/>
                <w:sz w:val="20"/>
                <w:szCs w:val="20"/>
                <w:lang w:val="ro-RO"/>
              </w:rPr>
            </w:pPr>
            <w:r w:rsidRPr="00D915E6">
              <w:rPr>
                <w:rFonts w:ascii="Arial" w:hAnsi="Arial" w:cs="Arial"/>
                <w:b w:val="0"/>
                <w:bCs w:val="0"/>
                <w:color w:val="000000"/>
                <w:sz w:val="20"/>
                <w:szCs w:val="20"/>
              </w:rPr>
              <w:t>0</w:t>
            </w:r>
          </w:p>
        </w:tc>
        <w:tc>
          <w:tcPr>
            <w:tcW w:w="960" w:type="dxa"/>
            <w:shd w:val="clear" w:color="auto" w:fill="FF0000"/>
            <w:vAlign w:val="center"/>
          </w:tcPr>
          <w:p w14:paraId="1C11BF5A" w14:textId="47265D48" w:rsidR="003F19C9" w:rsidRPr="00D915E6" w:rsidRDefault="003F19C9" w:rsidP="003F19C9">
            <w:pPr>
              <w:pStyle w:val="BodyTextIndent"/>
              <w:ind w:left="0" w:firstLine="0"/>
              <w:jc w:val="center"/>
              <w:rPr>
                <w:rFonts w:ascii="Arial" w:hAnsi="Arial" w:cs="Arial"/>
                <w:b w:val="0"/>
                <w:bCs w:val="0"/>
                <w:iCs/>
                <w:color w:val="000000"/>
                <w:sz w:val="20"/>
                <w:szCs w:val="20"/>
                <w:lang w:val="ro-RO"/>
              </w:rPr>
            </w:pPr>
            <w:r w:rsidRPr="00D915E6">
              <w:rPr>
                <w:rFonts w:ascii="Arial" w:hAnsi="Arial" w:cs="Arial"/>
                <w:b w:val="0"/>
                <w:bCs w:val="0"/>
                <w:color w:val="000000"/>
                <w:sz w:val="20"/>
                <w:szCs w:val="20"/>
              </w:rPr>
              <w:t>21</w:t>
            </w:r>
          </w:p>
        </w:tc>
        <w:tc>
          <w:tcPr>
            <w:tcW w:w="920" w:type="dxa"/>
            <w:shd w:val="clear" w:color="auto" w:fill="FF0000"/>
            <w:vAlign w:val="center"/>
          </w:tcPr>
          <w:p w14:paraId="5D766467" w14:textId="25D57D1B" w:rsidR="003F19C9" w:rsidRPr="00D915E6" w:rsidRDefault="003F19C9" w:rsidP="003F19C9">
            <w:pPr>
              <w:pStyle w:val="BodyTextIndent"/>
              <w:ind w:left="0" w:firstLine="0"/>
              <w:jc w:val="center"/>
              <w:rPr>
                <w:rFonts w:ascii="Arial" w:hAnsi="Arial" w:cs="Arial"/>
                <w:b w:val="0"/>
                <w:bCs w:val="0"/>
                <w:iCs/>
                <w:color w:val="000000"/>
                <w:sz w:val="20"/>
                <w:szCs w:val="20"/>
                <w:lang w:val="ro-RO"/>
              </w:rPr>
            </w:pPr>
            <w:r w:rsidRPr="00D915E6">
              <w:rPr>
                <w:rFonts w:ascii="Arial" w:hAnsi="Arial" w:cs="Arial"/>
                <w:b w:val="0"/>
                <w:bCs w:val="0"/>
                <w:color w:val="000000"/>
                <w:sz w:val="20"/>
                <w:szCs w:val="20"/>
              </w:rPr>
              <w:t>49</w:t>
            </w:r>
          </w:p>
        </w:tc>
        <w:tc>
          <w:tcPr>
            <w:tcW w:w="917" w:type="dxa"/>
            <w:shd w:val="clear" w:color="auto" w:fill="00B0F0"/>
            <w:vAlign w:val="center"/>
          </w:tcPr>
          <w:p w14:paraId="4D63D9A5" w14:textId="3A466264" w:rsidR="003F19C9" w:rsidRPr="003F19C9" w:rsidRDefault="003F19C9" w:rsidP="003F19C9">
            <w:pPr>
              <w:pStyle w:val="BodyTextIndent"/>
              <w:ind w:left="0" w:firstLine="0"/>
              <w:jc w:val="center"/>
              <w:rPr>
                <w:rFonts w:ascii="Arial" w:hAnsi="Arial" w:cs="Arial"/>
                <w:b w:val="0"/>
                <w:bCs w:val="0"/>
                <w:iCs/>
                <w:color w:val="000000"/>
                <w:sz w:val="20"/>
                <w:szCs w:val="20"/>
                <w:lang w:val="ro-RO"/>
              </w:rPr>
            </w:pPr>
            <w:r w:rsidRPr="003F19C9">
              <w:rPr>
                <w:rFonts w:ascii="Arial" w:hAnsi="Arial" w:cs="Arial"/>
                <w:b w:val="0"/>
                <w:bCs w:val="0"/>
                <w:color w:val="000000"/>
                <w:sz w:val="20"/>
                <w:szCs w:val="20"/>
              </w:rPr>
              <w:t>0</w:t>
            </w:r>
          </w:p>
        </w:tc>
        <w:tc>
          <w:tcPr>
            <w:tcW w:w="913" w:type="dxa"/>
            <w:shd w:val="clear" w:color="auto" w:fill="00B0F0"/>
            <w:vAlign w:val="center"/>
          </w:tcPr>
          <w:p w14:paraId="03891433" w14:textId="393967A0" w:rsidR="003F19C9" w:rsidRPr="003F19C9" w:rsidRDefault="003F19C9" w:rsidP="003F19C9">
            <w:pPr>
              <w:pStyle w:val="BodyTextIndent"/>
              <w:ind w:left="0" w:firstLine="0"/>
              <w:jc w:val="center"/>
              <w:rPr>
                <w:rFonts w:ascii="Arial" w:hAnsi="Arial" w:cs="Arial"/>
                <w:b w:val="0"/>
                <w:bCs w:val="0"/>
                <w:iCs/>
                <w:color w:val="000000"/>
                <w:sz w:val="20"/>
                <w:szCs w:val="20"/>
                <w:lang w:val="ro-RO"/>
              </w:rPr>
            </w:pPr>
            <w:r w:rsidRPr="003F19C9">
              <w:rPr>
                <w:rFonts w:ascii="Arial" w:hAnsi="Arial" w:cs="Arial"/>
                <w:b w:val="0"/>
                <w:bCs w:val="0"/>
                <w:color w:val="000000"/>
                <w:sz w:val="20"/>
                <w:szCs w:val="20"/>
              </w:rPr>
              <w:t>1</w:t>
            </w:r>
          </w:p>
        </w:tc>
        <w:tc>
          <w:tcPr>
            <w:tcW w:w="923" w:type="dxa"/>
            <w:shd w:val="clear" w:color="auto" w:fill="00B0F0"/>
            <w:vAlign w:val="center"/>
          </w:tcPr>
          <w:p w14:paraId="6FE694E4" w14:textId="6A494209" w:rsidR="003F19C9" w:rsidRPr="003F19C9" w:rsidRDefault="003F19C9" w:rsidP="003F19C9">
            <w:pPr>
              <w:pStyle w:val="BodyTextIndent"/>
              <w:ind w:left="0" w:firstLine="0"/>
              <w:jc w:val="center"/>
              <w:rPr>
                <w:rFonts w:ascii="Arial" w:hAnsi="Arial" w:cs="Arial"/>
                <w:b w:val="0"/>
                <w:bCs w:val="0"/>
                <w:iCs/>
                <w:color w:val="000000"/>
                <w:sz w:val="20"/>
                <w:szCs w:val="20"/>
                <w:lang w:val="ro-RO"/>
              </w:rPr>
            </w:pPr>
            <w:r w:rsidRPr="003F19C9">
              <w:rPr>
                <w:rFonts w:ascii="Arial" w:hAnsi="Arial" w:cs="Arial"/>
                <w:b w:val="0"/>
                <w:bCs w:val="0"/>
                <w:color w:val="000000"/>
                <w:sz w:val="20"/>
                <w:szCs w:val="20"/>
              </w:rPr>
              <w:t>1</w:t>
            </w:r>
          </w:p>
        </w:tc>
        <w:tc>
          <w:tcPr>
            <w:tcW w:w="924" w:type="dxa"/>
            <w:shd w:val="clear" w:color="auto" w:fill="00B050"/>
            <w:vAlign w:val="center"/>
          </w:tcPr>
          <w:p w14:paraId="7C84C407" w14:textId="1777361A" w:rsidR="003F19C9" w:rsidRPr="003F19C9" w:rsidRDefault="003F19C9" w:rsidP="003F19C9">
            <w:pPr>
              <w:pStyle w:val="BodyTextIndent"/>
              <w:ind w:left="0" w:firstLine="0"/>
              <w:jc w:val="center"/>
              <w:rPr>
                <w:rFonts w:ascii="Arial" w:hAnsi="Arial" w:cs="Arial"/>
                <w:b w:val="0"/>
                <w:bCs w:val="0"/>
                <w:iCs/>
                <w:color w:val="000000"/>
                <w:sz w:val="20"/>
                <w:szCs w:val="20"/>
                <w:lang w:val="ro-RO"/>
              </w:rPr>
            </w:pPr>
            <w:r w:rsidRPr="003F19C9">
              <w:rPr>
                <w:rFonts w:ascii="Arial" w:hAnsi="Arial" w:cs="Arial"/>
                <w:b w:val="0"/>
                <w:bCs w:val="0"/>
                <w:color w:val="000000"/>
                <w:sz w:val="20"/>
                <w:szCs w:val="20"/>
              </w:rPr>
              <w:t>0</w:t>
            </w:r>
          </w:p>
        </w:tc>
        <w:tc>
          <w:tcPr>
            <w:tcW w:w="921" w:type="dxa"/>
            <w:shd w:val="clear" w:color="auto" w:fill="00B050"/>
            <w:vAlign w:val="center"/>
          </w:tcPr>
          <w:p w14:paraId="4DD178E0" w14:textId="53634D53" w:rsidR="003F19C9" w:rsidRPr="003F19C9" w:rsidRDefault="003F19C9" w:rsidP="003F19C9">
            <w:pPr>
              <w:pStyle w:val="BodyTextIndent"/>
              <w:ind w:left="0" w:firstLine="0"/>
              <w:jc w:val="center"/>
              <w:rPr>
                <w:rFonts w:ascii="Arial" w:hAnsi="Arial" w:cs="Arial"/>
                <w:b w:val="0"/>
                <w:bCs w:val="0"/>
                <w:iCs/>
                <w:color w:val="000000"/>
                <w:sz w:val="20"/>
                <w:szCs w:val="20"/>
                <w:lang w:val="ro-RO"/>
              </w:rPr>
            </w:pPr>
            <w:r w:rsidRPr="003F19C9">
              <w:rPr>
                <w:rFonts w:ascii="Arial" w:hAnsi="Arial" w:cs="Arial"/>
                <w:b w:val="0"/>
                <w:bCs w:val="0"/>
                <w:color w:val="000000"/>
                <w:sz w:val="20"/>
                <w:szCs w:val="20"/>
              </w:rPr>
              <w:t>20</w:t>
            </w:r>
          </w:p>
        </w:tc>
        <w:tc>
          <w:tcPr>
            <w:tcW w:w="930" w:type="dxa"/>
            <w:shd w:val="clear" w:color="auto" w:fill="00B050"/>
            <w:vAlign w:val="center"/>
          </w:tcPr>
          <w:p w14:paraId="46A020C7" w14:textId="239A46BD" w:rsidR="003F19C9" w:rsidRPr="003F19C9" w:rsidRDefault="003F19C9" w:rsidP="003F19C9">
            <w:pPr>
              <w:pStyle w:val="BodyTextIndent"/>
              <w:ind w:left="0" w:firstLine="0"/>
              <w:jc w:val="center"/>
              <w:rPr>
                <w:rFonts w:ascii="Arial" w:hAnsi="Arial" w:cs="Arial"/>
                <w:b w:val="0"/>
                <w:bCs w:val="0"/>
                <w:iCs/>
                <w:color w:val="000000"/>
                <w:sz w:val="20"/>
                <w:szCs w:val="20"/>
                <w:lang w:val="ro-RO"/>
              </w:rPr>
            </w:pPr>
            <w:r w:rsidRPr="003F19C9">
              <w:rPr>
                <w:rFonts w:ascii="Arial" w:hAnsi="Arial" w:cs="Arial"/>
                <w:b w:val="0"/>
                <w:bCs w:val="0"/>
                <w:color w:val="000000"/>
                <w:sz w:val="20"/>
                <w:szCs w:val="20"/>
              </w:rPr>
              <w:t>48</w:t>
            </w:r>
          </w:p>
        </w:tc>
      </w:tr>
      <w:tr w:rsidR="003F19C9" w:rsidRPr="008A78C6" w14:paraId="7DD7FC8E" w14:textId="0816435E" w:rsidTr="00D915E6">
        <w:trPr>
          <w:jc w:val="center"/>
        </w:trPr>
        <w:tc>
          <w:tcPr>
            <w:tcW w:w="1178" w:type="dxa"/>
            <w:shd w:val="clear" w:color="auto" w:fill="D9D9D9" w:themeFill="background1" w:themeFillShade="D9"/>
          </w:tcPr>
          <w:p w14:paraId="7EAD19FA" w14:textId="77777777" w:rsidR="003F19C9" w:rsidRDefault="003F19C9" w:rsidP="003F19C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0A2D4882" w:rsidR="003F19C9" w:rsidRPr="00D915E6" w:rsidRDefault="003F19C9" w:rsidP="003F19C9">
            <w:pPr>
              <w:pStyle w:val="BodyTextIndent"/>
              <w:ind w:left="0" w:firstLine="0"/>
              <w:jc w:val="center"/>
              <w:rPr>
                <w:rFonts w:ascii="Arial" w:hAnsi="Arial" w:cs="Arial"/>
                <w:b w:val="0"/>
                <w:bCs w:val="0"/>
                <w:iCs/>
                <w:color w:val="000000"/>
                <w:sz w:val="20"/>
                <w:szCs w:val="20"/>
                <w:lang w:val="ro-RO"/>
              </w:rPr>
            </w:pPr>
            <w:r w:rsidRPr="00D915E6">
              <w:rPr>
                <w:rFonts w:ascii="Arial" w:hAnsi="Arial" w:cs="Arial"/>
                <w:b w:val="0"/>
                <w:bCs w:val="0"/>
                <w:color w:val="000000"/>
                <w:sz w:val="20"/>
                <w:szCs w:val="20"/>
              </w:rPr>
              <w:t>1</w:t>
            </w:r>
          </w:p>
        </w:tc>
        <w:tc>
          <w:tcPr>
            <w:tcW w:w="960" w:type="dxa"/>
            <w:shd w:val="clear" w:color="auto" w:fill="FF0000"/>
            <w:vAlign w:val="center"/>
          </w:tcPr>
          <w:p w14:paraId="6305CCF1" w14:textId="06435296" w:rsidR="003F19C9" w:rsidRPr="00D915E6" w:rsidRDefault="003F19C9" w:rsidP="003F19C9">
            <w:pPr>
              <w:pStyle w:val="BodyTextIndent"/>
              <w:ind w:left="0" w:firstLine="0"/>
              <w:jc w:val="center"/>
              <w:rPr>
                <w:rFonts w:ascii="Arial" w:hAnsi="Arial" w:cs="Arial"/>
                <w:b w:val="0"/>
                <w:bCs w:val="0"/>
                <w:iCs/>
                <w:color w:val="000000"/>
                <w:sz w:val="20"/>
                <w:szCs w:val="20"/>
                <w:lang w:val="ro-RO"/>
              </w:rPr>
            </w:pPr>
            <w:r w:rsidRPr="00D915E6">
              <w:rPr>
                <w:rFonts w:ascii="Arial" w:hAnsi="Arial" w:cs="Arial"/>
                <w:b w:val="0"/>
                <w:bCs w:val="0"/>
                <w:color w:val="000000"/>
                <w:sz w:val="20"/>
                <w:szCs w:val="20"/>
              </w:rPr>
              <w:t>34</w:t>
            </w:r>
          </w:p>
        </w:tc>
        <w:tc>
          <w:tcPr>
            <w:tcW w:w="920" w:type="dxa"/>
            <w:shd w:val="clear" w:color="auto" w:fill="FF0000"/>
            <w:vAlign w:val="center"/>
          </w:tcPr>
          <w:p w14:paraId="11206EEE" w14:textId="5FC3F02C" w:rsidR="003F19C9" w:rsidRPr="00D915E6" w:rsidRDefault="003F19C9" w:rsidP="003F19C9">
            <w:pPr>
              <w:pStyle w:val="BodyTextIndent"/>
              <w:ind w:left="0" w:firstLine="0"/>
              <w:jc w:val="center"/>
              <w:rPr>
                <w:rFonts w:ascii="Arial" w:hAnsi="Arial" w:cs="Arial"/>
                <w:b w:val="0"/>
                <w:bCs w:val="0"/>
                <w:iCs/>
                <w:color w:val="000000"/>
                <w:sz w:val="20"/>
                <w:szCs w:val="20"/>
                <w:lang w:val="ro-RO"/>
              </w:rPr>
            </w:pPr>
            <w:r w:rsidRPr="00D915E6">
              <w:rPr>
                <w:rFonts w:ascii="Arial" w:hAnsi="Arial" w:cs="Arial"/>
                <w:b w:val="0"/>
                <w:bCs w:val="0"/>
                <w:color w:val="000000"/>
                <w:sz w:val="20"/>
                <w:szCs w:val="20"/>
              </w:rPr>
              <w:t>55</w:t>
            </w:r>
          </w:p>
        </w:tc>
        <w:tc>
          <w:tcPr>
            <w:tcW w:w="917" w:type="dxa"/>
            <w:shd w:val="clear" w:color="auto" w:fill="00B0F0"/>
            <w:vAlign w:val="center"/>
          </w:tcPr>
          <w:p w14:paraId="6EFC8E41" w14:textId="7098957A" w:rsidR="003F19C9" w:rsidRPr="003F19C9" w:rsidRDefault="003F19C9" w:rsidP="003F19C9">
            <w:pPr>
              <w:pStyle w:val="BodyTextIndent"/>
              <w:ind w:left="0" w:firstLine="0"/>
              <w:jc w:val="center"/>
              <w:rPr>
                <w:rFonts w:ascii="Arial" w:hAnsi="Arial" w:cs="Arial"/>
                <w:b w:val="0"/>
                <w:bCs w:val="0"/>
                <w:iCs/>
                <w:color w:val="000000"/>
                <w:sz w:val="20"/>
                <w:szCs w:val="20"/>
                <w:lang w:val="ro-RO"/>
              </w:rPr>
            </w:pPr>
            <w:r w:rsidRPr="003F19C9">
              <w:rPr>
                <w:rFonts w:ascii="Arial" w:hAnsi="Arial" w:cs="Arial"/>
                <w:b w:val="0"/>
                <w:bCs w:val="0"/>
                <w:color w:val="000000"/>
                <w:sz w:val="20"/>
                <w:szCs w:val="20"/>
              </w:rPr>
              <w:t>0</w:t>
            </w:r>
          </w:p>
        </w:tc>
        <w:tc>
          <w:tcPr>
            <w:tcW w:w="913" w:type="dxa"/>
            <w:shd w:val="clear" w:color="auto" w:fill="00B0F0"/>
            <w:vAlign w:val="center"/>
          </w:tcPr>
          <w:p w14:paraId="5ED6EDA9" w14:textId="28AB5AD7" w:rsidR="003F19C9" w:rsidRPr="003F19C9" w:rsidRDefault="003F19C9" w:rsidP="003F19C9">
            <w:pPr>
              <w:pStyle w:val="BodyTextIndent"/>
              <w:ind w:left="0" w:firstLine="0"/>
              <w:jc w:val="center"/>
              <w:rPr>
                <w:rFonts w:ascii="Arial" w:hAnsi="Arial" w:cs="Arial"/>
                <w:b w:val="0"/>
                <w:bCs w:val="0"/>
                <w:iCs/>
                <w:color w:val="000000"/>
                <w:sz w:val="20"/>
                <w:szCs w:val="20"/>
                <w:lang w:val="ro-RO"/>
              </w:rPr>
            </w:pPr>
            <w:r w:rsidRPr="003F19C9">
              <w:rPr>
                <w:rFonts w:ascii="Arial" w:hAnsi="Arial" w:cs="Arial"/>
                <w:b w:val="0"/>
                <w:bCs w:val="0"/>
                <w:color w:val="000000"/>
                <w:sz w:val="20"/>
                <w:szCs w:val="20"/>
              </w:rPr>
              <w:t>2</w:t>
            </w:r>
          </w:p>
        </w:tc>
        <w:tc>
          <w:tcPr>
            <w:tcW w:w="923" w:type="dxa"/>
            <w:shd w:val="clear" w:color="auto" w:fill="00B0F0"/>
            <w:vAlign w:val="center"/>
          </w:tcPr>
          <w:p w14:paraId="7094218C" w14:textId="50C8A4C6" w:rsidR="003F19C9" w:rsidRPr="003F19C9" w:rsidRDefault="003F19C9" w:rsidP="003F19C9">
            <w:pPr>
              <w:pStyle w:val="BodyTextIndent"/>
              <w:ind w:left="0" w:firstLine="0"/>
              <w:jc w:val="center"/>
              <w:rPr>
                <w:rFonts w:ascii="Arial" w:hAnsi="Arial" w:cs="Arial"/>
                <w:b w:val="0"/>
                <w:bCs w:val="0"/>
                <w:iCs/>
                <w:color w:val="000000"/>
                <w:sz w:val="20"/>
                <w:szCs w:val="20"/>
                <w:lang w:val="ro-RO"/>
              </w:rPr>
            </w:pPr>
            <w:r w:rsidRPr="003F19C9">
              <w:rPr>
                <w:rFonts w:ascii="Arial" w:hAnsi="Arial" w:cs="Arial"/>
                <w:b w:val="0"/>
                <w:bCs w:val="0"/>
                <w:color w:val="000000"/>
                <w:sz w:val="20"/>
                <w:szCs w:val="20"/>
              </w:rPr>
              <w:t>9</w:t>
            </w:r>
          </w:p>
        </w:tc>
        <w:tc>
          <w:tcPr>
            <w:tcW w:w="924" w:type="dxa"/>
            <w:shd w:val="clear" w:color="auto" w:fill="00B050"/>
            <w:vAlign w:val="center"/>
          </w:tcPr>
          <w:p w14:paraId="0BCF5C30" w14:textId="3C662263" w:rsidR="003F19C9" w:rsidRPr="003F19C9" w:rsidRDefault="003F19C9" w:rsidP="003F19C9">
            <w:pPr>
              <w:pStyle w:val="BodyTextIndent"/>
              <w:ind w:left="0" w:firstLine="0"/>
              <w:jc w:val="center"/>
              <w:rPr>
                <w:rFonts w:ascii="Arial" w:hAnsi="Arial" w:cs="Arial"/>
                <w:b w:val="0"/>
                <w:bCs w:val="0"/>
                <w:iCs/>
                <w:color w:val="000000"/>
                <w:sz w:val="20"/>
                <w:szCs w:val="20"/>
                <w:lang w:val="ro-RO"/>
              </w:rPr>
            </w:pPr>
            <w:r w:rsidRPr="003F19C9">
              <w:rPr>
                <w:rFonts w:ascii="Arial" w:hAnsi="Arial" w:cs="Arial"/>
                <w:b w:val="0"/>
                <w:bCs w:val="0"/>
                <w:color w:val="000000"/>
                <w:sz w:val="20"/>
                <w:szCs w:val="20"/>
              </w:rPr>
              <w:t>1</w:t>
            </w:r>
          </w:p>
        </w:tc>
        <w:tc>
          <w:tcPr>
            <w:tcW w:w="921" w:type="dxa"/>
            <w:shd w:val="clear" w:color="auto" w:fill="00B050"/>
            <w:vAlign w:val="center"/>
          </w:tcPr>
          <w:p w14:paraId="265EC118" w14:textId="3541FD5E" w:rsidR="003F19C9" w:rsidRPr="003F19C9" w:rsidRDefault="003F19C9" w:rsidP="003F19C9">
            <w:pPr>
              <w:pStyle w:val="BodyTextIndent"/>
              <w:ind w:left="0" w:firstLine="0"/>
              <w:jc w:val="center"/>
              <w:rPr>
                <w:rFonts w:ascii="Arial" w:hAnsi="Arial" w:cs="Arial"/>
                <w:b w:val="0"/>
                <w:bCs w:val="0"/>
                <w:iCs/>
                <w:color w:val="000000"/>
                <w:sz w:val="20"/>
                <w:szCs w:val="20"/>
                <w:lang w:val="ro-RO"/>
              </w:rPr>
            </w:pPr>
            <w:r w:rsidRPr="003F19C9">
              <w:rPr>
                <w:rFonts w:ascii="Arial" w:hAnsi="Arial" w:cs="Arial"/>
                <w:b w:val="0"/>
                <w:bCs w:val="0"/>
                <w:color w:val="000000"/>
                <w:sz w:val="20"/>
                <w:szCs w:val="20"/>
              </w:rPr>
              <w:t>32</w:t>
            </w:r>
          </w:p>
        </w:tc>
        <w:tc>
          <w:tcPr>
            <w:tcW w:w="930" w:type="dxa"/>
            <w:shd w:val="clear" w:color="auto" w:fill="00B050"/>
            <w:vAlign w:val="center"/>
          </w:tcPr>
          <w:p w14:paraId="59233527" w14:textId="3FA1CAFA" w:rsidR="003F19C9" w:rsidRPr="003F19C9" w:rsidRDefault="003F19C9" w:rsidP="003F19C9">
            <w:pPr>
              <w:pStyle w:val="BodyTextIndent"/>
              <w:ind w:left="0" w:firstLine="0"/>
              <w:jc w:val="center"/>
              <w:rPr>
                <w:rFonts w:ascii="Arial" w:hAnsi="Arial" w:cs="Arial"/>
                <w:b w:val="0"/>
                <w:bCs w:val="0"/>
                <w:iCs/>
                <w:color w:val="000000"/>
                <w:sz w:val="20"/>
                <w:szCs w:val="20"/>
                <w:lang w:val="ro-RO"/>
              </w:rPr>
            </w:pPr>
            <w:r w:rsidRPr="003F19C9">
              <w:rPr>
                <w:rFonts w:ascii="Arial" w:hAnsi="Arial" w:cs="Arial"/>
                <w:b w:val="0"/>
                <w:bCs w:val="0"/>
                <w:color w:val="000000"/>
                <w:sz w:val="20"/>
                <w:szCs w:val="20"/>
              </w:rPr>
              <w:t>46</w:t>
            </w:r>
          </w:p>
        </w:tc>
      </w:tr>
      <w:tr w:rsidR="003F19C9" w:rsidRPr="008A78C6" w14:paraId="253D31DA" w14:textId="36BB085D" w:rsidTr="00D915E6">
        <w:trPr>
          <w:jc w:val="center"/>
        </w:trPr>
        <w:tc>
          <w:tcPr>
            <w:tcW w:w="1178" w:type="dxa"/>
            <w:shd w:val="clear" w:color="auto" w:fill="D9D9D9" w:themeFill="background1" w:themeFillShade="D9"/>
          </w:tcPr>
          <w:p w14:paraId="6200C7CC" w14:textId="77777777" w:rsidR="003F19C9" w:rsidRDefault="003F19C9" w:rsidP="003F19C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7AE1C436" w:rsidR="003F19C9" w:rsidRPr="00D915E6" w:rsidRDefault="003F19C9" w:rsidP="003F19C9">
            <w:pPr>
              <w:pStyle w:val="BodyTextIndent"/>
              <w:ind w:left="0" w:firstLine="0"/>
              <w:jc w:val="center"/>
              <w:rPr>
                <w:rFonts w:ascii="Arial" w:hAnsi="Arial" w:cs="Arial"/>
                <w:b w:val="0"/>
                <w:bCs w:val="0"/>
                <w:iCs/>
                <w:color w:val="000000"/>
                <w:sz w:val="20"/>
                <w:szCs w:val="20"/>
                <w:lang w:val="ro-RO"/>
              </w:rPr>
            </w:pPr>
            <w:r w:rsidRPr="00D915E6">
              <w:rPr>
                <w:rFonts w:ascii="Arial" w:hAnsi="Arial" w:cs="Arial"/>
                <w:b w:val="0"/>
                <w:bCs w:val="0"/>
                <w:color w:val="000000"/>
                <w:sz w:val="20"/>
                <w:szCs w:val="20"/>
              </w:rPr>
              <w:t>0</w:t>
            </w:r>
          </w:p>
        </w:tc>
        <w:tc>
          <w:tcPr>
            <w:tcW w:w="960" w:type="dxa"/>
            <w:shd w:val="clear" w:color="auto" w:fill="FF0000"/>
            <w:vAlign w:val="center"/>
          </w:tcPr>
          <w:p w14:paraId="6E8DA9D6" w14:textId="423151F7" w:rsidR="003F19C9" w:rsidRPr="00D915E6" w:rsidRDefault="003F19C9" w:rsidP="003F19C9">
            <w:pPr>
              <w:pStyle w:val="BodyTextIndent"/>
              <w:ind w:left="0" w:firstLine="0"/>
              <w:jc w:val="center"/>
              <w:rPr>
                <w:rFonts w:ascii="Arial" w:hAnsi="Arial" w:cs="Arial"/>
                <w:b w:val="0"/>
                <w:bCs w:val="0"/>
                <w:iCs/>
                <w:color w:val="000000"/>
                <w:sz w:val="20"/>
                <w:szCs w:val="20"/>
                <w:lang w:val="ro-RO"/>
              </w:rPr>
            </w:pPr>
            <w:r w:rsidRPr="00D915E6">
              <w:rPr>
                <w:rFonts w:ascii="Arial" w:hAnsi="Arial" w:cs="Arial"/>
                <w:b w:val="0"/>
                <w:bCs w:val="0"/>
                <w:color w:val="000000"/>
                <w:sz w:val="20"/>
                <w:szCs w:val="20"/>
              </w:rPr>
              <w:t>45</w:t>
            </w:r>
          </w:p>
        </w:tc>
        <w:tc>
          <w:tcPr>
            <w:tcW w:w="920" w:type="dxa"/>
            <w:shd w:val="clear" w:color="auto" w:fill="FF0000"/>
            <w:vAlign w:val="center"/>
          </w:tcPr>
          <w:p w14:paraId="213F78B6" w14:textId="79223E6E" w:rsidR="003F19C9" w:rsidRPr="00D915E6" w:rsidRDefault="003F19C9" w:rsidP="003F19C9">
            <w:pPr>
              <w:pStyle w:val="BodyTextIndent"/>
              <w:ind w:left="0" w:firstLine="0"/>
              <w:jc w:val="center"/>
              <w:rPr>
                <w:rFonts w:ascii="Arial" w:hAnsi="Arial" w:cs="Arial"/>
                <w:b w:val="0"/>
                <w:bCs w:val="0"/>
                <w:iCs/>
                <w:color w:val="000000"/>
                <w:sz w:val="20"/>
                <w:szCs w:val="20"/>
                <w:lang w:val="ro-RO"/>
              </w:rPr>
            </w:pPr>
            <w:r w:rsidRPr="00D915E6">
              <w:rPr>
                <w:rFonts w:ascii="Arial" w:hAnsi="Arial" w:cs="Arial"/>
                <w:b w:val="0"/>
                <w:bCs w:val="0"/>
                <w:color w:val="000000"/>
                <w:sz w:val="20"/>
                <w:szCs w:val="20"/>
              </w:rPr>
              <w:t>30</w:t>
            </w:r>
          </w:p>
        </w:tc>
        <w:tc>
          <w:tcPr>
            <w:tcW w:w="917" w:type="dxa"/>
            <w:shd w:val="clear" w:color="auto" w:fill="00B0F0"/>
            <w:vAlign w:val="center"/>
          </w:tcPr>
          <w:p w14:paraId="5A06740E" w14:textId="3CF4ABC4" w:rsidR="003F19C9" w:rsidRPr="003F19C9" w:rsidRDefault="003F19C9" w:rsidP="003F19C9">
            <w:pPr>
              <w:pStyle w:val="BodyTextIndent"/>
              <w:ind w:left="0" w:firstLine="0"/>
              <w:jc w:val="center"/>
              <w:rPr>
                <w:rFonts w:ascii="Arial" w:hAnsi="Arial" w:cs="Arial"/>
                <w:b w:val="0"/>
                <w:bCs w:val="0"/>
                <w:iCs/>
                <w:color w:val="000000"/>
                <w:sz w:val="20"/>
                <w:szCs w:val="20"/>
                <w:lang w:val="ro-RO"/>
              </w:rPr>
            </w:pPr>
            <w:r w:rsidRPr="003F19C9">
              <w:rPr>
                <w:rFonts w:ascii="Arial" w:hAnsi="Arial" w:cs="Arial"/>
                <w:b w:val="0"/>
                <w:bCs w:val="0"/>
                <w:color w:val="000000"/>
                <w:sz w:val="20"/>
                <w:szCs w:val="20"/>
              </w:rPr>
              <w:t>0</w:t>
            </w:r>
          </w:p>
        </w:tc>
        <w:tc>
          <w:tcPr>
            <w:tcW w:w="913" w:type="dxa"/>
            <w:shd w:val="clear" w:color="auto" w:fill="00B0F0"/>
            <w:vAlign w:val="center"/>
          </w:tcPr>
          <w:p w14:paraId="1BAE42B3" w14:textId="116E5AF8" w:rsidR="003F19C9" w:rsidRPr="003F19C9" w:rsidRDefault="003F19C9" w:rsidP="003F19C9">
            <w:pPr>
              <w:pStyle w:val="BodyTextIndent"/>
              <w:ind w:left="0" w:firstLine="0"/>
              <w:jc w:val="center"/>
              <w:rPr>
                <w:rFonts w:ascii="Arial" w:hAnsi="Arial" w:cs="Arial"/>
                <w:b w:val="0"/>
                <w:bCs w:val="0"/>
                <w:iCs/>
                <w:color w:val="000000"/>
                <w:sz w:val="20"/>
                <w:szCs w:val="20"/>
                <w:lang w:val="ro-RO"/>
              </w:rPr>
            </w:pPr>
            <w:r w:rsidRPr="003F19C9">
              <w:rPr>
                <w:rFonts w:ascii="Arial" w:hAnsi="Arial" w:cs="Arial"/>
                <w:b w:val="0"/>
                <w:bCs w:val="0"/>
                <w:color w:val="000000"/>
                <w:sz w:val="20"/>
                <w:szCs w:val="20"/>
              </w:rPr>
              <w:t>2</w:t>
            </w:r>
          </w:p>
        </w:tc>
        <w:tc>
          <w:tcPr>
            <w:tcW w:w="923" w:type="dxa"/>
            <w:shd w:val="clear" w:color="auto" w:fill="00B0F0"/>
            <w:vAlign w:val="center"/>
          </w:tcPr>
          <w:p w14:paraId="4BB977FE" w14:textId="51A48AA0" w:rsidR="003F19C9" w:rsidRPr="003F19C9" w:rsidRDefault="003F19C9" w:rsidP="003F19C9">
            <w:pPr>
              <w:pStyle w:val="BodyTextIndent"/>
              <w:ind w:left="0" w:firstLine="0"/>
              <w:jc w:val="center"/>
              <w:rPr>
                <w:rFonts w:ascii="Arial" w:hAnsi="Arial" w:cs="Arial"/>
                <w:b w:val="0"/>
                <w:bCs w:val="0"/>
                <w:iCs/>
                <w:color w:val="000000"/>
                <w:sz w:val="20"/>
                <w:szCs w:val="20"/>
                <w:lang w:val="ro-RO"/>
              </w:rPr>
            </w:pPr>
            <w:r w:rsidRPr="003F19C9">
              <w:rPr>
                <w:rFonts w:ascii="Arial" w:hAnsi="Arial" w:cs="Arial"/>
                <w:b w:val="0"/>
                <w:bCs w:val="0"/>
                <w:color w:val="000000"/>
                <w:sz w:val="20"/>
                <w:szCs w:val="20"/>
              </w:rPr>
              <w:t>0</w:t>
            </w:r>
          </w:p>
        </w:tc>
        <w:tc>
          <w:tcPr>
            <w:tcW w:w="924" w:type="dxa"/>
            <w:shd w:val="clear" w:color="auto" w:fill="00B050"/>
            <w:vAlign w:val="center"/>
          </w:tcPr>
          <w:p w14:paraId="64A6E211" w14:textId="3066EE3F" w:rsidR="003F19C9" w:rsidRPr="003F19C9" w:rsidRDefault="003F19C9" w:rsidP="003F19C9">
            <w:pPr>
              <w:pStyle w:val="BodyTextIndent"/>
              <w:ind w:left="0" w:firstLine="0"/>
              <w:jc w:val="center"/>
              <w:rPr>
                <w:rFonts w:ascii="Arial" w:hAnsi="Arial" w:cs="Arial"/>
                <w:b w:val="0"/>
                <w:bCs w:val="0"/>
                <w:iCs/>
                <w:color w:val="000000"/>
                <w:sz w:val="20"/>
                <w:szCs w:val="20"/>
                <w:lang w:val="ro-RO"/>
              </w:rPr>
            </w:pPr>
            <w:r w:rsidRPr="003F19C9">
              <w:rPr>
                <w:rFonts w:ascii="Arial" w:hAnsi="Arial" w:cs="Arial"/>
                <w:b w:val="0"/>
                <w:bCs w:val="0"/>
                <w:color w:val="000000"/>
                <w:sz w:val="20"/>
                <w:szCs w:val="20"/>
              </w:rPr>
              <w:t>0</w:t>
            </w:r>
          </w:p>
        </w:tc>
        <w:tc>
          <w:tcPr>
            <w:tcW w:w="921" w:type="dxa"/>
            <w:shd w:val="clear" w:color="auto" w:fill="00B050"/>
            <w:vAlign w:val="center"/>
          </w:tcPr>
          <w:p w14:paraId="714C9C43" w14:textId="77CEC3B8" w:rsidR="003F19C9" w:rsidRPr="003F19C9" w:rsidRDefault="003F19C9" w:rsidP="003F19C9">
            <w:pPr>
              <w:pStyle w:val="BodyTextIndent"/>
              <w:ind w:left="0" w:firstLine="0"/>
              <w:jc w:val="center"/>
              <w:rPr>
                <w:rFonts w:ascii="Arial" w:hAnsi="Arial" w:cs="Arial"/>
                <w:b w:val="0"/>
                <w:bCs w:val="0"/>
                <w:iCs/>
                <w:color w:val="000000"/>
                <w:sz w:val="20"/>
                <w:szCs w:val="20"/>
                <w:lang w:val="ro-RO"/>
              </w:rPr>
            </w:pPr>
            <w:r w:rsidRPr="003F19C9">
              <w:rPr>
                <w:rFonts w:ascii="Arial" w:hAnsi="Arial" w:cs="Arial"/>
                <w:b w:val="0"/>
                <w:bCs w:val="0"/>
                <w:color w:val="000000"/>
                <w:sz w:val="20"/>
                <w:szCs w:val="20"/>
              </w:rPr>
              <w:t>43</w:t>
            </w:r>
          </w:p>
        </w:tc>
        <w:tc>
          <w:tcPr>
            <w:tcW w:w="930" w:type="dxa"/>
            <w:shd w:val="clear" w:color="auto" w:fill="00B050"/>
            <w:vAlign w:val="center"/>
          </w:tcPr>
          <w:p w14:paraId="403CA08A" w14:textId="52376C11" w:rsidR="003F19C9" w:rsidRPr="003F19C9" w:rsidRDefault="003F19C9" w:rsidP="003F19C9">
            <w:pPr>
              <w:pStyle w:val="BodyTextIndent"/>
              <w:ind w:left="0" w:firstLine="0"/>
              <w:jc w:val="center"/>
              <w:rPr>
                <w:rFonts w:ascii="Arial" w:hAnsi="Arial" w:cs="Arial"/>
                <w:b w:val="0"/>
                <w:bCs w:val="0"/>
                <w:iCs/>
                <w:color w:val="000000"/>
                <w:sz w:val="20"/>
                <w:szCs w:val="20"/>
                <w:lang w:val="ro-RO"/>
              </w:rPr>
            </w:pPr>
            <w:r w:rsidRPr="003F19C9">
              <w:rPr>
                <w:rFonts w:ascii="Arial" w:hAnsi="Arial" w:cs="Arial"/>
                <w:b w:val="0"/>
                <w:bCs w:val="0"/>
                <w:color w:val="000000"/>
                <w:sz w:val="20"/>
                <w:szCs w:val="20"/>
              </w:rPr>
              <w:t>30</w:t>
            </w:r>
          </w:p>
        </w:tc>
      </w:tr>
      <w:tr w:rsidR="003F19C9" w:rsidRPr="008A78C6" w14:paraId="68D70B05" w14:textId="70E7B648" w:rsidTr="00D915E6">
        <w:trPr>
          <w:jc w:val="center"/>
        </w:trPr>
        <w:tc>
          <w:tcPr>
            <w:tcW w:w="1178" w:type="dxa"/>
            <w:shd w:val="clear" w:color="auto" w:fill="D9D9D9" w:themeFill="background1" w:themeFillShade="D9"/>
          </w:tcPr>
          <w:p w14:paraId="37AE4539" w14:textId="77777777" w:rsidR="003F19C9" w:rsidRDefault="003F19C9" w:rsidP="003F19C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31C1E9AA" w:rsidR="003F19C9" w:rsidRPr="00D915E6" w:rsidRDefault="003F19C9" w:rsidP="003F19C9">
            <w:pPr>
              <w:pStyle w:val="BodyTextIndent"/>
              <w:ind w:left="0" w:firstLine="0"/>
              <w:jc w:val="center"/>
              <w:rPr>
                <w:rFonts w:ascii="Arial" w:hAnsi="Arial" w:cs="Arial"/>
                <w:b w:val="0"/>
                <w:bCs w:val="0"/>
                <w:iCs/>
                <w:color w:val="000000"/>
                <w:sz w:val="20"/>
                <w:szCs w:val="20"/>
                <w:lang w:val="ro-RO"/>
              </w:rPr>
            </w:pPr>
            <w:r w:rsidRPr="00D915E6">
              <w:rPr>
                <w:rFonts w:ascii="Arial" w:hAnsi="Arial" w:cs="Arial"/>
                <w:b w:val="0"/>
                <w:bCs w:val="0"/>
                <w:color w:val="000000"/>
                <w:sz w:val="20"/>
                <w:szCs w:val="20"/>
              </w:rPr>
              <w:t>0</w:t>
            </w:r>
          </w:p>
        </w:tc>
        <w:tc>
          <w:tcPr>
            <w:tcW w:w="960" w:type="dxa"/>
            <w:shd w:val="clear" w:color="auto" w:fill="FF0000"/>
            <w:vAlign w:val="center"/>
          </w:tcPr>
          <w:p w14:paraId="78F1DFA2" w14:textId="772DE137" w:rsidR="003F19C9" w:rsidRPr="00D915E6" w:rsidRDefault="003F19C9" w:rsidP="003F19C9">
            <w:pPr>
              <w:pStyle w:val="BodyTextIndent"/>
              <w:ind w:left="0" w:firstLine="0"/>
              <w:jc w:val="center"/>
              <w:rPr>
                <w:rFonts w:ascii="Arial" w:hAnsi="Arial" w:cs="Arial"/>
                <w:b w:val="0"/>
                <w:bCs w:val="0"/>
                <w:iCs/>
                <w:color w:val="000000"/>
                <w:sz w:val="20"/>
                <w:szCs w:val="20"/>
                <w:lang w:val="ro-RO"/>
              </w:rPr>
            </w:pPr>
            <w:r w:rsidRPr="00D915E6">
              <w:rPr>
                <w:rFonts w:ascii="Arial" w:hAnsi="Arial" w:cs="Arial"/>
                <w:b w:val="0"/>
                <w:bCs w:val="0"/>
                <w:color w:val="000000"/>
                <w:sz w:val="20"/>
                <w:szCs w:val="20"/>
              </w:rPr>
              <w:t>61</w:t>
            </w:r>
          </w:p>
        </w:tc>
        <w:tc>
          <w:tcPr>
            <w:tcW w:w="920" w:type="dxa"/>
            <w:shd w:val="clear" w:color="auto" w:fill="FF0000"/>
            <w:vAlign w:val="center"/>
          </w:tcPr>
          <w:p w14:paraId="6A6A7395" w14:textId="3625FF9B" w:rsidR="003F19C9" w:rsidRPr="00D915E6" w:rsidRDefault="003F19C9" w:rsidP="003F19C9">
            <w:pPr>
              <w:pStyle w:val="BodyTextIndent"/>
              <w:ind w:left="0" w:firstLine="0"/>
              <w:jc w:val="center"/>
              <w:rPr>
                <w:rFonts w:ascii="Arial" w:hAnsi="Arial" w:cs="Arial"/>
                <w:b w:val="0"/>
                <w:bCs w:val="0"/>
                <w:iCs/>
                <w:color w:val="000000"/>
                <w:sz w:val="20"/>
                <w:szCs w:val="20"/>
                <w:lang w:val="ro-RO"/>
              </w:rPr>
            </w:pPr>
            <w:r w:rsidRPr="00D915E6">
              <w:rPr>
                <w:rFonts w:ascii="Arial" w:hAnsi="Arial" w:cs="Arial"/>
                <w:b w:val="0"/>
                <w:bCs w:val="0"/>
                <w:color w:val="000000"/>
                <w:sz w:val="20"/>
                <w:szCs w:val="20"/>
              </w:rPr>
              <w:t>16</w:t>
            </w:r>
          </w:p>
        </w:tc>
        <w:tc>
          <w:tcPr>
            <w:tcW w:w="917" w:type="dxa"/>
            <w:shd w:val="clear" w:color="auto" w:fill="00B0F0"/>
            <w:vAlign w:val="center"/>
          </w:tcPr>
          <w:p w14:paraId="29614FB0" w14:textId="3339BCB1" w:rsidR="003F19C9" w:rsidRPr="003F19C9" w:rsidRDefault="003F19C9" w:rsidP="003F19C9">
            <w:pPr>
              <w:pStyle w:val="BodyTextIndent"/>
              <w:ind w:left="0" w:firstLine="0"/>
              <w:jc w:val="center"/>
              <w:rPr>
                <w:rFonts w:ascii="Arial" w:hAnsi="Arial" w:cs="Arial"/>
                <w:b w:val="0"/>
                <w:bCs w:val="0"/>
                <w:iCs/>
                <w:color w:val="000000"/>
                <w:sz w:val="20"/>
                <w:szCs w:val="20"/>
                <w:lang w:val="ro-RO"/>
              </w:rPr>
            </w:pPr>
            <w:r w:rsidRPr="003F19C9">
              <w:rPr>
                <w:rFonts w:ascii="Arial" w:hAnsi="Arial" w:cs="Arial"/>
                <w:b w:val="0"/>
                <w:bCs w:val="0"/>
                <w:color w:val="000000"/>
                <w:sz w:val="20"/>
                <w:szCs w:val="20"/>
              </w:rPr>
              <w:t>0</w:t>
            </w:r>
          </w:p>
        </w:tc>
        <w:tc>
          <w:tcPr>
            <w:tcW w:w="913" w:type="dxa"/>
            <w:shd w:val="clear" w:color="auto" w:fill="00B0F0"/>
            <w:vAlign w:val="center"/>
          </w:tcPr>
          <w:p w14:paraId="7B41349D" w14:textId="49089716" w:rsidR="003F19C9" w:rsidRPr="003F19C9" w:rsidRDefault="003F19C9" w:rsidP="003F19C9">
            <w:pPr>
              <w:pStyle w:val="BodyTextIndent"/>
              <w:ind w:left="0" w:firstLine="0"/>
              <w:jc w:val="center"/>
              <w:rPr>
                <w:rFonts w:ascii="Arial" w:hAnsi="Arial" w:cs="Arial"/>
                <w:b w:val="0"/>
                <w:bCs w:val="0"/>
                <w:iCs/>
                <w:color w:val="000000"/>
                <w:sz w:val="20"/>
                <w:szCs w:val="20"/>
                <w:lang w:val="ro-RO"/>
              </w:rPr>
            </w:pPr>
            <w:r w:rsidRPr="003F19C9">
              <w:rPr>
                <w:rFonts w:ascii="Arial" w:hAnsi="Arial" w:cs="Arial"/>
                <w:b w:val="0"/>
                <w:bCs w:val="0"/>
                <w:color w:val="000000"/>
                <w:sz w:val="20"/>
                <w:szCs w:val="20"/>
              </w:rPr>
              <w:t>4</w:t>
            </w:r>
          </w:p>
        </w:tc>
        <w:tc>
          <w:tcPr>
            <w:tcW w:w="923" w:type="dxa"/>
            <w:shd w:val="clear" w:color="auto" w:fill="00B0F0"/>
            <w:vAlign w:val="center"/>
          </w:tcPr>
          <w:p w14:paraId="721D4B1A" w14:textId="6998F717" w:rsidR="003F19C9" w:rsidRPr="003F19C9" w:rsidRDefault="003F19C9" w:rsidP="003F19C9">
            <w:pPr>
              <w:pStyle w:val="BodyTextIndent"/>
              <w:ind w:left="0" w:firstLine="0"/>
              <w:jc w:val="center"/>
              <w:rPr>
                <w:rFonts w:ascii="Arial" w:hAnsi="Arial" w:cs="Arial"/>
                <w:b w:val="0"/>
                <w:bCs w:val="0"/>
                <w:iCs/>
                <w:color w:val="000000"/>
                <w:sz w:val="20"/>
                <w:szCs w:val="20"/>
                <w:lang w:val="ro-RO"/>
              </w:rPr>
            </w:pPr>
            <w:r w:rsidRPr="003F19C9">
              <w:rPr>
                <w:rFonts w:ascii="Arial" w:hAnsi="Arial" w:cs="Arial"/>
                <w:b w:val="0"/>
                <w:bCs w:val="0"/>
                <w:color w:val="000000"/>
                <w:sz w:val="20"/>
                <w:szCs w:val="20"/>
              </w:rPr>
              <w:t>0</w:t>
            </w:r>
          </w:p>
        </w:tc>
        <w:tc>
          <w:tcPr>
            <w:tcW w:w="924" w:type="dxa"/>
            <w:shd w:val="clear" w:color="auto" w:fill="00B050"/>
            <w:vAlign w:val="center"/>
          </w:tcPr>
          <w:p w14:paraId="171A580B" w14:textId="2C4C0DDD" w:rsidR="003F19C9" w:rsidRPr="003F19C9" w:rsidRDefault="003F19C9" w:rsidP="003F19C9">
            <w:pPr>
              <w:pStyle w:val="BodyTextIndent"/>
              <w:ind w:left="0" w:firstLine="0"/>
              <w:jc w:val="center"/>
              <w:rPr>
                <w:rFonts w:ascii="Arial" w:hAnsi="Arial" w:cs="Arial"/>
                <w:b w:val="0"/>
                <w:bCs w:val="0"/>
                <w:iCs/>
                <w:color w:val="000000"/>
                <w:sz w:val="20"/>
                <w:szCs w:val="20"/>
                <w:lang w:val="ro-RO"/>
              </w:rPr>
            </w:pPr>
            <w:r w:rsidRPr="003F19C9">
              <w:rPr>
                <w:rFonts w:ascii="Arial" w:hAnsi="Arial" w:cs="Arial"/>
                <w:b w:val="0"/>
                <w:bCs w:val="0"/>
                <w:color w:val="000000"/>
                <w:sz w:val="20"/>
                <w:szCs w:val="20"/>
              </w:rPr>
              <w:t>0</w:t>
            </w:r>
          </w:p>
        </w:tc>
        <w:tc>
          <w:tcPr>
            <w:tcW w:w="921" w:type="dxa"/>
            <w:shd w:val="clear" w:color="auto" w:fill="00B050"/>
            <w:vAlign w:val="center"/>
          </w:tcPr>
          <w:p w14:paraId="43E1E02D" w14:textId="7CBCAF53" w:rsidR="003F19C9" w:rsidRPr="003F19C9" w:rsidRDefault="003F19C9" w:rsidP="003F19C9">
            <w:pPr>
              <w:pStyle w:val="BodyTextIndent"/>
              <w:ind w:left="0" w:firstLine="0"/>
              <w:jc w:val="center"/>
              <w:rPr>
                <w:rFonts w:ascii="Arial" w:hAnsi="Arial" w:cs="Arial"/>
                <w:b w:val="0"/>
                <w:bCs w:val="0"/>
                <w:iCs/>
                <w:color w:val="000000"/>
                <w:sz w:val="20"/>
                <w:szCs w:val="20"/>
                <w:lang w:val="ro-RO"/>
              </w:rPr>
            </w:pPr>
            <w:r w:rsidRPr="003F19C9">
              <w:rPr>
                <w:rFonts w:ascii="Arial" w:hAnsi="Arial" w:cs="Arial"/>
                <w:b w:val="0"/>
                <w:bCs w:val="0"/>
                <w:color w:val="000000"/>
                <w:sz w:val="20"/>
                <w:szCs w:val="20"/>
              </w:rPr>
              <w:t>57</w:t>
            </w:r>
          </w:p>
        </w:tc>
        <w:tc>
          <w:tcPr>
            <w:tcW w:w="930" w:type="dxa"/>
            <w:shd w:val="clear" w:color="auto" w:fill="00B050"/>
            <w:vAlign w:val="center"/>
          </w:tcPr>
          <w:p w14:paraId="0448D46E" w14:textId="6D9EED66" w:rsidR="003F19C9" w:rsidRPr="003F19C9" w:rsidRDefault="003F19C9" w:rsidP="003F19C9">
            <w:pPr>
              <w:pStyle w:val="BodyTextIndent"/>
              <w:ind w:left="0" w:firstLine="0"/>
              <w:jc w:val="center"/>
              <w:rPr>
                <w:rFonts w:ascii="Arial" w:hAnsi="Arial" w:cs="Arial"/>
                <w:b w:val="0"/>
                <w:bCs w:val="0"/>
                <w:iCs/>
                <w:color w:val="000000"/>
                <w:sz w:val="20"/>
                <w:szCs w:val="20"/>
                <w:lang w:val="ro-RO"/>
              </w:rPr>
            </w:pPr>
            <w:r w:rsidRPr="003F19C9">
              <w:rPr>
                <w:rFonts w:ascii="Arial" w:hAnsi="Arial" w:cs="Arial"/>
                <w:b w:val="0"/>
                <w:bCs w:val="0"/>
                <w:color w:val="000000"/>
                <w:sz w:val="20"/>
                <w:szCs w:val="20"/>
              </w:rPr>
              <w:t>16</w:t>
            </w:r>
          </w:p>
        </w:tc>
      </w:tr>
      <w:tr w:rsidR="003F19C9" w:rsidRPr="008A78C6" w14:paraId="484A4033" w14:textId="790A4591" w:rsidTr="00D915E6">
        <w:trPr>
          <w:jc w:val="center"/>
        </w:trPr>
        <w:tc>
          <w:tcPr>
            <w:tcW w:w="1178" w:type="dxa"/>
            <w:shd w:val="clear" w:color="auto" w:fill="D9D9D9" w:themeFill="background1" w:themeFillShade="D9"/>
          </w:tcPr>
          <w:p w14:paraId="1CCEB249" w14:textId="77777777" w:rsidR="003F19C9" w:rsidRDefault="003F19C9" w:rsidP="003F19C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6ACBA443" w:rsidR="003F19C9" w:rsidRPr="00D915E6" w:rsidRDefault="003F19C9" w:rsidP="003F19C9">
            <w:pPr>
              <w:pStyle w:val="BodyTextIndent"/>
              <w:ind w:left="0" w:firstLine="0"/>
              <w:jc w:val="center"/>
              <w:rPr>
                <w:rFonts w:ascii="Arial" w:hAnsi="Arial" w:cs="Arial"/>
                <w:b w:val="0"/>
                <w:bCs w:val="0"/>
                <w:iCs/>
                <w:color w:val="000000"/>
                <w:sz w:val="20"/>
                <w:szCs w:val="20"/>
                <w:lang w:val="ro-RO"/>
              </w:rPr>
            </w:pPr>
            <w:r w:rsidRPr="00D915E6">
              <w:rPr>
                <w:rFonts w:ascii="Arial" w:hAnsi="Arial" w:cs="Arial"/>
                <w:b w:val="0"/>
                <w:bCs w:val="0"/>
                <w:color w:val="000000"/>
                <w:sz w:val="20"/>
                <w:szCs w:val="20"/>
              </w:rPr>
              <w:t>0</w:t>
            </w:r>
          </w:p>
        </w:tc>
        <w:tc>
          <w:tcPr>
            <w:tcW w:w="960" w:type="dxa"/>
            <w:shd w:val="clear" w:color="auto" w:fill="FF0000"/>
            <w:vAlign w:val="center"/>
          </w:tcPr>
          <w:p w14:paraId="7A27E762" w14:textId="21699F12" w:rsidR="003F19C9" w:rsidRPr="00D915E6" w:rsidRDefault="003F19C9" w:rsidP="003F19C9">
            <w:pPr>
              <w:pStyle w:val="BodyTextIndent"/>
              <w:ind w:left="0" w:firstLine="0"/>
              <w:jc w:val="center"/>
              <w:rPr>
                <w:rFonts w:ascii="Arial" w:hAnsi="Arial" w:cs="Arial"/>
                <w:b w:val="0"/>
                <w:bCs w:val="0"/>
                <w:iCs/>
                <w:color w:val="000000"/>
                <w:sz w:val="20"/>
                <w:szCs w:val="20"/>
                <w:lang w:val="ro-RO"/>
              </w:rPr>
            </w:pPr>
            <w:r w:rsidRPr="00D915E6">
              <w:rPr>
                <w:rFonts w:ascii="Arial" w:hAnsi="Arial" w:cs="Arial"/>
                <w:b w:val="0"/>
                <w:bCs w:val="0"/>
                <w:color w:val="000000"/>
                <w:sz w:val="20"/>
                <w:szCs w:val="20"/>
              </w:rPr>
              <w:t>97</w:t>
            </w:r>
          </w:p>
        </w:tc>
        <w:tc>
          <w:tcPr>
            <w:tcW w:w="920" w:type="dxa"/>
            <w:shd w:val="clear" w:color="auto" w:fill="FF0000"/>
            <w:vAlign w:val="center"/>
          </w:tcPr>
          <w:p w14:paraId="224AB272" w14:textId="6C082B69" w:rsidR="003F19C9" w:rsidRPr="00D915E6" w:rsidRDefault="003F19C9" w:rsidP="003F19C9">
            <w:pPr>
              <w:pStyle w:val="BodyTextIndent"/>
              <w:ind w:left="0" w:firstLine="0"/>
              <w:jc w:val="center"/>
              <w:rPr>
                <w:rFonts w:ascii="Arial" w:hAnsi="Arial" w:cs="Arial"/>
                <w:b w:val="0"/>
                <w:bCs w:val="0"/>
                <w:iCs/>
                <w:color w:val="000000"/>
                <w:sz w:val="20"/>
                <w:szCs w:val="20"/>
                <w:lang w:val="ro-RO"/>
              </w:rPr>
            </w:pPr>
            <w:r w:rsidRPr="00D915E6">
              <w:rPr>
                <w:rFonts w:ascii="Arial" w:hAnsi="Arial" w:cs="Arial"/>
                <w:b w:val="0"/>
                <w:bCs w:val="0"/>
                <w:color w:val="000000"/>
                <w:sz w:val="20"/>
                <w:szCs w:val="20"/>
              </w:rPr>
              <w:t>36</w:t>
            </w:r>
          </w:p>
        </w:tc>
        <w:tc>
          <w:tcPr>
            <w:tcW w:w="917" w:type="dxa"/>
            <w:shd w:val="clear" w:color="auto" w:fill="00B0F0"/>
            <w:vAlign w:val="center"/>
          </w:tcPr>
          <w:p w14:paraId="10B43ECE" w14:textId="050651C7" w:rsidR="003F19C9" w:rsidRPr="003F19C9" w:rsidRDefault="003F19C9" w:rsidP="003F19C9">
            <w:pPr>
              <w:pStyle w:val="BodyTextIndent"/>
              <w:ind w:left="0" w:firstLine="0"/>
              <w:jc w:val="center"/>
              <w:rPr>
                <w:rFonts w:ascii="Arial" w:hAnsi="Arial" w:cs="Arial"/>
                <w:b w:val="0"/>
                <w:bCs w:val="0"/>
                <w:iCs/>
                <w:color w:val="000000"/>
                <w:sz w:val="20"/>
                <w:szCs w:val="20"/>
                <w:lang w:val="ro-RO"/>
              </w:rPr>
            </w:pPr>
            <w:r w:rsidRPr="003F19C9">
              <w:rPr>
                <w:rFonts w:ascii="Arial" w:hAnsi="Arial" w:cs="Arial"/>
                <w:b w:val="0"/>
                <w:bCs w:val="0"/>
                <w:color w:val="000000"/>
                <w:sz w:val="20"/>
                <w:szCs w:val="20"/>
              </w:rPr>
              <w:t>0</w:t>
            </w:r>
          </w:p>
        </w:tc>
        <w:tc>
          <w:tcPr>
            <w:tcW w:w="913" w:type="dxa"/>
            <w:shd w:val="clear" w:color="auto" w:fill="00B0F0"/>
            <w:vAlign w:val="center"/>
          </w:tcPr>
          <w:p w14:paraId="163D7477" w14:textId="5E7BEC2C" w:rsidR="003F19C9" w:rsidRPr="003F19C9" w:rsidRDefault="003F19C9" w:rsidP="003F19C9">
            <w:pPr>
              <w:pStyle w:val="BodyTextIndent"/>
              <w:ind w:left="0" w:firstLine="0"/>
              <w:jc w:val="center"/>
              <w:rPr>
                <w:rFonts w:ascii="Arial" w:hAnsi="Arial" w:cs="Arial"/>
                <w:b w:val="0"/>
                <w:bCs w:val="0"/>
                <w:iCs/>
                <w:color w:val="000000"/>
                <w:sz w:val="20"/>
                <w:szCs w:val="20"/>
                <w:lang w:val="ro-RO"/>
              </w:rPr>
            </w:pPr>
            <w:r w:rsidRPr="003F19C9">
              <w:rPr>
                <w:rFonts w:ascii="Arial" w:hAnsi="Arial" w:cs="Arial"/>
                <w:b w:val="0"/>
                <w:bCs w:val="0"/>
                <w:color w:val="000000"/>
                <w:sz w:val="20"/>
                <w:szCs w:val="20"/>
              </w:rPr>
              <w:t>8</w:t>
            </w:r>
          </w:p>
        </w:tc>
        <w:tc>
          <w:tcPr>
            <w:tcW w:w="923" w:type="dxa"/>
            <w:shd w:val="clear" w:color="auto" w:fill="00B0F0"/>
            <w:vAlign w:val="center"/>
          </w:tcPr>
          <w:p w14:paraId="67E49C3A" w14:textId="53204C9E" w:rsidR="003F19C9" w:rsidRPr="003F19C9" w:rsidRDefault="003F19C9" w:rsidP="003F19C9">
            <w:pPr>
              <w:pStyle w:val="BodyTextIndent"/>
              <w:ind w:left="0" w:firstLine="0"/>
              <w:jc w:val="center"/>
              <w:rPr>
                <w:rFonts w:ascii="Arial" w:hAnsi="Arial" w:cs="Arial"/>
                <w:b w:val="0"/>
                <w:bCs w:val="0"/>
                <w:iCs/>
                <w:color w:val="000000"/>
                <w:sz w:val="20"/>
                <w:szCs w:val="20"/>
                <w:lang w:val="ro-RO"/>
              </w:rPr>
            </w:pPr>
            <w:r w:rsidRPr="003F19C9">
              <w:rPr>
                <w:rFonts w:ascii="Arial" w:hAnsi="Arial" w:cs="Arial"/>
                <w:b w:val="0"/>
                <w:bCs w:val="0"/>
                <w:color w:val="000000"/>
                <w:sz w:val="20"/>
                <w:szCs w:val="20"/>
              </w:rPr>
              <w:t>0</w:t>
            </w:r>
          </w:p>
        </w:tc>
        <w:tc>
          <w:tcPr>
            <w:tcW w:w="924" w:type="dxa"/>
            <w:shd w:val="clear" w:color="auto" w:fill="00B050"/>
            <w:vAlign w:val="center"/>
          </w:tcPr>
          <w:p w14:paraId="52687BA4" w14:textId="1928342D" w:rsidR="003F19C9" w:rsidRPr="003F19C9" w:rsidRDefault="003F19C9" w:rsidP="003F19C9">
            <w:pPr>
              <w:pStyle w:val="BodyTextIndent"/>
              <w:ind w:left="0" w:firstLine="0"/>
              <w:jc w:val="center"/>
              <w:rPr>
                <w:rFonts w:ascii="Arial" w:hAnsi="Arial" w:cs="Arial"/>
                <w:b w:val="0"/>
                <w:bCs w:val="0"/>
                <w:iCs/>
                <w:color w:val="000000"/>
                <w:sz w:val="20"/>
                <w:szCs w:val="20"/>
                <w:lang w:val="ro-RO"/>
              </w:rPr>
            </w:pPr>
            <w:r w:rsidRPr="003F19C9">
              <w:rPr>
                <w:rFonts w:ascii="Arial" w:hAnsi="Arial" w:cs="Arial"/>
                <w:b w:val="0"/>
                <w:bCs w:val="0"/>
                <w:color w:val="000000"/>
                <w:sz w:val="20"/>
                <w:szCs w:val="20"/>
              </w:rPr>
              <w:t>0</w:t>
            </w:r>
          </w:p>
        </w:tc>
        <w:tc>
          <w:tcPr>
            <w:tcW w:w="921" w:type="dxa"/>
            <w:shd w:val="clear" w:color="auto" w:fill="00B050"/>
            <w:vAlign w:val="center"/>
          </w:tcPr>
          <w:p w14:paraId="0AA02269" w14:textId="36664F9B" w:rsidR="003F19C9" w:rsidRPr="003F19C9" w:rsidRDefault="003F19C9" w:rsidP="003F19C9">
            <w:pPr>
              <w:pStyle w:val="BodyTextIndent"/>
              <w:ind w:left="0" w:firstLine="0"/>
              <w:jc w:val="center"/>
              <w:rPr>
                <w:rFonts w:ascii="Arial" w:hAnsi="Arial" w:cs="Arial"/>
                <w:b w:val="0"/>
                <w:bCs w:val="0"/>
                <w:iCs/>
                <w:color w:val="000000"/>
                <w:sz w:val="20"/>
                <w:szCs w:val="20"/>
                <w:lang w:val="ro-RO"/>
              </w:rPr>
            </w:pPr>
            <w:r w:rsidRPr="003F19C9">
              <w:rPr>
                <w:rFonts w:ascii="Arial" w:hAnsi="Arial" w:cs="Arial"/>
                <w:b w:val="0"/>
                <w:bCs w:val="0"/>
                <w:color w:val="000000"/>
                <w:sz w:val="20"/>
                <w:szCs w:val="20"/>
              </w:rPr>
              <w:t>89</w:t>
            </w:r>
          </w:p>
        </w:tc>
        <w:tc>
          <w:tcPr>
            <w:tcW w:w="930" w:type="dxa"/>
            <w:shd w:val="clear" w:color="auto" w:fill="00B050"/>
            <w:vAlign w:val="center"/>
          </w:tcPr>
          <w:p w14:paraId="1A1BC211" w14:textId="0E08BC10" w:rsidR="003F19C9" w:rsidRPr="003F19C9" w:rsidRDefault="003F19C9" w:rsidP="003F19C9">
            <w:pPr>
              <w:pStyle w:val="BodyTextIndent"/>
              <w:ind w:left="0" w:firstLine="0"/>
              <w:jc w:val="center"/>
              <w:rPr>
                <w:rFonts w:ascii="Arial" w:hAnsi="Arial" w:cs="Arial"/>
                <w:b w:val="0"/>
                <w:bCs w:val="0"/>
                <w:iCs/>
                <w:color w:val="000000"/>
                <w:sz w:val="20"/>
                <w:szCs w:val="20"/>
                <w:lang w:val="ro-RO"/>
              </w:rPr>
            </w:pPr>
            <w:r w:rsidRPr="003F19C9">
              <w:rPr>
                <w:rFonts w:ascii="Arial" w:hAnsi="Arial" w:cs="Arial"/>
                <w:b w:val="0"/>
                <w:bCs w:val="0"/>
                <w:color w:val="000000"/>
                <w:sz w:val="20"/>
                <w:szCs w:val="20"/>
              </w:rPr>
              <w:t>36</w:t>
            </w:r>
          </w:p>
        </w:tc>
      </w:tr>
      <w:tr w:rsidR="003F19C9" w:rsidRPr="008A78C6" w14:paraId="574A4F1C" w14:textId="35F0B95A" w:rsidTr="00D915E6">
        <w:trPr>
          <w:jc w:val="center"/>
        </w:trPr>
        <w:tc>
          <w:tcPr>
            <w:tcW w:w="1178" w:type="dxa"/>
            <w:shd w:val="clear" w:color="auto" w:fill="D9D9D9" w:themeFill="background1" w:themeFillShade="D9"/>
          </w:tcPr>
          <w:p w14:paraId="638DCA47" w14:textId="77777777" w:rsidR="003F19C9" w:rsidRDefault="003F19C9" w:rsidP="003F19C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10764BFD" w:rsidR="003F19C9" w:rsidRPr="00D915E6" w:rsidRDefault="003F19C9" w:rsidP="003F19C9">
            <w:pPr>
              <w:pStyle w:val="BodyTextIndent"/>
              <w:ind w:left="0" w:firstLine="0"/>
              <w:jc w:val="center"/>
              <w:rPr>
                <w:rFonts w:ascii="Arial" w:hAnsi="Arial" w:cs="Arial"/>
                <w:b w:val="0"/>
                <w:bCs w:val="0"/>
                <w:iCs/>
                <w:color w:val="000000"/>
                <w:sz w:val="20"/>
                <w:szCs w:val="20"/>
                <w:lang w:val="ro-RO"/>
              </w:rPr>
            </w:pPr>
            <w:r w:rsidRPr="00D915E6">
              <w:rPr>
                <w:rFonts w:ascii="Arial" w:hAnsi="Arial" w:cs="Arial"/>
                <w:b w:val="0"/>
                <w:bCs w:val="0"/>
                <w:color w:val="000000"/>
                <w:sz w:val="20"/>
                <w:szCs w:val="20"/>
              </w:rPr>
              <w:t>0</w:t>
            </w:r>
          </w:p>
        </w:tc>
        <w:tc>
          <w:tcPr>
            <w:tcW w:w="960" w:type="dxa"/>
            <w:shd w:val="clear" w:color="auto" w:fill="FF0000"/>
            <w:vAlign w:val="center"/>
          </w:tcPr>
          <w:p w14:paraId="01882F4C" w14:textId="254DF1AB" w:rsidR="003F19C9" w:rsidRPr="00D915E6" w:rsidRDefault="003F19C9" w:rsidP="003F19C9">
            <w:pPr>
              <w:pStyle w:val="BodyTextIndent"/>
              <w:ind w:left="0" w:firstLine="0"/>
              <w:jc w:val="center"/>
              <w:rPr>
                <w:rFonts w:ascii="Arial" w:hAnsi="Arial" w:cs="Arial"/>
                <w:b w:val="0"/>
                <w:bCs w:val="0"/>
                <w:iCs/>
                <w:color w:val="000000"/>
                <w:sz w:val="20"/>
                <w:szCs w:val="20"/>
                <w:lang w:val="ro-RO"/>
              </w:rPr>
            </w:pPr>
            <w:r w:rsidRPr="00D915E6">
              <w:rPr>
                <w:rFonts w:ascii="Arial" w:hAnsi="Arial" w:cs="Arial"/>
                <w:b w:val="0"/>
                <w:bCs w:val="0"/>
                <w:color w:val="000000"/>
                <w:sz w:val="20"/>
                <w:szCs w:val="20"/>
              </w:rPr>
              <w:t>104</w:t>
            </w:r>
          </w:p>
        </w:tc>
        <w:tc>
          <w:tcPr>
            <w:tcW w:w="920" w:type="dxa"/>
            <w:shd w:val="clear" w:color="auto" w:fill="FF0000"/>
            <w:vAlign w:val="center"/>
          </w:tcPr>
          <w:p w14:paraId="46100954" w14:textId="3A3CEEE9" w:rsidR="003F19C9" w:rsidRPr="00D915E6" w:rsidRDefault="003F19C9" w:rsidP="003F19C9">
            <w:pPr>
              <w:pStyle w:val="BodyTextIndent"/>
              <w:ind w:left="0" w:firstLine="0"/>
              <w:jc w:val="center"/>
              <w:rPr>
                <w:rFonts w:ascii="Arial" w:hAnsi="Arial" w:cs="Arial"/>
                <w:b w:val="0"/>
                <w:bCs w:val="0"/>
                <w:iCs/>
                <w:color w:val="000000"/>
                <w:sz w:val="20"/>
                <w:szCs w:val="20"/>
                <w:lang w:val="ro-RO"/>
              </w:rPr>
            </w:pPr>
            <w:r w:rsidRPr="00D915E6">
              <w:rPr>
                <w:rFonts w:ascii="Arial" w:hAnsi="Arial" w:cs="Arial"/>
                <w:b w:val="0"/>
                <w:bCs w:val="0"/>
                <w:color w:val="000000"/>
                <w:sz w:val="20"/>
                <w:szCs w:val="20"/>
              </w:rPr>
              <w:t>13</w:t>
            </w:r>
          </w:p>
        </w:tc>
        <w:tc>
          <w:tcPr>
            <w:tcW w:w="917" w:type="dxa"/>
            <w:shd w:val="clear" w:color="auto" w:fill="00B0F0"/>
            <w:vAlign w:val="center"/>
          </w:tcPr>
          <w:p w14:paraId="6303254F" w14:textId="0023619F" w:rsidR="003F19C9" w:rsidRPr="003F19C9" w:rsidRDefault="003F19C9" w:rsidP="003F19C9">
            <w:pPr>
              <w:pStyle w:val="BodyTextIndent"/>
              <w:ind w:left="0" w:firstLine="0"/>
              <w:jc w:val="center"/>
              <w:rPr>
                <w:rFonts w:ascii="Arial" w:hAnsi="Arial" w:cs="Arial"/>
                <w:b w:val="0"/>
                <w:bCs w:val="0"/>
                <w:iCs/>
                <w:color w:val="000000"/>
                <w:sz w:val="20"/>
                <w:szCs w:val="20"/>
                <w:lang w:val="ro-RO"/>
              </w:rPr>
            </w:pPr>
            <w:r w:rsidRPr="003F19C9">
              <w:rPr>
                <w:rFonts w:ascii="Arial" w:hAnsi="Arial" w:cs="Arial"/>
                <w:b w:val="0"/>
                <w:bCs w:val="0"/>
                <w:color w:val="000000"/>
                <w:sz w:val="20"/>
                <w:szCs w:val="20"/>
              </w:rPr>
              <w:t>0</w:t>
            </w:r>
          </w:p>
        </w:tc>
        <w:tc>
          <w:tcPr>
            <w:tcW w:w="913" w:type="dxa"/>
            <w:shd w:val="clear" w:color="auto" w:fill="00B0F0"/>
            <w:vAlign w:val="center"/>
          </w:tcPr>
          <w:p w14:paraId="6083F435" w14:textId="6864BFE4" w:rsidR="003F19C9" w:rsidRPr="003F19C9" w:rsidRDefault="003F19C9" w:rsidP="003F19C9">
            <w:pPr>
              <w:pStyle w:val="BodyTextIndent"/>
              <w:ind w:left="0" w:firstLine="0"/>
              <w:jc w:val="center"/>
              <w:rPr>
                <w:rFonts w:ascii="Arial" w:hAnsi="Arial" w:cs="Arial"/>
                <w:b w:val="0"/>
                <w:bCs w:val="0"/>
                <w:iCs/>
                <w:color w:val="000000"/>
                <w:sz w:val="20"/>
                <w:szCs w:val="20"/>
                <w:lang w:val="ro-RO"/>
              </w:rPr>
            </w:pPr>
            <w:r w:rsidRPr="003F19C9">
              <w:rPr>
                <w:rFonts w:ascii="Arial" w:hAnsi="Arial" w:cs="Arial"/>
                <w:b w:val="0"/>
                <w:bCs w:val="0"/>
                <w:color w:val="000000"/>
                <w:sz w:val="20"/>
                <w:szCs w:val="20"/>
              </w:rPr>
              <w:t>11</w:t>
            </w:r>
          </w:p>
        </w:tc>
        <w:tc>
          <w:tcPr>
            <w:tcW w:w="923" w:type="dxa"/>
            <w:shd w:val="clear" w:color="auto" w:fill="00B0F0"/>
            <w:vAlign w:val="center"/>
          </w:tcPr>
          <w:p w14:paraId="608B33AD" w14:textId="7C227155" w:rsidR="003F19C9" w:rsidRPr="003F19C9" w:rsidRDefault="003F19C9" w:rsidP="003F19C9">
            <w:pPr>
              <w:pStyle w:val="BodyTextIndent"/>
              <w:ind w:left="0" w:firstLine="0"/>
              <w:jc w:val="center"/>
              <w:rPr>
                <w:rFonts w:ascii="Arial" w:hAnsi="Arial" w:cs="Arial"/>
                <w:b w:val="0"/>
                <w:bCs w:val="0"/>
                <w:iCs/>
                <w:color w:val="000000"/>
                <w:sz w:val="20"/>
                <w:szCs w:val="20"/>
                <w:lang w:val="ro-RO"/>
              </w:rPr>
            </w:pPr>
            <w:r w:rsidRPr="003F19C9">
              <w:rPr>
                <w:rFonts w:ascii="Arial" w:hAnsi="Arial" w:cs="Arial"/>
                <w:b w:val="0"/>
                <w:bCs w:val="0"/>
                <w:color w:val="000000"/>
                <w:sz w:val="20"/>
                <w:szCs w:val="20"/>
              </w:rPr>
              <w:t>0</w:t>
            </w:r>
          </w:p>
        </w:tc>
        <w:tc>
          <w:tcPr>
            <w:tcW w:w="924" w:type="dxa"/>
            <w:shd w:val="clear" w:color="auto" w:fill="00B050"/>
            <w:vAlign w:val="center"/>
          </w:tcPr>
          <w:p w14:paraId="2341F4F5" w14:textId="5062BA7F" w:rsidR="003F19C9" w:rsidRPr="003F19C9" w:rsidRDefault="003F19C9" w:rsidP="003F19C9">
            <w:pPr>
              <w:pStyle w:val="BodyTextIndent"/>
              <w:ind w:left="0" w:firstLine="0"/>
              <w:jc w:val="center"/>
              <w:rPr>
                <w:rFonts w:ascii="Arial" w:hAnsi="Arial" w:cs="Arial"/>
                <w:b w:val="0"/>
                <w:bCs w:val="0"/>
                <w:iCs/>
                <w:color w:val="000000"/>
                <w:sz w:val="20"/>
                <w:szCs w:val="20"/>
                <w:lang w:val="ro-RO"/>
              </w:rPr>
            </w:pPr>
            <w:r w:rsidRPr="003F19C9">
              <w:rPr>
                <w:rFonts w:ascii="Arial" w:hAnsi="Arial" w:cs="Arial"/>
                <w:b w:val="0"/>
                <w:bCs w:val="0"/>
                <w:color w:val="000000"/>
                <w:sz w:val="20"/>
                <w:szCs w:val="20"/>
              </w:rPr>
              <w:t>0</w:t>
            </w:r>
          </w:p>
        </w:tc>
        <w:tc>
          <w:tcPr>
            <w:tcW w:w="921" w:type="dxa"/>
            <w:shd w:val="clear" w:color="auto" w:fill="00B050"/>
            <w:vAlign w:val="center"/>
          </w:tcPr>
          <w:p w14:paraId="1E7C6B45" w14:textId="76997446" w:rsidR="003F19C9" w:rsidRPr="003F19C9" w:rsidRDefault="003F19C9" w:rsidP="003F19C9">
            <w:pPr>
              <w:pStyle w:val="BodyTextIndent"/>
              <w:ind w:left="0" w:firstLine="0"/>
              <w:jc w:val="center"/>
              <w:rPr>
                <w:rFonts w:ascii="Arial" w:hAnsi="Arial" w:cs="Arial"/>
                <w:b w:val="0"/>
                <w:bCs w:val="0"/>
                <w:iCs/>
                <w:color w:val="000000"/>
                <w:sz w:val="20"/>
                <w:szCs w:val="20"/>
                <w:lang w:val="ro-RO"/>
              </w:rPr>
            </w:pPr>
            <w:r w:rsidRPr="003F19C9">
              <w:rPr>
                <w:rFonts w:ascii="Arial" w:hAnsi="Arial" w:cs="Arial"/>
                <w:b w:val="0"/>
                <w:bCs w:val="0"/>
                <w:color w:val="000000"/>
                <w:sz w:val="20"/>
                <w:szCs w:val="20"/>
              </w:rPr>
              <w:t>93</w:t>
            </w:r>
          </w:p>
        </w:tc>
        <w:tc>
          <w:tcPr>
            <w:tcW w:w="930" w:type="dxa"/>
            <w:shd w:val="clear" w:color="auto" w:fill="00B050"/>
            <w:vAlign w:val="center"/>
          </w:tcPr>
          <w:p w14:paraId="6F038DDB" w14:textId="780E8EF9" w:rsidR="003F19C9" w:rsidRPr="003F19C9" w:rsidRDefault="003F19C9" w:rsidP="003F19C9">
            <w:pPr>
              <w:pStyle w:val="BodyTextIndent"/>
              <w:ind w:left="0" w:firstLine="0"/>
              <w:jc w:val="center"/>
              <w:rPr>
                <w:rFonts w:ascii="Arial" w:hAnsi="Arial" w:cs="Arial"/>
                <w:b w:val="0"/>
                <w:bCs w:val="0"/>
                <w:iCs/>
                <w:color w:val="000000"/>
                <w:sz w:val="20"/>
                <w:szCs w:val="20"/>
                <w:lang w:val="ro-RO"/>
              </w:rPr>
            </w:pPr>
            <w:r w:rsidRPr="003F19C9">
              <w:rPr>
                <w:rFonts w:ascii="Arial" w:hAnsi="Arial" w:cs="Arial"/>
                <w:b w:val="0"/>
                <w:bCs w:val="0"/>
                <w:color w:val="000000"/>
                <w:sz w:val="20"/>
                <w:szCs w:val="20"/>
              </w:rPr>
              <w:t>13</w:t>
            </w:r>
          </w:p>
        </w:tc>
      </w:tr>
      <w:tr w:rsidR="003F19C9" w:rsidRPr="008A78C6" w14:paraId="118ACFA0" w14:textId="7665F46E" w:rsidTr="00D915E6">
        <w:trPr>
          <w:jc w:val="center"/>
        </w:trPr>
        <w:tc>
          <w:tcPr>
            <w:tcW w:w="1178" w:type="dxa"/>
            <w:shd w:val="clear" w:color="auto" w:fill="D9D9D9" w:themeFill="background1" w:themeFillShade="D9"/>
          </w:tcPr>
          <w:p w14:paraId="58C9D39D" w14:textId="77777777" w:rsidR="003F19C9" w:rsidRDefault="003F19C9" w:rsidP="003F19C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4EA6268D" w:rsidR="003F19C9" w:rsidRPr="00D915E6" w:rsidRDefault="003F19C9" w:rsidP="003F19C9">
            <w:pPr>
              <w:pStyle w:val="BodyTextIndent"/>
              <w:ind w:left="0" w:firstLine="0"/>
              <w:jc w:val="center"/>
              <w:rPr>
                <w:rFonts w:ascii="Arial" w:hAnsi="Arial" w:cs="Arial"/>
                <w:b w:val="0"/>
                <w:bCs w:val="0"/>
                <w:iCs/>
                <w:color w:val="000000"/>
                <w:sz w:val="20"/>
                <w:szCs w:val="20"/>
                <w:lang w:val="ro-RO"/>
              </w:rPr>
            </w:pPr>
            <w:r w:rsidRPr="00D915E6">
              <w:rPr>
                <w:rFonts w:ascii="Arial" w:hAnsi="Arial" w:cs="Arial"/>
                <w:b w:val="0"/>
                <w:bCs w:val="0"/>
                <w:color w:val="000000"/>
                <w:sz w:val="20"/>
                <w:szCs w:val="20"/>
              </w:rPr>
              <w:t>1</w:t>
            </w:r>
          </w:p>
        </w:tc>
        <w:tc>
          <w:tcPr>
            <w:tcW w:w="960" w:type="dxa"/>
            <w:shd w:val="clear" w:color="auto" w:fill="FF0000"/>
            <w:vAlign w:val="center"/>
          </w:tcPr>
          <w:p w14:paraId="06217D2A" w14:textId="5721DB1E" w:rsidR="003F19C9" w:rsidRPr="00D915E6" w:rsidRDefault="003F19C9" w:rsidP="003F19C9">
            <w:pPr>
              <w:pStyle w:val="BodyTextIndent"/>
              <w:ind w:left="0" w:firstLine="0"/>
              <w:jc w:val="center"/>
              <w:rPr>
                <w:rFonts w:ascii="Arial" w:hAnsi="Arial" w:cs="Arial"/>
                <w:b w:val="0"/>
                <w:bCs w:val="0"/>
                <w:iCs/>
                <w:color w:val="000000"/>
                <w:sz w:val="20"/>
                <w:szCs w:val="20"/>
                <w:lang w:val="ro-RO"/>
              </w:rPr>
            </w:pPr>
            <w:r w:rsidRPr="00D915E6">
              <w:rPr>
                <w:rFonts w:ascii="Arial" w:hAnsi="Arial" w:cs="Arial"/>
                <w:b w:val="0"/>
                <w:bCs w:val="0"/>
                <w:color w:val="000000"/>
                <w:sz w:val="20"/>
                <w:szCs w:val="20"/>
              </w:rPr>
              <w:t>110</w:t>
            </w:r>
          </w:p>
        </w:tc>
        <w:tc>
          <w:tcPr>
            <w:tcW w:w="920" w:type="dxa"/>
            <w:shd w:val="clear" w:color="auto" w:fill="FF0000"/>
            <w:vAlign w:val="center"/>
          </w:tcPr>
          <w:p w14:paraId="4B39C9F6" w14:textId="48DFFD51" w:rsidR="003F19C9" w:rsidRPr="00D915E6" w:rsidRDefault="003F19C9" w:rsidP="003F19C9">
            <w:pPr>
              <w:pStyle w:val="BodyTextIndent"/>
              <w:ind w:left="0" w:firstLine="0"/>
              <w:jc w:val="center"/>
              <w:rPr>
                <w:rFonts w:ascii="Arial" w:hAnsi="Arial" w:cs="Arial"/>
                <w:b w:val="0"/>
                <w:bCs w:val="0"/>
                <w:iCs/>
                <w:color w:val="000000"/>
                <w:sz w:val="20"/>
                <w:szCs w:val="20"/>
                <w:lang w:val="ro-RO"/>
              </w:rPr>
            </w:pPr>
            <w:r w:rsidRPr="00D915E6">
              <w:rPr>
                <w:rFonts w:ascii="Arial" w:hAnsi="Arial" w:cs="Arial"/>
                <w:b w:val="0"/>
                <w:bCs w:val="0"/>
                <w:color w:val="000000"/>
                <w:sz w:val="20"/>
                <w:szCs w:val="20"/>
              </w:rPr>
              <w:t>4</w:t>
            </w:r>
          </w:p>
        </w:tc>
        <w:tc>
          <w:tcPr>
            <w:tcW w:w="917" w:type="dxa"/>
            <w:shd w:val="clear" w:color="auto" w:fill="00B0F0"/>
            <w:vAlign w:val="center"/>
          </w:tcPr>
          <w:p w14:paraId="4CA88743" w14:textId="618FD5E0" w:rsidR="003F19C9" w:rsidRPr="003F19C9" w:rsidRDefault="003F19C9" w:rsidP="003F19C9">
            <w:pPr>
              <w:pStyle w:val="BodyTextIndent"/>
              <w:ind w:left="0" w:firstLine="0"/>
              <w:jc w:val="center"/>
              <w:rPr>
                <w:rFonts w:ascii="Arial" w:hAnsi="Arial" w:cs="Arial"/>
                <w:b w:val="0"/>
                <w:bCs w:val="0"/>
                <w:iCs/>
                <w:color w:val="000000"/>
                <w:sz w:val="20"/>
                <w:szCs w:val="20"/>
                <w:lang w:val="ro-RO"/>
              </w:rPr>
            </w:pPr>
            <w:r w:rsidRPr="003F19C9">
              <w:rPr>
                <w:rFonts w:ascii="Arial" w:hAnsi="Arial" w:cs="Arial"/>
                <w:b w:val="0"/>
                <w:bCs w:val="0"/>
                <w:color w:val="000000"/>
                <w:sz w:val="20"/>
                <w:szCs w:val="20"/>
              </w:rPr>
              <w:t>0</w:t>
            </w:r>
          </w:p>
        </w:tc>
        <w:tc>
          <w:tcPr>
            <w:tcW w:w="913" w:type="dxa"/>
            <w:shd w:val="clear" w:color="auto" w:fill="00B0F0"/>
            <w:vAlign w:val="center"/>
          </w:tcPr>
          <w:p w14:paraId="46BB1AAD" w14:textId="660CD01C" w:rsidR="003F19C9" w:rsidRPr="003F19C9" w:rsidRDefault="003F19C9" w:rsidP="003F19C9">
            <w:pPr>
              <w:pStyle w:val="BodyTextIndent"/>
              <w:ind w:left="0" w:firstLine="0"/>
              <w:jc w:val="center"/>
              <w:rPr>
                <w:rFonts w:ascii="Arial" w:hAnsi="Arial" w:cs="Arial"/>
                <w:b w:val="0"/>
                <w:bCs w:val="0"/>
                <w:iCs/>
                <w:color w:val="000000"/>
                <w:sz w:val="20"/>
                <w:szCs w:val="20"/>
                <w:lang w:val="ro-RO"/>
              </w:rPr>
            </w:pPr>
            <w:r w:rsidRPr="003F19C9">
              <w:rPr>
                <w:rFonts w:ascii="Arial" w:hAnsi="Arial" w:cs="Arial"/>
                <w:b w:val="0"/>
                <w:bCs w:val="0"/>
                <w:color w:val="000000"/>
                <w:sz w:val="20"/>
                <w:szCs w:val="20"/>
              </w:rPr>
              <w:t>17</w:t>
            </w:r>
          </w:p>
        </w:tc>
        <w:tc>
          <w:tcPr>
            <w:tcW w:w="923" w:type="dxa"/>
            <w:shd w:val="clear" w:color="auto" w:fill="00B0F0"/>
            <w:vAlign w:val="center"/>
          </w:tcPr>
          <w:p w14:paraId="4DCB766B" w14:textId="1498A4EE" w:rsidR="003F19C9" w:rsidRPr="003F19C9" w:rsidRDefault="003F19C9" w:rsidP="003F19C9">
            <w:pPr>
              <w:pStyle w:val="BodyTextIndent"/>
              <w:ind w:left="0" w:firstLine="0"/>
              <w:jc w:val="center"/>
              <w:rPr>
                <w:rFonts w:ascii="Arial" w:hAnsi="Arial" w:cs="Arial"/>
                <w:b w:val="0"/>
                <w:bCs w:val="0"/>
                <w:iCs/>
                <w:color w:val="000000"/>
                <w:sz w:val="20"/>
                <w:szCs w:val="20"/>
                <w:lang w:val="ro-RO"/>
              </w:rPr>
            </w:pPr>
            <w:r w:rsidRPr="003F19C9">
              <w:rPr>
                <w:rFonts w:ascii="Arial" w:hAnsi="Arial" w:cs="Arial"/>
                <w:b w:val="0"/>
                <w:bCs w:val="0"/>
                <w:color w:val="000000"/>
                <w:sz w:val="20"/>
                <w:szCs w:val="20"/>
              </w:rPr>
              <w:t>0</w:t>
            </w:r>
          </w:p>
        </w:tc>
        <w:tc>
          <w:tcPr>
            <w:tcW w:w="924" w:type="dxa"/>
            <w:shd w:val="clear" w:color="auto" w:fill="00B050"/>
            <w:vAlign w:val="center"/>
          </w:tcPr>
          <w:p w14:paraId="3FE8FD44" w14:textId="3EFC015F" w:rsidR="003F19C9" w:rsidRPr="003F19C9" w:rsidRDefault="003F19C9" w:rsidP="003F19C9">
            <w:pPr>
              <w:pStyle w:val="BodyTextIndent"/>
              <w:ind w:left="0" w:firstLine="0"/>
              <w:jc w:val="center"/>
              <w:rPr>
                <w:rFonts w:ascii="Arial" w:hAnsi="Arial" w:cs="Arial"/>
                <w:b w:val="0"/>
                <w:bCs w:val="0"/>
                <w:iCs/>
                <w:color w:val="000000"/>
                <w:sz w:val="20"/>
                <w:szCs w:val="20"/>
                <w:lang w:val="ro-RO"/>
              </w:rPr>
            </w:pPr>
            <w:r w:rsidRPr="003F19C9">
              <w:rPr>
                <w:rFonts w:ascii="Arial" w:hAnsi="Arial" w:cs="Arial"/>
                <w:b w:val="0"/>
                <w:bCs w:val="0"/>
                <w:color w:val="000000"/>
                <w:sz w:val="20"/>
                <w:szCs w:val="20"/>
              </w:rPr>
              <w:t>1</w:t>
            </w:r>
          </w:p>
        </w:tc>
        <w:tc>
          <w:tcPr>
            <w:tcW w:w="921" w:type="dxa"/>
            <w:shd w:val="clear" w:color="auto" w:fill="00B050"/>
            <w:vAlign w:val="center"/>
          </w:tcPr>
          <w:p w14:paraId="7E3DE492" w14:textId="64CD7B37" w:rsidR="003F19C9" w:rsidRPr="003F19C9" w:rsidRDefault="003F19C9" w:rsidP="003F19C9">
            <w:pPr>
              <w:pStyle w:val="BodyTextIndent"/>
              <w:ind w:left="0" w:firstLine="0"/>
              <w:jc w:val="center"/>
              <w:rPr>
                <w:rFonts w:ascii="Arial" w:hAnsi="Arial" w:cs="Arial"/>
                <w:b w:val="0"/>
                <w:bCs w:val="0"/>
                <w:iCs/>
                <w:color w:val="000000"/>
                <w:sz w:val="20"/>
                <w:szCs w:val="20"/>
                <w:lang w:val="ro-RO"/>
              </w:rPr>
            </w:pPr>
            <w:r w:rsidRPr="003F19C9">
              <w:rPr>
                <w:rFonts w:ascii="Arial" w:hAnsi="Arial" w:cs="Arial"/>
                <w:b w:val="0"/>
                <w:bCs w:val="0"/>
                <w:color w:val="000000"/>
                <w:sz w:val="20"/>
                <w:szCs w:val="20"/>
              </w:rPr>
              <w:t>93</w:t>
            </w:r>
          </w:p>
        </w:tc>
        <w:tc>
          <w:tcPr>
            <w:tcW w:w="930" w:type="dxa"/>
            <w:shd w:val="clear" w:color="auto" w:fill="00B050"/>
            <w:vAlign w:val="center"/>
          </w:tcPr>
          <w:p w14:paraId="405F1320" w14:textId="39FCE7CA" w:rsidR="003F19C9" w:rsidRPr="003F19C9" w:rsidRDefault="003F19C9" w:rsidP="003F19C9">
            <w:pPr>
              <w:pStyle w:val="BodyTextIndent"/>
              <w:ind w:left="0" w:firstLine="0"/>
              <w:jc w:val="center"/>
              <w:rPr>
                <w:rFonts w:ascii="Arial" w:hAnsi="Arial" w:cs="Arial"/>
                <w:b w:val="0"/>
                <w:bCs w:val="0"/>
                <w:iCs/>
                <w:color w:val="000000"/>
                <w:sz w:val="20"/>
                <w:szCs w:val="20"/>
                <w:lang w:val="ro-RO"/>
              </w:rPr>
            </w:pPr>
            <w:r w:rsidRPr="003F19C9">
              <w:rPr>
                <w:rFonts w:ascii="Arial" w:hAnsi="Arial" w:cs="Arial"/>
                <w:b w:val="0"/>
                <w:bCs w:val="0"/>
                <w:color w:val="000000"/>
                <w:sz w:val="20"/>
                <w:szCs w:val="20"/>
              </w:rPr>
              <w:t>4</w:t>
            </w:r>
          </w:p>
        </w:tc>
      </w:tr>
      <w:tr w:rsidR="003F19C9" w:rsidRPr="008A78C6" w14:paraId="798807E1" w14:textId="1A6D9383" w:rsidTr="00D915E6">
        <w:trPr>
          <w:jc w:val="center"/>
        </w:trPr>
        <w:tc>
          <w:tcPr>
            <w:tcW w:w="1178" w:type="dxa"/>
            <w:shd w:val="clear" w:color="auto" w:fill="D9D9D9" w:themeFill="background1" w:themeFillShade="D9"/>
          </w:tcPr>
          <w:p w14:paraId="154BDE0E" w14:textId="77777777" w:rsidR="003F19C9" w:rsidRDefault="003F19C9" w:rsidP="003F19C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5405EA16" w:rsidR="003F19C9" w:rsidRPr="00D915E6" w:rsidRDefault="003F19C9" w:rsidP="003F19C9">
            <w:pPr>
              <w:pStyle w:val="BodyTextIndent"/>
              <w:ind w:left="0" w:firstLine="0"/>
              <w:jc w:val="center"/>
              <w:rPr>
                <w:rFonts w:ascii="Arial" w:hAnsi="Arial" w:cs="Arial"/>
                <w:b w:val="0"/>
                <w:bCs w:val="0"/>
                <w:iCs/>
                <w:color w:val="000000"/>
                <w:sz w:val="20"/>
                <w:szCs w:val="20"/>
                <w:lang w:val="ro-RO"/>
              </w:rPr>
            </w:pPr>
            <w:r w:rsidRPr="00D915E6">
              <w:rPr>
                <w:rFonts w:ascii="Arial" w:hAnsi="Arial" w:cs="Arial"/>
                <w:b w:val="0"/>
                <w:bCs w:val="0"/>
                <w:color w:val="000000"/>
                <w:sz w:val="20"/>
                <w:szCs w:val="20"/>
              </w:rPr>
              <w:t>0</w:t>
            </w:r>
          </w:p>
        </w:tc>
        <w:tc>
          <w:tcPr>
            <w:tcW w:w="960" w:type="dxa"/>
            <w:shd w:val="clear" w:color="auto" w:fill="FF0000"/>
            <w:vAlign w:val="center"/>
          </w:tcPr>
          <w:p w14:paraId="02C58782" w14:textId="01F229C9" w:rsidR="003F19C9" w:rsidRPr="00D915E6" w:rsidRDefault="003F19C9" w:rsidP="003F19C9">
            <w:pPr>
              <w:pStyle w:val="BodyTextIndent"/>
              <w:ind w:left="0" w:firstLine="0"/>
              <w:jc w:val="center"/>
              <w:rPr>
                <w:rFonts w:ascii="Arial" w:hAnsi="Arial" w:cs="Arial"/>
                <w:b w:val="0"/>
                <w:bCs w:val="0"/>
                <w:iCs/>
                <w:color w:val="000000"/>
                <w:sz w:val="20"/>
                <w:szCs w:val="20"/>
                <w:lang w:val="ro-RO"/>
              </w:rPr>
            </w:pPr>
            <w:r w:rsidRPr="00D915E6">
              <w:rPr>
                <w:rFonts w:ascii="Arial" w:hAnsi="Arial" w:cs="Arial"/>
                <w:b w:val="0"/>
                <w:bCs w:val="0"/>
                <w:color w:val="000000"/>
                <w:sz w:val="20"/>
                <w:szCs w:val="20"/>
              </w:rPr>
              <w:t>118</w:t>
            </w:r>
          </w:p>
        </w:tc>
        <w:tc>
          <w:tcPr>
            <w:tcW w:w="920" w:type="dxa"/>
            <w:shd w:val="clear" w:color="auto" w:fill="FF0000"/>
            <w:vAlign w:val="center"/>
          </w:tcPr>
          <w:p w14:paraId="0F4E40B4" w14:textId="4239A4B0" w:rsidR="003F19C9" w:rsidRPr="00D915E6" w:rsidRDefault="003F19C9" w:rsidP="003F19C9">
            <w:pPr>
              <w:pStyle w:val="BodyTextIndent"/>
              <w:ind w:left="0" w:firstLine="0"/>
              <w:jc w:val="center"/>
              <w:rPr>
                <w:rFonts w:ascii="Arial" w:hAnsi="Arial" w:cs="Arial"/>
                <w:b w:val="0"/>
                <w:bCs w:val="0"/>
                <w:iCs/>
                <w:color w:val="000000"/>
                <w:sz w:val="20"/>
                <w:szCs w:val="20"/>
                <w:lang w:val="ro-RO"/>
              </w:rPr>
            </w:pPr>
            <w:r w:rsidRPr="00D915E6">
              <w:rPr>
                <w:rFonts w:ascii="Arial" w:hAnsi="Arial" w:cs="Arial"/>
                <w:b w:val="0"/>
                <w:bCs w:val="0"/>
                <w:color w:val="000000"/>
                <w:sz w:val="20"/>
                <w:szCs w:val="20"/>
              </w:rPr>
              <w:t>0</w:t>
            </w:r>
          </w:p>
        </w:tc>
        <w:tc>
          <w:tcPr>
            <w:tcW w:w="917" w:type="dxa"/>
            <w:shd w:val="clear" w:color="auto" w:fill="00B0F0"/>
            <w:vAlign w:val="center"/>
          </w:tcPr>
          <w:p w14:paraId="3030673E" w14:textId="3654FF0F" w:rsidR="003F19C9" w:rsidRPr="003F19C9" w:rsidRDefault="003F19C9" w:rsidP="003F19C9">
            <w:pPr>
              <w:pStyle w:val="BodyTextIndent"/>
              <w:ind w:left="0" w:firstLine="0"/>
              <w:jc w:val="center"/>
              <w:rPr>
                <w:rFonts w:ascii="Arial" w:hAnsi="Arial" w:cs="Arial"/>
                <w:b w:val="0"/>
                <w:bCs w:val="0"/>
                <w:iCs/>
                <w:color w:val="000000"/>
                <w:sz w:val="20"/>
                <w:szCs w:val="20"/>
                <w:lang w:val="ro-RO"/>
              </w:rPr>
            </w:pPr>
            <w:r w:rsidRPr="003F19C9">
              <w:rPr>
                <w:rFonts w:ascii="Arial" w:hAnsi="Arial" w:cs="Arial"/>
                <w:b w:val="0"/>
                <w:bCs w:val="0"/>
                <w:color w:val="000000"/>
                <w:sz w:val="20"/>
                <w:szCs w:val="20"/>
              </w:rPr>
              <w:t>0</w:t>
            </w:r>
          </w:p>
        </w:tc>
        <w:tc>
          <w:tcPr>
            <w:tcW w:w="913" w:type="dxa"/>
            <w:shd w:val="clear" w:color="auto" w:fill="00B0F0"/>
            <w:vAlign w:val="center"/>
          </w:tcPr>
          <w:p w14:paraId="4930BB54" w14:textId="75C9B1A5" w:rsidR="003F19C9" w:rsidRPr="003F19C9" w:rsidRDefault="003F19C9" w:rsidP="003F19C9">
            <w:pPr>
              <w:pStyle w:val="BodyTextIndent"/>
              <w:ind w:left="0" w:firstLine="0"/>
              <w:jc w:val="center"/>
              <w:rPr>
                <w:rFonts w:ascii="Arial" w:hAnsi="Arial" w:cs="Arial"/>
                <w:b w:val="0"/>
                <w:bCs w:val="0"/>
                <w:iCs/>
                <w:color w:val="000000"/>
                <w:sz w:val="20"/>
                <w:szCs w:val="20"/>
                <w:lang w:val="ro-RO"/>
              </w:rPr>
            </w:pPr>
            <w:r w:rsidRPr="003F19C9">
              <w:rPr>
                <w:rFonts w:ascii="Arial" w:hAnsi="Arial" w:cs="Arial"/>
                <w:b w:val="0"/>
                <w:bCs w:val="0"/>
                <w:color w:val="000000"/>
                <w:sz w:val="20"/>
                <w:szCs w:val="20"/>
              </w:rPr>
              <w:t>9</w:t>
            </w:r>
          </w:p>
        </w:tc>
        <w:tc>
          <w:tcPr>
            <w:tcW w:w="923" w:type="dxa"/>
            <w:shd w:val="clear" w:color="auto" w:fill="00B0F0"/>
            <w:vAlign w:val="center"/>
          </w:tcPr>
          <w:p w14:paraId="6EEC47B6" w14:textId="55B106EB" w:rsidR="003F19C9" w:rsidRPr="003F19C9" w:rsidRDefault="003F19C9" w:rsidP="003F19C9">
            <w:pPr>
              <w:pStyle w:val="BodyTextIndent"/>
              <w:ind w:left="0" w:firstLine="0"/>
              <w:jc w:val="center"/>
              <w:rPr>
                <w:rFonts w:ascii="Arial" w:hAnsi="Arial" w:cs="Arial"/>
                <w:b w:val="0"/>
                <w:bCs w:val="0"/>
                <w:iCs/>
                <w:color w:val="000000"/>
                <w:sz w:val="20"/>
                <w:szCs w:val="20"/>
                <w:lang w:val="ro-RO"/>
              </w:rPr>
            </w:pPr>
            <w:r w:rsidRPr="003F19C9">
              <w:rPr>
                <w:rFonts w:ascii="Arial" w:hAnsi="Arial" w:cs="Arial"/>
                <w:b w:val="0"/>
                <w:bCs w:val="0"/>
                <w:color w:val="000000"/>
                <w:sz w:val="20"/>
                <w:szCs w:val="20"/>
              </w:rPr>
              <w:t>0</w:t>
            </w:r>
          </w:p>
        </w:tc>
        <w:tc>
          <w:tcPr>
            <w:tcW w:w="924" w:type="dxa"/>
            <w:shd w:val="clear" w:color="auto" w:fill="00B050"/>
            <w:vAlign w:val="center"/>
          </w:tcPr>
          <w:p w14:paraId="528E6357" w14:textId="03634881" w:rsidR="003F19C9" w:rsidRPr="003F19C9" w:rsidRDefault="003F19C9" w:rsidP="003F19C9">
            <w:pPr>
              <w:pStyle w:val="BodyTextIndent"/>
              <w:ind w:left="0" w:firstLine="0"/>
              <w:jc w:val="center"/>
              <w:rPr>
                <w:rFonts w:ascii="Arial" w:hAnsi="Arial" w:cs="Arial"/>
                <w:b w:val="0"/>
                <w:bCs w:val="0"/>
                <w:iCs/>
                <w:color w:val="000000"/>
                <w:sz w:val="20"/>
                <w:szCs w:val="20"/>
                <w:lang w:val="ro-RO"/>
              </w:rPr>
            </w:pPr>
            <w:r w:rsidRPr="003F19C9">
              <w:rPr>
                <w:rFonts w:ascii="Arial" w:hAnsi="Arial" w:cs="Arial"/>
                <w:b w:val="0"/>
                <w:bCs w:val="0"/>
                <w:color w:val="000000"/>
                <w:sz w:val="20"/>
                <w:szCs w:val="20"/>
              </w:rPr>
              <w:t>0</w:t>
            </w:r>
          </w:p>
        </w:tc>
        <w:tc>
          <w:tcPr>
            <w:tcW w:w="921" w:type="dxa"/>
            <w:shd w:val="clear" w:color="auto" w:fill="00B050"/>
            <w:vAlign w:val="center"/>
          </w:tcPr>
          <w:p w14:paraId="0D425DA9" w14:textId="12E13C41" w:rsidR="003F19C9" w:rsidRPr="003F19C9" w:rsidRDefault="003F19C9" w:rsidP="003F19C9">
            <w:pPr>
              <w:pStyle w:val="BodyTextIndent"/>
              <w:ind w:left="0" w:firstLine="0"/>
              <w:jc w:val="center"/>
              <w:rPr>
                <w:rFonts w:ascii="Arial" w:hAnsi="Arial" w:cs="Arial"/>
                <w:b w:val="0"/>
                <w:bCs w:val="0"/>
                <w:iCs/>
                <w:color w:val="000000"/>
                <w:sz w:val="20"/>
                <w:szCs w:val="20"/>
                <w:lang w:val="ro-RO"/>
              </w:rPr>
            </w:pPr>
            <w:r w:rsidRPr="003F19C9">
              <w:rPr>
                <w:rFonts w:ascii="Arial" w:hAnsi="Arial" w:cs="Arial"/>
                <w:b w:val="0"/>
                <w:bCs w:val="0"/>
                <w:color w:val="000000"/>
                <w:sz w:val="20"/>
                <w:szCs w:val="20"/>
              </w:rPr>
              <w:t>109</w:t>
            </w:r>
          </w:p>
        </w:tc>
        <w:tc>
          <w:tcPr>
            <w:tcW w:w="930" w:type="dxa"/>
            <w:shd w:val="clear" w:color="auto" w:fill="00B050"/>
            <w:vAlign w:val="center"/>
          </w:tcPr>
          <w:p w14:paraId="78C0B6BE" w14:textId="65D156B6" w:rsidR="003F19C9" w:rsidRPr="003F19C9" w:rsidRDefault="003F19C9" w:rsidP="003F19C9">
            <w:pPr>
              <w:pStyle w:val="BodyTextIndent"/>
              <w:ind w:left="0" w:firstLine="0"/>
              <w:jc w:val="center"/>
              <w:rPr>
                <w:rFonts w:ascii="Arial" w:hAnsi="Arial" w:cs="Arial"/>
                <w:b w:val="0"/>
                <w:bCs w:val="0"/>
                <w:iCs/>
                <w:color w:val="000000"/>
                <w:sz w:val="20"/>
                <w:szCs w:val="20"/>
                <w:lang w:val="ro-RO"/>
              </w:rPr>
            </w:pPr>
            <w:r w:rsidRPr="003F19C9">
              <w:rPr>
                <w:rFonts w:ascii="Arial" w:hAnsi="Arial" w:cs="Arial"/>
                <w:b w:val="0"/>
                <w:bCs w:val="0"/>
                <w:color w:val="000000"/>
                <w:sz w:val="20"/>
                <w:szCs w:val="20"/>
              </w:rPr>
              <w:t>0</w:t>
            </w:r>
          </w:p>
        </w:tc>
      </w:tr>
      <w:tr w:rsidR="003F19C9" w:rsidRPr="008A78C6" w14:paraId="26EB27F4" w14:textId="142F9308" w:rsidTr="00D915E6">
        <w:trPr>
          <w:jc w:val="center"/>
        </w:trPr>
        <w:tc>
          <w:tcPr>
            <w:tcW w:w="1178" w:type="dxa"/>
            <w:shd w:val="clear" w:color="auto" w:fill="D9D9D9" w:themeFill="background1" w:themeFillShade="D9"/>
          </w:tcPr>
          <w:p w14:paraId="72A32FC2" w14:textId="77777777" w:rsidR="003F19C9" w:rsidRDefault="003F19C9" w:rsidP="003F19C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386FD546" w:rsidR="003F19C9" w:rsidRPr="00D915E6" w:rsidRDefault="003F19C9" w:rsidP="003F19C9">
            <w:pPr>
              <w:pStyle w:val="BodyTextIndent"/>
              <w:ind w:left="0" w:firstLine="0"/>
              <w:jc w:val="center"/>
              <w:rPr>
                <w:rFonts w:ascii="Arial" w:hAnsi="Arial" w:cs="Arial"/>
                <w:b w:val="0"/>
                <w:bCs w:val="0"/>
                <w:iCs/>
                <w:color w:val="000000"/>
                <w:sz w:val="20"/>
                <w:szCs w:val="20"/>
                <w:lang w:val="ro-RO"/>
              </w:rPr>
            </w:pPr>
            <w:r w:rsidRPr="00D915E6">
              <w:rPr>
                <w:rFonts w:ascii="Arial" w:hAnsi="Arial" w:cs="Arial"/>
                <w:b w:val="0"/>
                <w:bCs w:val="0"/>
                <w:color w:val="000000"/>
                <w:sz w:val="20"/>
                <w:szCs w:val="20"/>
              </w:rPr>
              <w:t>0</w:t>
            </w:r>
          </w:p>
        </w:tc>
        <w:tc>
          <w:tcPr>
            <w:tcW w:w="960" w:type="dxa"/>
            <w:shd w:val="clear" w:color="auto" w:fill="FF0000"/>
            <w:vAlign w:val="center"/>
          </w:tcPr>
          <w:p w14:paraId="40D80508" w14:textId="3555A709" w:rsidR="003F19C9" w:rsidRPr="00D915E6" w:rsidRDefault="003F19C9" w:rsidP="003F19C9">
            <w:pPr>
              <w:pStyle w:val="BodyTextIndent"/>
              <w:ind w:left="0" w:firstLine="0"/>
              <w:jc w:val="center"/>
              <w:rPr>
                <w:rFonts w:ascii="Arial" w:hAnsi="Arial" w:cs="Arial"/>
                <w:b w:val="0"/>
                <w:bCs w:val="0"/>
                <w:iCs/>
                <w:color w:val="000000"/>
                <w:sz w:val="20"/>
                <w:szCs w:val="20"/>
                <w:lang w:val="ro-RO"/>
              </w:rPr>
            </w:pPr>
            <w:r w:rsidRPr="00D915E6">
              <w:rPr>
                <w:rFonts w:ascii="Arial" w:hAnsi="Arial" w:cs="Arial"/>
                <w:b w:val="0"/>
                <w:bCs w:val="0"/>
                <w:color w:val="000000"/>
                <w:sz w:val="20"/>
                <w:szCs w:val="20"/>
              </w:rPr>
              <w:t>37</w:t>
            </w:r>
          </w:p>
        </w:tc>
        <w:tc>
          <w:tcPr>
            <w:tcW w:w="920" w:type="dxa"/>
            <w:shd w:val="clear" w:color="auto" w:fill="FF0000"/>
            <w:vAlign w:val="center"/>
          </w:tcPr>
          <w:p w14:paraId="66CCDDF1" w14:textId="31F5DE7C" w:rsidR="003F19C9" w:rsidRPr="00D915E6" w:rsidRDefault="003F19C9" w:rsidP="003F19C9">
            <w:pPr>
              <w:pStyle w:val="BodyTextIndent"/>
              <w:ind w:left="0" w:firstLine="0"/>
              <w:jc w:val="center"/>
              <w:rPr>
                <w:rFonts w:ascii="Arial" w:hAnsi="Arial" w:cs="Arial"/>
                <w:b w:val="0"/>
                <w:bCs w:val="0"/>
                <w:iCs/>
                <w:color w:val="000000"/>
                <w:sz w:val="20"/>
                <w:szCs w:val="20"/>
                <w:lang w:val="ro-RO"/>
              </w:rPr>
            </w:pPr>
            <w:r w:rsidRPr="00D915E6">
              <w:rPr>
                <w:rFonts w:ascii="Arial" w:hAnsi="Arial" w:cs="Arial"/>
                <w:b w:val="0"/>
                <w:bCs w:val="0"/>
                <w:color w:val="000000"/>
                <w:sz w:val="20"/>
                <w:szCs w:val="20"/>
              </w:rPr>
              <w:t>0</w:t>
            </w:r>
          </w:p>
        </w:tc>
        <w:tc>
          <w:tcPr>
            <w:tcW w:w="917" w:type="dxa"/>
            <w:shd w:val="clear" w:color="auto" w:fill="00B0F0"/>
            <w:vAlign w:val="center"/>
          </w:tcPr>
          <w:p w14:paraId="246D4CC6" w14:textId="2AF880CD" w:rsidR="003F19C9" w:rsidRPr="003F19C9" w:rsidRDefault="003F19C9" w:rsidP="003F19C9">
            <w:pPr>
              <w:pStyle w:val="BodyTextIndent"/>
              <w:ind w:left="0" w:firstLine="0"/>
              <w:jc w:val="center"/>
              <w:rPr>
                <w:rFonts w:ascii="Arial" w:hAnsi="Arial" w:cs="Arial"/>
                <w:b w:val="0"/>
                <w:bCs w:val="0"/>
                <w:iCs/>
                <w:color w:val="000000"/>
                <w:sz w:val="20"/>
                <w:szCs w:val="20"/>
                <w:lang w:val="ro-RO"/>
              </w:rPr>
            </w:pPr>
            <w:r w:rsidRPr="003F19C9">
              <w:rPr>
                <w:rFonts w:ascii="Arial" w:hAnsi="Arial" w:cs="Arial"/>
                <w:b w:val="0"/>
                <w:bCs w:val="0"/>
                <w:color w:val="000000"/>
                <w:sz w:val="20"/>
                <w:szCs w:val="20"/>
              </w:rPr>
              <w:t>0</w:t>
            </w:r>
          </w:p>
        </w:tc>
        <w:tc>
          <w:tcPr>
            <w:tcW w:w="913" w:type="dxa"/>
            <w:shd w:val="clear" w:color="auto" w:fill="00B0F0"/>
            <w:vAlign w:val="center"/>
          </w:tcPr>
          <w:p w14:paraId="2E97EB43" w14:textId="1A71F58B" w:rsidR="003F19C9" w:rsidRPr="003F19C9" w:rsidRDefault="003F19C9" w:rsidP="003F19C9">
            <w:pPr>
              <w:pStyle w:val="BodyTextIndent"/>
              <w:ind w:left="0" w:firstLine="0"/>
              <w:jc w:val="center"/>
              <w:rPr>
                <w:rFonts w:ascii="Arial" w:hAnsi="Arial" w:cs="Arial"/>
                <w:b w:val="0"/>
                <w:bCs w:val="0"/>
                <w:iCs/>
                <w:color w:val="000000"/>
                <w:sz w:val="20"/>
                <w:szCs w:val="20"/>
                <w:lang w:val="ro-RO"/>
              </w:rPr>
            </w:pPr>
            <w:r w:rsidRPr="003F19C9">
              <w:rPr>
                <w:rFonts w:ascii="Arial" w:hAnsi="Arial" w:cs="Arial"/>
                <w:b w:val="0"/>
                <w:bCs w:val="0"/>
                <w:color w:val="000000"/>
                <w:sz w:val="20"/>
                <w:szCs w:val="20"/>
              </w:rPr>
              <w:t>2</w:t>
            </w:r>
          </w:p>
        </w:tc>
        <w:tc>
          <w:tcPr>
            <w:tcW w:w="923" w:type="dxa"/>
            <w:shd w:val="clear" w:color="auto" w:fill="00B0F0"/>
            <w:vAlign w:val="center"/>
          </w:tcPr>
          <w:p w14:paraId="3A45E83C" w14:textId="20E58A66" w:rsidR="003F19C9" w:rsidRPr="003F19C9" w:rsidRDefault="003F19C9" w:rsidP="003F19C9">
            <w:pPr>
              <w:pStyle w:val="BodyTextIndent"/>
              <w:ind w:left="0" w:firstLine="0"/>
              <w:jc w:val="center"/>
              <w:rPr>
                <w:rFonts w:ascii="Arial" w:hAnsi="Arial" w:cs="Arial"/>
                <w:b w:val="0"/>
                <w:bCs w:val="0"/>
                <w:iCs/>
                <w:color w:val="000000"/>
                <w:sz w:val="20"/>
                <w:szCs w:val="20"/>
                <w:lang w:val="ro-RO"/>
              </w:rPr>
            </w:pPr>
            <w:r w:rsidRPr="003F19C9">
              <w:rPr>
                <w:rFonts w:ascii="Arial" w:hAnsi="Arial" w:cs="Arial"/>
                <w:b w:val="0"/>
                <w:bCs w:val="0"/>
                <w:color w:val="000000"/>
                <w:sz w:val="20"/>
                <w:szCs w:val="20"/>
              </w:rPr>
              <w:t>0</w:t>
            </w:r>
          </w:p>
        </w:tc>
        <w:tc>
          <w:tcPr>
            <w:tcW w:w="924" w:type="dxa"/>
            <w:shd w:val="clear" w:color="auto" w:fill="00B050"/>
            <w:vAlign w:val="center"/>
          </w:tcPr>
          <w:p w14:paraId="181764BA" w14:textId="20FB27AD" w:rsidR="003F19C9" w:rsidRPr="003F19C9" w:rsidRDefault="003F19C9" w:rsidP="003F19C9">
            <w:pPr>
              <w:pStyle w:val="BodyTextIndent"/>
              <w:ind w:left="0" w:firstLine="0"/>
              <w:jc w:val="center"/>
              <w:rPr>
                <w:rFonts w:ascii="Arial" w:hAnsi="Arial" w:cs="Arial"/>
                <w:b w:val="0"/>
                <w:bCs w:val="0"/>
                <w:iCs/>
                <w:color w:val="000000"/>
                <w:sz w:val="20"/>
                <w:szCs w:val="20"/>
                <w:lang w:val="ro-RO"/>
              </w:rPr>
            </w:pPr>
            <w:r w:rsidRPr="003F19C9">
              <w:rPr>
                <w:rFonts w:ascii="Arial" w:hAnsi="Arial" w:cs="Arial"/>
                <w:b w:val="0"/>
                <w:bCs w:val="0"/>
                <w:color w:val="000000"/>
                <w:sz w:val="20"/>
                <w:szCs w:val="20"/>
              </w:rPr>
              <w:t>0</w:t>
            </w:r>
          </w:p>
        </w:tc>
        <w:tc>
          <w:tcPr>
            <w:tcW w:w="921" w:type="dxa"/>
            <w:shd w:val="clear" w:color="auto" w:fill="00B050"/>
            <w:vAlign w:val="center"/>
          </w:tcPr>
          <w:p w14:paraId="675E92EA" w14:textId="5E2DC94C" w:rsidR="003F19C9" w:rsidRPr="003F19C9" w:rsidRDefault="003F19C9" w:rsidP="003F19C9">
            <w:pPr>
              <w:pStyle w:val="BodyTextIndent"/>
              <w:ind w:left="0" w:firstLine="0"/>
              <w:jc w:val="center"/>
              <w:rPr>
                <w:rFonts w:ascii="Arial" w:hAnsi="Arial" w:cs="Arial"/>
                <w:b w:val="0"/>
                <w:bCs w:val="0"/>
                <w:iCs/>
                <w:color w:val="000000"/>
                <w:sz w:val="20"/>
                <w:szCs w:val="20"/>
                <w:lang w:val="ro-RO"/>
              </w:rPr>
            </w:pPr>
            <w:r w:rsidRPr="003F19C9">
              <w:rPr>
                <w:rFonts w:ascii="Arial" w:hAnsi="Arial" w:cs="Arial"/>
                <w:b w:val="0"/>
                <w:bCs w:val="0"/>
                <w:color w:val="000000"/>
                <w:sz w:val="20"/>
                <w:szCs w:val="20"/>
              </w:rPr>
              <w:t>35</w:t>
            </w:r>
          </w:p>
        </w:tc>
        <w:tc>
          <w:tcPr>
            <w:tcW w:w="930" w:type="dxa"/>
            <w:shd w:val="clear" w:color="auto" w:fill="00B050"/>
            <w:vAlign w:val="center"/>
          </w:tcPr>
          <w:p w14:paraId="00286510" w14:textId="1D906452" w:rsidR="003F19C9" w:rsidRPr="003F19C9" w:rsidRDefault="003F19C9" w:rsidP="003F19C9">
            <w:pPr>
              <w:pStyle w:val="BodyTextIndent"/>
              <w:ind w:left="0" w:firstLine="0"/>
              <w:jc w:val="center"/>
              <w:rPr>
                <w:rFonts w:ascii="Arial" w:hAnsi="Arial" w:cs="Arial"/>
                <w:b w:val="0"/>
                <w:bCs w:val="0"/>
                <w:iCs/>
                <w:color w:val="000000"/>
                <w:sz w:val="20"/>
                <w:szCs w:val="20"/>
                <w:lang w:val="ro-RO"/>
              </w:rPr>
            </w:pPr>
            <w:r w:rsidRPr="003F19C9">
              <w:rPr>
                <w:rFonts w:ascii="Arial" w:hAnsi="Arial" w:cs="Arial"/>
                <w:b w:val="0"/>
                <w:bCs w:val="0"/>
                <w:color w:val="000000"/>
                <w:sz w:val="20"/>
                <w:szCs w:val="20"/>
              </w:rPr>
              <w:t>0</w:t>
            </w:r>
          </w:p>
        </w:tc>
      </w:tr>
      <w:tr w:rsidR="003F19C9" w:rsidRPr="008A78C6" w14:paraId="5864F5AC" w14:textId="28B9D168" w:rsidTr="00D915E6">
        <w:trPr>
          <w:jc w:val="center"/>
        </w:trPr>
        <w:tc>
          <w:tcPr>
            <w:tcW w:w="1178" w:type="dxa"/>
            <w:shd w:val="clear" w:color="auto" w:fill="D9D9D9" w:themeFill="background1" w:themeFillShade="D9"/>
          </w:tcPr>
          <w:p w14:paraId="26689389" w14:textId="77777777" w:rsidR="003F19C9" w:rsidRDefault="003F19C9" w:rsidP="003F19C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40650933" w:rsidR="003F19C9" w:rsidRPr="00D915E6" w:rsidRDefault="003F19C9" w:rsidP="003F19C9">
            <w:pPr>
              <w:pStyle w:val="BodyTextIndent"/>
              <w:ind w:left="0" w:firstLine="0"/>
              <w:jc w:val="center"/>
              <w:rPr>
                <w:rFonts w:ascii="Arial" w:hAnsi="Arial" w:cs="Arial"/>
                <w:b w:val="0"/>
                <w:bCs w:val="0"/>
                <w:iCs/>
                <w:color w:val="000000"/>
                <w:sz w:val="20"/>
                <w:szCs w:val="20"/>
                <w:lang w:val="ro-RO"/>
              </w:rPr>
            </w:pPr>
            <w:r w:rsidRPr="00D915E6">
              <w:rPr>
                <w:rFonts w:ascii="Arial" w:hAnsi="Arial" w:cs="Arial"/>
                <w:b w:val="0"/>
                <w:bCs w:val="0"/>
                <w:color w:val="000000"/>
                <w:sz w:val="20"/>
                <w:szCs w:val="20"/>
              </w:rPr>
              <w:t>0</w:t>
            </w:r>
          </w:p>
        </w:tc>
        <w:tc>
          <w:tcPr>
            <w:tcW w:w="960" w:type="dxa"/>
            <w:shd w:val="clear" w:color="auto" w:fill="FF0000"/>
            <w:vAlign w:val="center"/>
          </w:tcPr>
          <w:p w14:paraId="6EEBF84A" w14:textId="7F1EAE4F" w:rsidR="003F19C9" w:rsidRPr="00D915E6" w:rsidRDefault="003F19C9" w:rsidP="003F19C9">
            <w:pPr>
              <w:pStyle w:val="BodyTextIndent"/>
              <w:ind w:left="0" w:firstLine="0"/>
              <w:jc w:val="center"/>
              <w:rPr>
                <w:rFonts w:ascii="Arial" w:hAnsi="Arial" w:cs="Arial"/>
                <w:b w:val="0"/>
                <w:bCs w:val="0"/>
                <w:iCs/>
                <w:color w:val="000000"/>
                <w:sz w:val="20"/>
                <w:szCs w:val="20"/>
                <w:lang w:val="ro-RO"/>
              </w:rPr>
            </w:pPr>
            <w:r w:rsidRPr="00D915E6">
              <w:rPr>
                <w:rFonts w:ascii="Arial" w:hAnsi="Arial" w:cs="Arial"/>
                <w:b w:val="0"/>
                <w:bCs w:val="0"/>
                <w:color w:val="000000"/>
                <w:sz w:val="20"/>
                <w:szCs w:val="20"/>
              </w:rPr>
              <w:t>259</w:t>
            </w:r>
          </w:p>
        </w:tc>
        <w:tc>
          <w:tcPr>
            <w:tcW w:w="920" w:type="dxa"/>
            <w:shd w:val="clear" w:color="auto" w:fill="FF0000"/>
            <w:vAlign w:val="center"/>
          </w:tcPr>
          <w:p w14:paraId="1B49DA37" w14:textId="57120329" w:rsidR="003F19C9" w:rsidRPr="00D915E6" w:rsidRDefault="003F19C9" w:rsidP="003F19C9">
            <w:pPr>
              <w:pStyle w:val="BodyTextIndent"/>
              <w:ind w:left="0" w:firstLine="0"/>
              <w:jc w:val="center"/>
              <w:rPr>
                <w:rFonts w:ascii="Arial" w:hAnsi="Arial" w:cs="Arial"/>
                <w:b w:val="0"/>
                <w:bCs w:val="0"/>
                <w:iCs/>
                <w:color w:val="000000"/>
                <w:sz w:val="20"/>
                <w:szCs w:val="20"/>
                <w:lang w:val="ro-RO"/>
              </w:rPr>
            </w:pPr>
            <w:r w:rsidRPr="00D915E6">
              <w:rPr>
                <w:rFonts w:ascii="Arial" w:hAnsi="Arial" w:cs="Arial"/>
                <w:b w:val="0"/>
                <w:bCs w:val="0"/>
                <w:color w:val="000000"/>
                <w:sz w:val="20"/>
                <w:szCs w:val="20"/>
              </w:rPr>
              <w:t>0</w:t>
            </w:r>
          </w:p>
        </w:tc>
        <w:tc>
          <w:tcPr>
            <w:tcW w:w="917" w:type="dxa"/>
            <w:shd w:val="clear" w:color="auto" w:fill="00B0F0"/>
            <w:vAlign w:val="center"/>
          </w:tcPr>
          <w:p w14:paraId="4395CA4C" w14:textId="47654CFE" w:rsidR="003F19C9" w:rsidRPr="003F19C9" w:rsidRDefault="003F19C9" w:rsidP="003F19C9">
            <w:pPr>
              <w:pStyle w:val="BodyTextIndent"/>
              <w:ind w:left="0" w:firstLine="0"/>
              <w:jc w:val="center"/>
              <w:rPr>
                <w:rFonts w:ascii="Arial" w:hAnsi="Arial" w:cs="Arial"/>
                <w:b w:val="0"/>
                <w:bCs w:val="0"/>
                <w:iCs/>
                <w:color w:val="000000"/>
                <w:sz w:val="20"/>
                <w:szCs w:val="20"/>
                <w:lang w:val="ro-RO"/>
              </w:rPr>
            </w:pPr>
            <w:r w:rsidRPr="003F19C9">
              <w:rPr>
                <w:rFonts w:ascii="Arial" w:hAnsi="Arial" w:cs="Arial"/>
                <w:b w:val="0"/>
                <w:bCs w:val="0"/>
                <w:color w:val="000000"/>
                <w:sz w:val="20"/>
                <w:szCs w:val="20"/>
              </w:rPr>
              <w:t>0</w:t>
            </w:r>
          </w:p>
        </w:tc>
        <w:tc>
          <w:tcPr>
            <w:tcW w:w="913" w:type="dxa"/>
            <w:shd w:val="clear" w:color="auto" w:fill="00B0F0"/>
            <w:vAlign w:val="center"/>
          </w:tcPr>
          <w:p w14:paraId="6679C1A1" w14:textId="144796C0" w:rsidR="003F19C9" w:rsidRPr="003F19C9" w:rsidRDefault="003F19C9" w:rsidP="003F19C9">
            <w:pPr>
              <w:pStyle w:val="BodyTextIndent"/>
              <w:ind w:left="0" w:firstLine="0"/>
              <w:jc w:val="center"/>
              <w:rPr>
                <w:rFonts w:ascii="Arial" w:hAnsi="Arial" w:cs="Arial"/>
                <w:b w:val="0"/>
                <w:bCs w:val="0"/>
                <w:iCs/>
                <w:color w:val="000000"/>
                <w:sz w:val="20"/>
                <w:szCs w:val="20"/>
                <w:lang w:val="ro-RO"/>
              </w:rPr>
            </w:pPr>
            <w:r w:rsidRPr="003F19C9">
              <w:rPr>
                <w:rFonts w:ascii="Arial" w:hAnsi="Arial" w:cs="Arial"/>
                <w:b w:val="0"/>
                <w:bCs w:val="0"/>
                <w:color w:val="000000"/>
                <w:sz w:val="20"/>
                <w:szCs w:val="20"/>
              </w:rPr>
              <w:t>26</w:t>
            </w:r>
          </w:p>
        </w:tc>
        <w:tc>
          <w:tcPr>
            <w:tcW w:w="923" w:type="dxa"/>
            <w:shd w:val="clear" w:color="auto" w:fill="00B0F0"/>
            <w:vAlign w:val="center"/>
          </w:tcPr>
          <w:p w14:paraId="6DA119BA" w14:textId="196EFB80" w:rsidR="003F19C9" w:rsidRPr="003F19C9" w:rsidRDefault="003F19C9" w:rsidP="003F19C9">
            <w:pPr>
              <w:pStyle w:val="BodyTextIndent"/>
              <w:ind w:left="0" w:firstLine="0"/>
              <w:jc w:val="center"/>
              <w:rPr>
                <w:rFonts w:ascii="Arial" w:hAnsi="Arial" w:cs="Arial"/>
                <w:b w:val="0"/>
                <w:bCs w:val="0"/>
                <w:iCs/>
                <w:color w:val="000000"/>
                <w:sz w:val="20"/>
                <w:szCs w:val="20"/>
                <w:lang w:val="ro-RO"/>
              </w:rPr>
            </w:pPr>
            <w:r w:rsidRPr="003F19C9">
              <w:rPr>
                <w:rFonts w:ascii="Arial" w:hAnsi="Arial" w:cs="Arial"/>
                <w:b w:val="0"/>
                <w:bCs w:val="0"/>
                <w:color w:val="000000"/>
                <w:sz w:val="20"/>
                <w:szCs w:val="20"/>
              </w:rPr>
              <w:t>0</w:t>
            </w:r>
          </w:p>
        </w:tc>
        <w:tc>
          <w:tcPr>
            <w:tcW w:w="924" w:type="dxa"/>
            <w:shd w:val="clear" w:color="auto" w:fill="00B050"/>
            <w:vAlign w:val="center"/>
          </w:tcPr>
          <w:p w14:paraId="4D955D94" w14:textId="51B3165F" w:rsidR="003F19C9" w:rsidRPr="003F19C9" w:rsidRDefault="003F19C9" w:rsidP="003F19C9">
            <w:pPr>
              <w:pStyle w:val="BodyTextIndent"/>
              <w:ind w:left="0" w:firstLine="0"/>
              <w:jc w:val="center"/>
              <w:rPr>
                <w:rFonts w:ascii="Arial" w:hAnsi="Arial" w:cs="Arial"/>
                <w:b w:val="0"/>
                <w:bCs w:val="0"/>
                <w:iCs/>
                <w:color w:val="000000"/>
                <w:sz w:val="20"/>
                <w:szCs w:val="20"/>
                <w:lang w:val="ro-RO"/>
              </w:rPr>
            </w:pPr>
            <w:r w:rsidRPr="003F19C9">
              <w:rPr>
                <w:rFonts w:ascii="Arial" w:hAnsi="Arial" w:cs="Arial"/>
                <w:b w:val="0"/>
                <w:bCs w:val="0"/>
                <w:color w:val="000000"/>
                <w:sz w:val="20"/>
                <w:szCs w:val="20"/>
              </w:rPr>
              <w:t>0</w:t>
            </w:r>
          </w:p>
        </w:tc>
        <w:tc>
          <w:tcPr>
            <w:tcW w:w="921" w:type="dxa"/>
            <w:shd w:val="clear" w:color="auto" w:fill="00B050"/>
            <w:vAlign w:val="center"/>
          </w:tcPr>
          <w:p w14:paraId="053BADE4" w14:textId="5E6E0F2E" w:rsidR="003F19C9" w:rsidRPr="003F19C9" w:rsidRDefault="003F19C9" w:rsidP="003F19C9">
            <w:pPr>
              <w:pStyle w:val="BodyTextIndent"/>
              <w:ind w:left="0" w:firstLine="0"/>
              <w:jc w:val="center"/>
              <w:rPr>
                <w:rFonts w:ascii="Arial" w:hAnsi="Arial" w:cs="Arial"/>
                <w:b w:val="0"/>
                <w:bCs w:val="0"/>
                <w:iCs/>
                <w:color w:val="000000"/>
                <w:sz w:val="20"/>
                <w:szCs w:val="20"/>
                <w:lang w:val="ro-RO"/>
              </w:rPr>
            </w:pPr>
            <w:r w:rsidRPr="003F19C9">
              <w:rPr>
                <w:rFonts w:ascii="Arial" w:hAnsi="Arial" w:cs="Arial"/>
                <w:b w:val="0"/>
                <w:bCs w:val="0"/>
                <w:color w:val="000000"/>
                <w:sz w:val="20"/>
                <w:szCs w:val="20"/>
              </w:rPr>
              <w:t>233</w:t>
            </w:r>
          </w:p>
        </w:tc>
        <w:tc>
          <w:tcPr>
            <w:tcW w:w="930" w:type="dxa"/>
            <w:shd w:val="clear" w:color="auto" w:fill="00B050"/>
            <w:vAlign w:val="center"/>
          </w:tcPr>
          <w:p w14:paraId="7BA35E44" w14:textId="3F493B4A" w:rsidR="003F19C9" w:rsidRPr="003F19C9" w:rsidRDefault="003F19C9" w:rsidP="003F19C9">
            <w:pPr>
              <w:pStyle w:val="BodyTextIndent"/>
              <w:ind w:left="0" w:firstLine="0"/>
              <w:jc w:val="center"/>
              <w:rPr>
                <w:rFonts w:ascii="Arial" w:hAnsi="Arial" w:cs="Arial"/>
                <w:b w:val="0"/>
                <w:bCs w:val="0"/>
                <w:iCs/>
                <w:color w:val="000000"/>
                <w:sz w:val="20"/>
                <w:szCs w:val="20"/>
                <w:lang w:val="ro-RO"/>
              </w:rPr>
            </w:pPr>
            <w:r w:rsidRPr="003F19C9">
              <w:rPr>
                <w:rFonts w:ascii="Arial" w:hAnsi="Arial" w:cs="Arial"/>
                <w:b w:val="0"/>
                <w:bCs w:val="0"/>
                <w:color w:val="000000"/>
                <w:sz w:val="20"/>
                <w:szCs w:val="20"/>
              </w:rPr>
              <w:t>0</w:t>
            </w:r>
          </w:p>
        </w:tc>
      </w:tr>
      <w:tr w:rsidR="003F19C9" w:rsidRPr="008A78C6" w14:paraId="6696D26D" w14:textId="45645CFA" w:rsidTr="00D915E6">
        <w:trPr>
          <w:jc w:val="center"/>
        </w:trPr>
        <w:tc>
          <w:tcPr>
            <w:tcW w:w="1178" w:type="dxa"/>
            <w:shd w:val="clear" w:color="auto" w:fill="D9D9D9" w:themeFill="background1" w:themeFillShade="D9"/>
          </w:tcPr>
          <w:p w14:paraId="3431A020" w14:textId="77777777" w:rsidR="003F19C9" w:rsidRDefault="003F19C9" w:rsidP="003F19C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69101C7A" w:rsidR="003F19C9" w:rsidRPr="00D915E6" w:rsidRDefault="003F19C9" w:rsidP="003F19C9">
            <w:pPr>
              <w:pStyle w:val="BodyTextIndent"/>
              <w:ind w:left="0" w:firstLine="0"/>
              <w:jc w:val="center"/>
              <w:rPr>
                <w:rFonts w:ascii="Arial" w:hAnsi="Arial" w:cs="Arial"/>
                <w:b w:val="0"/>
                <w:bCs w:val="0"/>
                <w:iCs/>
                <w:color w:val="000000"/>
                <w:sz w:val="20"/>
                <w:szCs w:val="20"/>
                <w:lang w:val="ro-RO"/>
              </w:rPr>
            </w:pPr>
            <w:r w:rsidRPr="00D915E6">
              <w:rPr>
                <w:rFonts w:ascii="Arial" w:hAnsi="Arial" w:cs="Arial"/>
                <w:b w:val="0"/>
                <w:bCs w:val="0"/>
                <w:color w:val="000000"/>
                <w:sz w:val="20"/>
                <w:szCs w:val="20"/>
              </w:rPr>
              <w:t>0</w:t>
            </w:r>
          </w:p>
        </w:tc>
        <w:tc>
          <w:tcPr>
            <w:tcW w:w="960" w:type="dxa"/>
            <w:shd w:val="clear" w:color="auto" w:fill="FF0000"/>
            <w:vAlign w:val="center"/>
          </w:tcPr>
          <w:p w14:paraId="0C6CDFCB" w14:textId="2A215355" w:rsidR="003F19C9" w:rsidRPr="00D915E6" w:rsidRDefault="003F19C9" w:rsidP="003F19C9">
            <w:pPr>
              <w:pStyle w:val="BodyTextIndent"/>
              <w:ind w:left="0" w:firstLine="0"/>
              <w:jc w:val="center"/>
              <w:rPr>
                <w:rFonts w:ascii="Arial" w:hAnsi="Arial" w:cs="Arial"/>
                <w:b w:val="0"/>
                <w:bCs w:val="0"/>
                <w:iCs/>
                <w:color w:val="000000"/>
                <w:sz w:val="20"/>
                <w:szCs w:val="20"/>
                <w:lang w:val="ro-RO"/>
              </w:rPr>
            </w:pPr>
            <w:r w:rsidRPr="00D915E6">
              <w:rPr>
                <w:rFonts w:ascii="Arial" w:hAnsi="Arial" w:cs="Arial"/>
                <w:b w:val="0"/>
                <w:bCs w:val="0"/>
                <w:color w:val="000000"/>
                <w:sz w:val="20"/>
                <w:szCs w:val="20"/>
              </w:rPr>
              <w:t>55</w:t>
            </w:r>
          </w:p>
        </w:tc>
        <w:tc>
          <w:tcPr>
            <w:tcW w:w="920" w:type="dxa"/>
            <w:shd w:val="clear" w:color="auto" w:fill="FF0000"/>
            <w:vAlign w:val="center"/>
          </w:tcPr>
          <w:p w14:paraId="299B8C94" w14:textId="5B86A3A4" w:rsidR="003F19C9" w:rsidRPr="00D915E6" w:rsidRDefault="003F19C9" w:rsidP="003F19C9">
            <w:pPr>
              <w:pStyle w:val="BodyTextIndent"/>
              <w:ind w:left="0" w:firstLine="0"/>
              <w:jc w:val="center"/>
              <w:rPr>
                <w:rFonts w:ascii="Arial" w:hAnsi="Arial" w:cs="Arial"/>
                <w:b w:val="0"/>
                <w:bCs w:val="0"/>
                <w:iCs/>
                <w:color w:val="000000"/>
                <w:sz w:val="20"/>
                <w:szCs w:val="20"/>
                <w:lang w:val="ro-RO"/>
              </w:rPr>
            </w:pPr>
            <w:r w:rsidRPr="00D915E6">
              <w:rPr>
                <w:rFonts w:ascii="Arial" w:hAnsi="Arial" w:cs="Arial"/>
                <w:b w:val="0"/>
                <w:bCs w:val="0"/>
                <w:color w:val="000000"/>
                <w:sz w:val="20"/>
                <w:szCs w:val="20"/>
              </w:rPr>
              <w:t>0</w:t>
            </w:r>
          </w:p>
        </w:tc>
        <w:tc>
          <w:tcPr>
            <w:tcW w:w="917" w:type="dxa"/>
            <w:shd w:val="clear" w:color="auto" w:fill="00B0F0"/>
            <w:vAlign w:val="center"/>
          </w:tcPr>
          <w:p w14:paraId="6816D7B0" w14:textId="77746F14" w:rsidR="003F19C9" w:rsidRPr="003F19C9" w:rsidRDefault="003F19C9" w:rsidP="003F19C9">
            <w:pPr>
              <w:pStyle w:val="BodyTextIndent"/>
              <w:ind w:left="0" w:firstLine="0"/>
              <w:jc w:val="center"/>
              <w:rPr>
                <w:rFonts w:ascii="Arial" w:hAnsi="Arial" w:cs="Arial"/>
                <w:b w:val="0"/>
                <w:bCs w:val="0"/>
                <w:iCs/>
                <w:color w:val="000000"/>
                <w:sz w:val="20"/>
                <w:szCs w:val="20"/>
                <w:lang w:val="ro-RO"/>
              </w:rPr>
            </w:pPr>
            <w:r w:rsidRPr="003F19C9">
              <w:rPr>
                <w:rFonts w:ascii="Arial" w:hAnsi="Arial" w:cs="Arial"/>
                <w:b w:val="0"/>
                <w:bCs w:val="0"/>
                <w:color w:val="000000"/>
                <w:sz w:val="20"/>
                <w:szCs w:val="20"/>
              </w:rPr>
              <w:t>0</w:t>
            </w:r>
          </w:p>
        </w:tc>
        <w:tc>
          <w:tcPr>
            <w:tcW w:w="913" w:type="dxa"/>
            <w:shd w:val="clear" w:color="auto" w:fill="00B0F0"/>
            <w:vAlign w:val="center"/>
          </w:tcPr>
          <w:p w14:paraId="4EF2E995" w14:textId="48D6535E" w:rsidR="003F19C9" w:rsidRPr="003F19C9" w:rsidRDefault="003F19C9" w:rsidP="003F19C9">
            <w:pPr>
              <w:pStyle w:val="BodyTextIndent"/>
              <w:ind w:left="0" w:firstLine="0"/>
              <w:jc w:val="center"/>
              <w:rPr>
                <w:rFonts w:ascii="Arial" w:hAnsi="Arial" w:cs="Arial"/>
                <w:b w:val="0"/>
                <w:bCs w:val="0"/>
                <w:iCs/>
                <w:color w:val="000000"/>
                <w:sz w:val="20"/>
                <w:szCs w:val="20"/>
                <w:lang w:val="ro-RO"/>
              </w:rPr>
            </w:pPr>
            <w:r w:rsidRPr="003F19C9">
              <w:rPr>
                <w:rFonts w:ascii="Arial" w:hAnsi="Arial" w:cs="Arial"/>
                <w:b w:val="0"/>
                <w:bCs w:val="0"/>
                <w:color w:val="000000"/>
                <w:sz w:val="20"/>
                <w:szCs w:val="20"/>
              </w:rPr>
              <w:t>0</w:t>
            </w:r>
          </w:p>
        </w:tc>
        <w:tc>
          <w:tcPr>
            <w:tcW w:w="923" w:type="dxa"/>
            <w:shd w:val="clear" w:color="auto" w:fill="00B0F0"/>
            <w:vAlign w:val="center"/>
          </w:tcPr>
          <w:p w14:paraId="47D2370D" w14:textId="614915C9" w:rsidR="003F19C9" w:rsidRPr="003F19C9" w:rsidRDefault="003F19C9" w:rsidP="003F19C9">
            <w:pPr>
              <w:pStyle w:val="BodyTextIndent"/>
              <w:ind w:left="0" w:firstLine="0"/>
              <w:jc w:val="center"/>
              <w:rPr>
                <w:rFonts w:ascii="Arial" w:hAnsi="Arial" w:cs="Arial"/>
                <w:b w:val="0"/>
                <w:bCs w:val="0"/>
                <w:iCs/>
                <w:color w:val="000000"/>
                <w:sz w:val="20"/>
                <w:szCs w:val="20"/>
                <w:lang w:val="ro-RO"/>
              </w:rPr>
            </w:pPr>
            <w:r w:rsidRPr="003F19C9">
              <w:rPr>
                <w:rFonts w:ascii="Arial" w:hAnsi="Arial" w:cs="Arial"/>
                <w:b w:val="0"/>
                <w:bCs w:val="0"/>
                <w:color w:val="000000"/>
                <w:sz w:val="20"/>
                <w:szCs w:val="20"/>
              </w:rPr>
              <w:t>0</w:t>
            </w:r>
          </w:p>
        </w:tc>
        <w:tc>
          <w:tcPr>
            <w:tcW w:w="924" w:type="dxa"/>
            <w:shd w:val="clear" w:color="auto" w:fill="00B050"/>
            <w:vAlign w:val="center"/>
          </w:tcPr>
          <w:p w14:paraId="3C3B62F7" w14:textId="4BD5BBA7" w:rsidR="003F19C9" w:rsidRPr="003F19C9" w:rsidRDefault="003F19C9" w:rsidP="003F19C9">
            <w:pPr>
              <w:pStyle w:val="BodyTextIndent"/>
              <w:ind w:left="0" w:firstLine="0"/>
              <w:jc w:val="center"/>
              <w:rPr>
                <w:rFonts w:ascii="Arial" w:hAnsi="Arial" w:cs="Arial"/>
                <w:b w:val="0"/>
                <w:bCs w:val="0"/>
                <w:iCs/>
                <w:color w:val="000000"/>
                <w:sz w:val="20"/>
                <w:szCs w:val="20"/>
                <w:lang w:val="ro-RO"/>
              </w:rPr>
            </w:pPr>
            <w:r w:rsidRPr="003F19C9">
              <w:rPr>
                <w:rFonts w:ascii="Arial" w:hAnsi="Arial" w:cs="Arial"/>
                <w:b w:val="0"/>
                <w:bCs w:val="0"/>
                <w:color w:val="000000"/>
                <w:sz w:val="20"/>
                <w:szCs w:val="20"/>
              </w:rPr>
              <w:t>0</w:t>
            </w:r>
          </w:p>
        </w:tc>
        <w:tc>
          <w:tcPr>
            <w:tcW w:w="921" w:type="dxa"/>
            <w:shd w:val="clear" w:color="auto" w:fill="00B050"/>
            <w:vAlign w:val="center"/>
          </w:tcPr>
          <w:p w14:paraId="2D3CA1CB" w14:textId="618CC444" w:rsidR="003F19C9" w:rsidRPr="003F19C9" w:rsidRDefault="003F19C9" w:rsidP="003F19C9">
            <w:pPr>
              <w:pStyle w:val="BodyTextIndent"/>
              <w:ind w:left="0" w:firstLine="0"/>
              <w:jc w:val="center"/>
              <w:rPr>
                <w:rFonts w:ascii="Arial" w:hAnsi="Arial" w:cs="Arial"/>
                <w:b w:val="0"/>
                <w:bCs w:val="0"/>
                <w:iCs/>
                <w:color w:val="000000"/>
                <w:sz w:val="20"/>
                <w:szCs w:val="20"/>
                <w:lang w:val="ro-RO"/>
              </w:rPr>
            </w:pPr>
            <w:r w:rsidRPr="003F19C9">
              <w:rPr>
                <w:rFonts w:ascii="Arial" w:hAnsi="Arial" w:cs="Arial"/>
                <w:b w:val="0"/>
                <w:bCs w:val="0"/>
                <w:color w:val="000000"/>
                <w:sz w:val="20"/>
                <w:szCs w:val="20"/>
              </w:rPr>
              <w:t>55</w:t>
            </w:r>
          </w:p>
        </w:tc>
        <w:tc>
          <w:tcPr>
            <w:tcW w:w="930" w:type="dxa"/>
            <w:shd w:val="clear" w:color="auto" w:fill="00B050"/>
            <w:vAlign w:val="center"/>
          </w:tcPr>
          <w:p w14:paraId="364FA97B" w14:textId="7052534B" w:rsidR="003F19C9" w:rsidRPr="003F19C9" w:rsidRDefault="003F19C9" w:rsidP="003F19C9">
            <w:pPr>
              <w:pStyle w:val="BodyTextIndent"/>
              <w:ind w:left="0" w:firstLine="0"/>
              <w:jc w:val="center"/>
              <w:rPr>
                <w:rFonts w:ascii="Arial" w:hAnsi="Arial" w:cs="Arial"/>
                <w:b w:val="0"/>
                <w:bCs w:val="0"/>
                <w:iCs/>
                <w:color w:val="000000"/>
                <w:sz w:val="20"/>
                <w:szCs w:val="20"/>
                <w:lang w:val="ro-RO"/>
              </w:rPr>
            </w:pPr>
            <w:r w:rsidRPr="003F19C9">
              <w:rPr>
                <w:rFonts w:ascii="Arial" w:hAnsi="Arial" w:cs="Arial"/>
                <w:b w:val="0"/>
                <w:bCs w:val="0"/>
                <w:color w:val="000000"/>
                <w:sz w:val="20"/>
                <w:szCs w:val="20"/>
              </w:rPr>
              <w:t>0</w:t>
            </w:r>
          </w:p>
        </w:tc>
      </w:tr>
      <w:tr w:rsidR="003F19C9" w:rsidRPr="008A78C6" w14:paraId="474C5AC0" w14:textId="2925922D" w:rsidTr="00D915E6">
        <w:trPr>
          <w:jc w:val="center"/>
        </w:trPr>
        <w:tc>
          <w:tcPr>
            <w:tcW w:w="1178" w:type="dxa"/>
            <w:shd w:val="clear" w:color="auto" w:fill="D9D9D9" w:themeFill="background1" w:themeFillShade="D9"/>
          </w:tcPr>
          <w:p w14:paraId="43137E3B" w14:textId="77777777" w:rsidR="003F19C9" w:rsidRDefault="003F19C9" w:rsidP="003F19C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5740BA85" w:rsidR="003F19C9" w:rsidRPr="00D915E6" w:rsidRDefault="003F19C9" w:rsidP="003F19C9">
            <w:pPr>
              <w:pStyle w:val="BodyTextIndent"/>
              <w:ind w:left="0" w:firstLine="0"/>
              <w:jc w:val="center"/>
              <w:rPr>
                <w:rFonts w:ascii="Arial" w:hAnsi="Arial" w:cs="Arial"/>
                <w:b w:val="0"/>
                <w:bCs w:val="0"/>
                <w:iCs/>
                <w:color w:val="000000"/>
                <w:sz w:val="20"/>
                <w:szCs w:val="20"/>
                <w:lang w:val="ro-RO"/>
              </w:rPr>
            </w:pPr>
            <w:r w:rsidRPr="00D915E6">
              <w:rPr>
                <w:rFonts w:ascii="Arial" w:hAnsi="Arial" w:cs="Arial"/>
                <w:b w:val="0"/>
                <w:bCs w:val="0"/>
                <w:color w:val="000000"/>
                <w:sz w:val="20"/>
                <w:szCs w:val="20"/>
              </w:rPr>
              <w:t>0</w:t>
            </w:r>
          </w:p>
        </w:tc>
        <w:tc>
          <w:tcPr>
            <w:tcW w:w="960" w:type="dxa"/>
            <w:shd w:val="clear" w:color="auto" w:fill="FF0000"/>
            <w:vAlign w:val="center"/>
          </w:tcPr>
          <w:p w14:paraId="3CF10ED0" w14:textId="69406864" w:rsidR="003F19C9" w:rsidRPr="00D915E6" w:rsidRDefault="003F19C9" w:rsidP="003F19C9">
            <w:pPr>
              <w:pStyle w:val="BodyTextIndent"/>
              <w:ind w:left="0" w:firstLine="0"/>
              <w:jc w:val="center"/>
              <w:rPr>
                <w:rFonts w:ascii="Arial" w:hAnsi="Arial" w:cs="Arial"/>
                <w:b w:val="0"/>
                <w:bCs w:val="0"/>
                <w:iCs/>
                <w:color w:val="000000"/>
                <w:sz w:val="20"/>
                <w:szCs w:val="20"/>
                <w:lang w:val="ro-RO"/>
              </w:rPr>
            </w:pPr>
            <w:r w:rsidRPr="00D915E6">
              <w:rPr>
                <w:rFonts w:ascii="Arial" w:hAnsi="Arial" w:cs="Arial"/>
                <w:b w:val="0"/>
                <w:bCs w:val="0"/>
                <w:color w:val="000000"/>
                <w:sz w:val="20"/>
                <w:szCs w:val="20"/>
              </w:rPr>
              <w:t>186</w:t>
            </w:r>
          </w:p>
        </w:tc>
        <w:tc>
          <w:tcPr>
            <w:tcW w:w="920" w:type="dxa"/>
            <w:shd w:val="clear" w:color="auto" w:fill="FF0000"/>
            <w:vAlign w:val="center"/>
          </w:tcPr>
          <w:p w14:paraId="1D08DE24" w14:textId="66F1A9A1" w:rsidR="003F19C9" w:rsidRPr="00D915E6" w:rsidRDefault="003F19C9" w:rsidP="003F19C9">
            <w:pPr>
              <w:pStyle w:val="BodyTextIndent"/>
              <w:ind w:left="0" w:firstLine="0"/>
              <w:jc w:val="center"/>
              <w:rPr>
                <w:rFonts w:ascii="Arial" w:hAnsi="Arial" w:cs="Arial"/>
                <w:b w:val="0"/>
                <w:bCs w:val="0"/>
                <w:iCs/>
                <w:color w:val="000000"/>
                <w:sz w:val="20"/>
                <w:szCs w:val="20"/>
                <w:lang w:val="ro-RO"/>
              </w:rPr>
            </w:pPr>
            <w:r w:rsidRPr="00D915E6">
              <w:rPr>
                <w:rFonts w:ascii="Arial" w:hAnsi="Arial" w:cs="Arial"/>
                <w:b w:val="0"/>
                <w:bCs w:val="0"/>
                <w:color w:val="000000"/>
                <w:sz w:val="20"/>
                <w:szCs w:val="20"/>
              </w:rPr>
              <w:t>0</w:t>
            </w:r>
          </w:p>
        </w:tc>
        <w:tc>
          <w:tcPr>
            <w:tcW w:w="917" w:type="dxa"/>
            <w:shd w:val="clear" w:color="auto" w:fill="00B0F0"/>
            <w:vAlign w:val="center"/>
          </w:tcPr>
          <w:p w14:paraId="504FA57E" w14:textId="21526859" w:rsidR="003F19C9" w:rsidRPr="003F19C9" w:rsidRDefault="003F19C9" w:rsidP="003F19C9">
            <w:pPr>
              <w:pStyle w:val="BodyTextIndent"/>
              <w:ind w:left="0" w:firstLine="0"/>
              <w:jc w:val="center"/>
              <w:rPr>
                <w:rFonts w:ascii="Arial" w:hAnsi="Arial" w:cs="Arial"/>
                <w:b w:val="0"/>
                <w:bCs w:val="0"/>
                <w:iCs/>
                <w:color w:val="000000"/>
                <w:sz w:val="20"/>
                <w:szCs w:val="20"/>
                <w:lang w:val="ro-RO"/>
              </w:rPr>
            </w:pPr>
            <w:r w:rsidRPr="003F19C9">
              <w:rPr>
                <w:rFonts w:ascii="Arial" w:hAnsi="Arial" w:cs="Arial"/>
                <w:b w:val="0"/>
                <w:bCs w:val="0"/>
                <w:color w:val="000000"/>
                <w:sz w:val="20"/>
                <w:szCs w:val="20"/>
              </w:rPr>
              <w:t>0</w:t>
            </w:r>
          </w:p>
        </w:tc>
        <w:tc>
          <w:tcPr>
            <w:tcW w:w="913" w:type="dxa"/>
            <w:shd w:val="clear" w:color="auto" w:fill="00B0F0"/>
            <w:vAlign w:val="center"/>
          </w:tcPr>
          <w:p w14:paraId="57C75863" w14:textId="7179DACC" w:rsidR="003F19C9" w:rsidRPr="003F19C9" w:rsidRDefault="003F19C9" w:rsidP="003F19C9">
            <w:pPr>
              <w:pStyle w:val="BodyTextIndent"/>
              <w:ind w:left="0" w:firstLine="0"/>
              <w:jc w:val="center"/>
              <w:rPr>
                <w:rFonts w:ascii="Arial" w:hAnsi="Arial" w:cs="Arial"/>
                <w:b w:val="0"/>
                <w:bCs w:val="0"/>
                <w:iCs/>
                <w:color w:val="000000"/>
                <w:sz w:val="20"/>
                <w:szCs w:val="20"/>
                <w:lang w:val="ro-RO"/>
              </w:rPr>
            </w:pPr>
            <w:r w:rsidRPr="003F19C9">
              <w:rPr>
                <w:rFonts w:ascii="Arial" w:hAnsi="Arial" w:cs="Arial"/>
                <w:b w:val="0"/>
                <w:bCs w:val="0"/>
                <w:color w:val="000000"/>
                <w:sz w:val="20"/>
                <w:szCs w:val="20"/>
              </w:rPr>
              <w:t>0</w:t>
            </w:r>
          </w:p>
        </w:tc>
        <w:tc>
          <w:tcPr>
            <w:tcW w:w="923" w:type="dxa"/>
            <w:shd w:val="clear" w:color="auto" w:fill="00B0F0"/>
            <w:vAlign w:val="center"/>
          </w:tcPr>
          <w:p w14:paraId="06D227C5" w14:textId="6ACBB45A" w:rsidR="003F19C9" w:rsidRPr="003F19C9" w:rsidRDefault="003F19C9" w:rsidP="003F19C9">
            <w:pPr>
              <w:pStyle w:val="BodyTextIndent"/>
              <w:ind w:left="0" w:firstLine="0"/>
              <w:jc w:val="center"/>
              <w:rPr>
                <w:rFonts w:ascii="Arial" w:hAnsi="Arial" w:cs="Arial"/>
                <w:b w:val="0"/>
                <w:bCs w:val="0"/>
                <w:iCs/>
                <w:color w:val="000000"/>
                <w:sz w:val="20"/>
                <w:szCs w:val="20"/>
                <w:lang w:val="ro-RO"/>
              </w:rPr>
            </w:pPr>
            <w:r w:rsidRPr="003F19C9">
              <w:rPr>
                <w:rFonts w:ascii="Arial" w:hAnsi="Arial" w:cs="Arial"/>
                <w:b w:val="0"/>
                <w:bCs w:val="0"/>
                <w:color w:val="000000"/>
                <w:sz w:val="20"/>
                <w:szCs w:val="20"/>
              </w:rPr>
              <w:t>0</w:t>
            </w:r>
          </w:p>
        </w:tc>
        <w:tc>
          <w:tcPr>
            <w:tcW w:w="924" w:type="dxa"/>
            <w:shd w:val="clear" w:color="auto" w:fill="00B050"/>
            <w:vAlign w:val="center"/>
          </w:tcPr>
          <w:p w14:paraId="21D17BAE" w14:textId="23D2BE6F" w:rsidR="003F19C9" w:rsidRPr="003F19C9" w:rsidRDefault="003F19C9" w:rsidP="003F19C9">
            <w:pPr>
              <w:pStyle w:val="BodyTextIndent"/>
              <w:ind w:left="0" w:firstLine="0"/>
              <w:jc w:val="center"/>
              <w:rPr>
                <w:rFonts w:ascii="Arial" w:hAnsi="Arial" w:cs="Arial"/>
                <w:b w:val="0"/>
                <w:bCs w:val="0"/>
                <w:iCs/>
                <w:color w:val="000000"/>
                <w:sz w:val="20"/>
                <w:szCs w:val="20"/>
                <w:lang w:val="ro-RO"/>
              </w:rPr>
            </w:pPr>
            <w:r w:rsidRPr="003F19C9">
              <w:rPr>
                <w:rFonts w:ascii="Arial" w:hAnsi="Arial" w:cs="Arial"/>
                <w:b w:val="0"/>
                <w:bCs w:val="0"/>
                <w:color w:val="000000"/>
                <w:sz w:val="20"/>
                <w:szCs w:val="20"/>
              </w:rPr>
              <w:t>0</w:t>
            </w:r>
          </w:p>
        </w:tc>
        <w:tc>
          <w:tcPr>
            <w:tcW w:w="921" w:type="dxa"/>
            <w:shd w:val="clear" w:color="auto" w:fill="00B050"/>
            <w:vAlign w:val="center"/>
          </w:tcPr>
          <w:p w14:paraId="4C5A289F" w14:textId="66E064CA" w:rsidR="003F19C9" w:rsidRPr="003F19C9" w:rsidRDefault="003F19C9" w:rsidP="003F19C9">
            <w:pPr>
              <w:pStyle w:val="BodyTextIndent"/>
              <w:ind w:left="0" w:firstLine="0"/>
              <w:jc w:val="center"/>
              <w:rPr>
                <w:rFonts w:ascii="Arial" w:hAnsi="Arial" w:cs="Arial"/>
                <w:b w:val="0"/>
                <w:bCs w:val="0"/>
                <w:iCs/>
                <w:color w:val="000000"/>
                <w:sz w:val="20"/>
                <w:szCs w:val="20"/>
                <w:lang w:val="ro-RO"/>
              </w:rPr>
            </w:pPr>
            <w:r w:rsidRPr="003F19C9">
              <w:rPr>
                <w:rFonts w:ascii="Arial" w:hAnsi="Arial" w:cs="Arial"/>
                <w:b w:val="0"/>
                <w:bCs w:val="0"/>
                <w:color w:val="000000"/>
                <w:sz w:val="20"/>
                <w:szCs w:val="20"/>
              </w:rPr>
              <w:t>186</w:t>
            </w:r>
          </w:p>
        </w:tc>
        <w:tc>
          <w:tcPr>
            <w:tcW w:w="930" w:type="dxa"/>
            <w:shd w:val="clear" w:color="auto" w:fill="00B050"/>
            <w:vAlign w:val="center"/>
          </w:tcPr>
          <w:p w14:paraId="21658E8F" w14:textId="498789A0" w:rsidR="003F19C9" w:rsidRPr="003F19C9" w:rsidRDefault="003F19C9" w:rsidP="003F19C9">
            <w:pPr>
              <w:pStyle w:val="BodyTextIndent"/>
              <w:ind w:left="0" w:firstLine="0"/>
              <w:jc w:val="center"/>
              <w:rPr>
                <w:rFonts w:ascii="Arial" w:hAnsi="Arial" w:cs="Arial"/>
                <w:b w:val="0"/>
                <w:bCs w:val="0"/>
                <w:iCs/>
                <w:color w:val="000000"/>
                <w:sz w:val="20"/>
                <w:szCs w:val="20"/>
                <w:lang w:val="ro-RO"/>
              </w:rPr>
            </w:pPr>
            <w:r w:rsidRPr="003F19C9">
              <w:rPr>
                <w:rFonts w:ascii="Arial" w:hAnsi="Arial" w:cs="Arial"/>
                <w:b w:val="0"/>
                <w:bCs w:val="0"/>
                <w:color w:val="000000"/>
                <w:sz w:val="20"/>
                <w:szCs w:val="20"/>
              </w:rPr>
              <w:t>0</w:t>
            </w:r>
          </w:p>
        </w:tc>
      </w:tr>
      <w:tr w:rsidR="003F19C9" w:rsidRPr="0025054A" w14:paraId="317E3ECA" w14:textId="501ABEFE" w:rsidTr="00D915E6">
        <w:trPr>
          <w:jc w:val="center"/>
        </w:trPr>
        <w:tc>
          <w:tcPr>
            <w:tcW w:w="1178" w:type="dxa"/>
            <w:shd w:val="clear" w:color="auto" w:fill="D9D9D9" w:themeFill="background1" w:themeFillShade="D9"/>
          </w:tcPr>
          <w:p w14:paraId="57425BB4" w14:textId="77777777" w:rsidR="003F19C9" w:rsidRPr="0025054A" w:rsidRDefault="003F19C9" w:rsidP="003F19C9">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60057581" w:rsidR="003F19C9" w:rsidRPr="00D915E6" w:rsidRDefault="003F19C9" w:rsidP="003F19C9">
            <w:pPr>
              <w:pStyle w:val="BodyTextIndent"/>
              <w:ind w:left="0" w:firstLine="0"/>
              <w:jc w:val="center"/>
              <w:rPr>
                <w:rFonts w:ascii="Arial" w:hAnsi="Arial" w:cs="Arial"/>
                <w:iCs/>
                <w:color w:val="000000"/>
                <w:sz w:val="20"/>
                <w:szCs w:val="20"/>
                <w:lang w:val="ro-RO"/>
              </w:rPr>
            </w:pPr>
            <w:r w:rsidRPr="00D915E6">
              <w:rPr>
                <w:rFonts w:ascii="Arial" w:hAnsi="Arial" w:cs="Arial"/>
                <w:color w:val="000000"/>
                <w:sz w:val="20"/>
                <w:szCs w:val="20"/>
              </w:rPr>
              <w:t>2</w:t>
            </w:r>
          </w:p>
        </w:tc>
        <w:tc>
          <w:tcPr>
            <w:tcW w:w="960" w:type="dxa"/>
            <w:shd w:val="clear" w:color="auto" w:fill="FF0000"/>
            <w:vAlign w:val="center"/>
          </w:tcPr>
          <w:p w14:paraId="48EDEEAC" w14:textId="4C79C4E8" w:rsidR="003F19C9" w:rsidRPr="00D915E6" w:rsidRDefault="003F19C9" w:rsidP="003F19C9">
            <w:pPr>
              <w:pStyle w:val="BodyTextIndent"/>
              <w:ind w:left="0" w:firstLine="0"/>
              <w:jc w:val="center"/>
              <w:rPr>
                <w:rFonts w:ascii="Arial" w:hAnsi="Arial" w:cs="Arial"/>
                <w:iCs/>
                <w:color w:val="000000"/>
                <w:sz w:val="20"/>
                <w:szCs w:val="20"/>
                <w:lang w:val="ro-RO"/>
              </w:rPr>
            </w:pPr>
            <w:r w:rsidRPr="00D915E6">
              <w:rPr>
                <w:rFonts w:ascii="Arial" w:hAnsi="Arial" w:cs="Arial"/>
                <w:color w:val="000000"/>
                <w:sz w:val="20"/>
                <w:szCs w:val="20"/>
              </w:rPr>
              <w:t>2276</w:t>
            </w:r>
          </w:p>
        </w:tc>
        <w:tc>
          <w:tcPr>
            <w:tcW w:w="920" w:type="dxa"/>
            <w:shd w:val="clear" w:color="auto" w:fill="FF0000"/>
            <w:vAlign w:val="center"/>
          </w:tcPr>
          <w:p w14:paraId="1D45FB0D" w14:textId="7683D976" w:rsidR="003F19C9" w:rsidRPr="00D915E6" w:rsidRDefault="003F19C9" w:rsidP="003F19C9">
            <w:pPr>
              <w:pStyle w:val="BodyTextIndent"/>
              <w:ind w:left="0" w:firstLine="0"/>
              <w:jc w:val="center"/>
              <w:rPr>
                <w:rFonts w:ascii="Arial" w:hAnsi="Arial" w:cs="Arial"/>
                <w:iCs/>
                <w:color w:val="000000"/>
                <w:sz w:val="20"/>
                <w:szCs w:val="20"/>
                <w:lang w:val="ro-RO"/>
              </w:rPr>
            </w:pPr>
            <w:r w:rsidRPr="00D915E6">
              <w:rPr>
                <w:rFonts w:ascii="Arial" w:hAnsi="Arial" w:cs="Arial"/>
                <w:color w:val="000000"/>
                <w:sz w:val="20"/>
                <w:szCs w:val="20"/>
              </w:rPr>
              <w:t>480</w:t>
            </w:r>
          </w:p>
        </w:tc>
        <w:tc>
          <w:tcPr>
            <w:tcW w:w="917" w:type="dxa"/>
            <w:shd w:val="clear" w:color="auto" w:fill="00B0F0"/>
            <w:vAlign w:val="center"/>
          </w:tcPr>
          <w:p w14:paraId="207963B6" w14:textId="6FB79CB5" w:rsidR="003F19C9" w:rsidRPr="003F19C9" w:rsidRDefault="003F19C9" w:rsidP="003F19C9">
            <w:pPr>
              <w:pStyle w:val="BodyTextIndent"/>
              <w:ind w:left="0" w:firstLine="0"/>
              <w:jc w:val="center"/>
              <w:rPr>
                <w:rFonts w:ascii="Arial" w:hAnsi="Arial" w:cs="Arial"/>
                <w:iCs/>
                <w:color w:val="000000"/>
                <w:sz w:val="20"/>
                <w:szCs w:val="20"/>
                <w:lang w:val="ro-RO"/>
              </w:rPr>
            </w:pPr>
            <w:r w:rsidRPr="003F19C9">
              <w:rPr>
                <w:rFonts w:ascii="Arial" w:hAnsi="Arial" w:cs="Arial"/>
                <w:color w:val="000000"/>
                <w:sz w:val="20"/>
                <w:szCs w:val="20"/>
              </w:rPr>
              <w:t>0</w:t>
            </w:r>
          </w:p>
        </w:tc>
        <w:tc>
          <w:tcPr>
            <w:tcW w:w="913" w:type="dxa"/>
            <w:shd w:val="clear" w:color="auto" w:fill="00B0F0"/>
            <w:vAlign w:val="center"/>
          </w:tcPr>
          <w:p w14:paraId="5250FD3F" w14:textId="7203C6EF" w:rsidR="003F19C9" w:rsidRPr="003F19C9" w:rsidRDefault="003F19C9" w:rsidP="003F19C9">
            <w:pPr>
              <w:pStyle w:val="BodyTextIndent"/>
              <w:ind w:left="0" w:firstLine="0"/>
              <w:jc w:val="center"/>
              <w:rPr>
                <w:rFonts w:ascii="Arial" w:hAnsi="Arial" w:cs="Arial"/>
                <w:iCs/>
                <w:color w:val="000000"/>
                <w:sz w:val="20"/>
                <w:szCs w:val="20"/>
                <w:lang w:val="ro-RO"/>
              </w:rPr>
            </w:pPr>
            <w:r w:rsidRPr="003F19C9">
              <w:rPr>
                <w:rFonts w:ascii="Arial" w:hAnsi="Arial" w:cs="Arial"/>
                <w:color w:val="000000"/>
                <w:sz w:val="20"/>
                <w:szCs w:val="20"/>
              </w:rPr>
              <w:t>235</w:t>
            </w:r>
          </w:p>
        </w:tc>
        <w:tc>
          <w:tcPr>
            <w:tcW w:w="923" w:type="dxa"/>
            <w:shd w:val="clear" w:color="auto" w:fill="00B0F0"/>
            <w:vAlign w:val="center"/>
          </w:tcPr>
          <w:p w14:paraId="6AEA16EC" w14:textId="15F3B058" w:rsidR="003F19C9" w:rsidRPr="003F19C9" w:rsidRDefault="003F19C9" w:rsidP="003F19C9">
            <w:pPr>
              <w:pStyle w:val="BodyTextIndent"/>
              <w:ind w:left="0" w:firstLine="0"/>
              <w:jc w:val="center"/>
              <w:rPr>
                <w:rFonts w:ascii="Arial" w:hAnsi="Arial" w:cs="Arial"/>
                <w:iCs/>
                <w:color w:val="000000"/>
                <w:sz w:val="20"/>
                <w:szCs w:val="20"/>
                <w:lang w:val="ro-RO"/>
              </w:rPr>
            </w:pPr>
            <w:r w:rsidRPr="003F19C9">
              <w:rPr>
                <w:rFonts w:ascii="Arial" w:hAnsi="Arial" w:cs="Arial"/>
                <w:color w:val="000000"/>
                <w:sz w:val="20"/>
                <w:szCs w:val="20"/>
              </w:rPr>
              <w:t>37</w:t>
            </w:r>
          </w:p>
        </w:tc>
        <w:tc>
          <w:tcPr>
            <w:tcW w:w="924" w:type="dxa"/>
            <w:shd w:val="clear" w:color="auto" w:fill="00B050"/>
            <w:vAlign w:val="center"/>
          </w:tcPr>
          <w:p w14:paraId="374DCB8E" w14:textId="40C0DAA3" w:rsidR="003F19C9" w:rsidRPr="003F19C9" w:rsidRDefault="003F19C9" w:rsidP="003F19C9">
            <w:pPr>
              <w:pStyle w:val="BodyTextIndent"/>
              <w:ind w:left="0" w:firstLine="0"/>
              <w:jc w:val="center"/>
              <w:rPr>
                <w:rFonts w:ascii="Arial" w:hAnsi="Arial" w:cs="Arial"/>
                <w:iCs/>
                <w:color w:val="000000"/>
                <w:sz w:val="20"/>
                <w:szCs w:val="20"/>
                <w:lang w:val="ro-RO"/>
              </w:rPr>
            </w:pPr>
            <w:r w:rsidRPr="003F19C9">
              <w:rPr>
                <w:rFonts w:ascii="Arial" w:hAnsi="Arial" w:cs="Arial"/>
                <w:color w:val="000000"/>
                <w:sz w:val="20"/>
                <w:szCs w:val="20"/>
              </w:rPr>
              <w:t>2</w:t>
            </w:r>
          </w:p>
        </w:tc>
        <w:tc>
          <w:tcPr>
            <w:tcW w:w="921" w:type="dxa"/>
            <w:shd w:val="clear" w:color="auto" w:fill="00B050"/>
            <w:vAlign w:val="center"/>
          </w:tcPr>
          <w:p w14:paraId="43A144AD" w14:textId="419081AC" w:rsidR="003F19C9" w:rsidRPr="003F19C9" w:rsidRDefault="003F19C9" w:rsidP="003F19C9">
            <w:pPr>
              <w:pStyle w:val="BodyTextIndent"/>
              <w:ind w:left="0" w:firstLine="0"/>
              <w:jc w:val="center"/>
              <w:rPr>
                <w:rFonts w:ascii="Arial" w:hAnsi="Arial" w:cs="Arial"/>
                <w:iCs/>
                <w:color w:val="000000"/>
                <w:sz w:val="20"/>
                <w:szCs w:val="20"/>
                <w:lang w:val="ro-RO"/>
              </w:rPr>
            </w:pPr>
            <w:r w:rsidRPr="003F19C9">
              <w:rPr>
                <w:rFonts w:ascii="Arial" w:hAnsi="Arial" w:cs="Arial"/>
                <w:color w:val="000000"/>
                <w:sz w:val="20"/>
                <w:szCs w:val="20"/>
              </w:rPr>
              <w:t>2041</w:t>
            </w:r>
          </w:p>
        </w:tc>
        <w:tc>
          <w:tcPr>
            <w:tcW w:w="930" w:type="dxa"/>
            <w:shd w:val="clear" w:color="auto" w:fill="00B050"/>
            <w:vAlign w:val="center"/>
          </w:tcPr>
          <w:p w14:paraId="2D1DF536" w14:textId="5FCB70E2" w:rsidR="003F19C9" w:rsidRPr="003F19C9" w:rsidRDefault="003F19C9" w:rsidP="003F19C9">
            <w:pPr>
              <w:pStyle w:val="BodyTextIndent"/>
              <w:ind w:left="0" w:firstLine="0"/>
              <w:jc w:val="center"/>
              <w:rPr>
                <w:rFonts w:ascii="Arial" w:hAnsi="Arial" w:cs="Arial"/>
                <w:iCs/>
                <w:color w:val="000000"/>
                <w:sz w:val="20"/>
                <w:szCs w:val="20"/>
                <w:lang w:val="ro-RO"/>
              </w:rPr>
            </w:pPr>
            <w:r w:rsidRPr="003F19C9">
              <w:rPr>
                <w:rFonts w:ascii="Arial" w:hAnsi="Arial" w:cs="Arial"/>
                <w:color w:val="000000"/>
                <w:sz w:val="20"/>
                <w:szCs w:val="20"/>
              </w:rPr>
              <w:t>443</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pPr>
        <w:autoSpaceDE w:val="0"/>
        <w:jc w:val="both"/>
        <w:rPr>
          <w:rFonts w:ascii="Arial" w:hAnsi="Arial" w:cs="Arial"/>
          <w:lang w:val="ro-RO"/>
        </w:rPr>
      </w:pPr>
      <w:r w:rsidRPr="00CC511B">
        <w:rPr>
          <w:rFonts w:ascii="Arial" w:hAnsi="Arial" w:cs="Arial"/>
          <w:b/>
          <w:bCs/>
          <w:color w:val="000000"/>
          <w:lang w:val="ro-RO"/>
        </w:rPr>
        <w:t>2.1</w:t>
      </w:r>
      <w:r w:rsidR="00C528FB">
        <w:rPr>
          <w:rFonts w:ascii="Arial" w:hAnsi="Arial" w:cs="Arial"/>
          <w:b/>
          <w:bCs/>
          <w:color w:val="000000"/>
          <w:lang w:val="ro-RO"/>
        </w:rPr>
        <w:t>3</w:t>
      </w:r>
      <w:r w:rsidRPr="00CC511B">
        <w:rPr>
          <w:rFonts w:ascii="Arial" w:hAnsi="Arial" w:cs="Arial"/>
          <w:b/>
          <w:bCs/>
          <w:color w:val="000000"/>
          <w:lang w:val="ro-RO"/>
        </w:rPr>
        <w:t>. Prevederi avute în vedere pentru evaluarea implementării şi rezultatelor planului de acţiune</w:t>
      </w:r>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F66457">
      <w:pPr>
        <w:pStyle w:val="Heading2"/>
        <w:jc w:val="left"/>
        <w:rPr>
          <w:rFonts w:ascii="Arial" w:hAnsi="Arial" w:cs="Arial"/>
          <w:lang w:val="ro-RO"/>
        </w:rPr>
      </w:pPr>
      <w:bookmarkStart w:id="16" w:name="_Toc171954350"/>
      <w:r w:rsidRPr="00051A43">
        <w:rPr>
          <w:rFonts w:ascii="Arial" w:hAnsi="Arial" w:cs="Arial"/>
          <w:lang w:val="ro-RO"/>
        </w:rPr>
        <w:t>2.1</w:t>
      </w:r>
      <w:r>
        <w:rPr>
          <w:rFonts w:ascii="Arial" w:hAnsi="Arial" w:cs="Arial"/>
          <w:lang w:val="ro-RO"/>
        </w:rPr>
        <w:t>4</w:t>
      </w:r>
      <w:r w:rsidRPr="00051A43">
        <w:rPr>
          <w:rFonts w:ascii="Arial" w:hAnsi="Arial" w:cs="Arial"/>
          <w:lang w:val="ro-RO"/>
        </w:rPr>
        <w:t xml:space="preserve">. </w:t>
      </w:r>
      <w:r>
        <w:rPr>
          <w:rFonts w:ascii="Arial" w:hAnsi="Arial" w:cs="Arial"/>
          <w:lang w:val="ro-RO"/>
        </w:rPr>
        <w:t>Cerințe pentru cartarea strategică de zgomot pentru anul de bază 2026</w:t>
      </w:r>
      <w:bookmarkEnd w:id="16"/>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distribuţia</w:t>
      </w:r>
      <w:proofErr w:type="spell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t,  </w:t>
      </w:r>
      <w:proofErr w:type="spellStart"/>
      <w:r w:rsidRPr="00E14C32">
        <w:rPr>
          <w:rFonts w:ascii="Arial" w:hAnsi="Arial" w:cs="Arial"/>
          <w:iCs/>
          <w:lang w:val="fr-FR"/>
        </w:rPr>
        <w:t>grele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r w:rsidRPr="00E14C32">
        <w:rPr>
          <w:rFonts w:ascii="Arial" w:hAnsi="Arial" w:cs="Arial"/>
          <w:iCs/>
          <w:lang w:val="fr-FR"/>
        </w:rPr>
        <w:t>)</w:t>
      </w:r>
      <w:r>
        <w:rPr>
          <w:rFonts w:ascii="Arial" w:hAnsi="Arial" w:cs="Arial"/>
          <w:iCs/>
          <w:lang w:val="fr-FR"/>
        </w:rPr>
        <w:t>;</w:t>
      </w:r>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debitele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trafic: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r>
        <w:rPr>
          <w:rFonts w:ascii="Arial" w:hAnsi="Arial" w:cs="Arial"/>
          <w:iCs/>
          <w:lang w:val="fr-FR"/>
        </w:rPr>
        <w:t>;</w:t>
      </w:r>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36F669" w14:textId="77777777" w:rsidR="002D6CC3" w:rsidRDefault="002D6CC3">
      <w:r>
        <w:separator/>
      </w:r>
    </w:p>
  </w:endnote>
  <w:endnote w:type="continuationSeparator" w:id="0">
    <w:p w14:paraId="1718D4FB" w14:textId="77777777" w:rsidR="002D6CC3" w:rsidRDefault="002D6C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8EBF8E" w14:textId="77777777" w:rsidR="002D6CC3" w:rsidRDefault="002D6CC3">
      <w:r>
        <w:separator/>
      </w:r>
    </w:p>
  </w:footnote>
  <w:footnote w:type="continuationSeparator" w:id="0">
    <w:p w14:paraId="3DC5C635" w14:textId="77777777" w:rsidR="002D6CC3" w:rsidRDefault="002D6CC3">
      <w:r>
        <w:continuationSeparator/>
      </w:r>
    </w:p>
  </w:footnote>
  <w:footnote w:id="1">
    <w:p w14:paraId="25242D65" w14:textId="77777777" w:rsidR="00985BF5" w:rsidRPr="00C9714F" w:rsidRDefault="00985BF5" w:rsidP="00985BF5">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302BE9"/>
    <w:multiLevelType w:val="hybridMultilevel"/>
    <w:tmpl w:val="7A9416F4"/>
    <w:lvl w:ilvl="0" w:tplc="CA606B0E">
      <w:start w:val="56"/>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1"/>
  </w:num>
  <w:num w:numId="13" w16cid:durableId="1135760038">
    <w:abstractNumId w:val="25"/>
  </w:num>
  <w:num w:numId="14" w16cid:durableId="43024140">
    <w:abstractNumId w:val="30"/>
  </w:num>
  <w:num w:numId="15" w16cid:durableId="1287079827">
    <w:abstractNumId w:val="28"/>
  </w:num>
  <w:num w:numId="16" w16cid:durableId="978874029">
    <w:abstractNumId w:val="23"/>
  </w:num>
  <w:num w:numId="17" w16cid:durableId="245847654">
    <w:abstractNumId w:val="29"/>
  </w:num>
  <w:num w:numId="18" w16cid:durableId="1917932235">
    <w:abstractNumId w:val="24"/>
  </w:num>
  <w:num w:numId="19" w16cid:durableId="463082342">
    <w:abstractNumId w:val="2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embedSystemFonts/>
  <w:hideSpelling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007CC"/>
    <w:rsid w:val="000107D2"/>
    <w:rsid w:val="00011E97"/>
    <w:rsid w:val="00013A99"/>
    <w:rsid w:val="00015626"/>
    <w:rsid w:val="00015F14"/>
    <w:rsid w:val="000161FB"/>
    <w:rsid w:val="00016430"/>
    <w:rsid w:val="00017535"/>
    <w:rsid w:val="00021B2A"/>
    <w:rsid w:val="000225A2"/>
    <w:rsid w:val="00022E9E"/>
    <w:rsid w:val="000240A6"/>
    <w:rsid w:val="000263FB"/>
    <w:rsid w:val="000275EF"/>
    <w:rsid w:val="00030853"/>
    <w:rsid w:val="00034159"/>
    <w:rsid w:val="00040226"/>
    <w:rsid w:val="00040507"/>
    <w:rsid w:val="00041F69"/>
    <w:rsid w:val="000437C2"/>
    <w:rsid w:val="00043FD7"/>
    <w:rsid w:val="000456EC"/>
    <w:rsid w:val="000457D1"/>
    <w:rsid w:val="000460F9"/>
    <w:rsid w:val="00046D2D"/>
    <w:rsid w:val="00047B8A"/>
    <w:rsid w:val="00051918"/>
    <w:rsid w:val="00053607"/>
    <w:rsid w:val="00053F3F"/>
    <w:rsid w:val="000579F4"/>
    <w:rsid w:val="0006106D"/>
    <w:rsid w:val="000655FB"/>
    <w:rsid w:val="00067084"/>
    <w:rsid w:val="00067803"/>
    <w:rsid w:val="0006785E"/>
    <w:rsid w:val="00067DDC"/>
    <w:rsid w:val="00072601"/>
    <w:rsid w:val="00072952"/>
    <w:rsid w:val="00072C16"/>
    <w:rsid w:val="00073EF5"/>
    <w:rsid w:val="00074B5C"/>
    <w:rsid w:val="000752F3"/>
    <w:rsid w:val="00075395"/>
    <w:rsid w:val="00077C13"/>
    <w:rsid w:val="00081CD5"/>
    <w:rsid w:val="00082524"/>
    <w:rsid w:val="00083078"/>
    <w:rsid w:val="000832E4"/>
    <w:rsid w:val="00083FBD"/>
    <w:rsid w:val="00084CF0"/>
    <w:rsid w:val="00084DF2"/>
    <w:rsid w:val="00087511"/>
    <w:rsid w:val="00095EF2"/>
    <w:rsid w:val="000A053F"/>
    <w:rsid w:val="000A1AEF"/>
    <w:rsid w:val="000A27C0"/>
    <w:rsid w:val="000A28B5"/>
    <w:rsid w:val="000A2A46"/>
    <w:rsid w:val="000A38EA"/>
    <w:rsid w:val="000A4B41"/>
    <w:rsid w:val="000B1BF4"/>
    <w:rsid w:val="000B1F86"/>
    <w:rsid w:val="000B5DD0"/>
    <w:rsid w:val="000B6480"/>
    <w:rsid w:val="000C06BC"/>
    <w:rsid w:val="000C11AE"/>
    <w:rsid w:val="000C1A1A"/>
    <w:rsid w:val="000C2169"/>
    <w:rsid w:val="000C2193"/>
    <w:rsid w:val="000C29E2"/>
    <w:rsid w:val="000D07E7"/>
    <w:rsid w:val="000D1A95"/>
    <w:rsid w:val="000D1C45"/>
    <w:rsid w:val="000D50D3"/>
    <w:rsid w:val="000D58F5"/>
    <w:rsid w:val="000D71FF"/>
    <w:rsid w:val="000E13E9"/>
    <w:rsid w:val="000E4346"/>
    <w:rsid w:val="000E5A01"/>
    <w:rsid w:val="000F05DD"/>
    <w:rsid w:val="000F1FA6"/>
    <w:rsid w:val="00102916"/>
    <w:rsid w:val="00107DB3"/>
    <w:rsid w:val="0011333F"/>
    <w:rsid w:val="001134CC"/>
    <w:rsid w:val="00117D52"/>
    <w:rsid w:val="00117F36"/>
    <w:rsid w:val="0012197D"/>
    <w:rsid w:val="0012596A"/>
    <w:rsid w:val="00125C33"/>
    <w:rsid w:val="0013060A"/>
    <w:rsid w:val="00131133"/>
    <w:rsid w:val="0013258A"/>
    <w:rsid w:val="001327F1"/>
    <w:rsid w:val="00133BBA"/>
    <w:rsid w:val="00135ACF"/>
    <w:rsid w:val="0014255F"/>
    <w:rsid w:val="00142E0F"/>
    <w:rsid w:val="00142FE4"/>
    <w:rsid w:val="001453C8"/>
    <w:rsid w:val="00146D57"/>
    <w:rsid w:val="00147083"/>
    <w:rsid w:val="00147C2E"/>
    <w:rsid w:val="00147F53"/>
    <w:rsid w:val="0015443E"/>
    <w:rsid w:val="0016032F"/>
    <w:rsid w:val="00161BC2"/>
    <w:rsid w:val="001620DE"/>
    <w:rsid w:val="00166455"/>
    <w:rsid w:val="00166F31"/>
    <w:rsid w:val="00170BDC"/>
    <w:rsid w:val="00174BF1"/>
    <w:rsid w:val="001750A4"/>
    <w:rsid w:val="001754D1"/>
    <w:rsid w:val="00177D89"/>
    <w:rsid w:val="00180C04"/>
    <w:rsid w:val="001911D6"/>
    <w:rsid w:val="0019179C"/>
    <w:rsid w:val="00194152"/>
    <w:rsid w:val="001957A8"/>
    <w:rsid w:val="00197E55"/>
    <w:rsid w:val="001A0771"/>
    <w:rsid w:val="001A2258"/>
    <w:rsid w:val="001A3417"/>
    <w:rsid w:val="001A419F"/>
    <w:rsid w:val="001A5BC1"/>
    <w:rsid w:val="001A6B92"/>
    <w:rsid w:val="001A6E75"/>
    <w:rsid w:val="001A7B61"/>
    <w:rsid w:val="001B259B"/>
    <w:rsid w:val="001B4BAA"/>
    <w:rsid w:val="001B7C2B"/>
    <w:rsid w:val="001C05F4"/>
    <w:rsid w:val="001C0C99"/>
    <w:rsid w:val="001C16D6"/>
    <w:rsid w:val="001C2986"/>
    <w:rsid w:val="001C2C12"/>
    <w:rsid w:val="001C2D0A"/>
    <w:rsid w:val="001C4705"/>
    <w:rsid w:val="001C4EE7"/>
    <w:rsid w:val="001C6C4B"/>
    <w:rsid w:val="001C79B9"/>
    <w:rsid w:val="001D5026"/>
    <w:rsid w:val="001E35C3"/>
    <w:rsid w:val="001E41BF"/>
    <w:rsid w:val="001E7311"/>
    <w:rsid w:val="001E7C1D"/>
    <w:rsid w:val="001F1F4D"/>
    <w:rsid w:val="001F2588"/>
    <w:rsid w:val="001F497C"/>
    <w:rsid w:val="001F5803"/>
    <w:rsid w:val="001F5BB9"/>
    <w:rsid w:val="001F659E"/>
    <w:rsid w:val="00200ABC"/>
    <w:rsid w:val="00201693"/>
    <w:rsid w:val="00222801"/>
    <w:rsid w:val="00225F59"/>
    <w:rsid w:val="00227937"/>
    <w:rsid w:val="00227EB1"/>
    <w:rsid w:val="0023039B"/>
    <w:rsid w:val="002316FE"/>
    <w:rsid w:val="00231AD4"/>
    <w:rsid w:val="00231CC6"/>
    <w:rsid w:val="0023278D"/>
    <w:rsid w:val="0023307F"/>
    <w:rsid w:val="00233D95"/>
    <w:rsid w:val="00235F51"/>
    <w:rsid w:val="002405D6"/>
    <w:rsid w:val="00240B52"/>
    <w:rsid w:val="00241090"/>
    <w:rsid w:val="00244807"/>
    <w:rsid w:val="00246248"/>
    <w:rsid w:val="002469D0"/>
    <w:rsid w:val="00246DBD"/>
    <w:rsid w:val="002473E3"/>
    <w:rsid w:val="0025054A"/>
    <w:rsid w:val="00251471"/>
    <w:rsid w:val="00255FE0"/>
    <w:rsid w:val="002561DE"/>
    <w:rsid w:val="002623A7"/>
    <w:rsid w:val="00263500"/>
    <w:rsid w:val="00263F2C"/>
    <w:rsid w:val="0026554F"/>
    <w:rsid w:val="00266947"/>
    <w:rsid w:val="00266B18"/>
    <w:rsid w:val="0026742E"/>
    <w:rsid w:val="00270159"/>
    <w:rsid w:val="00270AC6"/>
    <w:rsid w:val="0027267C"/>
    <w:rsid w:val="00274200"/>
    <w:rsid w:val="00281D99"/>
    <w:rsid w:val="00286305"/>
    <w:rsid w:val="0028684A"/>
    <w:rsid w:val="00287AFE"/>
    <w:rsid w:val="00291100"/>
    <w:rsid w:val="00293BBA"/>
    <w:rsid w:val="002964D5"/>
    <w:rsid w:val="002A0693"/>
    <w:rsid w:val="002A1E9D"/>
    <w:rsid w:val="002A24DD"/>
    <w:rsid w:val="002A3D3D"/>
    <w:rsid w:val="002A7AD9"/>
    <w:rsid w:val="002B20F8"/>
    <w:rsid w:val="002B23AE"/>
    <w:rsid w:val="002B35A4"/>
    <w:rsid w:val="002B45F0"/>
    <w:rsid w:val="002C1230"/>
    <w:rsid w:val="002C1B2A"/>
    <w:rsid w:val="002C3869"/>
    <w:rsid w:val="002C3C0F"/>
    <w:rsid w:val="002C5638"/>
    <w:rsid w:val="002D07E3"/>
    <w:rsid w:val="002D0F39"/>
    <w:rsid w:val="002D34B6"/>
    <w:rsid w:val="002D6CC3"/>
    <w:rsid w:val="002E06A5"/>
    <w:rsid w:val="002E2900"/>
    <w:rsid w:val="002E2CC2"/>
    <w:rsid w:val="002E4CC3"/>
    <w:rsid w:val="002E6F2D"/>
    <w:rsid w:val="002F5142"/>
    <w:rsid w:val="002F5911"/>
    <w:rsid w:val="002F6F17"/>
    <w:rsid w:val="002F70D8"/>
    <w:rsid w:val="00300CC9"/>
    <w:rsid w:val="00307CA0"/>
    <w:rsid w:val="00310649"/>
    <w:rsid w:val="00310AC8"/>
    <w:rsid w:val="0031109B"/>
    <w:rsid w:val="00311138"/>
    <w:rsid w:val="00312222"/>
    <w:rsid w:val="00312DB2"/>
    <w:rsid w:val="0031350D"/>
    <w:rsid w:val="00313693"/>
    <w:rsid w:val="003143F4"/>
    <w:rsid w:val="003171C4"/>
    <w:rsid w:val="003225DF"/>
    <w:rsid w:val="00322B18"/>
    <w:rsid w:val="00322F80"/>
    <w:rsid w:val="003251CD"/>
    <w:rsid w:val="00326185"/>
    <w:rsid w:val="00326A40"/>
    <w:rsid w:val="00326E9E"/>
    <w:rsid w:val="00332536"/>
    <w:rsid w:val="00333921"/>
    <w:rsid w:val="00335C58"/>
    <w:rsid w:val="00335C79"/>
    <w:rsid w:val="0033639B"/>
    <w:rsid w:val="00336547"/>
    <w:rsid w:val="00345042"/>
    <w:rsid w:val="003536CC"/>
    <w:rsid w:val="003551C7"/>
    <w:rsid w:val="00355B1F"/>
    <w:rsid w:val="00356B74"/>
    <w:rsid w:val="003612D1"/>
    <w:rsid w:val="00365507"/>
    <w:rsid w:val="0036565B"/>
    <w:rsid w:val="00370DC6"/>
    <w:rsid w:val="003713CA"/>
    <w:rsid w:val="00371F23"/>
    <w:rsid w:val="00375E25"/>
    <w:rsid w:val="00375F49"/>
    <w:rsid w:val="00377112"/>
    <w:rsid w:val="00383CA1"/>
    <w:rsid w:val="00383CCA"/>
    <w:rsid w:val="003844FC"/>
    <w:rsid w:val="00384EBF"/>
    <w:rsid w:val="0038617C"/>
    <w:rsid w:val="00386217"/>
    <w:rsid w:val="00386E65"/>
    <w:rsid w:val="00390ED3"/>
    <w:rsid w:val="003952CB"/>
    <w:rsid w:val="00397B07"/>
    <w:rsid w:val="003A427C"/>
    <w:rsid w:val="003A482A"/>
    <w:rsid w:val="003A4B2F"/>
    <w:rsid w:val="003A52F8"/>
    <w:rsid w:val="003A6C1F"/>
    <w:rsid w:val="003A719D"/>
    <w:rsid w:val="003B0516"/>
    <w:rsid w:val="003B72D3"/>
    <w:rsid w:val="003C1A68"/>
    <w:rsid w:val="003C1BC0"/>
    <w:rsid w:val="003C3EAC"/>
    <w:rsid w:val="003C7134"/>
    <w:rsid w:val="003D0693"/>
    <w:rsid w:val="003D1A03"/>
    <w:rsid w:val="003D3B3D"/>
    <w:rsid w:val="003D4661"/>
    <w:rsid w:val="003D4C6F"/>
    <w:rsid w:val="003E2CED"/>
    <w:rsid w:val="003E3BB8"/>
    <w:rsid w:val="003E4CC1"/>
    <w:rsid w:val="003F19C9"/>
    <w:rsid w:val="003F211D"/>
    <w:rsid w:val="003F3B41"/>
    <w:rsid w:val="003F468A"/>
    <w:rsid w:val="003F52AD"/>
    <w:rsid w:val="003F54B3"/>
    <w:rsid w:val="003F55CD"/>
    <w:rsid w:val="003F7BA4"/>
    <w:rsid w:val="00400751"/>
    <w:rsid w:val="0040215A"/>
    <w:rsid w:val="00403C9A"/>
    <w:rsid w:val="00407D38"/>
    <w:rsid w:val="00413EB1"/>
    <w:rsid w:val="00417186"/>
    <w:rsid w:val="00420FA3"/>
    <w:rsid w:val="00423069"/>
    <w:rsid w:val="00423365"/>
    <w:rsid w:val="0042534E"/>
    <w:rsid w:val="004273DF"/>
    <w:rsid w:val="00430B18"/>
    <w:rsid w:val="0043156C"/>
    <w:rsid w:val="00434639"/>
    <w:rsid w:val="004427ED"/>
    <w:rsid w:val="00442D3E"/>
    <w:rsid w:val="00444E58"/>
    <w:rsid w:val="00444F53"/>
    <w:rsid w:val="00450350"/>
    <w:rsid w:val="00450B41"/>
    <w:rsid w:val="004518AD"/>
    <w:rsid w:val="00453586"/>
    <w:rsid w:val="00454119"/>
    <w:rsid w:val="00454559"/>
    <w:rsid w:val="00454B72"/>
    <w:rsid w:val="0045520A"/>
    <w:rsid w:val="00457453"/>
    <w:rsid w:val="004648C0"/>
    <w:rsid w:val="004667D8"/>
    <w:rsid w:val="0046773F"/>
    <w:rsid w:val="004717C2"/>
    <w:rsid w:val="0047466D"/>
    <w:rsid w:val="00475B13"/>
    <w:rsid w:val="004764FA"/>
    <w:rsid w:val="0048639C"/>
    <w:rsid w:val="00486549"/>
    <w:rsid w:val="00487EE9"/>
    <w:rsid w:val="00490153"/>
    <w:rsid w:val="00491792"/>
    <w:rsid w:val="0049196D"/>
    <w:rsid w:val="0049746F"/>
    <w:rsid w:val="004A0B2F"/>
    <w:rsid w:val="004A1564"/>
    <w:rsid w:val="004A29AA"/>
    <w:rsid w:val="004A2B20"/>
    <w:rsid w:val="004A4862"/>
    <w:rsid w:val="004A4BF6"/>
    <w:rsid w:val="004B09B3"/>
    <w:rsid w:val="004B1090"/>
    <w:rsid w:val="004B2758"/>
    <w:rsid w:val="004B2C99"/>
    <w:rsid w:val="004B361C"/>
    <w:rsid w:val="004B4930"/>
    <w:rsid w:val="004B594D"/>
    <w:rsid w:val="004B59B6"/>
    <w:rsid w:val="004B6887"/>
    <w:rsid w:val="004B6A48"/>
    <w:rsid w:val="004C0194"/>
    <w:rsid w:val="004C2069"/>
    <w:rsid w:val="004C223E"/>
    <w:rsid w:val="004C4760"/>
    <w:rsid w:val="004C4875"/>
    <w:rsid w:val="004C50C5"/>
    <w:rsid w:val="004C53BC"/>
    <w:rsid w:val="004C6F97"/>
    <w:rsid w:val="004D1313"/>
    <w:rsid w:val="004D37AC"/>
    <w:rsid w:val="004D450A"/>
    <w:rsid w:val="004E07A2"/>
    <w:rsid w:val="004E0837"/>
    <w:rsid w:val="004E14B1"/>
    <w:rsid w:val="004E1B03"/>
    <w:rsid w:val="004E3096"/>
    <w:rsid w:val="004E3879"/>
    <w:rsid w:val="004E69FE"/>
    <w:rsid w:val="004F036F"/>
    <w:rsid w:val="004F08EA"/>
    <w:rsid w:val="004F6404"/>
    <w:rsid w:val="004F6458"/>
    <w:rsid w:val="004F7B52"/>
    <w:rsid w:val="00504D3A"/>
    <w:rsid w:val="00505F79"/>
    <w:rsid w:val="00506A16"/>
    <w:rsid w:val="00514532"/>
    <w:rsid w:val="0051541F"/>
    <w:rsid w:val="00515C06"/>
    <w:rsid w:val="005162EB"/>
    <w:rsid w:val="0052045F"/>
    <w:rsid w:val="00520903"/>
    <w:rsid w:val="00520F0B"/>
    <w:rsid w:val="0052391B"/>
    <w:rsid w:val="00523B74"/>
    <w:rsid w:val="00526354"/>
    <w:rsid w:val="0052667C"/>
    <w:rsid w:val="005268D7"/>
    <w:rsid w:val="00527F44"/>
    <w:rsid w:val="005304A3"/>
    <w:rsid w:val="0053241E"/>
    <w:rsid w:val="005340EB"/>
    <w:rsid w:val="00537485"/>
    <w:rsid w:val="00541D91"/>
    <w:rsid w:val="00544825"/>
    <w:rsid w:val="00545260"/>
    <w:rsid w:val="00545689"/>
    <w:rsid w:val="00545B9B"/>
    <w:rsid w:val="00545DF4"/>
    <w:rsid w:val="005466C8"/>
    <w:rsid w:val="00552F37"/>
    <w:rsid w:val="00555972"/>
    <w:rsid w:val="00556766"/>
    <w:rsid w:val="00556861"/>
    <w:rsid w:val="005570A2"/>
    <w:rsid w:val="00560453"/>
    <w:rsid w:val="00560F18"/>
    <w:rsid w:val="00563158"/>
    <w:rsid w:val="0057571B"/>
    <w:rsid w:val="00577AC3"/>
    <w:rsid w:val="0058071A"/>
    <w:rsid w:val="00580BBF"/>
    <w:rsid w:val="005828A8"/>
    <w:rsid w:val="00583FAF"/>
    <w:rsid w:val="00584106"/>
    <w:rsid w:val="00584ED7"/>
    <w:rsid w:val="00585389"/>
    <w:rsid w:val="00585CBD"/>
    <w:rsid w:val="00587F39"/>
    <w:rsid w:val="00590619"/>
    <w:rsid w:val="00591B8E"/>
    <w:rsid w:val="005932C0"/>
    <w:rsid w:val="00593BE6"/>
    <w:rsid w:val="0059468F"/>
    <w:rsid w:val="00594E8E"/>
    <w:rsid w:val="00595A98"/>
    <w:rsid w:val="00595C27"/>
    <w:rsid w:val="00597257"/>
    <w:rsid w:val="00597C38"/>
    <w:rsid w:val="005A0301"/>
    <w:rsid w:val="005A0710"/>
    <w:rsid w:val="005A2DF3"/>
    <w:rsid w:val="005A579A"/>
    <w:rsid w:val="005B3DD5"/>
    <w:rsid w:val="005B4293"/>
    <w:rsid w:val="005C0B77"/>
    <w:rsid w:val="005C26BD"/>
    <w:rsid w:val="005C2BD4"/>
    <w:rsid w:val="005C2CA7"/>
    <w:rsid w:val="005C5885"/>
    <w:rsid w:val="005C7520"/>
    <w:rsid w:val="005C7E29"/>
    <w:rsid w:val="005D0A9E"/>
    <w:rsid w:val="005D1610"/>
    <w:rsid w:val="005D2C58"/>
    <w:rsid w:val="005D314F"/>
    <w:rsid w:val="005D4222"/>
    <w:rsid w:val="005D6357"/>
    <w:rsid w:val="005D65DC"/>
    <w:rsid w:val="005E5757"/>
    <w:rsid w:val="005F0352"/>
    <w:rsid w:val="005F09A5"/>
    <w:rsid w:val="005F0E53"/>
    <w:rsid w:val="005F3227"/>
    <w:rsid w:val="005F392A"/>
    <w:rsid w:val="005F450D"/>
    <w:rsid w:val="005F57CA"/>
    <w:rsid w:val="005F6419"/>
    <w:rsid w:val="005F71CE"/>
    <w:rsid w:val="00600B9A"/>
    <w:rsid w:val="00602358"/>
    <w:rsid w:val="00602397"/>
    <w:rsid w:val="00602DB6"/>
    <w:rsid w:val="00604A73"/>
    <w:rsid w:val="00604BC1"/>
    <w:rsid w:val="00605FF2"/>
    <w:rsid w:val="006061B3"/>
    <w:rsid w:val="00610212"/>
    <w:rsid w:val="006117FF"/>
    <w:rsid w:val="006120B8"/>
    <w:rsid w:val="00612C4B"/>
    <w:rsid w:val="00614CA1"/>
    <w:rsid w:val="00615B91"/>
    <w:rsid w:val="0061610E"/>
    <w:rsid w:val="00625555"/>
    <w:rsid w:val="0062740F"/>
    <w:rsid w:val="00630140"/>
    <w:rsid w:val="0063101C"/>
    <w:rsid w:val="0063187C"/>
    <w:rsid w:val="00632B3E"/>
    <w:rsid w:val="006361E1"/>
    <w:rsid w:val="00636B28"/>
    <w:rsid w:val="00641384"/>
    <w:rsid w:val="00641F21"/>
    <w:rsid w:val="006446D5"/>
    <w:rsid w:val="00645372"/>
    <w:rsid w:val="006538AC"/>
    <w:rsid w:val="00653C38"/>
    <w:rsid w:val="006551F2"/>
    <w:rsid w:val="00655748"/>
    <w:rsid w:val="00655DA3"/>
    <w:rsid w:val="006561CF"/>
    <w:rsid w:val="00656636"/>
    <w:rsid w:val="00661039"/>
    <w:rsid w:val="00664576"/>
    <w:rsid w:val="0066558B"/>
    <w:rsid w:val="006666E9"/>
    <w:rsid w:val="0067092D"/>
    <w:rsid w:val="0067421D"/>
    <w:rsid w:val="0067596C"/>
    <w:rsid w:val="00675D44"/>
    <w:rsid w:val="00676A44"/>
    <w:rsid w:val="006770F6"/>
    <w:rsid w:val="0067758E"/>
    <w:rsid w:val="006779EA"/>
    <w:rsid w:val="00677B0E"/>
    <w:rsid w:val="00682509"/>
    <w:rsid w:val="00692559"/>
    <w:rsid w:val="00692E90"/>
    <w:rsid w:val="00693CB6"/>
    <w:rsid w:val="00693DB4"/>
    <w:rsid w:val="00694764"/>
    <w:rsid w:val="006952E2"/>
    <w:rsid w:val="00696D92"/>
    <w:rsid w:val="00697E73"/>
    <w:rsid w:val="006A0FBD"/>
    <w:rsid w:val="006A17AD"/>
    <w:rsid w:val="006A1D71"/>
    <w:rsid w:val="006A27A8"/>
    <w:rsid w:val="006A3A07"/>
    <w:rsid w:val="006A5C91"/>
    <w:rsid w:val="006B03D0"/>
    <w:rsid w:val="006B1F77"/>
    <w:rsid w:val="006B2DBC"/>
    <w:rsid w:val="006B2F3D"/>
    <w:rsid w:val="006B3609"/>
    <w:rsid w:val="006B3A43"/>
    <w:rsid w:val="006B3F0C"/>
    <w:rsid w:val="006B4422"/>
    <w:rsid w:val="006B61BA"/>
    <w:rsid w:val="006B7A55"/>
    <w:rsid w:val="006C09B8"/>
    <w:rsid w:val="006C2172"/>
    <w:rsid w:val="006C3240"/>
    <w:rsid w:val="006C4AC6"/>
    <w:rsid w:val="006C6389"/>
    <w:rsid w:val="006C6860"/>
    <w:rsid w:val="006C7200"/>
    <w:rsid w:val="006D3198"/>
    <w:rsid w:val="006D6F69"/>
    <w:rsid w:val="006D7E6D"/>
    <w:rsid w:val="006E0A2D"/>
    <w:rsid w:val="006E357A"/>
    <w:rsid w:val="006E5637"/>
    <w:rsid w:val="00701891"/>
    <w:rsid w:val="007051F8"/>
    <w:rsid w:val="007109B9"/>
    <w:rsid w:val="00715148"/>
    <w:rsid w:val="0071694C"/>
    <w:rsid w:val="00721CF2"/>
    <w:rsid w:val="00723508"/>
    <w:rsid w:val="007251A3"/>
    <w:rsid w:val="00725870"/>
    <w:rsid w:val="00726A8F"/>
    <w:rsid w:val="00727808"/>
    <w:rsid w:val="00730E4B"/>
    <w:rsid w:val="007332C3"/>
    <w:rsid w:val="0073602A"/>
    <w:rsid w:val="007375B3"/>
    <w:rsid w:val="007428E0"/>
    <w:rsid w:val="00742CF2"/>
    <w:rsid w:val="00742FC1"/>
    <w:rsid w:val="0074476D"/>
    <w:rsid w:val="007518DF"/>
    <w:rsid w:val="007524AC"/>
    <w:rsid w:val="00753CA2"/>
    <w:rsid w:val="00753EDB"/>
    <w:rsid w:val="00755351"/>
    <w:rsid w:val="00760B50"/>
    <w:rsid w:val="00762E0F"/>
    <w:rsid w:val="00763B55"/>
    <w:rsid w:val="00772114"/>
    <w:rsid w:val="00774288"/>
    <w:rsid w:val="00776752"/>
    <w:rsid w:val="00776C67"/>
    <w:rsid w:val="007804D2"/>
    <w:rsid w:val="00780832"/>
    <w:rsid w:val="00785C46"/>
    <w:rsid w:val="00790E23"/>
    <w:rsid w:val="007927C6"/>
    <w:rsid w:val="00794081"/>
    <w:rsid w:val="00797F91"/>
    <w:rsid w:val="007A161C"/>
    <w:rsid w:val="007A1AE0"/>
    <w:rsid w:val="007A1E3D"/>
    <w:rsid w:val="007A577E"/>
    <w:rsid w:val="007A6601"/>
    <w:rsid w:val="007B35C2"/>
    <w:rsid w:val="007B363F"/>
    <w:rsid w:val="007B6584"/>
    <w:rsid w:val="007C0647"/>
    <w:rsid w:val="007C07F7"/>
    <w:rsid w:val="007C11E1"/>
    <w:rsid w:val="007C13ED"/>
    <w:rsid w:val="007C1C9D"/>
    <w:rsid w:val="007C4B87"/>
    <w:rsid w:val="007C51A5"/>
    <w:rsid w:val="007C5603"/>
    <w:rsid w:val="007C6075"/>
    <w:rsid w:val="007D2D5E"/>
    <w:rsid w:val="007D40CF"/>
    <w:rsid w:val="007D5D76"/>
    <w:rsid w:val="007D6EA5"/>
    <w:rsid w:val="007D7BCB"/>
    <w:rsid w:val="007E0FDB"/>
    <w:rsid w:val="007E1AE1"/>
    <w:rsid w:val="007E2ED0"/>
    <w:rsid w:val="007E37E6"/>
    <w:rsid w:val="007E39C3"/>
    <w:rsid w:val="007E469A"/>
    <w:rsid w:val="007E5A99"/>
    <w:rsid w:val="007E6931"/>
    <w:rsid w:val="007E6B13"/>
    <w:rsid w:val="007F0BB8"/>
    <w:rsid w:val="007F26E2"/>
    <w:rsid w:val="007F3FA1"/>
    <w:rsid w:val="007F5B5D"/>
    <w:rsid w:val="00800AA1"/>
    <w:rsid w:val="00802671"/>
    <w:rsid w:val="00802BC8"/>
    <w:rsid w:val="00802F2F"/>
    <w:rsid w:val="00804424"/>
    <w:rsid w:val="00804461"/>
    <w:rsid w:val="0080465B"/>
    <w:rsid w:val="00805FAD"/>
    <w:rsid w:val="00812ED6"/>
    <w:rsid w:val="00812F59"/>
    <w:rsid w:val="00814D2C"/>
    <w:rsid w:val="008151EC"/>
    <w:rsid w:val="00815BD9"/>
    <w:rsid w:val="00820B72"/>
    <w:rsid w:val="00821ADF"/>
    <w:rsid w:val="00824226"/>
    <w:rsid w:val="00824F74"/>
    <w:rsid w:val="00831524"/>
    <w:rsid w:val="00831F91"/>
    <w:rsid w:val="00832482"/>
    <w:rsid w:val="00832EE7"/>
    <w:rsid w:val="008406DC"/>
    <w:rsid w:val="008414FF"/>
    <w:rsid w:val="008433BF"/>
    <w:rsid w:val="00844655"/>
    <w:rsid w:val="00846CEE"/>
    <w:rsid w:val="00847BC5"/>
    <w:rsid w:val="008530A6"/>
    <w:rsid w:val="0085418C"/>
    <w:rsid w:val="00854274"/>
    <w:rsid w:val="008576FE"/>
    <w:rsid w:val="00860907"/>
    <w:rsid w:val="00862AF5"/>
    <w:rsid w:val="008638D0"/>
    <w:rsid w:val="00864420"/>
    <w:rsid w:val="008847EB"/>
    <w:rsid w:val="008864E5"/>
    <w:rsid w:val="00887ECE"/>
    <w:rsid w:val="008906A4"/>
    <w:rsid w:val="008920BE"/>
    <w:rsid w:val="00893B66"/>
    <w:rsid w:val="00893DC7"/>
    <w:rsid w:val="008978B2"/>
    <w:rsid w:val="00897A18"/>
    <w:rsid w:val="008A13F2"/>
    <w:rsid w:val="008A1A66"/>
    <w:rsid w:val="008A21B9"/>
    <w:rsid w:val="008A3C56"/>
    <w:rsid w:val="008A6967"/>
    <w:rsid w:val="008A7145"/>
    <w:rsid w:val="008A72A1"/>
    <w:rsid w:val="008A7772"/>
    <w:rsid w:val="008A78C6"/>
    <w:rsid w:val="008B1A12"/>
    <w:rsid w:val="008B1C2E"/>
    <w:rsid w:val="008B3D34"/>
    <w:rsid w:val="008B3FD5"/>
    <w:rsid w:val="008B4C51"/>
    <w:rsid w:val="008C3327"/>
    <w:rsid w:val="008C3432"/>
    <w:rsid w:val="008C3A9D"/>
    <w:rsid w:val="008C450D"/>
    <w:rsid w:val="008C6B07"/>
    <w:rsid w:val="008C7442"/>
    <w:rsid w:val="008D3459"/>
    <w:rsid w:val="008D3739"/>
    <w:rsid w:val="008D4531"/>
    <w:rsid w:val="008E1609"/>
    <w:rsid w:val="008E529D"/>
    <w:rsid w:val="008E5902"/>
    <w:rsid w:val="008E63A8"/>
    <w:rsid w:val="008E7C47"/>
    <w:rsid w:val="008F070A"/>
    <w:rsid w:val="008F4308"/>
    <w:rsid w:val="008F4468"/>
    <w:rsid w:val="008F5C45"/>
    <w:rsid w:val="008F6A02"/>
    <w:rsid w:val="008F6C13"/>
    <w:rsid w:val="009043A5"/>
    <w:rsid w:val="00904578"/>
    <w:rsid w:val="00907108"/>
    <w:rsid w:val="00910938"/>
    <w:rsid w:val="00911424"/>
    <w:rsid w:val="009134A0"/>
    <w:rsid w:val="00914B59"/>
    <w:rsid w:val="00917C7C"/>
    <w:rsid w:val="009205AD"/>
    <w:rsid w:val="00924A4F"/>
    <w:rsid w:val="00925068"/>
    <w:rsid w:val="00925C46"/>
    <w:rsid w:val="0092747E"/>
    <w:rsid w:val="00931087"/>
    <w:rsid w:val="00931CFE"/>
    <w:rsid w:val="00932210"/>
    <w:rsid w:val="0093284A"/>
    <w:rsid w:val="00932988"/>
    <w:rsid w:val="009351F7"/>
    <w:rsid w:val="00937DFC"/>
    <w:rsid w:val="009463C5"/>
    <w:rsid w:val="009471BC"/>
    <w:rsid w:val="00947A44"/>
    <w:rsid w:val="009500CB"/>
    <w:rsid w:val="00951512"/>
    <w:rsid w:val="00952FF6"/>
    <w:rsid w:val="009538EF"/>
    <w:rsid w:val="00954692"/>
    <w:rsid w:val="0095616E"/>
    <w:rsid w:val="0096104D"/>
    <w:rsid w:val="0096251E"/>
    <w:rsid w:val="00962749"/>
    <w:rsid w:val="00964367"/>
    <w:rsid w:val="00964655"/>
    <w:rsid w:val="00965D62"/>
    <w:rsid w:val="00966791"/>
    <w:rsid w:val="00971309"/>
    <w:rsid w:val="009727E8"/>
    <w:rsid w:val="00973084"/>
    <w:rsid w:val="00973BB6"/>
    <w:rsid w:val="00974F6D"/>
    <w:rsid w:val="0097519E"/>
    <w:rsid w:val="00975D64"/>
    <w:rsid w:val="00976DCD"/>
    <w:rsid w:val="009811BC"/>
    <w:rsid w:val="00982B96"/>
    <w:rsid w:val="00985BF5"/>
    <w:rsid w:val="009860AE"/>
    <w:rsid w:val="00986C0C"/>
    <w:rsid w:val="0099059E"/>
    <w:rsid w:val="0099348F"/>
    <w:rsid w:val="00994F5A"/>
    <w:rsid w:val="009952D6"/>
    <w:rsid w:val="009A539F"/>
    <w:rsid w:val="009A55BB"/>
    <w:rsid w:val="009A5682"/>
    <w:rsid w:val="009A5A1D"/>
    <w:rsid w:val="009B0BB1"/>
    <w:rsid w:val="009B517C"/>
    <w:rsid w:val="009B6A66"/>
    <w:rsid w:val="009B7942"/>
    <w:rsid w:val="009C02FE"/>
    <w:rsid w:val="009C0E61"/>
    <w:rsid w:val="009C3880"/>
    <w:rsid w:val="009C49A8"/>
    <w:rsid w:val="009C742C"/>
    <w:rsid w:val="009C7711"/>
    <w:rsid w:val="009E05F1"/>
    <w:rsid w:val="009E13EC"/>
    <w:rsid w:val="009E243D"/>
    <w:rsid w:val="009E7729"/>
    <w:rsid w:val="009E7FC9"/>
    <w:rsid w:val="009F0895"/>
    <w:rsid w:val="009F0B0C"/>
    <w:rsid w:val="009F231B"/>
    <w:rsid w:val="009F710E"/>
    <w:rsid w:val="009F7F6A"/>
    <w:rsid w:val="00A00361"/>
    <w:rsid w:val="00A02489"/>
    <w:rsid w:val="00A0647B"/>
    <w:rsid w:val="00A06955"/>
    <w:rsid w:val="00A06C07"/>
    <w:rsid w:val="00A129D6"/>
    <w:rsid w:val="00A23F7D"/>
    <w:rsid w:val="00A30657"/>
    <w:rsid w:val="00A36843"/>
    <w:rsid w:val="00A37405"/>
    <w:rsid w:val="00A4177A"/>
    <w:rsid w:val="00A44AE7"/>
    <w:rsid w:val="00A451A8"/>
    <w:rsid w:val="00A50824"/>
    <w:rsid w:val="00A51579"/>
    <w:rsid w:val="00A55BE1"/>
    <w:rsid w:val="00A569FB"/>
    <w:rsid w:val="00A573B8"/>
    <w:rsid w:val="00A622AF"/>
    <w:rsid w:val="00A633C9"/>
    <w:rsid w:val="00A6489F"/>
    <w:rsid w:val="00A658CF"/>
    <w:rsid w:val="00A6654A"/>
    <w:rsid w:val="00A704A3"/>
    <w:rsid w:val="00A71777"/>
    <w:rsid w:val="00A741CA"/>
    <w:rsid w:val="00A7652D"/>
    <w:rsid w:val="00A7731C"/>
    <w:rsid w:val="00A77BD2"/>
    <w:rsid w:val="00A77DA0"/>
    <w:rsid w:val="00A77DBD"/>
    <w:rsid w:val="00A807F8"/>
    <w:rsid w:val="00A80EE7"/>
    <w:rsid w:val="00A81E55"/>
    <w:rsid w:val="00A82570"/>
    <w:rsid w:val="00A835DA"/>
    <w:rsid w:val="00A916B9"/>
    <w:rsid w:val="00A93278"/>
    <w:rsid w:val="00A9579D"/>
    <w:rsid w:val="00A97C22"/>
    <w:rsid w:val="00AA47A5"/>
    <w:rsid w:val="00AA5407"/>
    <w:rsid w:val="00AA74F0"/>
    <w:rsid w:val="00AB1623"/>
    <w:rsid w:val="00AB2E9E"/>
    <w:rsid w:val="00AB45F7"/>
    <w:rsid w:val="00AB4A90"/>
    <w:rsid w:val="00AB58A8"/>
    <w:rsid w:val="00AB5DF2"/>
    <w:rsid w:val="00AB639D"/>
    <w:rsid w:val="00AB6EFB"/>
    <w:rsid w:val="00AC44EE"/>
    <w:rsid w:val="00AC4FF1"/>
    <w:rsid w:val="00AD0BF1"/>
    <w:rsid w:val="00AD18BF"/>
    <w:rsid w:val="00AD2087"/>
    <w:rsid w:val="00AD295D"/>
    <w:rsid w:val="00AD5749"/>
    <w:rsid w:val="00AD7071"/>
    <w:rsid w:val="00AE0552"/>
    <w:rsid w:val="00AE2514"/>
    <w:rsid w:val="00AE4E58"/>
    <w:rsid w:val="00AE619E"/>
    <w:rsid w:val="00AE7F6E"/>
    <w:rsid w:val="00AF1A26"/>
    <w:rsid w:val="00AF329E"/>
    <w:rsid w:val="00AF4361"/>
    <w:rsid w:val="00AF6520"/>
    <w:rsid w:val="00B002AB"/>
    <w:rsid w:val="00B051A1"/>
    <w:rsid w:val="00B060C6"/>
    <w:rsid w:val="00B0636B"/>
    <w:rsid w:val="00B068B3"/>
    <w:rsid w:val="00B06A0F"/>
    <w:rsid w:val="00B07210"/>
    <w:rsid w:val="00B07AA4"/>
    <w:rsid w:val="00B113BA"/>
    <w:rsid w:val="00B13D95"/>
    <w:rsid w:val="00B1401C"/>
    <w:rsid w:val="00B14280"/>
    <w:rsid w:val="00B21D85"/>
    <w:rsid w:val="00B22E5B"/>
    <w:rsid w:val="00B302A6"/>
    <w:rsid w:val="00B32EFD"/>
    <w:rsid w:val="00B35FE0"/>
    <w:rsid w:val="00B36B07"/>
    <w:rsid w:val="00B3771E"/>
    <w:rsid w:val="00B424AA"/>
    <w:rsid w:val="00B4718A"/>
    <w:rsid w:val="00B52F23"/>
    <w:rsid w:val="00B54978"/>
    <w:rsid w:val="00B570D1"/>
    <w:rsid w:val="00B57E42"/>
    <w:rsid w:val="00B57EF1"/>
    <w:rsid w:val="00B603DB"/>
    <w:rsid w:val="00B6143C"/>
    <w:rsid w:val="00B61E23"/>
    <w:rsid w:val="00B62B70"/>
    <w:rsid w:val="00B62D2D"/>
    <w:rsid w:val="00B640F5"/>
    <w:rsid w:val="00B66ACE"/>
    <w:rsid w:val="00B66E07"/>
    <w:rsid w:val="00B66E78"/>
    <w:rsid w:val="00B67823"/>
    <w:rsid w:val="00B67E72"/>
    <w:rsid w:val="00B71077"/>
    <w:rsid w:val="00B7341F"/>
    <w:rsid w:val="00B7735E"/>
    <w:rsid w:val="00B80191"/>
    <w:rsid w:val="00B81F0E"/>
    <w:rsid w:val="00B823B2"/>
    <w:rsid w:val="00B82639"/>
    <w:rsid w:val="00B856F7"/>
    <w:rsid w:val="00B87C50"/>
    <w:rsid w:val="00B9287D"/>
    <w:rsid w:val="00B937E8"/>
    <w:rsid w:val="00B95EC8"/>
    <w:rsid w:val="00B9710A"/>
    <w:rsid w:val="00B9786F"/>
    <w:rsid w:val="00B97FAF"/>
    <w:rsid w:val="00BA24BF"/>
    <w:rsid w:val="00BA25F1"/>
    <w:rsid w:val="00BA434E"/>
    <w:rsid w:val="00BB29F4"/>
    <w:rsid w:val="00BB3ECA"/>
    <w:rsid w:val="00BB4CD4"/>
    <w:rsid w:val="00BB5F99"/>
    <w:rsid w:val="00BB6438"/>
    <w:rsid w:val="00BB71FC"/>
    <w:rsid w:val="00BC049B"/>
    <w:rsid w:val="00BC1C74"/>
    <w:rsid w:val="00BC342E"/>
    <w:rsid w:val="00BC3EDE"/>
    <w:rsid w:val="00BC492C"/>
    <w:rsid w:val="00BC69B3"/>
    <w:rsid w:val="00BC7139"/>
    <w:rsid w:val="00BC7A3B"/>
    <w:rsid w:val="00BC7D51"/>
    <w:rsid w:val="00BD079F"/>
    <w:rsid w:val="00BD0A17"/>
    <w:rsid w:val="00BD35F7"/>
    <w:rsid w:val="00BD3DFE"/>
    <w:rsid w:val="00BD4501"/>
    <w:rsid w:val="00BD53EE"/>
    <w:rsid w:val="00BD5902"/>
    <w:rsid w:val="00BD7BC0"/>
    <w:rsid w:val="00BE022B"/>
    <w:rsid w:val="00BE0780"/>
    <w:rsid w:val="00BE2A3A"/>
    <w:rsid w:val="00BE7F99"/>
    <w:rsid w:val="00BF22CA"/>
    <w:rsid w:val="00BF2C28"/>
    <w:rsid w:val="00BF4111"/>
    <w:rsid w:val="00BF5FDC"/>
    <w:rsid w:val="00BF7BC6"/>
    <w:rsid w:val="00C01560"/>
    <w:rsid w:val="00C02986"/>
    <w:rsid w:val="00C03543"/>
    <w:rsid w:val="00C04494"/>
    <w:rsid w:val="00C05A82"/>
    <w:rsid w:val="00C07FC7"/>
    <w:rsid w:val="00C11857"/>
    <w:rsid w:val="00C13506"/>
    <w:rsid w:val="00C146CE"/>
    <w:rsid w:val="00C1487D"/>
    <w:rsid w:val="00C14A5F"/>
    <w:rsid w:val="00C17B4D"/>
    <w:rsid w:val="00C17D35"/>
    <w:rsid w:val="00C20736"/>
    <w:rsid w:val="00C22E84"/>
    <w:rsid w:val="00C23326"/>
    <w:rsid w:val="00C237FC"/>
    <w:rsid w:val="00C23B40"/>
    <w:rsid w:val="00C250CD"/>
    <w:rsid w:val="00C25988"/>
    <w:rsid w:val="00C2713C"/>
    <w:rsid w:val="00C312E8"/>
    <w:rsid w:val="00C324FF"/>
    <w:rsid w:val="00C333F4"/>
    <w:rsid w:val="00C3373A"/>
    <w:rsid w:val="00C33D6C"/>
    <w:rsid w:val="00C3460D"/>
    <w:rsid w:val="00C35046"/>
    <w:rsid w:val="00C35135"/>
    <w:rsid w:val="00C37B8F"/>
    <w:rsid w:val="00C4145F"/>
    <w:rsid w:val="00C4238B"/>
    <w:rsid w:val="00C4260B"/>
    <w:rsid w:val="00C500DF"/>
    <w:rsid w:val="00C50EC8"/>
    <w:rsid w:val="00C5109E"/>
    <w:rsid w:val="00C528FB"/>
    <w:rsid w:val="00C54861"/>
    <w:rsid w:val="00C60278"/>
    <w:rsid w:val="00C60A5E"/>
    <w:rsid w:val="00C61DBE"/>
    <w:rsid w:val="00C620B5"/>
    <w:rsid w:val="00C62C48"/>
    <w:rsid w:val="00C64478"/>
    <w:rsid w:val="00C65840"/>
    <w:rsid w:val="00C658E8"/>
    <w:rsid w:val="00C6636F"/>
    <w:rsid w:val="00C66560"/>
    <w:rsid w:val="00C6795C"/>
    <w:rsid w:val="00C67DF9"/>
    <w:rsid w:val="00C7074A"/>
    <w:rsid w:val="00C70EF8"/>
    <w:rsid w:val="00C734D0"/>
    <w:rsid w:val="00C7474F"/>
    <w:rsid w:val="00C74EEF"/>
    <w:rsid w:val="00C75504"/>
    <w:rsid w:val="00C76000"/>
    <w:rsid w:val="00C82BA9"/>
    <w:rsid w:val="00C82D5F"/>
    <w:rsid w:val="00C84076"/>
    <w:rsid w:val="00C85403"/>
    <w:rsid w:val="00C85641"/>
    <w:rsid w:val="00C868D8"/>
    <w:rsid w:val="00C87857"/>
    <w:rsid w:val="00C87A3B"/>
    <w:rsid w:val="00C925BA"/>
    <w:rsid w:val="00C92741"/>
    <w:rsid w:val="00C94DDD"/>
    <w:rsid w:val="00C95E2E"/>
    <w:rsid w:val="00C96C79"/>
    <w:rsid w:val="00C979B7"/>
    <w:rsid w:val="00CA4CF1"/>
    <w:rsid w:val="00CA589C"/>
    <w:rsid w:val="00CB35E7"/>
    <w:rsid w:val="00CB3F9B"/>
    <w:rsid w:val="00CB4E5F"/>
    <w:rsid w:val="00CB5CCB"/>
    <w:rsid w:val="00CC10EB"/>
    <w:rsid w:val="00CC12CC"/>
    <w:rsid w:val="00CC2775"/>
    <w:rsid w:val="00CC365E"/>
    <w:rsid w:val="00CC390D"/>
    <w:rsid w:val="00CC511B"/>
    <w:rsid w:val="00CD13EE"/>
    <w:rsid w:val="00CD1947"/>
    <w:rsid w:val="00CD4831"/>
    <w:rsid w:val="00CD4870"/>
    <w:rsid w:val="00CD4AC6"/>
    <w:rsid w:val="00CD6F04"/>
    <w:rsid w:val="00CE11AA"/>
    <w:rsid w:val="00CE21D7"/>
    <w:rsid w:val="00CE258A"/>
    <w:rsid w:val="00CE2EA0"/>
    <w:rsid w:val="00CE5C74"/>
    <w:rsid w:val="00CE694A"/>
    <w:rsid w:val="00CE7645"/>
    <w:rsid w:val="00CF0728"/>
    <w:rsid w:val="00CF169B"/>
    <w:rsid w:val="00CF343E"/>
    <w:rsid w:val="00CF46AD"/>
    <w:rsid w:val="00CF5EE8"/>
    <w:rsid w:val="00D0008E"/>
    <w:rsid w:val="00D01B96"/>
    <w:rsid w:val="00D02087"/>
    <w:rsid w:val="00D0266C"/>
    <w:rsid w:val="00D04AC3"/>
    <w:rsid w:val="00D062EF"/>
    <w:rsid w:val="00D06536"/>
    <w:rsid w:val="00D06982"/>
    <w:rsid w:val="00D1035F"/>
    <w:rsid w:val="00D14B45"/>
    <w:rsid w:val="00D16075"/>
    <w:rsid w:val="00D16D84"/>
    <w:rsid w:val="00D20B3D"/>
    <w:rsid w:val="00D22C00"/>
    <w:rsid w:val="00D22EE8"/>
    <w:rsid w:val="00D23D4D"/>
    <w:rsid w:val="00D247B7"/>
    <w:rsid w:val="00D24AED"/>
    <w:rsid w:val="00D4043A"/>
    <w:rsid w:val="00D42463"/>
    <w:rsid w:val="00D438A3"/>
    <w:rsid w:val="00D44204"/>
    <w:rsid w:val="00D530B6"/>
    <w:rsid w:val="00D53D71"/>
    <w:rsid w:val="00D54DD0"/>
    <w:rsid w:val="00D56398"/>
    <w:rsid w:val="00D56905"/>
    <w:rsid w:val="00D57981"/>
    <w:rsid w:val="00D57BA3"/>
    <w:rsid w:val="00D6050E"/>
    <w:rsid w:val="00D6126F"/>
    <w:rsid w:val="00D615E2"/>
    <w:rsid w:val="00D61E7E"/>
    <w:rsid w:val="00D62C8A"/>
    <w:rsid w:val="00D63B76"/>
    <w:rsid w:val="00D6467A"/>
    <w:rsid w:val="00D6476C"/>
    <w:rsid w:val="00D66778"/>
    <w:rsid w:val="00D75430"/>
    <w:rsid w:val="00D82F7F"/>
    <w:rsid w:val="00D83DDE"/>
    <w:rsid w:val="00D84867"/>
    <w:rsid w:val="00D856E7"/>
    <w:rsid w:val="00D87D33"/>
    <w:rsid w:val="00D90742"/>
    <w:rsid w:val="00D90A0D"/>
    <w:rsid w:val="00D911D3"/>
    <w:rsid w:val="00D915E6"/>
    <w:rsid w:val="00D94361"/>
    <w:rsid w:val="00D95A1D"/>
    <w:rsid w:val="00D95B57"/>
    <w:rsid w:val="00D97103"/>
    <w:rsid w:val="00D97D07"/>
    <w:rsid w:val="00DA0890"/>
    <w:rsid w:val="00DA290D"/>
    <w:rsid w:val="00DA39C8"/>
    <w:rsid w:val="00DA636B"/>
    <w:rsid w:val="00DA6BAA"/>
    <w:rsid w:val="00DB09ED"/>
    <w:rsid w:val="00DB0C56"/>
    <w:rsid w:val="00DB0EF7"/>
    <w:rsid w:val="00DB12D5"/>
    <w:rsid w:val="00DB43C3"/>
    <w:rsid w:val="00DB5623"/>
    <w:rsid w:val="00DB66DB"/>
    <w:rsid w:val="00DB7862"/>
    <w:rsid w:val="00DC0E55"/>
    <w:rsid w:val="00DC25C0"/>
    <w:rsid w:val="00DC3333"/>
    <w:rsid w:val="00DC3ED1"/>
    <w:rsid w:val="00DC4B87"/>
    <w:rsid w:val="00DC5916"/>
    <w:rsid w:val="00DC5964"/>
    <w:rsid w:val="00DC7599"/>
    <w:rsid w:val="00DD0626"/>
    <w:rsid w:val="00DD5B1F"/>
    <w:rsid w:val="00DD5D09"/>
    <w:rsid w:val="00DD6726"/>
    <w:rsid w:val="00DE1027"/>
    <w:rsid w:val="00DE2CDE"/>
    <w:rsid w:val="00DE48A5"/>
    <w:rsid w:val="00DF0BBF"/>
    <w:rsid w:val="00DF20CA"/>
    <w:rsid w:val="00DF2F05"/>
    <w:rsid w:val="00DF4712"/>
    <w:rsid w:val="00DF66E0"/>
    <w:rsid w:val="00DF6D1D"/>
    <w:rsid w:val="00DF7529"/>
    <w:rsid w:val="00E00A61"/>
    <w:rsid w:val="00E02A49"/>
    <w:rsid w:val="00E04F48"/>
    <w:rsid w:val="00E07D1B"/>
    <w:rsid w:val="00E12F60"/>
    <w:rsid w:val="00E133D4"/>
    <w:rsid w:val="00E139EB"/>
    <w:rsid w:val="00E140B5"/>
    <w:rsid w:val="00E148F0"/>
    <w:rsid w:val="00E155F1"/>
    <w:rsid w:val="00E162EB"/>
    <w:rsid w:val="00E16D05"/>
    <w:rsid w:val="00E177B0"/>
    <w:rsid w:val="00E17CB3"/>
    <w:rsid w:val="00E20A7E"/>
    <w:rsid w:val="00E215F3"/>
    <w:rsid w:val="00E2331F"/>
    <w:rsid w:val="00E24427"/>
    <w:rsid w:val="00E2527B"/>
    <w:rsid w:val="00E3032A"/>
    <w:rsid w:val="00E30EC9"/>
    <w:rsid w:val="00E311DF"/>
    <w:rsid w:val="00E31328"/>
    <w:rsid w:val="00E3254E"/>
    <w:rsid w:val="00E37626"/>
    <w:rsid w:val="00E40EF5"/>
    <w:rsid w:val="00E438F4"/>
    <w:rsid w:val="00E44409"/>
    <w:rsid w:val="00E452E5"/>
    <w:rsid w:val="00E4578C"/>
    <w:rsid w:val="00E45E7A"/>
    <w:rsid w:val="00E50C95"/>
    <w:rsid w:val="00E522B9"/>
    <w:rsid w:val="00E52A2E"/>
    <w:rsid w:val="00E57072"/>
    <w:rsid w:val="00E602C7"/>
    <w:rsid w:val="00E61B49"/>
    <w:rsid w:val="00E6215F"/>
    <w:rsid w:val="00E626EF"/>
    <w:rsid w:val="00E63446"/>
    <w:rsid w:val="00E63901"/>
    <w:rsid w:val="00E64404"/>
    <w:rsid w:val="00E64C74"/>
    <w:rsid w:val="00E65790"/>
    <w:rsid w:val="00E66946"/>
    <w:rsid w:val="00E74225"/>
    <w:rsid w:val="00E742C5"/>
    <w:rsid w:val="00E767AD"/>
    <w:rsid w:val="00E7793C"/>
    <w:rsid w:val="00E8178C"/>
    <w:rsid w:val="00E826AE"/>
    <w:rsid w:val="00E84752"/>
    <w:rsid w:val="00E85E3A"/>
    <w:rsid w:val="00E87748"/>
    <w:rsid w:val="00E96C35"/>
    <w:rsid w:val="00E97EFC"/>
    <w:rsid w:val="00EA1A9D"/>
    <w:rsid w:val="00EA213D"/>
    <w:rsid w:val="00EA3413"/>
    <w:rsid w:val="00EA39B1"/>
    <w:rsid w:val="00EA46A4"/>
    <w:rsid w:val="00EA5D65"/>
    <w:rsid w:val="00EA615E"/>
    <w:rsid w:val="00EB1571"/>
    <w:rsid w:val="00EB17D9"/>
    <w:rsid w:val="00EB4E47"/>
    <w:rsid w:val="00EB65B6"/>
    <w:rsid w:val="00EB6B81"/>
    <w:rsid w:val="00EB6F2C"/>
    <w:rsid w:val="00EB726E"/>
    <w:rsid w:val="00EC0F66"/>
    <w:rsid w:val="00EC23E8"/>
    <w:rsid w:val="00EC2EC4"/>
    <w:rsid w:val="00EC5E3B"/>
    <w:rsid w:val="00EC6DC3"/>
    <w:rsid w:val="00EC73BE"/>
    <w:rsid w:val="00EC743A"/>
    <w:rsid w:val="00EC767D"/>
    <w:rsid w:val="00ED2782"/>
    <w:rsid w:val="00ED36F4"/>
    <w:rsid w:val="00ED3A02"/>
    <w:rsid w:val="00ED4002"/>
    <w:rsid w:val="00ED52D9"/>
    <w:rsid w:val="00ED766F"/>
    <w:rsid w:val="00EE166D"/>
    <w:rsid w:val="00EE352B"/>
    <w:rsid w:val="00EE45CD"/>
    <w:rsid w:val="00EE6809"/>
    <w:rsid w:val="00EF55FD"/>
    <w:rsid w:val="00EF5C57"/>
    <w:rsid w:val="00EF7392"/>
    <w:rsid w:val="00EF7B69"/>
    <w:rsid w:val="00F002D4"/>
    <w:rsid w:val="00F04A8D"/>
    <w:rsid w:val="00F05F46"/>
    <w:rsid w:val="00F07CF3"/>
    <w:rsid w:val="00F07EBC"/>
    <w:rsid w:val="00F1168D"/>
    <w:rsid w:val="00F130C6"/>
    <w:rsid w:val="00F14243"/>
    <w:rsid w:val="00F165B9"/>
    <w:rsid w:val="00F16CBB"/>
    <w:rsid w:val="00F21793"/>
    <w:rsid w:val="00F24933"/>
    <w:rsid w:val="00F25EC4"/>
    <w:rsid w:val="00F2644A"/>
    <w:rsid w:val="00F274F5"/>
    <w:rsid w:val="00F27875"/>
    <w:rsid w:val="00F30B39"/>
    <w:rsid w:val="00F31F05"/>
    <w:rsid w:val="00F32C98"/>
    <w:rsid w:val="00F35F15"/>
    <w:rsid w:val="00F367A0"/>
    <w:rsid w:val="00F41201"/>
    <w:rsid w:val="00F42FC9"/>
    <w:rsid w:val="00F45BD7"/>
    <w:rsid w:val="00F47403"/>
    <w:rsid w:val="00F52EBA"/>
    <w:rsid w:val="00F552F8"/>
    <w:rsid w:val="00F55892"/>
    <w:rsid w:val="00F55943"/>
    <w:rsid w:val="00F624C2"/>
    <w:rsid w:val="00F63078"/>
    <w:rsid w:val="00F644A4"/>
    <w:rsid w:val="00F65523"/>
    <w:rsid w:val="00F66457"/>
    <w:rsid w:val="00F714A4"/>
    <w:rsid w:val="00F7279E"/>
    <w:rsid w:val="00F7534C"/>
    <w:rsid w:val="00F75E41"/>
    <w:rsid w:val="00F773FD"/>
    <w:rsid w:val="00F77993"/>
    <w:rsid w:val="00F830E1"/>
    <w:rsid w:val="00F872F7"/>
    <w:rsid w:val="00F87E3E"/>
    <w:rsid w:val="00F9247B"/>
    <w:rsid w:val="00F9269B"/>
    <w:rsid w:val="00F9308A"/>
    <w:rsid w:val="00F96D0F"/>
    <w:rsid w:val="00F97957"/>
    <w:rsid w:val="00F97D4F"/>
    <w:rsid w:val="00FA0F3D"/>
    <w:rsid w:val="00FA41AE"/>
    <w:rsid w:val="00FA50D6"/>
    <w:rsid w:val="00FB0F43"/>
    <w:rsid w:val="00FB3C50"/>
    <w:rsid w:val="00FB481A"/>
    <w:rsid w:val="00FB48ED"/>
    <w:rsid w:val="00FB5F26"/>
    <w:rsid w:val="00FC4CF2"/>
    <w:rsid w:val="00FC534B"/>
    <w:rsid w:val="00FC6703"/>
    <w:rsid w:val="00FC7E4F"/>
    <w:rsid w:val="00FD1C6E"/>
    <w:rsid w:val="00FD31DB"/>
    <w:rsid w:val="00FD3D69"/>
    <w:rsid w:val="00FD4BCA"/>
    <w:rsid w:val="00FD6AD2"/>
    <w:rsid w:val="00FE132F"/>
    <w:rsid w:val="00FE528E"/>
    <w:rsid w:val="00FE6EA6"/>
    <w:rsid w:val="00FF2A47"/>
    <w:rsid w:val="00FF5834"/>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BF22CA"/>
    <w:pPr>
      <w:keepNext/>
      <w:tabs>
        <w:tab w:val="num" w:pos="0"/>
      </w:tabs>
      <w:spacing w:before="240" w:after="60"/>
      <w:ind w:left="432" w:hanging="432"/>
      <w:outlineLvl w:val="0"/>
    </w:pPr>
    <w:rPr>
      <w:rFonts w:ascii="Cambria" w:hAnsi="Cambria"/>
      <w:b/>
      <w:bCs/>
      <w:sz w:val="32"/>
      <w:szCs w:val="32"/>
    </w:rPr>
  </w:style>
  <w:style w:type="paragraph" w:styleId="Heading2">
    <w:name w:val="heading 2"/>
    <w:basedOn w:val="Normal"/>
    <w:next w:val="Normal"/>
    <w:qFormat/>
    <w:rsid w:val="00BF22CA"/>
    <w:pPr>
      <w:keepNext/>
      <w:widowControl w:val="0"/>
      <w:tabs>
        <w:tab w:val="num" w:pos="0"/>
      </w:tabs>
      <w:ind w:left="432" w:hanging="432"/>
      <w:jc w:val="center"/>
      <w:outlineLvl w:val="1"/>
    </w:pPr>
    <w:rPr>
      <w:rFonts w:eastAsia="Arial Unicode MS"/>
      <w:b/>
      <w:szCs w:val="22"/>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4A29AA"/>
    <w:rPr>
      <w:rFonts w:ascii="Cambria" w:hAnsi="Cambria"/>
      <w:b/>
      <w:bCs/>
      <w:kern w:val="1"/>
      <w:sz w:val="32"/>
      <w:szCs w:val="32"/>
      <w:lang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3.xml"/><Relationship Id="rId10" Type="http://schemas.openxmlformats.org/officeDocument/2006/relationships/image" Target="media/image2.jpe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1573</TotalTime>
  <Pages>26</Pages>
  <Words>6748</Words>
  <Characters>38466</Characters>
  <Application>Microsoft Office Word</Application>
  <DocSecurity>0</DocSecurity>
  <Lines>320</Lines>
  <Paragraphs>90</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45124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114</cp:revision>
  <cp:lastPrinted>2019-05-27T06:53:00Z</cp:lastPrinted>
  <dcterms:created xsi:type="dcterms:W3CDTF">2025-05-05T11:18:00Z</dcterms:created>
  <dcterms:modified xsi:type="dcterms:W3CDTF">2026-05-24T13:41:00Z</dcterms:modified>
</cp:coreProperties>
</file>