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BE1185A" w14:textId="79BD7723" w:rsidR="00E95D35" w:rsidRDefault="00E95D35" w:rsidP="00E95D35">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3660297"/>
      <w:r w:rsidRPr="00E30483">
        <w:rPr>
          <w:rFonts w:ascii="Arial" w:hAnsi="Arial" w:cs="Arial"/>
          <w:b/>
          <w:noProof/>
          <w:sz w:val="40"/>
          <w:szCs w:val="40"/>
          <w:lang w:val="fr-FR"/>
        </w:rPr>
        <w:drawing>
          <wp:inline distT="0" distB="0" distL="0" distR="0" wp14:anchorId="0F7F90C2" wp14:editId="2C98B751">
            <wp:extent cx="6118860" cy="2792730"/>
            <wp:effectExtent l="0" t="0" r="0" b="7620"/>
            <wp:docPr id="41606339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2792730"/>
                    </a:xfrm>
                    <a:prstGeom prst="rect">
                      <a:avLst/>
                    </a:prstGeom>
                    <a:noFill/>
                    <a:ln>
                      <a:noFill/>
                    </a:ln>
                  </pic:spPr>
                </pic:pic>
              </a:graphicData>
            </a:graphic>
          </wp:inline>
        </w:drawing>
      </w:r>
    </w:p>
    <w:p w14:paraId="756FFF2C" w14:textId="77777777" w:rsidR="00E95D35" w:rsidRDefault="00E95D35" w:rsidP="00E95D35">
      <w:pPr>
        <w:pStyle w:val="DefaultText"/>
        <w:jc w:val="center"/>
        <w:rPr>
          <w:rFonts w:ascii="Arial" w:hAnsi="Arial" w:cs="Arial"/>
          <w:b/>
          <w:sz w:val="32"/>
          <w:szCs w:val="32"/>
          <w:lang w:val="ro-RO"/>
        </w:rPr>
      </w:pPr>
      <w:r>
        <w:rPr>
          <w:rFonts w:ascii="Arial" w:hAnsi="Arial" w:cs="Arial"/>
          <w:b/>
          <w:sz w:val="32"/>
          <w:szCs w:val="32"/>
          <w:lang w:val="ro-RO"/>
        </w:rPr>
        <w:t>DN6_km540+222-km550+060</w:t>
      </w:r>
    </w:p>
    <w:p w14:paraId="49A8F3D5" w14:textId="649D29F4" w:rsidR="00CF0728" w:rsidRDefault="00E95D35" w:rsidP="00E95D35">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9</w:t>
      </w:r>
      <w:bookmarkEnd w:id="4"/>
      <w:r>
        <w:rPr>
          <w:rFonts w:ascii="Arial" w:hAnsi="Arial" w:cs="Arial"/>
          <w:b/>
          <w:sz w:val="32"/>
          <w:szCs w:val="32"/>
        </w:rPr>
        <w:t>5</w:t>
      </w:r>
    </w:p>
    <w:p w14:paraId="7CB5FCBF" w14:textId="77777777" w:rsidR="00CF0728" w:rsidRDefault="00CF0728" w:rsidP="00CF0728">
      <w:pPr>
        <w:pStyle w:val="Header"/>
        <w:ind w:left="180"/>
        <w:jc w:val="center"/>
        <w:rPr>
          <w:rFonts w:ascii="Arial" w:hAnsi="Arial" w:cs="Arial"/>
          <w:b/>
          <w:sz w:val="32"/>
          <w:szCs w:val="32"/>
        </w:rPr>
      </w:pPr>
    </w:p>
    <w:p w14:paraId="65FDF9FA" w14:textId="77777777" w:rsidR="00E95D35" w:rsidRDefault="00E95D35"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5"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6"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3AB04E3" w:rsidR="00BF22CA" w:rsidRPr="00CC511B" w:rsidRDefault="00125C33" w:rsidP="00B32EFD">
      <w:pPr>
        <w:autoSpaceDE w:val="0"/>
        <w:rPr>
          <w:rFonts w:ascii="Arial" w:hAnsi="Arial" w:cs="Arial"/>
          <w:color w:val="000000"/>
          <w:lang w:val="ro-RO"/>
        </w:rPr>
      </w:pPr>
      <w:bookmarkStart w:id="7"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7D6EA5">
        <w:rPr>
          <w:rFonts w:ascii="Arial" w:hAnsi="Arial" w:cs="Arial"/>
          <w:lang w:val="pt-BR"/>
        </w:rPr>
        <w:t>6</w:t>
      </w:r>
      <w:r w:rsidR="00CF0728">
        <w:rPr>
          <w:rFonts w:ascii="Arial" w:hAnsi="Arial" w:cs="Arial"/>
          <w:lang w:val="pt-BR"/>
        </w:rPr>
        <w:t>_km</w:t>
      </w:r>
      <w:r w:rsidR="00E95D35">
        <w:rPr>
          <w:rFonts w:ascii="Arial" w:hAnsi="Arial" w:cs="Arial"/>
          <w:lang w:val="pt-BR"/>
        </w:rPr>
        <w:t>540</w:t>
      </w:r>
      <w:r w:rsidR="00CF0728">
        <w:rPr>
          <w:rFonts w:ascii="Arial" w:hAnsi="Arial" w:cs="Arial"/>
          <w:lang w:val="pt-BR"/>
        </w:rPr>
        <w:t>+</w:t>
      </w:r>
      <w:r w:rsidR="00E95D35">
        <w:rPr>
          <w:rFonts w:ascii="Arial" w:hAnsi="Arial" w:cs="Arial"/>
          <w:lang w:val="pt-BR"/>
        </w:rPr>
        <w:t>222</w:t>
      </w:r>
      <w:r w:rsidR="00CF0728">
        <w:rPr>
          <w:rFonts w:ascii="Arial" w:hAnsi="Arial" w:cs="Arial"/>
          <w:lang w:val="pt-BR"/>
        </w:rPr>
        <w:t>-km</w:t>
      </w:r>
      <w:r w:rsidR="00194152">
        <w:rPr>
          <w:rFonts w:ascii="Arial" w:hAnsi="Arial" w:cs="Arial"/>
          <w:lang w:val="pt-BR"/>
        </w:rPr>
        <w:t>5</w:t>
      </w:r>
      <w:r w:rsidR="00E95D35">
        <w:rPr>
          <w:rFonts w:ascii="Arial" w:hAnsi="Arial" w:cs="Arial"/>
          <w:lang w:val="pt-BR"/>
        </w:rPr>
        <w:t>5</w:t>
      </w:r>
      <w:r w:rsidR="00194152">
        <w:rPr>
          <w:rFonts w:ascii="Arial" w:hAnsi="Arial" w:cs="Arial"/>
          <w:lang w:val="pt-BR"/>
        </w:rPr>
        <w:t>0</w:t>
      </w:r>
      <w:r w:rsidR="00CF0728">
        <w:rPr>
          <w:rFonts w:ascii="Arial" w:hAnsi="Arial" w:cs="Arial"/>
          <w:lang w:val="pt-BR"/>
        </w:rPr>
        <w:t>+</w:t>
      </w:r>
      <w:r w:rsidR="00E95D35">
        <w:rPr>
          <w:rFonts w:ascii="Arial" w:hAnsi="Arial" w:cs="Arial"/>
          <w:lang w:val="pt-BR"/>
        </w:rPr>
        <w:t>060</w:t>
      </w:r>
      <w:r w:rsidR="007D6EA5">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8" w:name="_Hlk175318508"/>
      <w:r w:rsidR="00AF4361" w:rsidRPr="00AF4361">
        <w:rPr>
          <w:rFonts w:ascii="Arial" w:hAnsi="Arial" w:cs="Arial"/>
          <w:bCs/>
          <w:color w:val="000000"/>
          <w:lang w:val="ro-RO"/>
        </w:rPr>
        <w:t>până la data de 18 iulie 2028 (5 ani de la termenul prevăzut în Legea 121/2019)</w:t>
      </w:r>
      <w:bookmarkEnd w:id="8"/>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7"/>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5"/>
    <w:bookmarkEnd w:id="6"/>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9"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9"/>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2AE7CA49"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7D6EA5">
        <w:rPr>
          <w:rFonts w:ascii="Arial" w:hAnsi="Arial" w:cs="Arial"/>
          <w:b/>
          <w:lang w:eastAsia="en-US"/>
        </w:rPr>
        <w:t>6</w:t>
      </w:r>
      <w:r w:rsidR="0052391B" w:rsidRPr="0052391B">
        <w:rPr>
          <w:rFonts w:ascii="Arial" w:hAnsi="Arial" w:cs="Arial"/>
          <w:b/>
          <w:lang w:eastAsia="en-US"/>
        </w:rPr>
        <w:t xml:space="preserve"> km </w:t>
      </w:r>
      <w:r w:rsidR="00E95D35">
        <w:rPr>
          <w:rFonts w:ascii="Arial" w:hAnsi="Arial" w:cs="Arial"/>
          <w:b/>
          <w:lang w:eastAsia="en-US"/>
        </w:rPr>
        <w:t>540</w:t>
      </w:r>
      <w:r w:rsidR="009F0895" w:rsidRPr="0052391B">
        <w:rPr>
          <w:rFonts w:ascii="Arial" w:hAnsi="Arial" w:cs="Arial"/>
          <w:b/>
          <w:lang w:eastAsia="en-US"/>
        </w:rPr>
        <w:t>+</w:t>
      </w:r>
      <w:r w:rsidR="00E95D35">
        <w:rPr>
          <w:rFonts w:ascii="Arial" w:hAnsi="Arial" w:cs="Arial"/>
          <w:b/>
          <w:lang w:eastAsia="en-US"/>
        </w:rPr>
        <w:t>222</w:t>
      </w:r>
      <w:r w:rsidR="009F0895">
        <w:rPr>
          <w:rFonts w:ascii="Arial" w:hAnsi="Arial" w:cs="Arial"/>
          <w:b/>
          <w:lang w:eastAsia="en-US"/>
        </w:rPr>
        <w:t xml:space="preserve"> </w:t>
      </w:r>
      <w:r w:rsidR="0052391B" w:rsidRPr="0052391B">
        <w:rPr>
          <w:rFonts w:ascii="Arial" w:hAnsi="Arial" w:cs="Arial"/>
          <w:b/>
          <w:lang w:eastAsia="en-US"/>
        </w:rPr>
        <w:t xml:space="preserve">– km </w:t>
      </w:r>
      <w:r w:rsidR="00E95D35">
        <w:rPr>
          <w:rFonts w:ascii="Arial" w:hAnsi="Arial" w:cs="Arial"/>
          <w:b/>
          <w:lang w:eastAsia="en-US"/>
        </w:rPr>
        <w:t>550</w:t>
      </w:r>
      <w:r w:rsidR="0052391B" w:rsidRPr="0052391B">
        <w:rPr>
          <w:rFonts w:ascii="Arial" w:hAnsi="Arial" w:cs="Arial"/>
          <w:b/>
          <w:lang w:eastAsia="en-US"/>
        </w:rPr>
        <w:t>+</w:t>
      </w:r>
      <w:r w:rsidR="00E95D35">
        <w:rPr>
          <w:rFonts w:ascii="Arial" w:hAnsi="Arial" w:cs="Arial"/>
          <w:b/>
          <w:lang w:eastAsia="en-US"/>
        </w:rPr>
        <w:t>060</w:t>
      </w:r>
    </w:p>
    <w:p w14:paraId="74DFDA15" w14:textId="77777777" w:rsidR="00E95D35" w:rsidRDefault="00E95D35" w:rsidP="00E95D35">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DN6_km540+222-km550+</w:t>
      </w:r>
      <w:bookmarkEnd w:id="10"/>
      <w:r>
        <w:rPr>
          <w:rFonts w:ascii="Arial" w:hAnsi="Arial" w:cs="Arial"/>
          <w:color w:val="auto"/>
          <w:lang w:val="pt-BR"/>
        </w:rPr>
        <w:t xml:space="preserve">060 </w:t>
      </w:r>
      <w:bookmarkEnd w:id="11"/>
      <w:r>
        <w:rPr>
          <w:rFonts w:ascii="Arial" w:hAnsi="Arial" w:cs="Arial"/>
          <w:color w:val="auto"/>
          <w:lang w:val="pt-BR"/>
        </w:rPr>
        <w:t xml:space="preserve">face parte din drumul național DN6 de 639,019 km care leagă localitățile București, Alexandria, Roșiorii de Vede, Caracal, Craiova, Drobeta Turnu Severin, Orșova, Caransebeș, Timișoara, Sânnicolau Mare și Cenad (frontiera cu Ungaria). Este delimitat de </w:t>
      </w:r>
      <w:r>
        <w:rPr>
          <w:rFonts w:ascii="Arial" w:hAnsi="Arial" w:cs="Arial"/>
          <w:color w:val="auto"/>
          <w:lang w:val="it-IT"/>
        </w:rPr>
        <w:t>nod rutier Timișoara Est și intersecția cu DJ609D</w:t>
      </w:r>
      <w:r>
        <w:rPr>
          <w:rFonts w:ascii="Arial" w:hAnsi="Arial" w:cs="Arial"/>
          <w:color w:val="auto"/>
          <w:lang w:val="pt-BR"/>
        </w:rPr>
        <w:t>.</w:t>
      </w:r>
    </w:p>
    <w:p w14:paraId="4ABE52E3" w14:textId="77777777" w:rsidR="00E95D35" w:rsidRPr="0093612E" w:rsidRDefault="00E95D35" w:rsidP="00E95D35">
      <w:pPr>
        <w:pStyle w:val="WW-Default"/>
        <w:jc w:val="both"/>
        <w:rPr>
          <w:rFonts w:ascii="Arial" w:hAnsi="Arial" w:cs="Arial"/>
          <w:color w:val="auto"/>
          <w:lang w:val="pt-BR"/>
        </w:rPr>
      </w:pPr>
    </w:p>
    <w:p w14:paraId="027EA0AA" w14:textId="77777777" w:rsidR="00E95D35" w:rsidRDefault="00E95D35" w:rsidP="00E95D35">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9,838</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EE65733" w14:textId="77777777" w:rsidR="00E95D35" w:rsidRDefault="00E95D35" w:rsidP="00E95D35">
      <w:pPr>
        <w:pStyle w:val="WW-Default"/>
        <w:jc w:val="both"/>
        <w:rPr>
          <w:rFonts w:ascii="Arial" w:hAnsi="Arial" w:cs="Arial"/>
          <w:color w:val="auto"/>
          <w:lang w:val="pt-BR"/>
        </w:rPr>
      </w:pPr>
    </w:p>
    <w:p w14:paraId="75AC1745" w14:textId="77777777" w:rsidR="00E95D35" w:rsidRPr="00A46DA2" w:rsidRDefault="00E95D35" w:rsidP="00E95D35">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30483">
        <w:rPr>
          <w:rFonts w:ascii="Arial" w:hAnsi="Arial" w:cs="Arial"/>
          <w:color w:val="auto"/>
          <w:lang w:val="pt-BR"/>
        </w:rPr>
        <w:t>5</w:t>
      </w:r>
      <w:r>
        <w:rPr>
          <w:rFonts w:ascii="Arial" w:hAnsi="Arial" w:cs="Arial"/>
          <w:color w:val="auto"/>
          <w:lang w:val="pt-BR"/>
        </w:rPr>
        <w:t>.</w:t>
      </w:r>
      <w:r w:rsidRPr="00E30483">
        <w:rPr>
          <w:rFonts w:ascii="Arial" w:hAnsi="Arial" w:cs="Arial"/>
          <w:color w:val="auto"/>
          <w:lang w:val="pt-BR"/>
        </w:rPr>
        <w:t>372</w:t>
      </w:r>
      <w:r>
        <w:rPr>
          <w:rFonts w:ascii="Arial" w:hAnsi="Arial" w:cs="Arial"/>
          <w:color w:val="auto"/>
          <w:lang w:val="pt-BR"/>
        </w:rPr>
        <w:t>.</w:t>
      </w:r>
      <w:r w:rsidRPr="00E30483">
        <w:rPr>
          <w:rFonts w:ascii="Arial" w:hAnsi="Arial" w:cs="Arial"/>
          <w:color w:val="auto"/>
          <w:lang w:val="pt-BR"/>
        </w:rPr>
        <w:t>435</w:t>
      </w:r>
    </w:p>
    <w:p w14:paraId="66059771" w14:textId="77777777" w:rsidR="00E95D35" w:rsidRDefault="00E95D35" w:rsidP="00E95D35">
      <w:pPr>
        <w:pStyle w:val="NormalWeb"/>
        <w:shd w:val="clear" w:color="auto" w:fill="FFFFFF"/>
        <w:spacing w:before="0" w:after="0"/>
        <w:jc w:val="both"/>
        <w:rPr>
          <w:rFonts w:ascii="Arial" w:hAnsi="Arial" w:cs="Arial"/>
          <w:b/>
          <w:bCs/>
          <w:lang w:val="pt-BR"/>
        </w:rPr>
      </w:pPr>
    </w:p>
    <w:p w14:paraId="7F8FC11C" w14:textId="77777777" w:rsidR="00E95D35" w:rsidRDefault="00E95D35" w:rsidP="00E95D35">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48F04110" w14:textId="77777777" w:rsidR="00E95D35" w:rsidRDefault="00E95D35" w:rsidP="00E95D35">
      <w:pPr>
        <w:pStyle w:val="NormalWeb"/>
        <w:shd w:val="clear" w:color="auto" w:fill="FFFFFF"/>
        <w:spacing w:before="0" w:after="0"/>
        <w:jc w:val="both"/>
        <w:rPr>
          <w:rFonts w:ascii="Arial" w:hAnsi="Arial" w:cs="Arial"/>
          <w:lang w:val="pt-BR"/>
        </w:rPr>
      </w:pPr>
    </w:p>
    <w:p w14:paraId="43FCE040" w14:textId="77777777" w:rsidR="00E95D35" w:rsidRDefault="00E95D35" w:rsidP="00E95D35">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E95D35" w14:paraId="0D734BF9" w14:textId="77777777" w:rsidTr="00871075">
        <w:trPr>
          <w:jc w:val="center"/>
        </w:trPr>
        <w:tc>
          <w:tcPr>
            <w:tcW w:w="1242" w:type="dxa"/>
            <w:vAlign w:val="center"/>
          </w:tcPr>
          <w:p w14:paraId="5733BE22" w14:textId="77777777" w:rsidR="00E95D35" w:rsidRDefault="00E95D35" w:rsidP="00871075">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711F1BE" w14:textId="77777777" w:rsidR="00E95D35" w:rsidRDefault="00E95D35" w:rsidP="00871075">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6740C99" w14:textId="77777777" w:rsidR="00E95D35" w:rsidRPr="00760283" w:rsidRDefault="00E95D35" w:rsidP="0087107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2D1405C0" w14:textId="77777777" w:rsidR="00E95D35" w:rsidRDefault="00E95D35" w:rsidP="00871075">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742D6B1E" w14:textId="77777777" w:rsidR="00E95D35" w:rsidRPr="00760283" w:rsidRDefault="00E95D35" w:rsidP="0087107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E95D35" w14:paraId="42D6F650" w14:textId="77777777" w:rsidTr="00871075">
        <w:trPr>
          <w:jc w:val="center"/>
        </w:trPr>
        <w:tc>
          <w:tcPr>
            <w:tcW w:w="1242" w:type="dxa"/>
          </w:tcPr>
          <w:p w14:paraId="1B363C7E" w14:textId="77777777" w:rsidR="00E95D35" w:rsidRDefault="00E95D35" w:rsidP="0087107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ABB679F" w14:textId="77777777" w:rsidR="00E95D35" w:rsidRDefault="00E95D35" w:rsidP="00871075">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5282FAEE" w14:textId="77777777" w:rsidR="00E95D35" w:rsidRPr="00760283" w:rsidRDefault="00E95D35" w:rsidP="00871075">
            <w:pPr>
              <w:pStyle w:val="NormalWeb"/>
              <w:spacing w:before="0" w:after="0"/>
              <w:jc w:val="center"/>
              <w:rPr>
                <w:rFonts w:ascii="Arial" w:hAnsi="Arial" w:cs="Arial"/>
                <w:sz w:val="20"/>
                <w:szCs w:val="20"/>
                <w:lang w:val="pt-BR"/>
              </w:rPr>
            </w:pPr>
            <w:r>
              <w:rPr>
                <w:rFonts w:ascii="Arial" w:hAnsi="Arial" w:cs="Arial"/>
                <w:sz w:val="20"/>
                <w:szCs w:val="20"/>
                <w:lang w:val="pt-BR"/>
              </w:rPr>
              <w:t>540</w:t>
            </w:r>
          </w:p>
        </w:tc>
        <w:tc>
          <w:tcPr>
            <w:tcW w:w="567" w:type="dxa"/>
          </w:tcPr>
          <w:p w14:paraId="05E150D6" w14:textId="77777777" w:rsidR="00E95D35" w:rsidRPr="00E1681C" w:rsidRDefault="00E95D35" w:rsidP="00871075">
            <w:pPr>
              <w:pStyle w:val="NormalWeb"/>
              <w:spacing w:before="0" w:after="0"/>
              <w:jc w:val="center"/>
              <w:rPr>
                <w:rFonts w:ascii="Arial" w:hAnsi="Arial" w:cs="Arial"/>
                <w:sz w:val="20"/>
                <w:szCs w:val="20"/>
                <w:lang w:val="pt-BR"/>
              </w:rPr>
            </w:pPr>
            <w:r>
              <w:rPr>
                <w:rFonts w:ascii="Arial" w:hAnsi="Arial" w:cs="Arial"/>
                <w:sz w:val="20"/>
                <w:szCs w:val="20"/>
                <w:lang w:val="pt-BR"/>
              </w:rPr>
              <w:t>222</w:t>
            </w:r>
          </w:p>
        </w:tc>
        <w:tc>
          <w:tcPr>
            <w:tcW w:w="6726" w:type="dxa"/>
          </w:tcPr>
          <w:p w14:paraId="2FE6C316" w14:textId="77777777" w:rsidR="00E95D35" w:rsidRPr="00242A1C" w:rsidRDefault="00E95D35" w:rsidP="00871075">
            <w:pPr>
              <w:pStyle w:val="Default"/>
              <w:rPr>
                <w:sz w:val="20"/>
                <w:szCs w:val="20"/>
              </w:rPr>
            </w:pPr>
            <w:proofErr w:type="spellStart"/>
            <w:r w:rsidRPr="003853DF">
              <w:rPr>
                <w:sz w:val="20"/>
                <w:szCs w:val="20"/>
              </w:rPr>
              <w:t>Intersecție</w:t>
            </w:r>
            <w:proofErr w:type="spellEnd"/>
            <w:r>
              <w:rPr>
                <w:sz w:val="20"/>
                <w:szCs w:val="20"/>
              </w:rPr>
              <w:t xml:space="preserve"> </w:t>
            </w:r>
            <w:proofErr w:type="spellStart"/>
            <w:r>
              <w:rPr>
                <w:sz w:val="20"/>
                <w:szCs w:val="20"/>
              </w:rPr>
              <w:t>giratorie</w:t>
            </w:r>
            <w:proofErr w:type="spellEnd"/>
            <w:r w:rsidRPr="003853DF">
              <w:rPr>
                <w:sz w:val="20"/>
                <w:szCs w:val="20"/>
              </w:rPr>
              <w:t xml:space="preserve"> cu </w:t>
            </w:r>
            <w:r>
              <w:rPr>
                <w:sz w:val="20"/>
                <w:szCs w:val="20"/>
              </w:rPr>
              <w:t xml:space="preserve">drum </w:t>
            </w:r>
            <w:proofErr w:type="spellStart"/>
            <w:r>
              <w:rPr>
                <w:sz w:val="20"/>
                <w:szCs w:val="20"/>
              </w:rPr>
              <w:t>legătură</w:t>
            </w:r>
            <w:proofErr w:type="spellEnd"/>
          </w:p>
        </w:tc>
      </w:tr>
      <w:tr w:rsidR="00E95D35" w14:paraId="22DA7BB0" w14:textId="77777777" w:rsidTr="00871075">
        <w:trPr>
          <w:jc w:val="center"/>
        </w:trPr>
        <w:tc>
          <w:tcPr>
            <w:tcW w:w="1242" w:type="dxa"/>
          </w:tcPr>
          <w:p w14:paraId="4BB4344D" w14:textId="77777777" w:rsidR="00E95D35" w:rsidRDefault="00E95D35" w:rsidP="0087107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B4754A0" w14:textId="77777777" w:rsidR="00E95D35" w:rsidRDefault="00E95D35" w:rsidP="00871075">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5A86521E" w14:textId="77777777" w:rsidR="00E95D35" w:rsidRPr="00760283" w:rsidRDefault="00E95D35" w:rsidP="00871075">
            <w:pPr>
              <w:pStyle w:val="NormalWeb"/>
              <w:spacing w:before="0" w:after="0"/>
              <w:jc w:val="center"/>
              <w:rPr>
                <w:rFonts w:ascii="Arial" w:hAnsi="Arial" w:cs="Arial"/>
                <w:sz w:val="20"/>
                <w:szCs w:val="20"/>
                <w:lang w:val="pt-BR"/>
              </w:rPr>
            </w:pPr>
            <w:r>
              <w:rPr>
                <w:rFonts w:ascii="Arial" w:hAnsi="Arial" w:cs="Arial"/>
                <w:sz w:val="20"/>
                <w:szCs w:val="20"/>
                <w:lang w:val="pt-BR"/>
              </w:rPr>
              <w:t>543</w:t>
            </w:r>
          </w:p>
        </w:tc>
        <w:tc>
          <w:tcPr>
            <w:tcW w:w="567" w:type="dxa"/>
          </w:tcPr>
          <w:p w14:paraId="6E093A7D" w14:textId="77777777" w:rsidR="00E95D35" w:rsidRPr="00E1681C" w:rsidRDefault="00E95D35" w:rsidP="00871075">
            <w:pPr>
              <w:pStyle w:val="NormalWeb"/>
              <w:spacing w:before="0" w:after="0"/>
              <w:jc w:val="center"/>
              <w:rPr>
                <w:rFonts w:ascii="Arial" w:hAnsi="Arial" w:cs="Arial"/>
                <w:sz w:val="20"/>
                <w:szCs w:val="20"/>
                <w:lang w:val="pt-BR"/>
              </w:rPr>
            </w:pPr>
            <w:r>
              <w:rPr>
                <w:rFonts w:ascii="Arial" w:hAnsi="Arial" w:cs="Arial"/>
                <w:sz w:val="20"/>
                <w:szCs w:val="20"/>
                <w:lang w:val="pt-BR"/>
              </w:rPr>
              <w:t>522</w:t>
            </w:r>
          </w:p>
        </w:tc>
        <w:tc>
          <w:tcPr>
            <w:tcW w:w="6726" w:type="dxa"/>
          </w:tcPr>
          <w:p w14:paraId="7315B555" w14:textId="77777777" w:rsidR="00E95D35" w:rsidRPr="00242A1C" w:rsidRDefault="00E95D35" w:rsidP="0087107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Remetea</w:t>
            </w:r>
            <w:proofErr w:type="spellEnd"/>
            <w:r>
              <w:rPr>
                <w:sz w:val="20"/>
                <w:szCs w:val="20"/>
              </w:rPr>
              <w:t xml:space="preserve"> Mare</w:t>
            </w:r>
          </w:p>
        </w:tc>
      </w:tr>
      <w:tr w:rsidR="00E95D35" w14:paraId="3C51A656" w14:textId="77777777" w:rsidTr="00871075">
        <w:trPr>
          <w:jc w:val="center"/>
        </w:trPr>
        <w:tc>
          <w:tcPr>
            <w:tcW w:w="1242" w:type="dxa"/>
          </w:tcPr>
          <w:p w14:paraId="32C7C184" w14:textId="77777777" w:rsidR="00E95D35" w:rsidRDefault="00E95D35" w:rsidP="0087107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457AFBC" w14:textId="77777777" w:rsidR="00E95D35" w:rsidRDefault="00E95D35" w:rsidP="00871075">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2FD7D6A" w14:textId="77777777" w:rsidR="00E95D35" w:rsidRDefault="00E95D35" w:rsidP="00871075">
            <w:pPr>
              <w:pStyle w:val="NormalWeb"/>
              <w:spacing w:before="0" w:after="0"/>
              <w:jc w:val="center"/>
              <w:rPr>
                <w:rFonts w:ascii="Arial" w:hAnsi="Arial" w:cs="Arial"/>
                <w:sz w:val="20"/>
                <w:szCs w:val="20"/>
                <w:lang w:val="pt-BR"/>
              </w:rPr>
            </w:pPr>
            <w:r>
              <w:rPr>
                <w:rFonts w:ascii="Arial" w:hAnsi="Arial" w:cs="Arial"/>
                <w:sz w:val="20"/>
                <w:szCs w:val="20"/>
                <w:lang w:val="pt-BR"/>
              </w:rPr>
              <w:t>544</w:t>
            </w:r>
          </w:p>
        </w:tc>
        <w:tc>
          <w:tcPr>
            <w:tcW w:w="567" w:type="dxa"/>
          </w:tcPr>
          <w:p w14:paraId="71C1153C" w14:textId="77777777" w:rsidR="00E95D35" w:rsidRDefault="00E95D35" w:rsidP="00871075">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726" w:type="dxa"/>
          </w:tcPr>
          <w:p w14:paraId="175894D0" w14:textId="77777777" w:rsidR="00E95D35" w:rsidRPr="00242A1C" w:rsidRDefault="00E95D35" w:rsidP="00871075">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w:t>
            </w:r>
            <w:r>
              <w:rPr>
                <w:sz w:val="20"/>
                <w:szCs w:val="20"/>
              </w:rPr>
              <w:t>DJ609F</w:t>
            </w:r>
            <w:r w:rsidRPr="003853DF">
              <w:rPr>
                <w:sz w:val="20"/>
                <w:szCs w:val="20"/>
              </w:rPr>
              <w:t xml:space="preserve"> pe </w:t>
            </w:r>
            <w:proofErr w:type="spellStart"/>
            <w:r w:rsidRPr="003853DF">
              <w:rPr>
                <w:sz w:val="20"/>
                <w:szCs w:val="20"/>
              </w:rPr>
              <w:t>partea</w:t>
            </w:r>
            <w:proofErr w:type="spellEnd"/>
            <w:r w:rsidRPr="003853DF">
              <w:rPr>
                <w:sz w:val="20"/>
                <w:szCs w:val="20"/>
              </w:rPr>
              <w:t xml:space="preserve"> </w:t>
            </w:r>
            <w:proofErr w:type="spellStart"/>
            <w:r>
              <w:rPr>
                <w:sz w:val="20"/>
                <w:szCs w:val="20"/>
              </w:rPr>
              <w:t>stângă</w:t>
            </w:r>
            <w:proofErr w:type="spellEnd"/>
          </w:p>
        </w:tc>
      </w:tr>
      <w:tr w:rsidR="00E95D35" w14:paraId="38071B05" w14:textId="77777777" w:rsidTr="00871075">
        <w:trPr>
          <w:jc w:val="center"/>
        </w:trPr>
        <w:tc>
          <w:tcPr>
            <w:tcW w:w="1242" w:type="dxa"/>
          </w:tcPr>
          <w:p w14:paraId="2367029E" w14:textId="77777777" w:rsidR="00E95D35" w:rsidRDefault="00E95D35" w:rsidP="0087107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1DC24EA" w14:textId="77777777" w:rsidR="00E95D35" w:rsidRDefault="00E95D35" w:rsidP="00871075">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358103B8" w14:textId="77777777" w:rsidR="00E95D35" w:rsidRDefault="00E95D35" w:rsidP="00871075">
            <w:pPr>
              <w:pStyle w:val="NormalWeb"/>
              <w:spacing w:before="0" w:after="0"/>
              <w:jc w:val="center"/>
              <w:rPr>
                <w:rFonts w:ascii="Arial" w:hAnsi="Arial" w:cs="Arial"/>
                <w:sz w:val="20"/>
                <w:szCs w:val="20"/>
                <w:lang w:val="pt-BR"/>
              </w:rPr>
            </w:pPr>
            <w:r>
              <w:rPr>
                <w:rFonts w:ascii="Arial" w:hAnsi="Arial" w:cs="Arial"/>
                <w:sz w:val="20"/>
                <w:szCs w:val="20"/>
                <w:lang w:val="pt-BR"/>
              </w:rPr>
              <w:t>545</w:t>
            </w:r>
          </w:p>
        </w:tc>
        <w:tc>
          <w:tcPr>
            <w:tcW w:w="567" w:type="dxa"/>
          </w:tcPr>
          <w:p w14:paraId="31787419" w14:textId="77777777" w:rsidR="00E95D35" w:rsidRDefault="00E95D35" w:rsidP="00871075">
            <w:pPr>
              <w:pStyle w:val="NormalWeb"/>
              <w:spacing w:before="0" w:after="0"/>
              <w:jc w:val="center"/>
              <w:rPr>
                <w:rFonts w:ascii="Arial" w:hAnsi="Arial" w:cs="Arial"/>
                <w:sz w:val="20"/>
                <w:szCs w:val="20"/>
                <w:lang w:val="pt-BR"/>
              </w:rPr>
            </w:pPr>
            <w:r>
              <w:rPr>
                <w:rFonts w:ascii="Arial" w:hAnsi="Arial" w:cs="Arial"/>
                <w:sz w:val="20"/>
                <w:szCs w:val="20"/>
                <w:lang w:val="pt-BR"/>
              </w:rPr>
              <w:t>654</w:t>
            </w:r>
          </w:p>
        </w:tc>
        <w:tc>
          <w:tcPr>
            <w:tcW w:w="6726" w:type="dxa"/>
          </w:tcPr>
          <w:p w14:paraId="750ABD25" w14:textId="77777777" w:rsidR="00E95D35" w:rsidRPr="00242A1C" w:rsidRDefault="00E95D35" w:rsidP="0087107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Remetea</w:t>
            </w:r>
            <w:proofErr w:type="spellEnd"/>
            <w:r>
              <w:rPr>
                <w:sz w:val="20"/>
                <w:szCs w:val="20"/>
              </w:rPr>
              <w:t xml:space="preserve"> Mare</w:t>
            </w:r>
          </w:p>
        </w:tc>
      </w:tr>
      <w:tr w:rsidR="00E95D35" w14:paraId="2FB3CA71" w14:textId="77777777" w:rsidTr="00871075">
        <w:trPr>
          <w:jc w:val="center"/>
        </w:trPr>
        <w:tc>
          <w:tcPr>
            <w:tcW w:w="1242" w:type="dxa"/>
          </w:tcPr>
          <w:p w14:paraId="03A45BEC" w14:textId="77777777" w:rsidR="00E95D35" w:rsidRDefault="00E95D35" w:rsidP="0087107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3671CB0" w14:textId="77777777" w:rsidR="00E95D35" w:rsidRDefault="00E95D35" w:rsidP="00871075">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35C46F5E" w14:textId="77777777" w:rsidR="00E95D35" w:rsidRDefault="00E95D35" w:rsidP="00871075">
            <w:pPr>
              <w:pStyle w:val="NormalWeb"/>
              <w:spacing w:before="0" w:after="0"/>
              <w:jc w:val="center"/>
              <w:rPr>
                <w:rFonts w:ascii="Arial" w:hAnsi="Arial" w:cs="Arial"/>
                <w:sz w:val="20"/>
                <w:szCs w:val="20"/>
                <w:lang w:val="pt-BR"/>
              </w:rPr>
            </w:pPr>
            <w:r>
              <w:rPr>
                <w:rFonts w:ascii="Arial" w:hAnsi="Arial" w:cs="Arial"/>
                <w:sz w:val="20"/>
                <w:szCs w:val="20"/>
                <w:lang w:val="pt-BR"/>
              </w:rPr>
              <w:t>550</w:t>
            </w:r>
          </w:p>
        </w:tc>
        <w:tc>
          <w:tcPr>
            <w:tcW w:w="567" w:type="dxa"/>
          </w:tcPr>
          <w:p w14:paraId="4BF14469" w14:textId="77777777" w:rsidR="00E95D35" w:rsidRDefault="00E95D35" w:rsidP="00871075">
            <w:pPr>
              <w:pStyle w:val="NormalWeb"/>
              <w:spacing w:before="0" w:after="0"/>
              <w:jc w:val="center"/>
              <w:rPr>
                <w:rFonts w:ascii="Arial" w:hAnsi="Arial" w:cs="Arial"/>
                <w:sz w:val="20"/>
                <w:szCs w:val="20"/>
                <w:lang w:val="pt-BR"/>
              </w:rPr>
            </w:pPr>
            <w:r>
              <w:rPr>
                <w:rFonts w:ascii="Arial" w:hAnsi="Arial" w:cs="Arial"/>
                <w:sz w:val="20"/>
                <w:szCs w:val="20"/>
                <w:lang w:val="pt-BR"/>
              </w:rPr>
              <w:t>060</w:t>
            </w:r>
          </w:p>
        </w:tc>
        <w:tc>
          <w:tcPr>
            <w:tcW w:w="6726" w:type="dxa"/>
          </w:tcPr>
          <w:p w14:paraId="01DA5321" w14:textId="77777777" w:rsidR="00E95D35" w:rsidRPr="00242A1C" w:rsidRDefault="00E95D35" w:rsidP="00871075">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w:t>
            </w:r>
            <w:r>
              <w:rPr>
                <w:sz w:val="20"/>
                <w:szCs w:val="20"/>
              </w:rPr>
              <w:t xml:space="preserve">VO </w:t>
            </w:r>
            <w:proofErr w:type="spellStart"/>
            <w:r>
              <w:rPr>
                <w:sz w:val="20"/>
                <w:szCs w:val="20"/>
              </w:rPr>
              <w:t>Timișoara</w:t>
            </w:r>
            <w:proofErr w:type="spellEnd"/>
            <w:r>
              <w:rPr>
                <w:sz w:val="20"/>
                <w:szCs w:val="20"/>
              </w:rPr>
              <w:t xml:space="preserve"> (UAT </w:t>
            </w:r>
            <w:proofErr w:type="spellStart"/>
            <w:r>
              <w:rPr>
                <w:sz w:val="20"/>
                <w:szCs w:val="20"/>
              </w:rPr>
              <w:t>Ghiroda</w:t>
            </w:r>
            <w:proofErr w:type="spellEnd"/>
            <w:r>
              <w:rPr>
                <w:sz w:val="20"/>
                <w:szCs w:val="20"/>
              </w:rPr>
              <w:t>)</w:t>
            </w:r>
          </w:p>
        </w:tc>
      </w:tr>
    </w:tbl>
    <w:p w14:paraId="1F6A2666" w14:textId="77777777" w:rsidR="00E95D35" w:rsidRDefault="00E95D35" w:rsidP="00E95D35">
      <w:pPr>
        <w:jc w:val="center"/>
        <w:rPr>
          <w:rFonts w:ascii="Arial" w:hAnsi="Arial" w:cs="Arial"/>
          <w:b/>
          <w:noProof/>
          <w:sz w:val="40"/>
          <w:szCs w:val="40"/>
          <w:lang w:val="fr-FR"/>
        </w:rPr>
      </w:pPr>
    </w:p>
    <w:p w14:paraId="464FDD43" w14:textId="3FADF947" w:rsidR="00E95D35" w:rsidRPr="00C11403" w:rsidRDefault="00E95D35" w:rsidP="00E95D35">
      <w:pPr>
        <w:jc w:val="center"/>
        <w:rPr>
          <w:noProof/>
        </w:rPr>
      </w:pPr>
      <w:r w:rsidRPr="00E30483">
        <w:rPr>
          <w:rFonts w:ascii="Arial" w:hAnsi="Arial" w:cs="Arial"/>
          <w:b/>
          <w:noProof/>
          <w:sz w:val="40"/>
          <w:szCs w:val="40"/>
          <w:lang w:val="fr-FR"/>
        </w:rPr>
        <w:lastRenderedPageBreak/>
        <w:drawing>
          <wp:inline distT="0" distB="0" distL="0" distR="0" wp14:anchorId="2A90176F" wp14:editId="5DEBF1F4">
            <wp:extent cx="6118860" cy="2792730"/>
            <wp:effectExtent l="0" t="0" r="0" b="7620"/>
            <wp:docPr id="23904429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2792730"/>
                    </a:xfrm>
                    <a:prstGeom prst="rect">
                      <a:avLst/>
                    </a:prstGeom>
                    <a:noFill/>
                    <a:ln>
                      <a:noFill/>
                    </a:ln>
                  </pic:spPr>
                </pic:pic>
              </a:graphicData>
            </a:graphic>
          </wp:inline>
        </w:drawing>
      </w:r>
    </w:p>
    <w:p w14:paraId="00E834C0" w14:textId="77777777" w:rsidR="00E95D35" w:rsidRPr="004C4798" w:rsidRDefault="00E95D35" w:rsidP="00E95D35">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 = km 540+222 – km 550+060</w:t>
      </w:r>
    </w:p>
    <w:p w14:paraId="673C6252" w14:textId="77777777" w:rsidR="00E95D35" w:rsidRDefault="00E95D35" w:rsidP="00E95D35">
      <w:pPr>
        <w:jc w:val="both"/>
        <w:rPr>
          <w:rFonts w:ascii="Arial" w:hAnsi="Arial" w:cs="Arial"/>
          <w:lang w:val="ro-RO"/>
        </w:rPr>
      </w:pPr>
    </w:p>
    <w:p w14:paraId="1294C2F4" w14:textId="77777777" w:rsidR="00E95D35" w:rsidRPr="000171AB" w:rsidRDefault="00E95D35" w:rsidP="00E95D35">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22.633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3.801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007BD70" w14:textId="77777777" w:rsidR="00E95D35" w:rsidRDefault="00E95D35" w:rsidP="00E95D35">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8.869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1.407</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73FB77BB" w14:textId="77777777" w:rsidR="00E95D35" w:rsidRDefault="00E95D35" w:rsidP="00E95D35">
      <w:pPr>
        <w:pStyle w:val="NormalWeb"/>
        <w:shd w:val="clear" w:color="auto" w:fill="FFFFFF"/>
        <w:spacing w:before="0" w:after="0"/>
        <w:jc w:val="center"/>
        <w:rPr>
          <w:rFonts w:ascii="Arial" w:hAnsi="Arial" w:cs="Arial"/>
          <w:lang w:val="pt-BR"/>
        </w:rPr>
      </w:pPr>
    </w:p>
    <w:p w14:paraId="112D3F7E" w14:textId="77777777" w:rsidR="00E95D35" w:rsidRDefault="00E95D35" w:rsidP="00E95D35">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E95D35" w14:paraId="6FB40269" w14:textId="77777777" w:rsidTr="00871075">
        <w:trPr>
          <w:jc w:val="center"/>
        </w:trPr>
        <w:tc>
          <w:tcPr>
            <w:tcW w:w="2432" w:type="dxa"/>
            <w:vAlign w:val="center"/>
          </w:tcPr>
          <w:p w14:paraId="0FE9704F" w14:textId="77777777" w:rsidR="00E95D35" w:rsidRDefault="00E95D35" w:rsidP="00871075">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9864EA2" w14:textId="77777777" w:rsidR="00E95D35" w:rsidRDefault="00E95D35" w:rsidP="00871075">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0835EB8" w14:textId="77777777" w:rsidR="00E95D35" w:rsidRDefault="00E95D35" w:rsidP="00871075">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AD55F5B" w14:textId="77777777" w:rsidR="00E95D35" w:rsidRDefault="00E95D35" w:rsidP="00871075">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76B80DD5" w14:textId="77777777" w:rsidR="00E95D35" w:rsidRDefault="00E95D35" w:rsidP="00871075">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DF79FA4" w14:textId="77777777" w:rsidR="00E95D35" w:rsidRDefault="00E95D35" w:rsidP="00871075">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E95D35" w14:paraId="6F906C65" w14:textId="77777777" w:rsidTr="00871075">
        <w:trPr>
          <w:jc w:val="center"/>
        </w:trPr>
        <w:tc>
          <w:tcPr>
            <w:tcW w:w="2432" w:type="dxa"/>
            <w:vAlign w:val="bottom"/>
          </w:tcPr>
          <w:p w14:paraId="67CD59F2" w14:textId="77777777" w:rsidR="00E95D35" w:rsidRDefault="00E95D35" w:rsidP="00871075">
            <w:pPr>
              <w:jc w:val="center"/>
              <w:rPr>
                <w:rFonts w:ascii="Arial" w:hAnsi="Arial" w:cs="Arial"/>
                <w:sz w:val="20"/>
                <w:szCs w:val="20"/>
                <w:lang w:val="ro-RO"/>
              </w:rPr>
            </w:pPr>
            <w:r>
              <w:rPr>
                <w:rFonts w:ascii="Arial" w:hAnsi="Arial" w:cs="Arial"/>
                <w:sz w:val="20"/>
                <w:szCs w:val="20"/>
              </w:rPr>
              <w:t>BUCOVĂŢ</w:t>
            </w:r>
          </w:p>
        </w:tc>
        <w:tc>
          <w:tcPr>
            <w:tcW w:w="864" w:type="dxa"/>
            <w:vAlign w:val="bottom"/>
          </w:tcPr>
          <w:p w14:paraId="4C009705" w14:textId="77777777" w:rsidR="00E95D35" w:rsidRDefault="00E95D35" w:rsidP="00871075">
            <w:pPr>
              <w:jc w:val="center"/>
              <w:rPr>
                <w:rFonts w:ascii="Arial" w:hAnsi="Arial" w:cs="Arial"/>
                <w:sz w:val="20"/>
                <w:szCs w:val="20"/>
                <w:lang w:val="ro-RO"/>
              </w:rPr>
            </w:pPr>
            <w:r>
              <w:rPr>
                <w:rFonts w:ascii="Arial" w:hAnsi="Arial" w:cs="Arial"/>
                <w:sz w:val="20"/>
                <w:szCs w:val="20"/>
              </w:rPr>
              <w:t>TM</w:t>
            </w:r>
          </w:p>
        </w:tc>
        <w:tc>
          <w:tcPr>
            <w:tcW w:w="1370" w:type="dxa"/>
            <w:vAlign w:val="bottom"/>
          </w:tcPr>
          <w:p w14:paraId="4DAE6931" w14:textId="77777777" w:rsidR="00E95D35" w:rsidRDefault="00E95D35" w:rsidP="00871075">
            <w:pPr>
              <w:jc w:val="center"/>
              <w:rPr>
                <w:rFonts w:ascii="Arial" w:hAnsi="Arial" w:cs="Arial"/>
                <w:sz w:val="20"/>
                <w:szCs w:val="20"/>
                <w:lang w:val="ro-RO"/>
              </w:rPr>
            </w:pPr>
            <w:r>
              <w:rPr>
                <w:rFonts w:ascii="Arial" w:hAnsi="Arial" w:cs="Arial"/>
                <w:sz w:val="20"/>
                <w:szCs w:val="20"/>
              </w:rPr>
              <w:t>2512</w:t>
            </w:r>
          </w:p>
        </w:tc>
        <w:tc>
          <w:tcPr>
            <w:tcW w:w="1356" w:type="dxa"/>
            <w:vAlign w:val="center"/>
          </w:tcPr>
          <w:p w14:paraId="3706567E" w14:textId="77777777" w:rsidR="00E95D35" w:rsidRPr="005B61BE" w:rsidRDefault="00E95D35" w:rsidP="00871075">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930E383" w14:textId="77777777" w:rsidR="00E95D35" w:rsidRDefault="00E95D35" w:rsidP="00871075">
            <w:pPr>
              <w:suppressAutoHyphens w:val="0"/>
              <w:jc w:val="center"/>
              <w:rPr>
                <w:rFonts w:ascii="Arial" w:hAnsi="Arial" w:cs="Arial"/>
                <w:sz w:val="20"/>
                <w:szCs w:val="20"/>
                <w:lang w:val="ro-RO" w:eastAsia="ro-RO"/>
              </w:rPr>
            </w:pPr>
            <w:r>
              <w:rPr>
                <w:rFonts w:ascii="Arial" w:hAnsi="Arial" w:cs="Arial"/>
                <w:sz w:val="20"/>
                <w:szCs w:val="20"/>
              </w:rPr>
              <w:t>1142</w:t>
            </w:r>
          </w:p>
        </w:tc>
        <w:tc>
          <w:tcPr>
            <w:tcW w:w="1701" w:type="dxa"/>
            <w:vAlign w:val="center"/>
          </w:tcPr>
          <w:p w14:paraId="3394D3DC" w14:textId="77777777" w:rsidR="00E95D35" w:rsidRPr="00492178" w:rsidRDefault="00E95D35" w:rsidP="00871075">
            <w:pPr>
              <w:jc w:val="center"/>
              <w:rPr>
                <w:rFonts w:ascii="Arial" w:hAnsi="Arial" w:cs="Arial"/>
                <w:sz w:val="20"/>
                <w:szCs w:val="20"/>
                <w:lang w:val="ro-RO"/>
              </w:rPr>
            </w:pPr>
            <w:r>
              <w:rPr>
                <w:rFonts w:ascii="Arial" w:hAnsi="Arial" w:cs="Arial"/>
                <w:sz w:val="20"/>
                <w:szCs w:val="20"/>
                <w:lang w:val="ro-RO"/>
              </w:rPr>
              <w:t>0</w:t>
            </w:r>
          </w:p>
        </w:tc>
      </w:tr>
      <w:tr w:rsidR="00E95D35" w14:paraId="08207AE4" w14:textId="77777777" w:rsidTr="00871075">
        <w:trPr>
          <w:jc w:val="center"/>
        </w:trPr>
        <w:tc>
          <w:tcPr>
            <w:tcW w:w="2432" w:type="dxa"/>
            <w:vAlign w:val="bottom"/>
          </w:tcPr>
          <w:p w14:paraId="129B57DB" w14:textId="77777777" w:rsidR="00E95D35" w:rsidRDefault="00E95D35" w:rsidP="00871075">
            <w:pPr>
              <w:jc w:val="center"/>
              <w:rPr>
                <w:rFonts w:ascii="Arial" w:hAnsi="Arial" w:cs="Arial"/>
                <w:sz w:val="20"/>
                <w:szCs w:val="20"/>
              </w:rPr>
            </w:pPr>
            <w:r>
              <w:rPr>
                <w:rFonts w:ascii="Arial" w:hAnsi="Arial" w:cs="Arial"/>
                <w:sz w:val="20"/>
                <w:szCs w:val="20"/>
              </w:rPr>
              <w:t>GHIRODA</w:t>
            </w:r>
          </w:p>
        </w:tc>
        <w:tc>
          <w:tcPr>
            <w:tcW w:w="864" w:type="dxa"/>
            <w:vAlign w:val="bottom"/>
          </w:tcPr>
          <w:p w14:paraId="6C861518" w14:textId="77777777" w:rsidR="00E95D35" w:rsidRDefault="00E95D35" w:rsidP="00871075">
            <w:pPr>
              <w:jc w:val="center"/>
              <w:rPr>
                <w:rFonts w:ascii="Arial" w:hAnsi="Arial" w:cs="Arial"/>
                <w:sz w:val="20"/>
                <w:szCs w:val="20"/>
              </w:rPr>
            </w:pPr>
            <w:r>
              <w:rPr>
                <w:rFonts w:ascii="Arial" w:hAnsi="Arial" w:cs="Arial"/>
                <w:sz w:val="20"/>
                <w:szCs w:val="20"/>
              </w:rPr>
              <w:t>TM</w:t>
            </w:r>
          </w:p>
        </w:tc>
        <w:tc>
          <w:tcPr>
            <w:tcW w:w="1370" w:type="dxa"/>
            <w:vAlign w:val="bottom"/>
          </w:tcPr>
          <w:p w14:paraId="6EE41DD2" w14:textId="77777777" w:rsidR="00E95D35" w:rsidRDefault="00E95D35" w:rsidP="00871075">
            <w:pPr>
              <w:jc w:val="center"/>
              <w:rPr>
                <w:rFonts w:ascii="Arial" w:hAnsi="Arial" w:cs="Arial"/>
                <w:sz w:val="20"/>
                <w:szCs w:val="20"/>
              </w:rPr>
            </w:pPr>
            <w:r>
              <w:rPr>
                <w:rFonts w:ascii="Arial" w:hAnsi="Arial" w:cs="Arial"/>
                <w:sz w:val="20"/>
                <w:szCs w:val="20"/>
              </w:rPr>
              <w:t>8866</w:t>
            </w:r>
          </w:p>
        </w:tc>
        <w:tc>
          <w:tcPr>
            <w:tcW w:w="1356" w:type="dxa"/>
          </w:tcPr>
          <w:p w14:paraId="4058F4E7" w14:textId="77777777" w:rsidR="00E95D35" w:rsidRDefault="00E95D35" w:rsidP="00871075">
            <w:pPr>
              <w:jc w:val="center"/>
              <w:rPr>
                <w:rFonts w:ascii="Arial" w:hAnsi="Arial" w:cs="Arial"/>
                <w:sz w:val="20"/>
                <w:szCs w:val="20"/>
                <w:lang w:val="ro-RO"/>
              </w:rPr>
            </w:pPr>
            <w:r>
              <w:rPr>
                <w:rFonts w:ascii="Arial" w:hAnsi="Arial" w:cs="Arial"/>
                <w:sz w:val="20"/>
                <w:szCs w:val="20"/>
                <w:lang w:val="ro-RO"/>
              </w:rPr>
              <w:t>1026</w:t>
            </w:r>
          </w:p>
        </w:tc>
        <w:tc>
          <w:tcPr>
            <w:tcW w:w="1701" w:type="dxa"/>
            <w:vAlign w:val="bottom"/>
          </w:tcPr>
          <w:p w14:paraId="2FB82640" w14:textId="77777777" w:rsidR="00E95D35" w:rsidRDefault="00E95D35" w:rsidP="00871075">
            <w:pPr>
              <w:suppressAutoHyphens w:val="0"/>
              <w:jc w:val="center"/>
              <w:rPr>
                <w:rFonts w:ascii="Arial" w:hAnsi="Arial" w:cs="Arial"/>
                <w:sz w:val="20"/>
                <w:szCs w:val="20"/>
                <w:lang w:val="ro-RO" w:eastAsia="ro-RO"/>
              </w:rPr>
            </w:pPr>
            <w:r>
              <w:rPr>
                <w:rFonts w:ascii="Arial" w:hAnsi="Arial" w:cs="Arial"/>
                <w:sz w:val="20"/>
                <w:szCs w:val="20"/>
              </w:rPr>
              <w:t>2899</w:t>
            </w:r>
          </w:p>
        </w:tc>
        <w:tc>
          <w:tcPr>
            <w:tcW w:w="1701" w:type="dxa"/>
            <w:vAlign w:val="center"/>
          </w:tcPr>
          <w:p w14:paraId="46A0210B" w14:textId="77777777" w:rsidR="00E95D35" w:rsidRDefault="00E95D35" w:rsidP="00871075">
            <w:pPr>
              <w:jc w:val="center"/>
              <w:rPr>
                <w:rFonts w:ascii="Arial" w:hAnsi="Arial" w:cs="Arial"/>
                <w:sz w:val="20"/>
                <w:szCs w:val="20"/>
                <w:lang w:val="ro-RO"/>
              </w:rPr>
            </w:pPr>
            <w:r>
              <w:rPr>
                <w:rFonts w:ascii="Arial" w:hAnsi="Arial" w:cs="Arial"/>
                <w:sz w:val="20"/>
                <w:szCs w:val="20"/>
                <w:lang w:val="ro-RO"/>
              </w:rPr>
              <w:t>339</w:t>
            </w:r>
          </w:p>
        </w:tc>
      </w:tr>
      <w:tr w:rsidR="00E95D35" w14:paraId="0ACF4EDB" w14:textId="77777777" w:rsidTr="00871075">
        <w:trPr>
          <w:jc w:val="center"/>
        </w:trPr>
        <w:tc>
          <w:tcPr>
            <w:tcW w:w="2432" w:type="dxa"/>
            <w:vAlign w:val="bottom"/>
          </w:tcPr>
          <w:p w14:paraId="611732C6" w14:textId="77777777" w:rsidR="00E95D35" w:rsidRDefault="00E95D35" w:rsidP="00871075">
            <w:pPr>
              <w:jc w:val="center"/>
              <w:rPr>
                <w:rFonts w:ascii="Arial" w:hAnsi="Arial" w:cs="Arial"/>
                <w:sz w:val="20"/>
                <w:szCs w:val="20"/>
              </w:rPr>
            </w:pPr>
            <w:r>
              <w:rPr>
                <w:rFonts w:ascii="Arial" w:hAnsi="Arial" w:cs="Arial"/>
                <w:sz w:val="20"/>
                <w:szCs w:val="20"/>
              </w:rPr>
              <w:t>RECAŞ</w:t>
            </w:r>
          </w:p>
        </w:tc>
        <w:tc>
          <w:tcPr>
            <w:tcW w:w="864" w:type="dxa"/>
            <w:vAlign w:val="bottom"/>
          </w:tcPr>
          <w:p w14:paraId="5203CDBD" w14:textId="77777777" w:rsidR="00E95D35" w:rsidRDefault="00E95D35" w:rsidP="00871075">
            <w:pPr>
              <w:jc w:val="center"/>
              <w:rPr>
                <w:rFonts w:ascii="Arial" w:hAnsi="Arial" w:cs="Arial"/>
                <w:sz w:val="20"/>
                <w:szCs w:val="20"/>
              </w:rPr>
            </w:pPr>
            <w:r>
              <w:rPr>
                <w:rFonts w:ascii="Arial" w:hAnsi="Arial" w:cs="Arial"/>
                <w:sz w:val="20"/>
                <w:szCs w:val="20"/>
              </w:rPr>
              <w:t>TM</w:t>
            </w:r>
          </w:p>
        </w:tc>
        <w:tc>
          <w:tcPr>
            <w:tcW w:w="1370" w:type="dxa"/>
            <w:vAlign w:val="bottom"/>
          </w:tcPr>
          <w:p w14:paraId="76F8B681" w14:textId="77777777" w:rsidR="00E95D35" w:rsidRDefault="00E95D35" w:rsidP="00871075">
            <w:pPr>
              <w:jc w:val="center"/>
              <w:rPr>
                <w:rFonts w:ascii="Arial" w:hAnsi="Arial" w:cs="Arial"/>
                <w:sz w:val="20"/>
                <w:szCs w:val="20"/>
              </w:rPr>
            </w:pPr>
            <w:r>
              <w:rPr>
                <w:rFonts w:ascii="Arial" w:hAnsi="Arial" w:cs="Arial"/>
                <w:sz w:val="20"/>
                <w:szCs w:val="20"/>
              </w:rPr>
              <w:t>8347</w:t>
            </w:r>
          </w:p>
        </w:tc>
        <w:tc>
          <w:tcPr>
            <w:tcW w:w="1356" w:type="dxa"/>
          </w:tcPr>
          <w:p w14:paraId="3E7E73D1" w14:textId="77777777" w:rsidR="00E95D35" w:rsidRDefault="00E95D35" w:rsidP="00871075">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42DE3A2" w14:textId="77777777" w:rsidR="00E95D35" w:rsidRDefault="00E95D35" w:rsidP="00871075">
            <w:pPr>
              <w:suppressAutoHyphens w:val="0"/>
              <w:jc w:val="center"/>
              <w:rPr>
                <w:rFonts w:ascii="Arial" w:hAnsi="Arial" w:cs="Arial"/>
                <w:sz w:val="20"/>
                <w:szCs w:val="20"/>
              </w:rPr>
            </w:pPr>
            <w:r>
              <w:rPr>
                <w:rFonts w:ascii="Arial" w:hAnsi="Arial" w:cs="Arial"/>
                <w:sz w:val="20"/>
                <w:szCs w:val="20"/>
              </w:rPr>
              <w:t>3673</w:t>
            </w:r>
          </w:p>
        </w:tc>
        <w:tc>
          <w:tcPr>
            <w:tcW w:w="1701" w:type="dxa"/>
          </w:tcPr>
          <w:p w14:paraId="3F827500" w14:textId="77777777" w:rsidR="00E95D35" w:rsidRDefault="00E95D35" w:rsidP="00871075">
            <w:pPr>
              <w:jc w:val="center"/>
              <w:rPr>
                <w:rFonts w:ascii="Arial" w:hAnsi="Arial" w:cs="Arial"/>
                <w:sz w:val="20"/>
                <w:szCs w:val="20"/>
                <w:lang w:val="ro-RO"/>
              </w:rPr>
            </w:pPr>
            <w:r>
              <w:rPr>
                <w:rFonts w:ascii="Arial" w:hAnsi="Arial" w:cs="Arial"/>
                <w:sz w:val="20"/>
                <w:szCs w:val="20"/>
                <w:lang w:val="ro-RO"/>
              </w:rPr>
              <w:t>0</w:t>
            </w:r>
          </w:p>
        </w:tc>
      </w:tr>
      <w:tr w:rsidR="00E95D35" w14:paraId="18F5503D" w14:textId="77777777" w:rsidTr="00871075">
        <w:trPr>
          <w:jc w:val="center"/>
        </w:trPr>
        <w:tc>
          <w:tcPr>
            <w:tcW w:w="2432" w:type="dxa"/>
            <w:vAlign w:val="bottom"/>
          </w:tcPr>
          <w:p w14:paraId="4E10D078" w14:textId="77777777" w:rsidR="00E95D35" w:rsidRDefault="00E95D35" w:rsidP="00871075">
            <w:pPr>
              <w:jc w:val="center"/>
              <w:rPr>
                <w:rFonts w:ascii="Arial" w:hAnsi="Arial" w:cs="Arial"/>
                <w:sz w:val="20"/>
                <w:szCs w:val="20"/>
              </w:rPr>
            </w:pPr>
            <w:r>
              <w:rPr>
                <w:rFonts w:ascii="Arial" w:hAnsi="Arial" w:cs="Arial"/>
                <w:sz w:val="20"/>
                <w:szCs w:val="20"/>
              </w:rPr>
              <w:t>REMETEA MARE</w:t>
            </w:r>
          </w:p>
        </w:tc>
        <w:tc>
          <w:tcPr>
            <w:tcW w:w="864" w:type="dxa"/>
            <w:vAlign w:val="bottom"/>
          </w:tcPr>
          <w:p w14:paraId="761A6C2C" w14:textId="77777777" w:rsidR="00E95D35" w:rsidRDefault="00E95D35" w:rsidP="00871075">
            <w:pPr>
              <w:jc w:val="center"/>
              <w:rPr>
                <w:rFonts w:ascii="Arial" w:hAnsi="Arial" w:cs="Arial"/>
                <w:sz w:val="20"/>
                <w:szCs w:val="20"/>
              </w:rPr>
            </w:pPr>
            <w:r>
              <w:rPr>
                <w:rFonts w:ascii="Arial" w:hAnsi="Arial" w:cs="Arial"/>
                <w:sz w:val="20"/>
                <w:szCs w:val="20"/>
              </w:rPr>
              <w:t>TM</w:t>
            </w:r>
          </w:p>
        </w:tc>
        <w:tc>
          <w:tcPr>
            <w:tcW w:w="1370" w:type="dxa"/>
            <w:vAlign w:val="bottom"/>
          </w:tcPr>
          <w:p w14:paraId="6EB4D95B" w14:textId="77777777" w:rsidR="00E95D35" w:rsidRDefault="00E95D35" w:rsidP="00871075">
            <w:pPr>
              <w:jc w:val="center"/>
              <w:rPr>
                <w:rFonts w:ascii="Arial" w:hAnsi="Arial" w:cs="Arial"/>
                <w:sz w:val="20"/>
                <w:szCs w:val="20"/>
              </w:rPr>
            </w:pPr>
            <w:r>
              <w:rPr>
                <w:rFonts w:ascii="Arial" w:hAnsi="Arial" w:cs="Arial"/>
                <w:sz w:val="20"/>
                <w:szCs w:val="20"/>
              </w:rPr>
              <w:t>2908</w:t>
            </w:r>
          </w:p>
        </w:tc>
        <w:tc>
          <w:tcPr>
            <w:tcW w:w="1356" w:type="dxa"/>
          </w:tcPr>
          <w:p w14:paraId="2B035E30" w14:textId="77777777" w:rsidR="00E95D35" w:rsidRDefault="00E95D35" w:rsidP="00871075">
            <w:pPr>
              <w:jc w:val="center"/>
              <w:rPr>
                <w:rFonts w:ascii="Arial" w:hAnsi="Arial" w:cs="Arial"/>
                <w:sz w:val="20"/>
                <w:szCs w:val="20"/>
                <w:lang w:val="ro-RO"/>
              </w:rPr>
            </w:pPr>
            <w:r>
              <w:rPr>
                <w:rFonts w:ascii="Arial" w:hAnsi="Arial" w:cs="Arial"/>
                <w:sz w:val="20"/>
                <w:szCs w:val="20"/>
                <w:lang w:val="ro-RO"/>
              </w:rPr>
              <w:t>2775</w:t>
            </w:r>
          </w:p>
        </w:tc>
        <w:tc>
          <w:tcPr>
            <w:tcW w:w="1701" w:type="dxa"/>
            <w:vAlign w:val="bottom"/>
          </w:tcPr>
          <w:p w14:paraId="3B412118" w14:textId="77777777" w:rsidR="00E95D35" w:rsidRDefault="00E95D35" w:rsidP="00871075">
            <w:pPr>
              <w:suppressAutoHyphens w:val="0"/>
              <w:jc w:val="center"/>
              <w:rPr>
                <w:rFonts w:ascii="Arial" w:hAnsi="Arial" w:cs="Arial"/>
                <w:sz w:val="20"/>
                <w:szCs w:val="20"/>
              </w:rPr>
            </w:pPr>
            <w:r>
              <w:rPr>
                <w:rFonts w:ascii="Arial" w:hAnsi="Arial" w:cs="Arial"/>
                <w:sz w:val="20"/>
                <w:szCs w:val="20"/>
              </w:rPr>
              <w:t>1155</w:t>
            </w:r>
          </w:p>
        </w:tc>
        <w:tc>
          <w:tcPr>
            <w:tcW w:w="1701" w:type="dxa"/>
          </w:tcPr>
          <w:p w14:paraId="4C9F5E66" w14:textId="77777777" w:rsidR="00E95D35" w:rsidRDefault="00E95D35" w:rsidP="00871075">
            <w:pPr>
              <w:jc w:val="center"/>
              <w:rPr>
                <w:rFonts w:ascii="Arial" w:hAnsi="Arial" w:cs="Arial"/>
                <w:sz w:val="20"/>
                <w:szCs w:val="20"/>
                <w:lang w:val="ro-RO"/>
              </w:rPr>
            </w:pPr>
            <w:r>
              <w:rPr>
                <w:rFonts w:ascii="Arial" w:hAnsi="Arial" w:cs="Arial"/>
                <w:sz w:val="20"/>
                <w:szCs w:val="20"/>
                <w:lang w:val="ro-RO"/>
              </w:rPr>
              <w:t>1068</w:t>
            </w:r>
          </w:p>
        </w:tc>
      </w:tr>
      <w:tr w:rsidR="00E95D35" w14:paraId="730E05A8" w14:textId="77777777" w:rsidTr="00871075">
        <w:trPr>
          <w:jc w:val="center"/>
        </w:trPr>
        <w:tc>
          <w:tcPr>
            <w:tcW w:w="2432" w:type="dxa"/>
            <w:vAlign w:val="center"/>
          </w:tcPr>
          <w:p w14:paraId="1613FE31" w14:textId="77777777" w:rsidR="00E95D35" w:rsidRDefault="00E95D35" w:rsidP="00871075">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80B62F6" w14:textId="77777777" w:rsidR="00E95D35" w:rsidRDefault="00E95D35" w:rsidP="00871075">
            <w:pPr>
              <w:jc w:val="center"/>
              <w:rPr>
                <w:rFonts w:ascii="Arial" w:hAnsi="Arial" w:cs="Arial"/>
                <w:b/>
                <w:bCs/>
                <w:sz w:val="20"/>
                <w:szCs w:val="20"/>
                <w:lang w:val="ro-RO"/>
              </w:rPr>
            </w:pPr>
          </w:p>
        </w:tc>
        <w:tc>
          <w:tcPr>
            <w:tcW w:w="1370" w:type="dxa"/>
            <w:vAlign w:val="center"/>
          </w:tcPr>
          <w:p w14:paraId="07E043F3" w14:textId="77777777" w:rsidR="00E95D35" w:rsidRDefault="00E95D35" w:rsidP="00871075">
            <w:pPr>
              <w:jc w:val="center"/>
              <w:rPr>
                <w:rFonts w:ascii="Arial" w:hAnsi="Arial" w:cs="Arial"/>
                <w:b/>
                <w:bCs/>
                <w:sz w:val="20"/>
                <w:szCs w:val="20"/>
                <w:lang w:val="ro-RO"/>
              </w:rPr>
            </w:pPr>
            <w:r>
              <w:rPr>
                <w:rFonts w:ascii="Arial" w:hAnsi="Arial" w:cs="Arial"/>
                <w:b/>
                <w:bCs/>
                <w:sz w:val="20"/>
                <w:szCs w:val="20"/>
                <w:lang w:val="ro-RO"/>
              </w:rPr>
              <w:t>22633</w:t>
            </w:r>
          </w:p>
        </w:tc>
        <w:tc>
          <w:tcPr>
            <w:tcW w:w="1356" w:type="dxa"/>
          </w:tcPr>
          <w:p w14:paraId="419B66D1" w14:textId="77777777" w:rsidR="00E95D35" w:rsidRPr="005B61BE" w:rsidRDefault="00E95D35" w:rsidP="00871075">
            <w:pPr>
              <w:jc w:val="center"/>
              <w:rPr>
                <w:rFonts w:ascii="Arial" w:hAnsi="Arial" w:cs="Arial"/>
                <w:b/>
                <w:bCs/>
                <w:sz w:val="20"/>
                <w:szCs w:val="20"/>
                <w:lang w:val="ro-RO"/>
              </w:rPr>
            </w:pPr>
            <w:r>
              <w:rPr>
                <w:rFonts w:ascii="Arial" w:hAnsi="Arial" w:cs="Arial"/>
                <w:b/>
                <w:bCs/>
                <w:sz w:val="20"/>
                <w:szCs w:val="20"/>
                <w:lang w:val="ro-RO"/>
              </w:rPr>
              <w:t>3801</w:t>
            </w:r>
          </w:p>
        </w:tc>
        <w:tc>
          <w:tcPr>
            <w:tcW w:w="1701" w:type="dxa"/>
            <w:vAlign w:val="center"/>
          </w:tcPr>
          <w:p w14:paraId="01C439D8" w14:textId="77777777" w:rsidR="00E95D35" w:rsidRDefault="00E95D35" w:rsidP="00871075">
            <w:pPr>
              <w:jc w:val="center"/>
              <w:rPr>
                <w:rFonts w:ascii="Arial" w:hAnsi="Arial" w:cs="Arial"/>
                <w:b/>
                <w:bCs/>
                <w:sz w:val="20"/>
                <w:szCs w:val="20"/>
                <w:lang w:val="ro-RO"/>
              </w:rPr>
            </w:pPr>
            <w:r>
              <w:rPr>
                <w:rFonts w:ascii="Arial" w:hAnsi="Arial" w:cs="Arial"/>
                <w:b/>
                <w:bCs/>
                <w:sz w:val="20"/>
                <w:szCs w:val="20"/>
                <w:lang w:val="ro-RO"/>
              </w:rPr>
              <w:t>8869</w:t>
            </w:r>
          </w:p>
        </w:tc>
        <w:tc>
          <w:tcPr>
            <w:tcW w:w="1701" w:type="dxa"/>
          </w:tcPr>
          <w:p w14:paraId="5FEBC5BE" w14:textId="77777777" w:rsidR="00E95D35" w:rsidRPr="00E60550" w:rsidRDefault="00E95D35" w:rsidP="00871075">
            <w:pPr>
              <w:jc w:val="center"/>
              <w:rPr>
                <w:rFonts w:ascii="Arial" w:hAnsi="Arial" w:cs="Arial"/>
                <w:b/>
                <w:bCs/>
                <w:sz w:val="20"/>
                <w:szCs w:val="20"/>
                <w:lang w:val="ro-RO"/>
              </w:rPr>
            </w:pPr>
            <w:r>
              <w:rPr>
                <w:rFonts w:ascii="Arial" w:hAnsi="Arial" w:cs="Arial"/>
                <w:b/>
                <w:bCs/>
                <w:sz w:val="20"/>
                <w:szCs w:val="20"/>
                <w:lang w:val="ro-RO"/>
              </w:rPr>
              <w:t>1407</w:t>
            </w:r>
          </w:p>
        </w:tc>
      </w:tr>
    </w:tbl>
    <w:p w14:paraId="7BFBE3A1" w14:textId="77777777" w:rsidR="00E95D35" w:rsidRDefault="00E95D35" w:rsidP="00E95D35">
      <w:pPr>
        <w:jc w:val="both"/>
        <w:rPr>
          <w:rFonts w:ascii="Arial" w:hAnsi="Arial" w:cs="Arial"/>
          <w:sz w:val="28"/>
          <w:szCs w:val="28"/>
          <w:lang w:val="ro-RO"/>
        </w:rPr>
      </w:pPr>
    </w:p>
    <w:p w14:paraId="0958A362" w14:textId="77777777" w:rsidR="00E95D35" w:rsidRPr="004C4798" w:rsidRDefault="00E95D35" w:rsidP="00E95D35">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8809EE0" w14:textId="77777777" w:rsidR="00E95D35" w:rsidRDefault="00E95D35" w:rsidP="00E95D35">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95BBAA9" w14:textId="77777777" w:rsidR="00E95D35" w:rsidRDefault="00E95D35" w:rsidP="00E95D35">
      <w:pPr>
        <w:jc w:val="center"/>
        <w:rPr>
          <w:rFonts w:ascii="Arial" w:hAnsi="Arial" w:cs="Arial"/>
          <w:lang w:eastAsia="en-US"/>
        </w:rPr>
      </w:pPr>
    </w:p>
    <w:p w14:paraId="7F14C393" w14:textId="77777777" w:rsidR="00E95D35" w:rsidRPr="004C4798" w:rsidRDefault="00E95D35" w:rsidP="00E95D35">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E95D35" w:rsidRPr="00E574C0" w14:paraId="34BA0389" w14:textId="77777777" w:rsidTr="00871075">
        <w:trPr>
          <w:jc w:val="center"/>
        </w:trPr>
        <w:tc>
          <w:tcPr>
            <w:tcW w:w="3284" w:type="dxa"/>
          </w:tcPr>
          <w:p w14:paraId="5A9FEAF7" w14:textId="77777777" w:rsidR="00E95D35" w:rsidRPr="00E574C0" w:rsidRDefault="00E95D35" w:rsidP="00871075">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405FCA4" w14:textId="77777777" w:rsidR="00E95D35" w:rsidRPr="00E574C0" w:rsidRDefault="00E95D35" w:rsidP="00871075">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E95D35" w:rsidRPr="00E574C0" w14:paraId="7D19FE0F" w14:textId="77777777" w:rsidTr="00871075">
        <w:trPr>
          <w:jc w:val="center"/>
        </w:trPr>
        <w:tc>
          <w:tcPr>
            <w:tcW w:w="3284" w:type="dxa"/>
          </w:tcPr>
          <w:p w14:paraId="5F265E15" w14:textId="77777777" w:rsidR="00E95D35" w:rsidRPr="00E574C0" w:rsidRDefault="00E95D35" w:rsidP="00871075">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DF43820" w14:textId="77777777" w:rsidR="00E95D35" w:rsidRPr="00E574C0" w:rsidRDefault="00E95D35" w:rsidP="00871075">
            <w:pPr>
              <w:jc w:val="center"/>
              <w:rPr>
                <w:rFonts w:ascii="Arial" w:hAnsi="Arial" w:cs="Arial"/>
                <w:sz w:val="20"/>
                <w:szCs w:val="20"/>
                <w:lang w:val="ro-RO"/>
              </w:rPr>
            </w:pPr>
            <w:r>
              <w:rPr>
                <w:rFonts w:ascii="Arial" w:hAnsi="Arial" w:cs="Arial"/>
                <w:sz w:val="20"/>
                <w:szCs w:val="20"/>
                <w:lang w:val="ro-RO"/>
              </w:rPr>
              <w:t>10</w:t>
            </w:r>
          </w:p>
        </w:tc>
      </w:tr>
      <w:tr w:rsidR="00E95D35" w:rsidRPr="00E574C0" w14:paraId="2D31684A" w14:textId="77777777" w:rsidTr="00871075">
        <w:trPr>
          <w:jc w:val="center"/>
        </w:trPr>
        <w:tc>
          <w:tcPr>
            <w:tcW w:w="3284" w:type="dxa"/>
          </w:tcPr>
          <w:p w14:paraId="69348EDE" w14:textId="77777777" w:rsidR="00E95D35" w:rsidRPr="00E574C0" w:rsidRDefault="00E95D35" w:rsidP="00871075">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059B996" w14:textId="77777777" w:rsidR="00E95D35" w:rsidRPr="00E574C0" w:rsidRDefault="00E95D35" w:rsidP="00871075">
            <w:pPr>
              <w:jc w:val="center"/>
              <w:rPr>
                <w:rFonts w:ascii="Arial" w:hAnsi="Arial" w:cs="Arial"/>
                <w:sz w:val="20"/>
                <w:szCs w:val="20"/>
                <w:lang w:val="ro-RO"/>
              </w:rPr>
            </w:pPr>
            <w:r>
              <w:rPr>
                <w:rFonts w:ascii="Arial" w:hAnsi="Arial" w:cs="Arial"/>
                <w:sz w:val="20"/>
                <w:szCs w:val="20"/>
                <w:lang w:val="ro-RO"/>
              </w:rPr>
              <w:t>70</w:t>
            </w:r>
          </w:p>
        </w:tc>
      </w:tr>
      <w:tr w:rsidR="00E95D35" w:rsidRPr="00E574C0" w14:paraId="6A0828D7" w14:textId="77777777" w:rsidTr="00871075">
        <w:trPr>
          <w:jc w:val="center"/>
        </w:trPr>
        <w:tc>
          <w:tcPr>
            <w:tcW w:w="3284" w:type="dxa"/>
          </w:tcPr>
          <w:p w14:paraId="5B7AAC95" w14:textId="77777777" w:rsidR="00E95D35" w:rsidRPr="00E574C0" w:rsidRDefault="00E95D35" w:rsidP="00871075">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C3BB7D5" w14:textId="77777777" w:rsidR="00E95D35" w:rsidRPr="00E574C0" w:rsidRDefault="00E95D35" w:rsidP="00871075">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6139E5D" w14:textId="77777777" w:rsidR="00E95D35" w:rsidRPr="00FB2E1D" w:rsidRDefault="00E95D35" w:rsidP="00E95D35">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F556120" w14:textId="1040F841" w:rsidR="00E95D35" w:rsidRDefault="00E95D35">
      <w:pPr>
        <w:suppressAutoHyphens w:val="0"/>
        <w:rPr>
          <w:rFonts w:ascii="Arial" w:hAnsi="Arial" w:cs="Arial"/>
          <w:color w:val="000000"/>
          <w:lang w:val="ro-RO"/>
        </w:rPr>
      </w:pPr>
      <w:r>
        <w:rPr>
          <w:rFonts w:ascii="Arial" w:hAnsi="Arial" w:cs="Arial"/>
          <w:color w:val="000000"/>
          <w:lang w:val="ro-RO"/>
        </w:rPr>
        <w:br w:type="page"/>
      </w:r>
    </w:p>
    <w:p w14:paraId="278098D3"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B791D2A"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7D6EA5">
        <w:rPr>
          <w:rFonts w:ascii="Arial" w:hAnsi="Arial" w:cs="Arial"/>
          <w:b/>
          <w:lang w:eastAsia="en-US"/>
        </w:rPr>
        <w:t>6</w:t>
      </w:r>
      <w:r w:rsidR="00E8178C" w:rsidRPr="0052391B">
        <w:rPr>
          <w:rFonts w:ascii="Arial" w:hAnsi="Arial" w:cs="Arial"/>
          <w:b/>
          <w:lang w:eastAsia="en-US"/>
        </w:rPr>
        <w:t xml:space="preserve"> km </w:t>
      </w:r>
      <w:r w:rsidR="00E95D35">
        <w:rPr>
          <w:rFonts w:ascii="Arial" w:hAnsi="Arial" w:cs="Arial"/>
          <w:b/>
          <w:lang w:eastAsia="en-US"/>
        </w:rPr>
        <w:t>540</w:t>
      </w:r>
      <w:r w:rsidR="00E826AE" w:rsidRPr="0052391B">
        <w:rPr>
          <w:rFonts w:ascii="Arial" w:hAnsi="Arial" w:cs="Arial"/>
          <w:b/>
          <w:lang w:eastAsia="en-US"/>
        </w:rPr>
        <w:t>+</w:t>
      </w:r>
      <w:r w:rsidR="00E95D35">
        <w:rPr>
          <w:rFonts w:ascii="Arial" w:hAnsi="Arial" w:cs="Arial"/>
          <w:b/>
          <w:lang w:eastAsia="en-US"/>
        </w:rPr>
        <w:t>222</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E95D35">
        <w:rPr>
          <w:rFonts w:ascii="Arial" w:hAnsi="Arial" w:cs="Arial"/>
          <w:b/>
          <w:lang w:eastAsia="en-US"/>
        </w:rPr>
        <w:t>550</w:t>
      </w:r>
      <w:r w:rsidR="00E8178C" w:rsidRPr="0052391B">
        <w:rPr>
          <w:rFonts w:ascii="Arial" w:hAnsi="Arial" w:cs="Arial"/>
          <w:b/>
          <w:lang w:eastAsia="en-US"/>
        </w:rPr>
        <w:t>+</w:t>
      </w:r>
      <w:r w:rsidR="00E95D35">
        <w:rPr>
          <w:rFonts w:ascii="Arial" w:hAnsi="Arial" w:cs="Arial"/>
          <w:b/>
          <w:lang w:eastAsia="en-US"/>
        </w:rPr>
        <w:t>060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7A9A3AD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7D6EA5">
        <w:rPr>
          <w:rFonts w:ascii="Arial" w:hAnsi="Arial" w:cs="Arial"/>
          <w:b/>
          <w:lang w:val="it-IT"/>
        </w:rPr>
        <w:t>6</w:t>
      </w:r>
      <w:r w:rsidR="00E8178C">
        <w:rPr>
          <w:rFonts w:ascii="Arial" w:hAnsi="Arial" w:cs="Arial"/>
          <w:b/>
          <w:lang w:val="it-IT"/>
        </w:rPr>
        <w:t>_km</w:t>
      </w:r>
      <w:r w:rsidR="00E95D35">
        <w:rPr>
          <w:rFonts w:ascii="Arial" w:hAnsi="Arial" w:cs="Arial"/>
          <w:b/>
          <w:lang w:val="it-IT"/>
        </w:rPr>
        <w:t>540+222</w:t>
      </w:r>
      <w:r w:rsidR="00E8178C">
        <w:rPr>
          <w:rFonts w:ascii="Arial" w:hAnsi="Arial" w:cs="Arial"/>
          <w:b/>
          <w:lang w:val="it-IT"/>
        </w:rPr>
        <w:t>-km</w:t>
      </w:r>
      <w:r w:rsidR="00194152">
        <w:rPr>
          <w:rFonts w:ascii="Arial" w:hAnsi="Arial" w:cs="Arial"/>
          <w:b/>
          <w:lang w:val="it-IT"/>
        </w:rPr>
        <w:t>5</w:t>
      </w:r>
      <w:r w:rsidR="00E95D35">
        <w:rPr>
          <w:rFonts w:ascii="Arial" w:hAnsi="Arial" w:cs="Arial"/>
          <w:b/>
          <w:lang w:val="it-IT"/>
        </w:rPr>
        <w:t>5</w:t>
      </w:r>
      <w:r w:rsidR="00194152">
        <w:rPr>
          <w:rFonts w:ascii="Arial" w:hAnsi="Arial" w:cs="Arial"/>
          <w:b/>
          <w:lang w:val="it-IT"/>
        </w:rPr>
        <w:t>0</w:t>
      </w:r>
      <w:r w:rsidR="007D6EA5">
        <w:rPr>
          <w:rFonts w:ascii="Arial" w:hAnsi="Arial" w:cs="Arial"/>
          <w:b/>
          <w:lang w:val="it-IT"/>
        </w:rPr>
        <w:t>+</w:t>
      </w:r>
      <w:r w:rsidR="00E95D35">
        <w:rPr>
          <w:rFonts w:ascii="Arial" w:hAnsi="Arial" w:cs="Arial"/>
          <w:b/>
          <w:lang w:val="it-IT"/>
        </w:rPr>
        <w:t>060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64D8130D" w14:textId="46DEE49B" w:rsidR="00F04A8D" w:rsidRDefault="00335C79" w:rsidP="00E95D35">
      <w:pPr>
        <w:autoSpaceDE w:val="0"/>
        <w:jc w:val="both"/>
        <w:rPr>
          <w:rFonts w:ascii="Arial" w:hAnsi="Arial" w:cs="Arial"/>
          <w:lang w:val="fr-FR"/>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E95D35">
        <w:rPr>
          <w:rFonts w:ascii="Arial" w:hAnsi="Arial" w:cs="Arial"/>
          <w:lang w:val="pt-BR"/>
        </w:rPr>
        <w:t>DN6_km540+222-km550+060</w:t>
      </w:r>
      <w:r w:rsidR="00E8178C" w:rsidRPr="00E8178C">
        <w:rPr>
          <w:rFonts w:ascii="Arial" w:hAnsi="Arial" w:cs="Arial"/>
          <w:lang w:val="it-IT"/>
        </w:rPr>
        <w:t>, cod identificare RD_RO_00_</w:t>
      </w:r>
      <w:r w:rsidR="00A7652D">
        <w:rPr>
          <w:rFonts w:ascii="Arial" w:hAnsi="Arial" w:cs="Arial"/>
          <w:lang w:val="it-IT"/>
        </w:rPr>
        <w:t>9</w:t>
      </w:r>
      <w:r w:rsidR="00E95D35">
        <w:rPr>
          <w:rFonts w:ascii="Arial" w:hAnsi="Arial" w:cs="Arial"/>
          <w:lang w:val="it-IT"/>
        </w:rPr>
        <w:t>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95D35" w:rsidRPr="00DD6050" w14:paraId="20D3FB55" w14:textId="77777777" w:rsidTr="00E95D35">
        <w:trPr>
          <w:trHeight w:val="312"/>
          <w:jc w:val="center"/>
        </w:trPr>
        <w:tc>
          <w:tcPr>
            <w:tcW w:w="1580" w:type="dxa"/>
            <w:vMerge w:val="restart"/>
            <w:tcBorders>
              <w:right w:val="single" w:sz="4" w:space="0" w:color="auto"/>
            </w:tcBorders>
            <w:noWrap/>
            <w:vAlign w:val="center"/>
          </w:tcPr>
          <w:p w14:paraId="225F0F88" w14:textId="77777777" w:rsidR="00E95D35" w:rsidRPr="00DD6050" w:rsidRDefault="00E95D35" w:rsidP="0087107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3E39B11" w14:textId="77777777" w:rsidR="00E95D35" w:rsidRPr="00DD6050" w:rsidRDefault="00E95D35" w:rsidP="0087107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DC099AB" w14:textId="77777777" w:rsidR="00E95D35" w:rsidRPr="00DD6050" w:rsidRDefault="00E95D35" w:rsidP="008710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95D35" w:rsidRPr="00DD6050" w14:paraId="56E0D102" w14:textId="77777777" w:rsidTr="00E95D35">
        <w:trPr>
          <w:trHeight w:val="636"/>
          <w:jc w:val="center"/>
        </w:trPr>
        <w:tc>
          <w:tcPr>
            <w:tcW w:w="1580" w:type="dxa"/>
            <w:vMerge/>
            <w:tcBorders>
              <w:bottom w:val="single" w:sz="4" w:space="0" w:color="auto"/>
              <w:right w:val="single" w:sz="4" w:space="0" w:color="auto"/>
            </w:tcBorders>
            <w:vAlign w:val="center"/>
            <w:hideMark/>
          </w:tcPr>
          <w:p w14:paraId="7F5DA6EB" w14:textId="77777777" w:rsidR="00E95D35" w:rsidRPr="00DD6050" w:rsidRDefault="00E95D35" w:rsidP="0087107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6D98AAB" w14:textId="77777777" w:rsidR="00E95D35" w:rsidRPr="00DD6050" w:rsidRDefault="00E95D35" w:rsidP="0087107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2A9A15B" w14:textId="77777777" w:rsidR="00E95D35" w:rsidRPr="00DD6050" w:rsidRDefault="00E95D35" w:rsidP="008710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09FF4BA" w14:textId="77777777" w:rsidR="00E95D35" w:rsidRPr="00DD6050" w:rsidRDefault="00E95D35" w:rsidP="008710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37C6726" w14:textId="77777777" w:rsidR="00E95D35" w:rsidRPr="00DD6050" w:rsidRDefault="00E95D35" w:rsidP="008710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68E0602" w14:textId="77777777" w:rsidR="00E95D35" w:rsidRPr="00DD6050" w:rsidRDefault="00E95D35" w:rsidP="008710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1892F1B" w14:textId="77777777" w:rsidR="00E95D35" w:rsidRPr="00DD6050" w:rsidRDefault="00E95D35" w:rsidP="008710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A3875" w:rsidRPr="00DD6050" w14:paraId="171259C6" w14:textId="77777777" w:rsidTr="00E95D3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9BF2E65" w14:textId="77777777" w:rsidR="00AA3875" w:rsidRPr="00DD6050" w:rsidRDefault="00AA3875" w:rsidP="00AA387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663850E" w14:textId="185A9B2E"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2F40B94"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466</w:t>
            </w:r>
          </w:p>
        </w:tc>
        <w:tc>
          <w:tcPr>
            <w:tcW w:w="1015" w:type="dxa"/>
            <w:tcBorders>
              <w:top w:val="single" w:sz="8" w:space="0" w:color="auto"/>
              <w:left w:val="nil"/>
              <w:bottom w:val="single" w:sz="4" w:space="0" w:color="auto"/>
              <w:right w:val="single" w:sz="4" w:space="0" w:color="auto"/>
            </w:tcBorders>
            <w:noWrap/>
            <w:vAlign w:val="center"/>
          </w:tcPr>
          <w:p w14:paraId="576D0E05"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c>
          <w:tcPr>
            <w:tcW w:w="1274" w:type="dxa"/>
            <w:tcBorders>
              <w:top w:val="single" w:sz="8" w:space="0" w:color="auto"/>
              <w:left w:val="nil"/>
              <w:bottom w:val="single" w:sz="4" w:space="0" w:color="auto"/>
              <w:right w:val="single" w:sz="4" w:space="0" w:color="auto"/>
            </w:tcBorders>
            <w:vAlign w:val="center"/>
          </w:tcPr>
          <w:p w14:paraId="0DBFCD2E"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22F1EC0"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4BB78B4"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2,41</w:t>
            </w:r>
          </w:p>
        </w:tc>
      </w:tr>
      <w:tr w:rsidR="00AA3875" w:rsidRPr="00DD6050" w14:paraId="14D108C6" w14:textId="77777777" w:rsidTr="00E95D35">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0E96EBD" w14:textId="77777777" w:rsidR="00AA3875" w:rsidRDefault="00AA3875" w:rsidP="00AA387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64A27AB" w14:textId="06B5FBAD"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5E0B140" w14:textId="0FF618A2"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341</w:t>
            </w:r>
          </w:p>
        </w:tc>
        <w:tc>
          <w:tcPr>
            <w:tcW w:w="1015" w:type="dxa"/>
            <w:tcBorders>
              <w:top w:val="single" w:sz="8" w:space="0" w:color="auto"/>
              <w:left w:val="nil"/>
              <w:bottom w:val="single" w:sz="4" w:space="0" w:color="auto"/>
              <w:right w:val="single" w:sz="4" w:space="0" w:color="auto"/>
            </w:tcBorders>
            <w:noWrap/>
            <w:vAlign w:val="center"/>
          </w:tcPr>
          <w:p w14:paraId="67FCADE7" w14:textId="6F1BA596"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137</w:t>
            </w:r>
          </w:p>
        </w:tc>
        <w:tc>
          <w:tcPr>
            <w:tcW w:w="1274" w:type="dxa"/>
            <w:tcBorders>
              <w:top w:val="single" w:sz="8" w:space="0" w:color="auto"/>
              <w:left w:val="nil"/>
              <w:bottom w:val="single" w:sz="4" w:space="0" w:color="auto"/>
              <w:right w:val="single" w:sz="4" w:space="0" w:color="auto"/>
            </w:tcBorders>
            <w:vAlign w:val="center"/>
          </w:tcPr>
          <w:p w14:paraId="63A865F6" w14:textId="12AC682D"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E5C6F8C" w14:textId="7B254369"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B303E40" w14:textId="5F9814C5"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1,55</w:t>
            </w:r>
          </w:p>
        </w:tc>
      </w:tr>
      <w:tr w:rsidR="00AA3875" w:rsidRPr="00DD6050" w14:paraId="3B0FD5A3" w14:textId="77777777" w:rsidTr="00E95D3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0AC63D"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63ECAC" w14:textId="189C6E9F"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7B6C82"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w:t>
            </w:r>
          </w:p>
        </w:tc>
        <w:tc>
          <w:tcPr>
            <w:tcW w:w="1015" w:type="dxa"/>
            <w:tcBorders>
              <w:top w:val="nil"/>
              <w:left w:val="nil"/>
              <w:bottom w:val="single" w:sz="4" w:space="0" w:color="auto"/>
              <w:right w:val="single" w:sz="4" w:space="0" w:color="auto"/>
            </w:tcBorders>
            <w:noWrap/>
            <w:vAlign w:val="center"/>
          </w:tcPr>
          <w:p w14:paraId="63FE91E3"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382FA96D"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838D06"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C5CB2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AA3875" w:rsidRPr="00DD6050" w14:paraId="77C6E888" w14:textId="77777777" w:rsidTr="00E95D3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9839DB6"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46449A" w14:textId="447629F4"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7C2C0F5"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573</w:t>
            </w:r>
          </w:p>
        </w:tc>
        <w:tc>
          <w:tcPr>
            <w:tcW w:w="1015" w:type="dxa"/>
            <w:tcBorders>
              <w:top w:val="nil"/>
              <w:left w:val="nil"/>
              <w:bottom w:val="single" w:sz="4" w:space="0" w:color="auto"/>
              <w:right w:val="single" w:sz="4" w:space="0" w:color="auto"/>
            </w:tcBorders>
            <w:noWrap/>
            <w:vAlign w:val="center"/>
          </w:tcPr>
          <w:p w14:paraId="257137F8"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274" w:type="dxa"/>
            <w:tcBorders>
              <w:top w:val="nil"/>
              <w:left w:val="nil"/>
              <w:bottom w:val="single" w:sz="4" w:space="0" w:color="auto"/>
              <w:right w:val="single" w:sz="4" w:space="0" w:color="auto"/>
            </w:tcBorders>
            <w:vAlign w:val="center"/>
          </w:tcPr>
          <w:p w14:paraId="037CEB15"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532AC4"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9C8C81"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AA3875" w:rsidRPr="00DD6050" w14:paraId="48876BFF" w14:textId="77777777" w:rsidTr="00E95D3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4D3A809"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E23A35" w14:textId="6727645A"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FDFF466"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369</w:t>
            </w:r>
          </w:p>
        </w:tc>
        <w:tc>
          <w:tcPr>
            <w:tcW w:w="1015" w:type="dxa"/>
            <w:tcBorders>
              <w:top w:val="nil"/>
              <w:left w:val="nil"/>
              <w:bottom w:val="single" w:sz="4" w:space="0" w:color="auto"/>
              <w:right w:val="single" w:sz="4" w:space="0" w:color="auto"/>
            </w:tcBorders>
            <w:noWrap/>
            <w:vAlign w:val="center"/>
          </w:tcPr>
          <w:p w14:paraId="1DAFAB2C"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274" w:type="dxa"/>
            <w:tcBorders>
              <w:top w:val="nil"/>
              <w:left w:val="nil"/>
              <w:bottom w:val="single" w:sz="4" w:space="0" w:color="auto"/>
              <w:right w:val="single" w:sz="4" w:space="0" w:color="auto"/>
            </w:tcBorders>
            <w:vAlign w:val="center"/>
          </w:tcPr>
          <w:p w14:paraId="774680B6"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C4BC21"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721B20"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AA3875" w:rsidRPr="00DD6050" w14:paraId="7ADCFC1B" w14:textId="77777777" w:rsidTr="00E95D3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E46F985"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3DF1BA9" w14:textId="0E403887"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1351303"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8" w:space="0" w:color="auto"/>
              <w:right w:val="single" w:sz="4" w:space="0" w:color="auto"/>
            </w:tcBorders>
            <w:noWrap/>
            <w:vAlign w:val="center"/>
          </w:tcPr>
          <w:p w14:paraId="5C273427"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6708A2BE"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158466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2921FDB"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AA3875" w:rsidRPr="00DD6050" w14:paraId="406217EF" w14:textId="77777777" w:rsidTr="00E95D35">
        <w:trPr>
          <w:trHeight w:val="315"/>
          <w:jc w:val="center"/>
        </w:trPr>
        <w:tc>
          <w:tcPr>
            <w:tcW w:w="1580" w:type="dxa"/>
            <w:vMerge w:val="restart"/>
            <w:tcBorders>
              <w:top w:val="nil"/>
              <w:left w:val="single" w:sz="8" w:space="0" w:color="auto"/>
              <w:bottom w:val="single" w:sz="8" w:space="0" w:color="000000"/>
              <w:right w:val="nil"/>
            </w:tcBorders>
            <w:vAlign w:val="center"/>
          </w:tcPr>
          <w:p w14:paraId="0AC09910" w14:textId="77777777" w:rsidR="00AA3875" w:rsidRPr="00DD6050" w:rsidRDefault="00AA3875" w:rsidP="00AA387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Bucovăț</w:t>
            </w:r>
          </w:p>
        </w:tc>
        <w:tc>
          <w:tcPr>
            <w:tcW w:w="2080" w:type="dxa"/>
            <w:tcBorders>
              <w:top w:val="nil"/>
              <w:left w:val="single" w:sz="8" w:space="0" w:color="auto"/>
              <w:bottom w:val="single" w:sz="4" w:space="0" w:color="auto"/>
              <w:right w:val="single" w:sz="8" w:space="0" w:color="auto"/>
            </w:tcBorders>
            <w:noWrap/>
            <w:vAlign w:val="center"/>
            <w:hideMark/>
          </w:tcPr>
          <w:p w14:paraId="19BCBB07" w14:textId="3B182F06"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85FC891"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9E5864"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B1B598"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9043B6"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827F81"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AA3875" w:rsidRPr="00DD6050" w14:paraId="659D5643" w14:textId="77777777" w:rsidTr="00E95D35">
        <w:trPr>
          <w:trHeight w:val="315"/>
          <w:jc w:val="center"/>
        </w:trPr>
        <w:tc>
          <w:tcPr>
            <w:tcW w:w="1580" w:type="dxa"/>
            <w:vMerge/>
            <w:tcBorders>
              <w:top w:val="nil"/>
              <w:left w:val="single" w:sz="8" w:space="0" w:color="auto"/>
              <w:bottom w:val="single" w:sz="8" w:space="0" w:color="000000"/>
              <w:right w:val="nil"/>
            </w:tcBorders>
            <w:vAlign w:val="center"/>
          </w:tcPr>
          <w:p w14:paraId="7B946A2C" w14:textId="77777777" w:rsidR="00AA3875" w:rsidRDefault="00AA3875" w:rsidP="00AA387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7BA232F" w14:textId="4A5C0293"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AE465AB" w14:textId="2EBFAFC4"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1D0F4F" w14:textId="0AC6C334"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E140C3" w14:textId="063B62EF"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7E4471" w14:textId="2F4F116A"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148775" w14:textId="075BD7E4"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AA3875" w:rsidRPr="00DD6050" w14:paraId="349BF081" w14:textId="77777777" w:rsidTr="00E95D35">
        <w:trPr>
          <w:trHeight w:val="300"/>
          <w:jc w:val="center"/>
        </w:trPr>
        <w:tc>
          <w:tcPr>
            <w:tcW w:w="1580" w:type="dxa"/>
            <w:vMerge/>
            <w:tcBorders>
              <w:top w:val="nil"/>
              <w:left w:val="single" w:sz="8" w:space="0" w:color="auto"/>
              <w:bottom w:val="single" w:sz="8" w:space="0" w:color="000000"/>
              <w:right w:val="nil"/>
            </w:tcBorders>
            <w:vAlign w:val="center"/>
          </w:tcPr>
          <w:p w14:paraId="0E3CFBC7"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93AD80" w14:textId="73FBD2E1"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73E7C8"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98FCD28"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BE47C7"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D48BBE"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01A176"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A3875" w:rsidRPr="00DD6050" w14:paraId="213BCA37" w14:textId="77777777" w:rsidTr="00E95D35">
        <w:trPr>
          <w:trHeight w:val="300"/>
          <w:jc w:val="center"/>
        </w:trPr>
        <w:tc>
          <w:tcPr>
            <w:tcW w:w="1580" w:type="dxa"/>
            <w:vMerge/>
            <w:tcBorders>
              <w:top w:val="nil"/>
              <w:left w:val="single" w:sz="8" w:space="0" w:color="auto"/>
              <w:bottom w:val="single" w:sz="8" w:space="0" w:color="000000"/>
              <w:right w:val="nil"/>
            </w:tcBorders>
            <w:vAlign w:val="center"/>
          </w:tcPr>
          <w:p w14:paraId="5D664706"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BF99EE" w14:textId="11E49A02"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C8116C1"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52B50B"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F8330C"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CB3B36"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AB572B"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A3875" w:rsidRPr="00DD6050" w14:paraId="5FFDC9E0" w14:textId="77777777" w:rsidTr="00E95D35">
        <w:trPr>
          <w:trHeight w:val="300"/>
          <w:jc w:val="center"/>
        </w:trPr>
        <w:tc>
          <w:tcPr>
            <w:tcW w:w="1580" w:type="dxa"/>
            <w:vMerge/>
            <w:tcBorders>
              <w:top w:val="nil"/>
              <w:left w:val="single" w:sz="8" w:space="0" w:color="auto"/>
              <w:bottom w:val="single" w:sz="8" w:space="0" w:color="000000"/>
              <w:right w:val="nil"/>
            </w:tcBorders>
            <w:vAlign w:val="center"/>
          </w:tcPr>
          <w:p w14:paraId="0DC95F4C"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59ACBF" w14:textId="182FC1B5"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844CF76"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D7C4ED"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AA7BFC"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633BC1"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F8205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A3875" w:rsidRPr="00DD6050" w14:paraId="29206915" w14:textId="77777777" w:rsidTr="00E95D35">
        <w:trPr>
          <w:trHeight w:val="312"/>
          <w:jc w:val="center"/>
        </w:trPr>
        <w:tc>
          <w:tcPr>
            <w:tcW w:w="1580" w:type="dxa"/>
            <w:vMerge/>
            <w:tcBorders>
              <w:top w:val="nil"/>
              <w:left w:val="single" w:sz="8" w:space="0" w:color="auto"/>
              <w:bottom w:val="single" w:sz="8" w:space="0" w:color="000000"/>
              <w:right w:val="nil"/>
            </w:tcBorders>
            <w:vAlign w:val="center"/>
          </w:tcPr>
          <w:p w14:paraId="26368486"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486BC9C" w14:textId="21FFE068"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FFE5B6E"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C064BA0"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890099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8CD0F92"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DDB177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A3875" w:rsidRPr="00DD6050" w14:paraId="2E176157" w14:textId="77777777" w:rsidTr="00E95D35">
        <w:trPr>
          <w:trHeight w:val="315"/>
          <w:jc w:val="center"/>
        </w:trPr>
        <w:tc>
          <w:tcPr>
            <w:tcW w:w="1580" w:type="dxa"/>
            <w:vMerge w:val="restart"/>
            <w:tcBorders>
              <w:top w:val="nil"/>
              <w:left w:val="single" w:sz="8" w:space="0" w:color="auto"/>
              <w:bottom w:val="single" w:sz="8" w:space="0" w:color="000000"/>
              <w:right w:val="nil"/>
            </w:tcBorders>
            <w:vAlign w:val="center"/>
          </w:tcPr>
          <w:p w14:paraId="5B6C0239" w14:textId="77777777" w:rsidR="00AA3875" w:rsidRPr="00DD6050" w:rsidRDefault="00AA3875" w:rsidP="00AA387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Ghiroda</w:t>
            </w:r>
          </w:p>
        </w:tc>
        <w:tc>
          <w:tcPr>
            <w:tcW w:w="2080" w:type="dxa"/>
            <w:tcBorders>
              <w:top w:val="nil"/>
              <w:left w:val="single" w:sz="8" w:space="0" w:color="auto"/>
              <w:bottom w:val="single" w:sz="4" w:space="0" w:color="auto"/>
              <w:right w:val="single" w:sz="8" w:space="0" w:color="auto"/>
            </w:tcBorders>
            <w:noWrap/>
            <w:vAlign w:val="center"/>
            <w:hideMark/>
          </w:tcPr>
          <w:p w14:paraId="599E3C5E" w14:textId="6431BB5A"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67EBF10"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7748547"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29E508"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4467D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511174"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AA3875" w:rsidRPr="00DD6050" w14:paraId="3388798F" w14:textId="77777777" w:rsidTr="00E95D35">
        <w:trPr>
          <w:trHeight w:val="315"/>
          <w:jc w:val="center"/>
        </w:trPr>
        <w:tc>
          <w:tcPr>
            <w:tcW w:w="1580" w:type="dxa"/>
            <w:vMerge/>
            <w:tcBorders>
              <w:top w:val="nil"/>
              <w:left w:val="single" w:sz="8" w:space="0" w:color="auto"/>
              <w:bottom w:val="single" w:sz="8" w:space="0" w:color="000000"/>
              <w:right w:val="nil"/>
            </w:tcBorders>
            <w:vAlign w:val="center"/>
          </w:tcPr>
          <w:p w14:paraId="06224F0A" w14:textId="77777777" w:rsidR="00AA3875" w:rsidRDefault="00AA3875" w:rsidP="00AA387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D3EF637" w14:textId="4385EAF5"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378960A" w14:textId="7548246F"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20D36C" w14:textId="6BAA9D6C"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5BD59C" w14:textId="0B66360B"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1EB9C9" w14:textId="6B33F692"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CA0E05" w14:textId="4387302E"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0,52</w:t>
            </w:r>
          </w:p>
        </w:tc>
      </w:tr>
      <w:tr w:rsidR="00AA3875" w:rsidRPr="00DD6050" w14:paraId="79D3D0EC" w14:textId="77777777" w:rsidTr="00E95D35">
        <w:trPr>
          <w:trHeight w:val="300"/>
          <w:jc w:val="center"/>
        </w:trPr>
        <w:tc>
          <w:tcPr>
            <w:tcW w:w="1580" w:type="dxa"/>
            <w:vMerge/>
            <w:tcBorders>
              <w:top w:val="nil"/>
              <w:left w:val="single" w:sz="8" w:space="0" w:color="auto"/>
              <w:bottom w:val="single" w:sz="8" w:space="0" w:color="000000"/>
              <w:right w:val="nil"/>
            </w:tcBorders>
            <w:vAlign w:val="center"/>
          </w:tcPr>
          <w:p w14:paraId="51FE040C"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EE181A" w14:textId="51DC5E77"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1F6BD3"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D7830FB"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FBD0EB"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8AB481"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3B951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AA3875" w:rsidRPr="00DD6050" w14:paraId="7726F9B6" w14:textId="77777777" w:rsidTr="00E95D35">
        <w:trPr>
          <w:trHeight w:val="300"/>
          <w:jc w:val="center"/>
        </w:trPr>
        <w:tc>
          <w:tcPr>
            <w:tcW w:w="1580" w:type="dxa"/>
            <w:vMerge/>
            <w:tcBorders>
              <w:top w:val="nil"/>
              <w:left w:val="single" w:sz="8" w:space="0" w:color="auto"/>
              <w:bottom w:val="single" w:sz="8" w:space="0" w:color="000000"/>
              <w:right w:val="nil"/>
            </w:tcBorders>
            <w:vAlign w:val="center"/>
          </w:tcPr>
          <w:p w14:paraId="4E02DCB4"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D9BFAD" w14:textId="1C9AE537"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29B4B54"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AA5BC8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33EF0F8"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AF373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E6A3CE"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AA3875" w:rsidRPr="00DD6050" w14:paraId="41D31156" w14:textId="77777777" w:rsidTr="00E95D35">
        <w:trPr>
          <w:trHeight w:val="300"/>
          <w:jc w:val="center"/>
        </w:trPr>
        <w:tc>
          <w:tcPr>
            <w:tcW w:w="1580" w:type="dxa"/>
            <w:vMerge/>
            <w:tcBorders>
              <w:top w:val="nil"/>
              <w:left w:val="single" w:sz="8" w:space="0" w:color="auto"/>
              <w:bottom w:val="single" w:sz="8" w:space="0" w:color="000000"/>
              <w:right w:val="nil"/>
            </w:tcBorders>
            <w:vAlign w:val="center"/>
          </w:tcPr>
          <w:p w14:paraId="2D46C031"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47E20F" w14:textId="391D74F4"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6B80D26"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DD5163"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E87E9B3"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1D74B5"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13272E"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AA3875" w:rsidRPr="00DD6050" w14:paraId="1D151C1E" w14:textId="77777777" w:rsidTr="00E95D35">
        <w:trPr>
          <w:trHeight w:val="312"/>
          <w:jc w:val="center"/>
        </w:trPr>
        <w:tc>
          <w:tcPr>
            <w:tcW w:w="1580" w:type="dxa"/>
            <w:vMerge/>
            <w:tcBorders>
              <w:top w:val="nil"/>
              <w:left w:val="single" w:sz="8" w:space="0" w:color="auto"/>
              <w:bottom w:val="single" w:sz="8" w:space="0" w:color="000000"/>
              <w:right w:val="nil"/>
            </w:tcBorders>
            <w:vAlign w:val="center"/>
          </w:tcPr>
          <w:p w14:paraId="594CF339"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81BA985" w14:textId="72766EAA"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8434F06"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93B6ED3"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8175FB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3C062EC"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69FD757"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AA3875" w:rsidRPr="00DD6050" w14:paraId="6590C256" w14:textId="77777777" w:rsidTr="00E95D35">
        <w:trPr>
          <w:trHeight w:val="315"/>
          <w:jc w:val="center"/>
        </w:trPr>
        <w:tc>
          <w:tcPr>
            <w:tcW w:w="1580" w:type="dxa"/>
            <w:vMerge w:val="restart"/>
            <w:tcBorders>
              <w:top w:val="nil"/>
              <w:left w:val="single" w:sz="8" w:space="0" w:color="auto"/>
              <w:bottom w:val="single" w:sz="8" w:space="0" w:color="000000"/>
              <w:right w:val="nil"/>
            </w:tcBorders>
            <w:vAlign w:val="center"/>
          </w:tcPr>
          <w:p w14:paraId="4DE479DF" w14:textId="77777777" w:rsidR="00AA3875" w:rsidRPr="00DD6050" w:rsidRDefault="00AA3875" w:rsidP="00AA387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Remetea Mare</w:t>
            </w:r>
          </w:p>
        </w:tc>
        <w:tc>
          <w:tcPr>
            <w:tcW w:w="2080" w:type="dxa"/>
            <w:tcBorders>
              <w:top w:val="nil"/>
              <w:left w:val="single" w:sz="8" w:space="0" w:color="auto"/>
              <w:bottom w:val="single" w:sz="4" w:space="0" w:color="auto"/>
              <w:right w:val="single" w:sz="8" w:space="0" w:color="auto"/>
            </w:tcBorders>
            <w:noWrap/>
            <w:vAlign w:val="center"/>
            <w:hideMark/>
          </w:tcPr>
          <w:p w14:paraId="51244B15" w14:textId="0F6235F6"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861541E"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466</w:t>
            </w:r>
          </w:p>
        </w:tc>
        <w:tc>
          <w:tcPr>
            <w:tcW w:w="1015" w:type="dxa"/>
            <w:tcBorders>
              <w:top w:val="nil"/>
              <w:left w:val="nil"/>
              <w:bottom w:val="single" w:sz="4" w:space="0" w:color="auto"/>
              <w:right w:val="single" w:sz="4" w:space="0" w:color="auto"/>
            </w:tcBorders>
            <w:noWrap/>
            <w:vAlign w:val="center"/>
          </w:tcPr>
          <w:p w14:paraId="48E50DE4"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c>
          <w:tcPr>
            <w:tcW w:w="1274" w:type="dxa"/>
            <w:tcBorders>
              <w:top w:val="nil"/>
              <w:left w:val="nil"/>
              <w:bottom w:val="single" w:sz="4" w:space="0" w:color="auto"/>
              <w:right w:val="single" w:sz="4" w:space="0" w:color="auto"/>
            </w:tcBorders>
            <w:vAlign w:val="center"/>
          </w:tcPr>
          <w:p w14:paraId="1652BB92"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F29E69"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B42233"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r>
      <w:tr w:rsidR="00AA3875" w:rsidRPr="00DD6050" w14:paraId="3F6B8692" w14:textId="77777777" w:rsidTr="00E95D35">
        <w:trPr>
          <w:trHeight w:val="315"/>
          <w:jc w:val="center"/>
        </w:trPr>
        <w:tc>
          <w:tcPr>
            <w:tcW w:w="1580" w:type="dxa"/>
            <w:vMerge/>
            <w:tcBorders>
              <w:top w:val="nil"/>
              <w:left w:val="single" w:sz="8" w:space="0" w:color="auto"/>
              <w:bottom w:val="single" w:sz="8" w:space="0" w:color="000000"/>
              <w:right w:val="nil"/>
            </w:tcBorders>
            <w:vAlign w:val="center"/>
          </w:tcPr>
          <w:p w14:paraId="61EB3340" w14:textId="77777777" w:rsidR="00AA3875" w:rsidRDefault="00AA3875" w:rsidP="00AA387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71A01D5" w14:textId="7835785A"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BC50B37" w14:textId="7D54B7B7"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341</w:t>
            </w:r>
          </w:p>
        </w:tc>
        <w:tc>
          <w:tcPr>
            <w:tcW w:w="1015" w:type="dxa"/>
            <w:tcBorders>
              <w:top w:val="nil"/>
              <w:left w:val="nil"/>
              <w:bottom w:val="single" w:sz="4" w:space="0" w:color="auto"/>
              <w:right w:val="single" w:sz="4" w:space="0" w:color="auto"/>
            </w:tcBorders>
            <w:noWrap/>
            <w:vAlign w:val="center"/>
          </w:tcPr>
          <w:p w14:paraId="314C17B8" w14:textId="3618D241"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137</w:t>
            </w:r>
          </w:p>
        </w:tc>
        <w:tc>
          <w:tcPr>
            <w:tcW w:w="1274" w:type="dxa"/>
            <w:tcBorders>
              <w:top w:val="nil"/>
              <w:left w:val="nil"/>
              <w:bottom w:val="single" w:sz="4" w:space="0" w:color="auto"/>
              <w:right w:val="single" w:sz="4" w:space="0" w:color="auto"/>
            </w:tcBorders>
            <w:vAlign w:val="center"/>
          </w:tcPr>
          <w:p w14:paraId="4F36C669" w14:textId="7146DB4E"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667873" w14:textId="46583B6B"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278023" w14:textId="41EC49EB"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0,97</w:t>
            </w:r>
          </w:p>
        </w:tc>
      </w:tr>
      <w:tr w:rsidR="00AA3875" w:rsidRPr="00DD6050" w14:paraId="73B4E208" w14:textId="77777777" w:rsidTr="00E95D35">
        <w:trPr>
          <w:trHeight w:val="300"/>
          <w:jc w:val="center"/>
        </w:trPr>
        <w:tc>
          <w:tcPr>
            <w:tcW w:w="1580" w:type="dxa"/>
            <w:vMerge/>
            <w:tcBorders>
              <w:top w:val="nil"/>
              <w:left w:val="single" w:sz="8" w:space="0" w:color="auto"/>
              <w:bottom w:val="single" w:sz="8" w:space="0" w:color="000000"/>
              <w:right w:val="nil"/>
            </w:tcBorders>
            <w:vAlign w:val="center"/>
          </w:tcPr>
          <w:p w14:paraId="7D7C45D7"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9038D3" w14:textId="45DDAC79"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E0C9E5"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w:t>
            </w:r>
          </w:p>
        </w:tc>
        <w:tc>
          <w:tcPr>
            <w:tcW w:w="1015" w:type="dxa"/>
            <w:tcBorders>
              <w:top w:val="nil"/>
              <w:left w:val="nil"/>
              <w:bottom w:val="single" w:sz="4" w:space="0" w:color="auto"/>
              <w:right w:val="single" w:sz="4" w:space="0" w:color="auto"/>
            </w:tcBorders>
            <w:noWrap/>
            <w:vAlign w:val="center"/>
          </w:tcPr>
          <w:p w14:paraId="40AE4ED4"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7A12DF92"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17EBF6"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C40306"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AA3875" w:rsidRPr="00DD6050" w14:paraId="530897CD" w14:textId="77777777" w:rsidTr="00E95D35">
        <w:trPr>
          <w:trHeight w:val="300"/>
          <w:jc w:val="center"/>
        </w:trPr>
        <w:tc>
          <w:tcPr>
            <w:tcW w:w="1580" w:type="dxa"/>
            <w:vMerge/>
            <w:tcBorders>
              <w:top w:val="nil"/>
              <w:left w:val="single" w:sz="8" w:space="0" w:color="auto"/>
              <w:bottom w:val="single" w:sz="8" w:space="0" w:color="000000"/>
              <w:right w:val="nil"/>
            </w:tcBorders>
            <w:vAlign w:val="center"/>
          </w:tcPr>
          <w:p w14:paraId="7D503979"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B9DECE" w14:textId="6369594B"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AA54473"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573</w:t>
            </w:r>
          </w:p>
        </w:tc>
        <w:tc>
          <w:tcPr>
            <w:tcW w:w="1015" w:type="dxa"/>
            <w:tcBorders>
              <w:top w:val="nil"/>
              <w:left w:val="nil"/>
              <w:bottom w:val="single" w:sz="4" w:space="0" w:color="auto"/>
              <w:right w:val="single" w:sz="4" w:space="0" w:color="auto"/>
            </w:tcBorders>
            <w:noWrap/>
            <w:vAlign w:val="center"/>
          </w:tcPr>
          <w:p w14:paraId="713FD1C8"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274" w:type="dxa"/>
            <w:tcBorders>
              <w:top w:val="nil"/>
              <w:left w:val="nil"/>
              <w:bottom w:val="single" w:sz="4" w:space="0" w:color="auto"/>
              <w:right w:val="single" w:sz="4" w:space="0" w:color="auto"/>
            </w:tcBorders>
            <w:vAlign w:val="center"/>
          </w:tcPr>
          <w:p w14:paraId="385FD5F9"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A09616"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AAA1A8"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AA3875" w:rsidRPr="00DD6050" w14:paraId="7FBA81C3" w14:textId="77777777" w:rsidTr="00E95D35">
        <w:trPr>
          <w:trHeight w:val="300"/>
          <w:jc w:val="center"/>
        </w:trPr>
        <w:tc>
          <w:tcPr>
            <w:tcW w:w="1580" w:type="dxa"/>
            <w:vMerge/>
            <w:tcBorders>
              <w:top w:val="nil"/>
              <w:left w:val="single" w:sz="8" w:space="0" w:color="auto"/>
              <w:bottom w:val="single" w:sz="8" w:space="0" w:color="000000"/>
              <w:right w:val="nil"/>
            </w:tcBorders>
            <w:vAlign w:val="center"/>
          </w:tcPr>
          <w:p w14:paraId="0BB47149"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6AC0E2" w14:textId="41B4B905"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E765CE5"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369</w:t>
            </w:r>
          </w:p>
        </w:tc>
        <w:tc>
          <w:tcPr>
            <w:tcW w:w="1015" w:type="dxa"/>
            <w:tcBorders>
              <w:top w:val="nil"/>
              <w:left w:val="nil"/>
              <w:bottom w:val="single" w:sz="4" w:space="0" w:color="auto"/>
              <w:right w:val="single" w:sz="4" w:space="0" w:color="auto"/>
            </w:tcBorders>
            <w:noWrap/>
            <w:vAlign w:val="center"/>
          </w:tcPr>
          <w:p w14:paraId="0DD678E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274" w:type="dxa"/>
            <w:tcBorders>
              <w:top w:val="nil"/>
              <w:left w:val="nil"/>
              <w:bottom w:val="single" w:sz="4" w:space="0" w:color="auto"/>
              <w:right w:val="single" w:sz="4" w:space="0" w:color="auto"/>
            </w:tcBorders>
            <w:vAlign w:val="center"/>
          </w:tcPr>
          <w:p w14:paraId="77E95390"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37C21C"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1E7D51"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AA3875" w:rsidRPr="00DD6050" w14:paraId="5DD5ADBB" w14:textId="77777777" w:rsidTr="00E95D35">
        <w:trPr>
          <w:trHeight w:val="312"/>
          <w:jc w:val="center"/>
        </w:trPr>
        <w:tc>
          <w:tcPr>
            <w:tcW w:w="1580" w:type="dxa"/>
            <w:vMerge/>
            <w:tcBorders>
              <w:top w:val="nil"/>
              <w:left w:val="single" w:sz="8" w:space="0" w:color="auto"/>
              <w:bottom w:val="single" w:sz="8" w:space="0" w:color="000000"/>
              <w:right w:val="nil"/>
            </w:tcBorders>
            <w:vAlign w:val="center"/>
          </w:tcPr>
          <w:p w14:paraId="31110110"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46299F4" w14:textId="7B1F190A"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5B90900"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8" w:space="0" w:color="auto"/>
              <w:right w:val="single" w:sz="4" w:space="0" w:color="auto"/>
            </w:tcBorders>
            <w:noWrap/>
            <w:vAlign w:val="center"/>
          </w:tcPr>
          <w:p w14:paraId="269AF315"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216C3B4E"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02BEE89"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06AD762"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AA3875" w:rsidRPr="00DD6050" w14:paraId="19DFD2DC" w14:textId="77777777" w:rsidTr="00E95D35">
        <w:trPr>
          <w:trHeight w:val="315"/>
          <w:jc w:val="center"/>
        </w:trPr>
        <w:tc>
          <w:tcPr>
            <w:tcW w:w="1580" w:type="dxa"/>
            <w:vMerge w:val="restart"/>
            <w:tcBorders>
              <w:top w:val="nil"/>
              <w:left w:val="single" w:sz="8" w:space="0" w:color="auto"/>
              <w:bottom w:val="single" w:sz="8" w:space="0" w:color="000000"/>
              <w:right w:val="nil"/>
            </w:tcBorders>
            <w:vAlign w:val="center"/>
          </w:tcPr>
          <w:p w14:paraId="6976C4AF" w14:textId="77777777" w:rsidR="00AA3875" w:rsidRPr="00DD6050" w:rsidRDefault="00AA3875" w:rsidP="00AA387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Recaș</w:t>
            </w:r>
          </w:p>
        </w:tc>
        <w:tc>
          <w:tcPr>
            <w:tcW w:w="2080" w:type="dxa"/>
            <w:tcBorders>
              <w:top w:val="nil"/>
              <w:left w:val="single" w:sz="8" w:space="0" w:color="auto"/>
              <w:bottom w:val="single" w:sz="4" w:space="0" w:color="auto"/>
              <w:right w:val="single" w:sz="8" w:space="0" w:color="auto"/>
            </w:tcBorders>
            <w:noWrap/>
            <w:vAlign w:val="center"/>
            <w:hideMark/>
          </w:tcPr>
          <w:p w14:paraId="0C64610B" w14:textId="5F2A7BE7"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1EB92F4"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7157B5"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3E9605"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0E1171"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BFC470"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AA3875" w:rsidRPr="00DD6050" w14:paraId="38B595F7" w14:textId="77777777" w:rsidTr="00E95D35">
        <w:trPr>
          <w:trHeight w:val="315"/>
          <w:jc w:val="center"/>
        </w:trPr>
        <w:tc>
          <w:tcPr>
            <w:tcW w:w="1580" w:type="dxa"/>
            <w:vMerge/>
            <w:tcBorders>
              <w:top w:val="nil"/>
              <w:left w:val="single" w:sz="8" w:space="0" w:color="auto"/>
              <w:bottom w:val="single" w:sz="8" w:space="0" w:color="000000"/>
              <w:right w:val="nil"/>
            </w:tcBorders>
            <w:vAlign w:val="center"/>
          </w:tcPr>
          <w:p w14:paraId="26BF18EB" w14:textId="77777777" w:rsidR="00AA3875" w:rsidRDefault="00AA3875" w:rsidP="00AA387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C2BC817" w14:textId="63B415B2"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6A7D03C" w14:textId="191D7735"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EEC31E9" w14:textId="1A72E5A7"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43A69C" w14:textId="44E0F064"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5BAF54" w14:textId="0472F310"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61D85A" w14:textId="48E37245" w:rsidR="00AA3875" w:rsidRDefault="00AA3875" w:rsidP="00AA3875">
            <w:pPr>
              <w:suppressAutoHyphens w:val="0"/>
              <w:jc w:val="center"/>
              <w:rPr>
                <w:rFonts w:ascii="Open Sans" w:hAnsi="Open Sans" w:cs="Open Sans"/>
                <w:color w:val="000000"/>
                <w:sz w:val="20"/>
                <w:szCs w:val="20"/>
              </w:rPr>
            </w:pPr>
            <w:r>
              <w:rPr>
                <w:rFonts w:ascii="Open Sans" w:hAnsi="Open Sans" w:cs="Open Sans"/>
                <w:color w:val="000000"/>
                <w:sz w:val="20"/>
                <w:szCs w:val="20"/>
              </w:rPr>
              <w:t>0,04</w:t>
            </w:r>
          </w:p>
        </w:tc>
      </w:tr>
      <w:tr w:rsidR="00AA3875" w:rsidRPr="00DD6050" w14:paraId="5B9D528C" w14:textId="77777777" w:rsidTr="00E95D35">
        <w:trPr>
          <w:trHeight w:val="300"/>
          <w:jc w:val="center"/>
        </w:trPr>
        <w:tc>
          <w:tcPr>
            <w:tcW w:w="1580" w:type="dxa"/>
            <w:vMerge/>
            <w:tcBorders>
              <w:top w:val="nil"/>
              <w:left w:val="single" w:sz="8" w:space="0" w:color="auto"/>
              <w:bottom w:val="single" w:sz="8" w:space="0" w:color="000000"/>
              <w:right w:val="nil"/>
            </w:tcBorders>
            <w:vAlign w:val="center"/>
          </w:tcPr>
          <w:p w14:paraId="3AA8F10D"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346339" w14:textId="3F5639BD"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CF8A4D"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F98AE8"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52C570"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6D4DC0"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4CA687"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A3875" w:rsidRPr="00DD6050" w14:paraId="56EAF4A1" w14:textId="77777777" w:rsidTr="00E95D35">
        <w:trPr>
          <w:trHeight w:val="300"/>
          <w:jc w:val="center"/>
        </w:trPr>
        <w:tc>
          <w:tcPr>
            <w:tcW w:w="1580" w:type="dxa"/>
            <w:vMerge/>
            <w:tcBorders>
              <w:top w:val="nil"/>
              <w:left w:val="single" w:sz="8" w:space="0" w:color="auto"/>
              <w:bottom w:val="single" w:sz="8" w:space="0" w:color="000000"/>
              <w:right w:val="nil"/>
            </w:tcBorders>
            <w:vAlign w:val="center"/>
          </w:tcPr>
          <w:p w14:paraId="3D74A5F8"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0FDE28" w14:textId="00AC6E6F"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ECA6DCF"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E390C4"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357EA1"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47AEA5"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03C6B6"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A3875" w:rsidRPr="00DD6050" w14:paraId="462ADBD7" w14:textId="77777777" w:rsidTr="00E95D35">
        <w:trPr>
          <w:trHeight w:val="300"/>
          <w:jc w:val="center"/>
        </w:trPr>
        <w:tc>
          <w:tcPr>
            <w:tcW w:w="1580" w:type="dxa"/>
            <w:vMerge/>
            <w:tcBorders>
              <w:top w:val="nil"/>
              <w:left w:val="single" w:sz="8" w:space="0" w:color="auto"/>
              <w:bottom w:val="single" w:sz="8" w:space="0" w:color="000000"/>
              <w:right w:val="nil"/>
            </w:tcBorders>
            <w:vAlign w:val="center"/>
          </w:tcPr>
          <w:p w14:paraId="0EB7AD64"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839432" w14:textId="348E5A38"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DD904D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9BEC00"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DB97673"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01C0F8"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549D7F"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A3875" w:rsidRPr="00DD6050" w14:paraId="4B4E6B65" w14:textId="77777777" w:rsidTr="00E95D35">
        <w:trPr>
          <w:trHeight w:val="312"/>
          <w:jc w:val="center"/>
        </w:trPr>
        <w:tc>
          <w:tcPr>
            <w:tcW w:w="1580" w:type="dxa"/>
            <w:vMerge/>
            <w:tcBorders>
              <w:top w:val="nil"/>
              <w:left w:val="single" w:sz="8" w:space="0" w:color="auto"/>
              <w:bottom w:val="single" w:sz="8" w:space="0" w:color="000000"/>
              <w:right w:val="nil"/>
            </w:tcBorders>
            <w:vAlign w:val="center"/>
          </w:tcPr>
          <w:p w14:paraId="7540A49D"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F80F40" w14:textId="18282FED"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66DD99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F41AA22"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528B53D"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5BDCBA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D3AFED1"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0097B074"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E95D35">
        <w:rPr>
          <w:rFonts w:ascii="Arial" w:hAnsi="Arial" w:cs="Arial"/>
          <w:lang w:val="pt-BR"/>
        </w:rPr>
        <w:t>DN6_km540+222-km550+060</w:t>
      </w:r>
      <w:r w:rsidR="00102916" w:rsidRPr="00E8178C">
        <w:rPr>
          <w:rFonts w:ascii="Arial" w:hAnsi="Arial" w:cs="Arial"/>
          <w:lang w:val="it-IT"/>
        </w:rPr>
        <w:t>, cod identificare RD_RO_00_</w:t>
      </w:r>
      <w:r w:rsidR="00A7652D">
        <w:rPr>
          <w:rFonts w:ascii="Arial" w:hAnsi="Arial" w:cs="Arial"/>
          <w:lang w:val="it-IT"/>
        </w:rPr>
        <w:t>9</w:t>
      </w:r>
      <w:r w:rsidR="00E95D35">
        <w:rPr>
          <w:rFonts w:ascii="Arial" w:hAnsi="Arial" w:cs="Arial"/>
          <w:lang w:val="it-IT"/>
        </w:rPr>
        <w:t>5</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95D35" w:rsidRPr="00DD6050" w14:paraId="355D42E1" w14:textId="77777777" w:rsidTr="00871075">
        <w:trPr>
          <w:trHeight w:val="312"/>
          <w:jc w:val="center"/>
        </w:trPr>
        <w:tc>
          <w:tcPr>
            <w:tcW w:w="1580" w:type="dxa"/>
            <w:vMerge w:val="restart"/>
            <w:tcBorders>
              <w:right w:val="single" w:sz="4" w:space="0" w:color="auto"/>
            </w:tcBorders>
            <w:noWrap/>
            <w:vAlign w:val="center"/>
            <w:hideMark/>
          </w:tcPr>
          <w:p w14:paraId="7A49C5E7" w14:textId="77777777" w:rsidR="00E95D35" w:rsidRPr="00DD6050" w:rsidRDefault="00E95D35" w:rsidP="0087107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B3A1AA9" w14:textId="77777777" w:rsidR="00E95D35" w:rsidRPr="00DD6050" w:rsidRDefault="00E95D35" w:rsidP="0087107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F1DCD63" w14:textId="77777777" w:rsidR="00E95D35" w:rsidRPr="00DD6050" w:rsidRDefault="00E95D35" w:rsidP="008710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95D35" w:rsidRPr="00DD6050" w14:paraId="23054C8C" w14:textId="77777777" w:rsidTr="00871075">
        <w:trPr>
          <w:trHeight w:val="636"/>
          <w:jc w:val="center"/>
        </w:trPr>
        <w:tc>
          <w:tcPr>
            <w:tcW w:w="1580" w:type="dxa"/>
            <w:vMerge/>
            <w:tcBorders>
              <w:bottom w:val="single" w:sz="4" w:space="0" w:color="auto"/>
              <w:right w:val="single" w:sz="4" w:space="0" w:color="auto"/>
            </w:tcBorders>
            <w:vAlign w:val="center"/>
            <w:hideMark/>
          </w:tcPr>
          <w:p w14:paraId="55DB8B94" w14:textId="77777777" w:rsidR="00E95D35" w:rsidRPr="00DD6050" w:rsidRDefault="00E95D35" w:rsidP="0087107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2867E70" w14:textId="77777777" w:rsidR="00E95D35" w:rsidRPr="00DD6050" w:rsidRDefault="00E95D35" w:rsidP="008710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CAD6813" w14:textId="77777777" w:rsidR="00E95D35" w:rsidRPr="00DD6050" w:rsidRDefault="00E95D35" w:rsidP="008710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37E957F" w14:textId="77777777" w:rsidR="00E95D35" w:rsidRPr="00DD6050" w:rsidRDefault="00E95D35" w:rsidP="008710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A39CE87" w14:textId="77777777" w:rsidR="00E95D35" w:rsidRPr="00DD6050" w:rsidRDefault="00E95D35" w:rsidP="008710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6B4DD06" w14:textId="77777777" w:rsidR="00E95D35" w:rsidRPr="00DD6050" w:rsidRDefault="00E95D35" w:rsidP="008710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38FE9B2" w14:textId="77777777" w:rsidR="00E95D35" w:rsidRPr="00DD6050" w:rsidRDefault="00E95D35" w:rsidP="008710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A3875" w:rsidRPr="00DD6050" w14:paraId="76273F49" w14:textId="77777777" w:rsidTr="0087107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D566C81" w14:textId="77777777" w:rsidR="00AA3875" w:rsidRPr="00DD6050" w:rsidRDefault="00AA3875" w:rsidP="00AA387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78D5BF2" w14:textId="743806B3"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50D068B"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1222</w:t>
            </w:r>
          </w:p>
        </w:tc>
        <w:tc>
          <w:tcPr>
            <w:tcW w:w="1015" w:type="dxa"/>
            <w:tcBorders>
              <w:top w:val="single" w:sz="8" w:space="0" w:color="auto"/>
              <w:left w:val="nil"/>
              <w:bottom w:val="single" w:sz="4" w:space="0" w:color="auto"/>
              <w:right w:val="single" w:sz="4" w:space="0" w:color="auto"/>
            </w:tcBorders>
            <w:noWrap/>
            <w:vAlign w:val="center"/>
          </w:tcPr>
          <w:p w14:paraId="7FC0BBBD"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480</w:t>
            </w:r>
          </w:p>
        </w:tc>
        <w:tc>
          <w:tcPr>
            <w:tcW w:w="1274" w:type="dxa"/>
            <w:tcBorders>
              <w:top w:val="single" w:sz="8" w:space="0" w:color="auto"/>
              <w:left w:val="nil"/>
              <w:bottom w:val="single" w:sz="4" w:space="0" w:color="auto"/>
              <w:right w:val="single" w:sz="4" w:space="0" w:color="auto"/>
            </w:tcBorders>
            <w:vAlign w:val="center"/>
          </w:tcPr>
          <w:p w14:paraId="1FEF392C"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7711C09"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94D50F3"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4,93</w:t>
            </w:r>
          </w:p>
        </w:tc>
      </w:tr>
      <w:tr w:rsidR="00AA3875" w:rsidRPr="00DD6050" w14:paraId="574C6F7E" w14:textId="77777777" w:rsidTr="0087107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AB3B886"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BAC0D3" w14:textId="770DD467"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8437D2"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015" w:type="dxa"/>
            <w:tcBorders>
              <w:top w:val="nil"/>
              <w:left w:val="nil"/>
              <w:bottom w:val="single" w:sz="4" w:space="0" w:color="auto"/>
              <w:right w:val="single" w:sz="4" w:space="0" w:color="auto"/>
            </w:tcBorders>
            <w:noWrap/>
            <w:vAlign w:val="center"/>
          </w:tcPr>
          <w:p w14:paraId="195E2C9D"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274" w:type="dxa"/>
            <w:tcBorders>
              <w:top w:val="nil"/>
              <w:left w:val="nil"/>
              <w:bottom w:val="single" w:sz="4" w:space="0" w:color="auto"/>
              <w:right w:val="single" w:sz="4" w:space="0" w:color="auto"/>
            </w:tcBorders>
            <w:vAlign w:val="center"/>
          </w:tcPr>
          <w:p w14:paraId="4CE234C9"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0FF43D"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198D3F"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r>
      <w:tr w:rsidR="00AA3875" w:rsidRPr="00DD6050" w14:paraId="6DCCB181" w14:textId="77777777" w:rsidTr="0087107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A5E2B29"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AA9D6E" w14:textId="083E4D58"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166877D"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463</w:t>
            </w:r>
          </w:p>
        </w:tc>
        <w:tc>
          <w:tcPr>
            <w:tcW w:w="1015" w:type="dxa"/>
            <w:tcBorders>
              <w:top w:val="nil"/>
              <w:left w:val="nil"/>
              <w:bottom w:val="single" w:sz="4" w:space="0" w:color="auto"/>
              <w:right w:val="single" w:sz="4" w:space="0" w:color="auto"/>
            </w:tcBorders>
            <w:noWrap/>
            <w:vAlign w:val="center"/>
          </w:tcPr>
          <w:p w14:paraId="75688A11"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c>
          <w:tcPr>
            <w:tcW w:w="1274" w:type="dxa"/>
            <w:tcBorders>
              <w:top w:val="nil"/>
              <w:left w:val="nil"/>
              <w:bottom w:val="single" w:sz="4" w:space="0" w:color="auto"/>
              <w:right w:val="single" w:sz="4" w:space="0" w:color="auto"/>
            </w:tcBorders>
            <w:vAlign w:val="center"/>
          </w:tcPr>
          <w:p w14:paraId="4685AF34"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9F2FA4"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F36093"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AA3875" w:rsidRPr="00DD6050" w14:paraId="76826B12" w14:textId="77777777" w:rsidTr="0087107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0C2945A"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C22F84" w14:textId="347C844A"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A5A73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505</w:t>
            </w:r>
          </w:p>
        </w:tc>
        <w:tc>
          <w:tcPr>
            <w:tcW w:w="1015" w:type="dxa"/>
            <w:tcBorders>
              <w:top w:val="nil"/>
              <w:left w:val="nil"/>
              <w:bottom w:val="single" w:sz="4" w:space="0" w:color="auto"/>
              <w:right w:val="single" w:sz="4" w:space="0" w:color="auto"/>
            </w:tcBorders>
            <w:noWrap/>
            <w:vAlign w:val="center"/>
          </w:tcPr>
          <w:p w14:paraId="4D0D58D3"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c>
          <w:tcPr>
            <w:tcW w:w="1274" w:type="dxa"/>
            <w:tcBorders>
              <w:top w:val="nil"/>
              <w:left w:val="nil"/>
              <w:bottom w:val="single" w:sz="4" w:space="0" w:color="auto"/>
              <w:right w:val="single" w:sz="4" w:space="0" w:color="auto"/>
            </w:tcBorders>
            <w:vAlign w:val="center"/>
          </w:tcPr>
          <w:p w14:paraId="14158121"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0786BD"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C8B987"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AA3875" w:rsidRPr="00DD6050" w14:paraId="3C67ACF0" w14:textId="77777777" w:rsidTr="0087107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529BA3"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2966B2" w14:textId="1B87EEDC"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F55BA7D"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015" w:type="dxa"/>
            <w:tcBorders>
              <w:top w:val="nil"/>
              <w:left w:val="nil"/>
              <w:bottom w:val="single" w:sz="4" w:space="0" w:color="auto"/>
              <w:right w:val="single" w:sz="4" w:space="0" w:color="auto"/>
            </w:tcBorders>
            <w:noWrap/>
            <w:vAlign w:val="center"/>
          </w:tcPr>
          <w:p w14:paraId="16E0491F"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3561D98B"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E37494"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FC0565"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AA3875" w:rsidRPr="00DD6050" w14:paraId="6973FF39" w14:textId="77777777" w:rsidTr="0087107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0624456"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4E47D39" w14:textId="515BFFFD"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CA4AF6D"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4EAB985"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BDC03C0"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288ADD2"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0813FA9"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AA3875" w:rsidRPr="00DD6050" w14:paraId="7C37D60C" w14:textId="77777777" w:rsidTr="0087107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2131CD4" w14:textId="77777777" w:rsidR="00AA3875" w:rsidRPr="00584DD0" w:rsidRDefault="00AA3875" w:rsidP="00AA387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Bucovăț</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245B2CD" w14:textId="114199FD"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6E94EBE"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F7EBAEB"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BD5B8C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11EFB0B"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C91B0C8"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AA3875" w:rsidRPr="00DD6050" w14:paraId="6D7597E2" w14:textId="77777777" w:rsidTr="008710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1B920F"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BEFB21" w14:textId="21A76D1D"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B4E4DF"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0BD2E95"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B0CF71"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12D633"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B04C8E"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A3875" w:rsidRPr="00DD6050" w14:paraId="54A3B959" w14:textId="77777777" w:rsidTr="008710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350B110"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A5854F" w14:textId="544486A1"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F80104"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E4BBDB5"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B9BEFD"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E0E206"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4BF285"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A3875" w:rsidRPr="00DD6050" w14:paraId="320DBC2C" w14:textId="77777777" w:rsidTr="008710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80A6DCA"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22ABC9" w14:textId="31C97462"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2509D9"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F79CC7"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465B0E"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1FFCFC"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38FB4D"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A3875" w:rsidRPr="00DD6050" w14:paraId="6A22C68F" w14:textId="77777777" w:rsidTr="008710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3F8BFEC"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E795B5" w14:textId="67A680D5"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766F37B"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978E67"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83EBB4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A3F6B9"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3D062D"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A3875" w:rsidRPr="00DD6050" w14:paraId="35A82558" w14:textId="77777777" w:rsidTr="0087107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3285076"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CA3AA04" w14:textId="72F8ABA7"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DBE2B8D"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399A0BB"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7B7FDF9"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89723B4"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941A01D"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A3875" w:rsidRPr="00DD6050" w14:paraId="43B0164E" w14:textId="77777777" w:rsidTr="0087107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EAD6C46" w14:textId="77777777" w:rsidR="00AA3875" w:rsidRPr="00DD6050" w:rsidRDefault="00AA3875" w:rsidP="00AA387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Ghiroda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E1F81F6" w14:textId="0B8E02B6"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9C98D9E"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015" w:type="dxa"/>
            <w:tcBorders>
              <w:top w:val="single" w:sz="8" w:space="0" w:color="auto"/>
              <w:left w:val="nil"/>
              <w:bottom w:val="single" w:sz="4" w:space="0" w:color="auto"/>
              <w:right w:val="single" w:sz="4" w:space="0" w:color="auto"/>
            </w:tcBorders>
            <w:noWrap/>
            <w:vAlign w:val="center"/>
          </w:tcPr>
          <w:p w14:paraId="144A924F"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single" w:sz="8" w:space="0" w:color="auto"/>
              <w:left w:val="nil"/>
              <w:bottom w:val="single" w:sz="4" w:space="0" w:color="auto"/>
              <w:right w:val="single" w:sz="4" w:space="0" w:color="auto"/>
            </w:tcBorders>
            <w:vAlign w:val="center"/>
          </w:tcPr>
          <w:p w14:paraId="0BDBA51D"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459F6CC"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A5D9880"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r>
      <w:tr w:rsidR="00AA3875" w:rsidRPr="00DD6050" w14:paraId="39D80E8F" w14:textId="77777777" w:rsidTr="008710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55483D4"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523F86" w14:textId="52E2D9FF"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5BB38C"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03E0B8"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D0CB09"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09EA18"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665BAE"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AA3875" w:rsidRPr="00DD6050" w14:paraId="40B1F8AA" w14:textId="77777777" w:rsidTr="008710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B35074"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223713" w14:textId="095148FC"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A7B1F0"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621C73"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EA66ED"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7B9BA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0FB57B"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AA3875" w:rsidRPr="00DD6050" w14:paraId="7C947997" w14:textId="77777777" w:rsidTr="008710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69D6874"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BCE3AF" w14:textId="03826C51"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779D98"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3E5B513"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606042"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59B352"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41277B"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AA3875" w:rsidRPr="00DD6050" w14:paraId="2A31A037" w14:textId="77777777" w:rsidTr="008710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0982E0"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EEB04D" w14:textId="3F2DBB58"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9EE6D83"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EC1806"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628B6D"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8BA7FF"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B89B7C"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AA3875" w:rsidRPr="00DD6050" w14:paraId="40C2403F" w14:textId="77777777" w:rsidTr="0087107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CDC3259"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846E67" w14:textId="34134D31"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18C38BE"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B6983E6"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9F5F535"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CCC63F"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9DE507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AA3875" w:rsidRPr="00DD6050" w14:paraId="35976B5D" w14:textId="77777777" w:rsidTr="0087107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7278840" w14:textId="77777777" w:rsidR="00AA3875" w:rsidRPr="00DD6050" w:rsidRDefault="00AA3875" w:rsidP="00AA387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Remetea Mare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2A2F783" w14:textId="0468E248"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0FE249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1120</w:t>
            </w:r>
          </w:p>
        </w:tc>
        <w:tc>
          <w:tcPr>
            <w:tcW w:w="1015" w:type="dxa"/>
            <w:tcBorders>
              <w:top w:val="single" w:sz="8" w:space="0" w:color="auto"/>
              <w:left w:val="nil"/>
              <w:bottom w:val="single" w:sz="4" w:space="0" w:color="auto"/>
              <w:right w:val="single" w:sz="4" w:space="0" w:color="auto"/>
            </w:tcBorders>
            <w:noWrap/>
            <w:vAlign w:val="center"/>
          </w:tcPr>
          <w:p w14:paraId="30CECA6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447</w:t>
            </w:r>
          </w:p>
        </w:tc>
        <w:tc>
          <w:tcPr>
            <w:tcW w:w="1274" w:type="dxa"/>
            <w:tcBorders>
              <w:top w:val="single" w:sz="8" w:space="0" w:color="auto"/>
              <w:left w:val="nil"/>
              <w:bottom w:val="single" w:sz="4" w:space="0" w:color="auto"/>
              <w:right w:val="single" w:sz="4" w:space="0" w:color="auto"/>
            </w:tcBorders>
            <w:vAlign w:val="center"/>
          </w:tcPr>
          <w:p w14:paraId="08380D45"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961B6FD"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4B602D4"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2,97</w:t>
            </w:r>
          </w:p>
        </w:tc>
      </w:tr>
      <w:tr w:rsidR="00AA3875" w:rsidRPr="00DD6050" w14:paraId="3FF72638" w14:textId="77777777" w:rsidTr="008710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CFE9B4A"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982AD2" w14:textId="74F5B66C"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AF71F6"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015" w:type="dxa"/>
            <w:tcBorders>
              <w:top w:val="nil"/>
              <w:left w:val="nil"/>
              <w:bottom w:val="single" w:sz="4" w:space="0" w:color="auto"/>
              <w:right w:val="single" w:sz="4" w:space="0" w:color="auto"/>
            </w:tcBorders>
            <w:noWrap/>
            <w:vAlign w:val="center"/>
          </w:tcPr>
          <w:p w14:paraId="3BB3C2A2"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274" w:type="dxa"/>
            <w:tcBorders>
              <w:top w:val="nil"/>
              <w:left w:val="nil"/>
              <w:bottom w:val="single" w:sz="4" w:space="0" w:color="auto"/>
              <w:right w:val="single" w:sz="4" w:space="0" w:color="auto"/>
            </w:tcBorders>
            <w:vAlign w:val="center"/>
          </w:tcPr>
          <w:p w14:paraId="7A3E99A3"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990BC8"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65E460"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AA3875" w:rsidRPr="00DD6050" w14:paraId="674B4F7D" w14:textId="77777777" w:rsidTr="008710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782090A"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A17E2E" w14:textId="4EF03F89"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872715F"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463</w:t>
            </w:r>
          </w:p>
        </w:tc>
        <w:tc>
          <w:tcPr>
            <w:tcW w:w="1015" w:type="dxa"/>
            <w:tcBorders>
              <w:top w:val="nil"/>
              <w:left w:val="nil"/>
              <w:bottom w:val="single" w:sz="4" w:space="0" w:color="auto"/>
              <w:right w:val="single" w:sz="4" w:space="0" w:color="auto"/>
            </w:tcBorders>
            <w:noWrap/>
            <w:vAlign w:val="center"/>
          </w:tcPr>
          <w:p w14:paraId="49740800"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c>
          <w:tcPr>
            <w:tcW w:w="1274" w:type="dxa"/>
            <w:tcBorders>
              <w:top w:val="nil"/>
              <w:left w:val="nil"/>
              <w:bottom w:val="single" w:sz="4" w:space="0" w:color="auto"/>
              <w:right w:val="single" w:sz="4" w:space="0" w:color="auto"/>
            </w:tcBorders>
            <w:vAlign w:val="center"/>
          </w:tcPr>
          <w:p w14:paraId="0363D493"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DEC673"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6FE25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AA3875" w:rsidRPr="00DD6050" w14:paraId="4A0945BE" w14:textId="77777777" w:rsidTr="008710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356279"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0FA3A8" w14:textId="46C5EFB6"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9064CDB"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505</w:t>
            </w:r>
          </w:p>
        </w:tc>
        <w:tc>
          <w:tcPr>
            <w:tcW w:w="1015" w:type="dxa"/>
            <w:tcBorders>
              <w:top w:val="nil"/>
              <w:left w:val="nil"/>
              <w:bottom w:val="single" w:sz="4" w:space="0" w:color="auto"/>
              <w:right w:val="single" w:sz="4" w:space="0" w:color="auto"/>
            </w:tcBorders>
            <w:noWrap/>
            <w:vAlign w:val="center"/>
          </w:tcPr>
          <w:p w14:paraId="11BF4BD2"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c>
          <w:tcPr>
            <w:tcW w:w="1274" w:type="dxa"/>
            <w:tcBorders>
              <w:top w:val="nil"/>
              <w:left w:val="nil"/>
              <w:bottom w:val="single" w:sz="4" w:space="0" w:color="auto"/>
              <w:right w:val="single" w:sz="4" w:space="0" w:color="auto"/>
            </w:tcBorders>
            <w:vAlign w:val="center"/>
          </w:tcPr>
          <w:p w14:paraId="72CC7E18"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0E5183"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59CC8F"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AA3875" w:rsidRPr="00DD6050" w14:paraId="01C050E7" w14:textId="77777777" w:rsidTr="008710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0C561EA"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4A4153" w14:textId="72542600"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EB8D589"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015" w:type="dxa"/>
            <w:tcBorders>
              <w:top w:val="nil"/>
              <w:left w:val="nil"/>
              <w:bottom w:val="single" w:sz="4" w:space="0" w:color="auto"/>
              <w:right w:val="single" w:sz="4" w:space="0" w:color="auto"/>
            </w:tcBorders>
            <w:noWrap/>
            <w:vAlign w:val="center"/>
          </w:tcPr>
          <w:p w14:paraId="03E4AE15"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76F70FC7"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252F50"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95112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AA3875" w:rsidRPr="00DD6050" w14:paraId="2BC85DBC" w14:textId="77777777" w:rsidTr="0087107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9EC5CD3"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B1D942" w14:textId="17D41656"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0E871D9"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0646681"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6BD2015"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0848876"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77417F8"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A3875" w:rsidRPr="00DD6050" w14:paraId="76BD142B" w14:textId="77777777" w:rsidTr="0087107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0C0CA91" w14:textId="77777777" w:rsidR="00AA3875" w:rsidRPr="00DD6050" w:rsidRDefault="00AA3875" w:rsidP="00AA387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Recaș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F27EB47" w14:textId="726FD48A"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979CB05"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06E82E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AA12DD7"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4685AFC"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2775322"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AA3875" w:rsidRPr="00DD6050" w14:paraId="74068FF0" w14:textId="77777777" w:rsidTr="008710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BBA723"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07CAC0" w14:textId="0B5BC057"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F9E3D8"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A6A2DF"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C310D7"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69DB0D"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055E7D"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AA3875" w:rsidRPr="00DD6050" w14:paraId="6BC5B087" w14:textId="77777777" w:rsidTr="008710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CCE2AC"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20BD52" w14:textId="2E3B750D"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00BCEA7"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003AAAC"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B73F55"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057838"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E1DC1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A3875" w:rsidRPr="00DD6050" w14:paraId="0AA8EB30" w14:textId="77777777" w:rsidTr="008710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121824"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34E289" w14:textId="1CCC56A7"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E38A38"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3A6820"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DB96F0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E59D30"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CC0A04"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A3875" w:rsidRPr="00DD6050" w14:paraId="4FC7466A" w14:textId="77777777" w:rsidTr="008710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53389A"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AF2D35" w14:textId="3707EA4F"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7662C1B"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B7108E"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B02DE17"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0F15A3"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BDDCA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A3875" w:rsidRPr="00DD6050" w14:paraId="04398B41" w14:textId="77777777" w:rsidTr="0087107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AE5367D" w14:textId="77777777" w:rsidR="00AA3875" w:rsidRPr="00DD6050" w:rsidRDefault="00AA3875" w:rsidP="00AA387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68150E" w14:textId="3CEDAF70" w:rsidR="00AA3875" w:rsidRPr="00DD6050" w:rsidRDefault="00AA3875" w:rsidP="00AA38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1FC840A"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F62582F"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ADDFA22"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0D1DC3F"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FB13F5" w14:textId="77777777" w:rsidR="00AA3875" w:rsidRPr="00DD6050" w:rsidRDefault="00AA3875" w:rsidP="00AA38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Pr="009E13EC" w:rsidRDefault="00335C79">
      <w:pPr>
        <w:autoSpaceDE w:val="0"/>
        <w:rPr>
          <w:rFonts w:ascii="Arial" w:hAnsi="Arial" w:cs="Arial"/>
          <w:color w:val="000000"/>
          <w:lang w:val="ro-RO"/>
        </w:rPr>
      </w:pPr>
    </w:p>
    <w:p w14:paraId="19AB0EBD" w14:textId="77777777" w:rsidR="00E95D35" w:rsidRPr="00E43106" w:rsidRDefault="00E95D35" w:rsidP="00E95D35">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99AE72C" w14:textId="77777777" w:rsidR="00C7074A" w:rsidRDefault="00C7074A" w:rsidP="0012197D">
      <w:pPr>
        <w:pStyle w:val="DefaultText"/>
        <w:jc w:val="both"/>
        <w:rPr>
          <w:rFonts w:ascii="Arial" w:hAnsi="Arial" w:cs="Arial"/>
          <w:szCs w:val="24"/>
        </w:rPr>
      </w:pPr>
    </w:p>
    <w:p w14:paraId="1A46466A" w14:textId="77777777" w:rsidR="00E95D35" w:rsidRPr="00460AB4" w:rsidRDefault="00E95D35"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4FB1803"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E95D35">
        <w:rPr>
          <w:rFonts w:ascii="Arial" w:hAnsi="Arial" w:cs="Arial"/>
          <w:lang w:val="ro-RO"/>
        </w:rPr>
        <w:t>377</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E95D35">
        <w:rPr>
          <w:rFonts w:ascii="Arial" w:hAnsi="Arial" w:cs="Arial"/>
          <w:lang w:val="ro-RO"/>
        </w:rPr>
        <w:t>573</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E95D35">
        <w:rPr>
          <w:rFonts w:ascii="Arial" w:hAnsi="Arial" w:cs="Arial"/>
          <w:lang w:val="ro-RO"/>
        </w:rPr>
        <w:t>1501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E95D35">
        <w:rPr>
          <w:rFonts w:ascii="Arial" w:hAnsi="Arial" w:cs="Arial"/>
          <w:lang w:val="ro-RO"/>
        </w:rPr>
        <w:t>1282</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E63B8AF"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E95D3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E95D35">
        <w:rPr>
          <w:rFonts w:ascii="Arial" w:hAnsi="Arial" w:cs="Arial"/>
          <w:lang w:val="it-IT"/>
        </w:rPr>
        <w:t>1369</w:t>
      </w:r>
      <w:r w:rsidR="00B424AA">
        <w:rPr>
          <w:rFonts w:ascii="Arial" w:hAnsi="Arial" w:cs="Arial"/>
          <w:lang w:val="it-IT"/>
        </w:rPr>
        <w:t xml:space="preserve"> persoane (</w:t>
      </w:r>
      <w:r w:rsidR="00E95D35">
        <w:rPr>
          <w:rFonts w:ascii="Arial" w:hAnsi="Arial" w:cs="Arial"/>
          <w:lang w:val="it-IT"/>
        </w:rPr>
        <w:t>-45</w:t>
      </w:r>
      <w:r w:rsidR="00B424AA">
        <w:rPr>
          <w:rFonts w:ascii="Arial" w:hAnsi="Arial" w:cs="Arial"/>
          <w:lang w:val="it-IT"/>
        </w:rPr>
        <w:t>,</w:t>
      </w:r>
      <w:r w:rsidR="00E95D35">
        <w:rPr>
          <w:rFonts w:ascii="Arial" w:hAnsi="Arial" w:cs="Arial"/>
          <w:lang w:val="it-IT"/>
        </w:rPr>
        <w:t>71</w:t>
      </w:r>
      <w:r w:rsidR="00B424AA">
        <w:rPr>
          <w:rFonts w:ascii="Arial" w:hAnsi="Arial" w:cs="Arial"/>
          <w:lang w:val="it-IT"/>
        </w:rPr>
        <w:t xml:space="preserve">%) </w:t>
      </w:r>
      <w:r w:rsidR="00B424AA" w:rsidRPr="00BA7A3C">
        <w:rPr>
          <w:rFonts w:ascii="Arial" w:hAnsi="Arial" w:cs="Arial"/>
          <w:lang w:val="it-IT"/>
        </w:rPr>
        <w:t xml:space="preserve">de la precedenta cartare, </w:t>
      </w:r>
      <w:r w:rsidR="00E95D35">
        <w:rPr>
          <w:rFonts w:ascii="Arial" w:hAnsi="Arial" w:cs="Arial"/>
          <w:lang w:val="it-IT"/>
        </w:rPr>
        <w:t xml:space="preserve">totuși </w:t>
      </w:r>
      <w:r w:rsidR="00F41201">
        <w:rPr>
          <w:rFonts w:ascii="Arial" w:hAnsi="Arial" w:cs="Arial"/>
          <w:lang w:val="it-IT"/>
        </w:rPr>
        <w:t>exist</w:t>
      </w:r>
      <w:r w:rsidR="00E95D35">
        <w:rPr>
          <w:rFonts w:ascii="Arial" w:hAnsi="Arial" w:cs="Arial"/>
          <w:lang w:val="it-IT"/>
        </w:rPr>
        <w:t>ă</w:t>
      </w:r>
      <w:r w:rsidR="006B2DBC">
        <w:rPr>
          <w:rFonts w:ascii="Arial" w:hAnsi="Arial" w:cs="Arial"/>
          <w:lang w:val="it-IT"/>
        </w:rPr>
        <w:t xml:space="preserve"> </w:t>
      </w:r>
      <w:r w:rsidR="00194152">
        <w:rPr>
          <w:rFonts w:ascii="Arial" w:hAnsi="Arial" w:cs="Arial"/>
          <w:lang w:val="it-IT"/>
        </w:rPr>
        <w:t>creșteri</w:t>
      </w:r>
      <w:r w:rsidR="00DD0626">
        <w:rPr>
          <w:rFonts w:ascii="Arial" w:hAnsi="Arial" w:cs="Arial"/>
          <w:lang w:val="it-IT"/>
        </w:rPr>
        <w:t xml:space="preserve"> pentru </w:t>
      </w:r>
      <w:r w:rsidR="00E95D35">
        <w:rPr>
          <w:rFonts w:ascii="Arial" w:hAnsi="Arial" w:cs="Arial"/>
          <w:lang w:val="it-IT"/>
        </w:rPr>
        <w:t>valori mai mari de 75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E95D3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E95D35">
        <w:rPr>
          <w:rFonts w:ascii="Arial" w:hAnsi="Arial" w:cs="Arial"/>
          <w:lang w:val="it-IT"/>
        </w:rPr>
        <w:t>665</w:t>
      </w:r>
      <w:r w:rsidR="00B424AA">
        <w:rPr>
          <w:rFonts w:ascii="Arial" w:hAnsi="Arial" w:cs="Arial"/>
          <w:lang w:val="it-IT"/>
        </w:rPr>
        <w:t xml:space="preserve"> persoane (</w:t>
      </w:r>
      <w:r w:rsidR="00E95D35">
        <w:rPr>
          <w:rFonts w:ascii="Arial" w:hAnsi="Arial" w:cs="Arial"/>
          <w:lang w:val="it-IT"/>
        </w:rPr>
        <w:t>-20</w:t>
      </w:r>
      <w:r w:rsidR="00B424AA">
        <w:rPr>
          <w:rFonts w:ascii="Arial" w:hAnsi="Arial" w:cs="Arial"/>
          <w:lang w:val="it-IT"/>
        </w:rPr>
        <w:t>,</w:t>
      </w:r>
      <w:r w:rsidR="00E95D35">
        <w:rPr>
          <w:rFonts w:ascii="Arial" w:hAnsi="Arial" w:cs="Arial"/>
          <w:lang w:val="it-IT"/>
        </w:rPr>
        <w:t>98</w:t>
      </w:r>
      <w:r w:rsidR="00B424AA">
        <w:rPr>
          <w:rFonts w:ascii="Arial" w:hAnsi="Arial" w:cs="Arial"/>
          <w:lang w:val="it-IT"/>
        </w:rPr>
        <w:t xml:space="preserve">%) </w:t>
      </w:r>
      <w:r w:rsidR="00B424AA" w:rsidRPr="00BA7A3C">
        <w:rPr>
          <w:rFonts w:ascii="Arial" w:hAnsi="Arial" w:cs="Arial"/>
          <w:lang w:val="it-IT"/>
        </w:rPr>
        <w:t xml:space="preserve">de la precedenta cartare, </w:t>
      </w:r>
      <w:r w:rsidR="00E95D35">
        <w:rPr>
          <w:rFonts w:ascii="Arial" w:hAnsi="Arial" w:cs="Arial"/>
          <w:lang w:val="it-IT"/>
        </w:rPr>
        <w:t xml:space="preserve">totuși </w:t>
      </w:r>
      <w:r w:rsidR="00D6476C">
        <w:rPr>
          <w:rFonts w:ascii="Arial" w:hAnsi="Arial" w:cs="Arial"/>
          <w:lang w:val="it-IT"/>
        </w:rPr>
        <w:t>exist</w:t>
      </w:r>
      <w:r w:rsidR="00E95D35">
        <w:rPr>
          <w:rFonts w:ascii="Arial" w:hAnsi="Arial" w:cs="Arial"/>
          <w:lang w:val="it-IT"/>
        </w:rPr>
        <w:t>ă</w:t>
      </w:r>
      <w:r w:rsidR="00D6476C">
        <w:rPr>
          <w:rFonts w:ascii="Arial" w:hAnsi="Arial" w:cs="Arial"/>
          <w:lang w:val="it-IT"/>
        </w:rPr>
        <w:t xml:space="preserve"> </w:t>
      </w:r>
      <w:r w:rsidR="00194152">
        <w:rPr>
          <w:rFonts w:ascii="Arial" w:hAnsi="Arial" w:cs="Arial"/>
          <w:lang w:val="it-IT"/>
        </w:rPr>
        <w:t>creșteri</w:t>
      </w:r>
      <w:r w:rsidR="00DD0626">
        <w:rPr>
          <w:rFonts w:ascii="Arial" w:hAnsi="Arial" w:cs="Arial"/>
          <w:lang w:val="it-IT"/>
        </w:rPr>
        <w:t xml:space="preserve"> pentru</w:t>
      </w:r>
      <w:r w:rsidR="00F07EBC">
        <w:rPr>
          <w:rFonts w:ascii="Arial" w:hAnsi="Arial" w:cs="Arial"/>
          <w:lang w:val="it-IT"/>
        </w:rPr>
        <w:t xml:space="preserve"> </w:t>
      </w:r>
      <w:r w:rsidR="00505F79">
        <w:rPr>
          <w:rFonts w:ascii="Arial" w:hAnsi="Arial" w:cs="Arial"/>
          <w:lang w:val="it-IT"/>
        </w:rPr>
        <w:t>interval</w:t>
      </w:r>
      <w:r w:rsidR="00E95D35">
        <w:rPr>
          <w:rFonts w:ascii="Arial" w:hAnsi="Arial" w:cs="Arial"/>
          <w:lang w:val="it-IT"/>
        </w:rPr>
        <w:t>u</w:t>
      </w:r>
      <w:r w:rsidR="00505F79">
        <w:rPr>
          <w:rFonts w:ascii="Arial" w:hAnsi="Arial" w:cs="Arial"/>
          <w:lang w:val="it-IT"/>
        </w:rPr>
        <w:t>l</w:t>
      </w:r>
      <w:r w:rsidR="00E95D35">
        <w:rPr>
          <w:rFonts w:ascii="Arial" w:hAnsi="Arial" w:cs="Arial"/>
          <w:lang w:val="it-IT"/>
        </w:rPr>
        <w:t xml:space="preserve"> 65-69 dB</w:t>
      </w:r>
      <w:r w:rsidR="00A7652D">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E95D35" w:rsidRPr="00BD3863" w14:paraId="1163C390" w14:textId="77777777" w:rsidTr="00871075">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72B51CF" w14:textId="77777777" w:rsidR="00E95D35" w:rsidRPr="00BD3863" w:rsidRDefault="00E95D35" w:rsidP="008710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3EE6285" w14:textId="77777777" w:rsidR="00E95D35" w:rsidRPr="00BD3863" w:rsidRDefault="00E95D35" w:rsidP="008710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B464681" w14:textId="77777777" w:rsidR="00E95D35" w:rsidRPr="00BD3863" w:rsidRDefault="00E95D35" w:rsidP="008710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20BB9ED" w14:textId="77777777" w:rsidR="00E95D35" w:rsidRPr="00BD3863" w:rsidRDefault="00E95D35" w:rsidP="008710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6E884A1" w14:textId="77777777" w:rsidR="00E95D35" w:rsidRPr="008537F4" w:rsidRDefault="00E95D35" w:rsidP="0087107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134CB90" w14:textId="77777777" w:rsidR="00E95D35" w:rsidRPr="008537F4" w:rsidRDefault="00E95D35" w:rsidP="0087107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1721A33" w14:textId="77777777" w:rsidR="00E95D35" w:rsidRPr="008537F4" w:rsidRDefault="00E95D35" w:rsidP="0087107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E95D35" w:rsidRPr="00BD3863" w14:paraId="2B88AD79" w14:textId="77777777" w:rsidTr="0087107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B522529" w14:textId="77777777" w:rsidR="00E95D35" w:rsidRPr="00BD3863" w:rsidRDefault="00E95D35" w:rsidP="008710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9685D90" w14:textId="77777777" w:rsidR="00E95D35" w:rsidRPr="00313645" w:rsidRDefault="00E95D35" w:rsidP="00871075">
            <w:pPr>
              <w:suppressAutoHyphens w:val="0"/>
              <w:jc w:val="center"/>
              <w:rPr>
                <w:rFonts w:ascii="Arial" w:hAnsi="Arial" w:cs="Arial"/>
                <w:color w:val="000000"/>
                <w:sz w:val="20"/>
                <w:szCs w:val="20"/>
                <w:lang w:val="ro-RO" w:eastAsia="ro-RO"/>
              </w:rPr>
            </w:pPr>
            <w:r>
              <w:rPr>
                <w:rFonts w:ascii="Arial" w:hAnsi="Arial" w:cs="Arial"/>
                <w:color w:val="000000"/>
                <w:sz w:val="20"/>
                <w:szCs w:val="20"/>
              </w:rPr>
              <w:t>466</w:t>
            </w:r>
          </w:p>
        </w:tc>
        <w:tc>
          <w:tcPr>
            <w:tcW w:w="1117" w:type="dxa"/>
            <w:tcBorders>
              <w:top w:val="nil"/>
              <w:left w:val="nil"/>
              <w:bottom w:val="single" w:sz="4" w:space="0" w:color="auto"/>
              <w:right w:val="single" w:sz="4" w:space="0" w:color="auto"/>
            </w:tcBorders>
            <w:vAlign w:val="center"/>
          </w:tcPr>
          <w:p w14:paraId="13DA405F" w14:textId="77777777" w:rsidR="00E95D35" w:rsidRPr="00313645" w:rsidRDefault="00E95D35" w:rsidP="00871075">
            <w:pPr>
              <w:suppressAutoHyphens w:val="0"/>
              <w:jc w:val="center"/>
              <w:rPr>
                <w:rFonts w:ascii="Arial" w:hAnsi="Arial" w:cs="Arial"/>
                <w:color w:val="000000"/>
                <w:sz w:val="20"/>
                <w:szCs w:val="20"/>
                <w:lang w:val="ro-RO" w:eastAsia="ro-RO"/>
              </w:rPr>
            </w:pPr>
            <w:r>
              <w:rPr>
                <w:rFonts w:ascii="Arial" w:hAnsi="Arial" w:cs="Arial"/>
                <w:color w:val="000000"/>
                <w:sz w:val="20"/>
                <w:szCs w:val="20"/>
              </w:rPr>
              <w:t>210</w:t>
            </w:r>
          </w:p>
        </w:tc>
        <w:tc>
          <w:tcPr>
            <w:tcW w:w="1134" w:type="dxa"/>
            <w:tcBorders>
              <w:top w:val="nil"/>
              <w:left w:val="nil"/>
              <w:bottom w:val="single" w:sz="4" w:space="0" w:color="auto"/>
              <w:right w:val="single" w:sz="4" w:space="0" w:color="auto"/>
            </w:tcBorders>
            <w:vAlign w:val="center"/>
          </w:tcPr>
          <w:p w14:paraId="36E434EF" w14:textId="77777777" w:rsidR="00E95D35" w:rsidRPr="00313645" w:rsidRDefault="00E95D35" w:rsidP="00871075">
            <w:pPr>
              <w:suppressAutoHyphens w:val="0"/>
              <w:jc w:val="center"/>
              <w:rPr>
                <w:rFonts w:ascii="Arial" w:hAnsi="Arial" w:cs="Arial"/>
                <w:color w:val="000000"/>
                <w:sz w:val="20"/>
                <w:szCs w:val="20"/>
                <w:lang w:val="ro-RO" w:eastAsia="ro-RO"/>
              </w:rPr>
            </w:pPr>
            <w:r>
              <w:rPr>
                <w:rFonts w:ascii="Arial" w:hAnsi="Arial" w:cs="Arial"/>
                <w:color w:val="000000"/>
                <w:sz w:val="20"/>
                <w:szCs w:val="20"/>
              </w:rPr>
              <w:t>573</w:t>
            </w:r>
          </w:p>
        </w:tc>
        <w:tc>
          <w:tcPr>
            <w:tcW w:w="1134" w:type="dxa"/>
            <w:tcBorders>
              <w:top w:val="nil"/>
              <w:left w:val="nil"/>
              <w:bottom w:val="single" w:sz="4" w:space="0" w:color="auto"/>
              <w:right w:val="single" w:sz="4" w:space="0" w:color="auto"/>
            </w:tcBorders>
            <w:vAlign w:val="center"/>
          </w:tcPr>
          <w:p w14:paraId="6BCF860B" w14:textId="77777777" w:rsidR="00E95D35" w:rsidRPr="008537F4" w:rsidRDefault="00E95D35" w:rsidP="00871075">
            <w:pPr>
              <w:suppressAutoHyphens w:val="0"/>
              <w:jc w:val="center"/>
              <w:rPr>
                <w:rFonts w:ascii="Arial" w:hAnsi="Arial" w:cs="Arial"/>
                <w:color w:val="000000"/>
                <w:sz w:val="20"/>
                <w:szCs w:val="20"/>
                <w:lang w:val="ro-RO" w:eastAsia="ro-RO"/>
              </w:rPr>
            </w:pPr>
            <w:r>
              <w:rPr>
                <w:rFonts w:ascii="Arial" w:hAnsi="Arial" w:cs="Arial"/>
                <w:color w:val="000000"/>
                <w:sz w:val="20"/>
                <w:szCs w:val="20"/>
              </w:rPr>
              <w:t>369</w:t>
            </w:r>
          </w:p>
        </w:tc>
        <w:tc>
          <w:tcPr>
            <w:tcW w:w="1022" w:type="dxa"/>
            <w:tcBorders>
              <w:top w:val="nil"/>
              <w:left w:val="nil"/>
              <w:bottom w:val="single" w:sz="4" w:space="0" w:color="auto"/>
              <w:right w:val="single" w:sz="4" w:space="0" w:color="auto"/>
            </w:tcBorders>
            <w:vAlign w:val="center"/>
          </w:tcPr>
          <w:p w14:paraId="1356504E" w14:textId="77777777" w:rsidR="00E95D35" w:rsidRPr="008537F4" w:rsidRDefault="00E95D35" w:rsidP="00871075">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006" w:type="dxa"/>
            <w:tcBorders>
              <w:top w:val="nil"/>
              <w:left w:val="nil"/>
              <w:bottom w:val="single" w:sz="4" w:space="0" w:color="auto"/>
              <w:right w:val="single" w:sz="4" w:space="0" w:color="auto"/>
            </w:tcBorders>
            <w:noWrap/>
            <w:vAlign w:val="bottom"/>
          </w:tcPr>
          <w:p w14:paraId="715380FF" w14:textId="77777777" w:rsidR="00E95D35" w:rsidRPr="008537F4" w:rsidRDefault="00E95D35" w:rsidP="0087107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1626</w:t>
            </w:r>
          </w:p>
        </w:tc>
      </w:tr>
      <w:tr w:rsidR="00E95D35" w:rsidRPr="00BD3863" w14:paraId="73CD4EC1" w14:textId="77777777" w:rsidTr="0087107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573D818" w14:textId="77777777" w:rsidR="00E95D35" w:rsidRPr="00BD3863" w:rsidRDefault="00E95D35" w:rsidP="008710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835E217" w14:textId="77777777" w:rsidR="00E95D35" w:rsidRPr="00313645" w:rsidRDefault="00E95D35" w:rsidP="00871075">
            <w:pPr>
              <w:suppressAutoHyphens w:val="0"/>
              <w:jc w:val="center"/>
              <w:rPr>
                <w:rFonts w:ascii="Arial" w:hAnsi="Arial" w:cs="Arial"/>
                <w:color w:val="000000"/>
                <w:sz w:val="20"/>
                <w:szCs w:val="20"/>
                <w:lang w:val="ro-RO" w:eastAsia="ro-RO"/>
              </w:rPr>
            </w:pPr>
            <w:r>
              <w:rPr>
                <w:rFonts w:ascii="Arial" w:hAnsi="Arial" w:cs="Arial"/>
                <w:color w:val="000000"/>
                <w:sz w:val="20"/>
                <w:szCs w:val="20"/>
              </w:rPr>
              <w:t>683</w:t>
            </w:r>
          </w:p>
        </w:tc>
        <w:tc>
          <w:tcPr>
            <w:tcW w:w="1117" w:type="dxa"/>
            <w:tcBorders>
              <w:top w:val="nil"/>
              <w:left w:val="nil"/>
              <w:bottom w:val="single" w:sz="4" w:space="0" w:color="auto"/>
              <w:right w:val="single" w:sz="4" w:space="0" w:color="auto"/>
            </w:tcBorders>
            <w:vAlign w:val="center"/>
          </w:tcPr>
          <w:p w14:paraId="062F703D" w14:textId="77777777" w:rsidR="00E95D35" w:rsidRPr="00313645" w:rsidRDefault="00E95D35" w:rsidP="00871075">
            <w:pPr>
              <w:suppressAutoHyphens w:val="0"/>
              <w:jc w:val="center"/>
              <w:rPr>
                <w:rFonts w:ascii="Arial" w:hAnsi="Arial" w:cs="Arial"/>
                <w:color w:val="000000"/>
                <w:sz w:val="20"/>
                <w:szCs w:val="20"/>
                <w:lang w:val="ro-RO" w:eastAsia="ro-RO"/>
              </w:rPr>
            </w:pPr>
            <w:r>
              <w:rPr>
                <w:rFonts w:ascii="Arial" w:hAnsi="Arial" w:cs="Arial"/>
                <w:color w:val="000000"/>
                <w:sz w:val="20"/>
                <w:szCs w:val="20"/>
              </w:rPr>
              <w:t>848</w:t>
            </w:r>
          </w:p>
        </w:tc>
        <w:tc>
          <w:tcPr>
            <w:tcW w:w="1134" w:type="dxa"/>
            <w:tcBorders>
              <w:top w:val="nil"/>
              <w:left w:val="nil"/>
              <w:bottom w:val="single" w:sz="4" w:space="0" w:color="auto"/>
              <w:right w:val="single" w:sz="4" w:space="0" w:color="auto"/>
            </w:tcBorders>
            <w:vAlign w:val="center"/>
          </w:tcPr>
          <w:p w14:paraId="64F18C81" w14:textId="77777777" w:rsidR="00E95D35" w:rsidRPr="00313645" w:rsidRDefault="00E95D35" w:rsidP="00871075">
            <w:pPr>
              <w:suppressAutoHyphens w:val="0"/>
              <w:jc w:val="center"/>
              <w:rPr>
                <w:rFonts w:ascii="Arial" w:hAnsi="Arial" w:cs="Arial"/>
                <w:color w:val="000000"/>
                <w:sz w:val="20"/>
                <w:szCs w:val="20"/>
                <w:lang w:val="ro-RO" w:eastAsia="ro-RO"/>
              </w:rPr>
            </w:pPr>
            <w:r>
              <w:rPr>
                <w:rFonts w:ascii="Arial" w:hAnsi="Arial" w:cs="Arial"/>
                <w:color w:val="000000"/>
                <w:sz w:val="20"/>
                <w:szCs w:val="20"/>
              </w:rPr>
              <w:t>1056</w:t>
            </w:r>
          </w:p>
        </w:tc>
        <w:tc>
          <w:tcPr>
            <w:tcW w:w="1134" w:type="dxa"/>
            <w:tcBorders>
              <w:top w:val="nil"/>
              <w:left w:val="nil"/>
              <w:bottom w:val="single" w:sz="4" w:space="0" w:color="auto"/>
              <w:right w:val="single" w:sz="4" w:space="0" w:color="auto"/>
            </w:tcBorders>
            <w:vAlign w:val="center"/>
          </w:tcPr>
          <w:p w14:paraId="21A8217C" w14:textId="77777777" w:rsidR="00E95D35" w:rsidRPr="008537F4" w:rsidRDefault="00E95D35" w:rsidP="00871075">
            <w:pPr>
              <w:suppressAutoHyphens w:val="0"/>
              <w:jc w:val="center"/>
              <w:rPr>
                <w:rFonts w:ascii="Arial" w:hAnsi="Arial" w:cs="Arial"/>
                <w:color w:val="000000"/>
                <w:sz w:val="20"/>
                <w:szCs w:val="20"/>
                <w:lang w:val="ro-RO" w:eastAsia="ro-RO"/>
              </w:rPr>
            </w:pPr>
            <w:r>
              <w:rPr>
                <w:rFonts w:ascii="Arial" w:hAnsi="Arial" w:cs="Arial"/>
                <w:color w:val="000000"/>
                <w:sz w:val="20"/>
                <w:szCs w:val="20"/>
              </w:rPr>
              <w:t>408</w:t>
            </w:r>
          </w:p>
        </w:tc>
        <w:tc>
          <w:tcPr>
            <w:tcW w:w="1022" w:type="dxa"/>
            <w:tcBorders>
              <w:top w:val="nil"/>
              <w:left w:val="nil"/>
              <w:bottom w:val="single" w:sz="4" w:space="0" w:color="auto"/>
              <w:right w:val="single" w:sz="4" w:space="0" w:color="auto"/>
            </w:tcBorders>
            <w:vAlign w:val="center"/>
          </w:tcPr>
          <w:p w14:paraId="4A1945BF" w14:textId="77777777" w:rsidR="00E95D35" w:rsidRPr="008537F4" w:rsidRDefault="00E95D35" w:rsidP="0087107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69596F7" w14:textId="77777777" w:rsidR="00E95D35" w:rsidRPr="008537F4" w:rsidRDefault="00E95D35" w:rsidP="0087107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2995</w:t>
            </w:r>
          </w:p>
        </w:tc>
      </w:tr>
      <w:tr w:rsidR="00E95D35" w:rsidRPr="00BD3863" w14:paraId="403DCBF8" w14:textId="77777777" w:rsidTr="0087107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65337D4" w14:textId="77777777" w:rsidR="00E95D35" w:rsidRPr="00BD3863" w:rsidRDefault="00E95D35" w:rsidP="008710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1918147" w14:textId="77777777" w:rsidR="00E95D35" w:rsidRPr="00313645" w:rsidRDefault="00E95D35" w:rsidP="00871075">
            <w:pPr>
              <w:suppressAutoHyphens w:val="0"/>
              <w:jc w:val="center"/>
              <w:rPr>
                <w:rFonts w:ascii="Arial" w:hAnsi="Arial" w:cs="Arial"/>
                <w:color w:val="000000"/>
                <w:sz w:val="20"/>
                <w:szCs w:val="20"/>
                <w:lang w:val="ro-RO" w:eastAsia="ro-RO"/>
              </w:rPr>
            </w:pPr>
            <w:r>
              <w:rPr>
                <w:rFonts w:ascii="Arial" w:hAnsi="Arial" w:cs="Arial"/>
                <w:color w:val="000000"/>
                <w:sz w:val="20"/>
                <w:szCs w:val="20"/>
              </w:rPr>
              <w:t>-217</w:t>
            </w:r>
          </w:p>
        </w:tc>
        <w:tc>
          <w:tcPr>
            <w:tcW w:w="1117" w:type="dxa"/>
            <w:tcBorders>
              <w:top w:val="nil"/>
              <w:left w:val="nil"/>
              <w:bottom w:val="single" w:sz="4" w:space="0" w:color="auto"/>
              <w:right w:val="single" w:sz="4" w:space="0" w:color="auto"/>
            </w:tcBorders>
            <w:vAlign w:val="center"/>
          </w:tcPr>
          <w:p w14:paraId="261962A7" w14:textId="77777777" w:rsidR="00E95D35" w:rsidRPr="00313645" w:rsidRDefault="00E95D35" w:rsidP="00871075">
            <w:pPr>
              <w:suppressAutoHyphens w:val="0"/>
              <w:jc w:val="center"/>
              <w:rPr>
                <w:rFonts w:ascii="Arial" w:hAnsi="Arial" w:cs="Arial"/>
                <w:color w:val="000000"/>
                <w:sz w:val="20"/>
                <w:szCs w:val="20"/>
                <w:lang w:val="ro-RO" w:eastAsia="ro-RO"/>
              </w:rPr>
            </w:pPr>
            <w:r>
              <w:rPr>
                <w:rFonts w:ascii="Arial" w:hAnsi="Arial" w:cs="Arial"/>
                <w:color w:val="000000"/>
                <w:sz w:val="20"/>
                <w:szCs w:val="20"/>
              </w:rPr>
              <w:t>-638</w:t>
            </w:r>
          </w:p>
        </w:tc>
        <w:tc>
          <w:tcPr>
            <w:tcW w:w="1134" w:type="dxa"/>
            <w:tcBorders>
              <w:top w:val="nil"/>
              <w:left w:val="nil"/>
              <w:bottom w:val="single" w:sz="4" w:space="0" w:color="auto"/>
              <w:right w:val="single" w:sz="4" w:space="0" w:color="auto"/>
            </w:tcBorders>
            <w:vAlign w:val="center"/>
          </w:tcPr>
          <w:p w14:paraId="36EA5CB0" w14:textId="77777777" w:rsidR="00E95D35" w:rsidRPr="00313645" w:rsidRDefault="00E95D35" w:rsidP="00871075">
            <w:pPr>
              <w:suppressAutoHyphens w:val="0"/>
              <w:jc w:val="center"/>
              <w:rPr>
                <w:rFonts w:ascii="Arial" w:hAnsi="Arial" w:cs="Arial"/>
                <w:color w:val="000000"/>
                <w:sz w:val="20"/>
                <w:szCs w:val="20"/>
                <w:lang w:val="ro-RO" w:eastAsia="ro-RO"/>
              </w:rPr>
            </w:pPr>
            <w:r>
              <w:rPr>
                <w:rFonts w:ascii="Arial" w:hAnsi="Arial" w:cs="Arial"/>
                <w:color w:val="000000"/>
                <w:sz w:val="20"/>
                <w:szCs w:val="20"/>
              </w:rPr>
              <w:t>-483</w:t>
            </w:r>
          </w:p>
        </w:tc>
        <w:tc>
          <w:tcPr>
            <w:tcW w:w="1134" w:type="dxa"/>
            <w:tcBorders>
              <w:top w:val="nil"/>
              <w:left w:val="nil"/>
              <w:bottom w:val="single" w:sz="4" w:space="0" w:color="auto"/>
              <w:right w:val="single" w:sz="4" w:space="0" w:color="auto"/>
            </w:tcBorders>
            <w:vAlign w:val="center"/>
          </w:tcPr>
          <w:p w14:paraId="57F2925E" w14:textId="77777777" w:rsidR="00E95D35" w:rsidRPr="008537F4" w:rsidRDefault="00E95D35" w:rsidP="00871075">
            <w:pPr>
              <w:suppressAutoHyphens w:val="0"/>
              <w:jc w:val="center"/>
              <w:rPr>
                <w:rFonts w:ascii="Arial" w:hAnsi="Arial" w:cs="Arial"/>
                <w:color w:val="000000"/>
                <w:sz w:val="20"/>
                <w:szCs w:val="20"/>
                <w:lang w:val="ro-RO" w:eastAsia="ro-RO"/>
              </w:rPr>
            </w:pPr>
            <w:r>
              <w:rPr>
                <w:rFonts w:ascii="Arial" w:hAnsi="Arial" w:cs="Arial"/>
                <w:color w:val="000000"/>
                <w:sz w:val="20"/>
                <w:szCs w:val="20"/>
              </w:rPr>
              <w:t>-39</w:t>
            </w:r>
          </w:p>
        </w:tc>
        <w:tc>
          <w:tcPr>
            <w:tcW w:w="1022" w:type="dxa"/>
            <w:tcBorders>
              <w:top w:val="nil"/>
              <w:left w:val="nil"/>
              <w:bottom w:val="single" w:sz="4" w:space="0" w:color="auto"/>
              <w:right w:val="single" w:sz="4" w:space="0" w:color="auto"/>
            </w:tcBorders>
            <w:vAlign w:val="center"/>
          </w:tcPr>
          <w:p w14:paraId="0FE61677" w14:textId="77777777" w:rsidR="00E95D35" w:rsidRPr="008537F4" w:rsidRDefault="00E95D35" w:rsidP="00871075">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006" w:type="dxa"/>
            <w:tcBorders>
              <w:top w:val="nil"/>
              <w:left w:val="nil"/>
              <w:bottom w:val="single" w:sz="4" w:space="0" w:color="auto"/>
              <w:right w:val="single" w:sz="4" w:space="0" w:color="auto"/>
            </w:tcBorders>
            <w:vAlign w:val="center"/>
          </w:tcPr>
          <w:p w14:paraId="08F87F71" w14:textId="77777777" w:rsidR="00E95D35" w:rsidRPr="008537F4" w:rsidRDefault="00E95D35" w:rsidP="0087107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-1369</w:t>
            </w:r>
          </w:p>
        </w:tc>
      </w:tr>
      <w:tr w:rsidR="00E95D35" w:rsidRPr="00BD3863" w14:paraId="34F3C7AE" w14:textId="77777777" w:rsidTr="0087107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DC6D298" w14:textId="77777777" w:rsidR="00E95D35" w:rsidRPr="00BD3863" w:rsidRDefault="00E95D35" w:rsidP="008710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F89E177" w14:textId="77777777" w:rsidR="00E95D35" w:rsidRPr="00313645" w:rsidRDefault="00E95D35" w:rsidP="00871075">
            <w:pPr>
              <w:suppressAutoHyphens w:val="0"/>
              <w:jc w:val="center"/>
              <w:rPr>
                <w:rFonts w:ascii="Arial" w:hAnsi="Arial" w:cs="Arial"/>
                <w:color w:val="000000"/>
                <w:sz w:val="20"/>
                <w:szCs w:val="20"/>
                <w:lang w:val="ro-RO" w:eastAsia="ro-RO"/>
              </w:rPr>
            </w:pPr>
            <w:r>
              <w:rPr>
                <w:rFonts w:ascii="Arial" w:hAnsi="Arial" w:cs="Arial"/>
                <w:color w:val="000000"/>
                <w:sz w:val="20"/>
                <w:szCs w:val="20"/>
              </w:rPr>
              <w:t>-31,77%</w:t>
            </w:r>
          </w:p>
        </w:tc>
        <w:tc>
          <w:tcPr>
            <w:tcW w:w="1117" w:type="dxa"/>
            <w:tcBorders>
              <w:top w:val="nil"/>
              <w:left w:val="nil"/>
              <w:bottom w:val="single" w:sz="4" w:space="0" w:color="auto"/>
              <w:right w:val="single" w:sz="4" w:space="0" w:color="auto"/>
            </w:tcBorders>
            <w:vAlign w:val="center"/>
          </w:tcPr>
          <w:p w14:paraId="179B80AD" w14:textId="77777777" w:rsidR="00E95D35" w:rsidRPr="00313645" w:rsidRDefault="00E95D35" w:rsidP="00871075">
            <w:pPr>
              <w:suppressAutoHyphens w:val="0"/>
              <w:jc w:val="center"/>
              <w:rPr>
                <w:rFonts w:ascii="Arial" w:hAnsi="Arial" w:cs="Arial"/>
                <w:color w:val="000000"/>
                <w:sz w:val="20"/>
                <w:szCs w:val="20"/>
                <w:lang w:val="ro-RO" w:eastAsia="ro-RO"/>
              </w:rPr>
            </w:pPr>
            <w:r>
              <w:rPr>
                <w:rFonts w:ascii="Arial" w:hAnsi="Arial" w:cs="Arial"/>
                <w:color w:val="000000"/>
                <w:sz w:val="20"/>
                <w:szCs w:val="20"/>
              </w:rPr>
              <w:t>-75,24%</w:t>
            </w:r>
          </w:p>
        </w:tc>
        <w:tc>
          <w:tcPr>
            <w:tcW w:w="1134" w:type="dxa"/>
            <w:tcBorders>
              <w:top w:val="nil"/>
              <w:left w:val="nil"/>
              <w:bottom w:val="single" w:sz="4" w:space="0" w:color="auto"/>
              <w:right w:val="single" w:sz="4" w:space="0" w:color="auto"/>
            </w:tcBorders>
            <w:vAlign w:val="center"/>
          </w:tcPr>
          <w:p w14:paraId="43A43CCC" w14:textId="77777777" w:rsidR="00E95D35" w:rsidRPr="00313645" w:rsidRDefault="00E95D35" w:rsidP="00871075">
            <w:pPr>
              <w:suppressAutoHyphens w:val="0"/>
              <w:jc w:val="center"/>
              <w:rPr>
                <w:rFonts w:ascii="Arial" w:hAnsi="Arial" w:cs="Arial"/>
                <w:color w:val="000000"/>
                <w:sz w:val="20"/>
                <w:szCs w:val="20"/>
                <w:lang w:val="ro-RO" w:eastAsia="ro-RO"/>
              </w:rPr>
            </w:pPr>
            <w:r>
              <w:rPr>
                <w:rFonts w:ascii="Arial" w:hAnsi="Arial" w:cs="Arial"/>
                <w:color w:val="000000"/>
                <w:sz w:val="20"/>
                <w:szCs w:val="20"/>
              </w:rPr>
              <w:t>-45,74%</w:t>
            </w:r>
          </w:p>
        </w:tc>
        <w:tc>
          <w:tcPr>
            <w:tcW w:w="1134" w:type="dxa"/>
            <w:tcBorders>
              <w:top w:val="nil"/>
              <w:left w:val="nil"/>
              <w:bottom w:val="single" w:sz="4" w:space="0" w:color="auto"/>
              <w:right w:val="single" w:sz="4" w:space="0" w:color="auto"/>
            </w:tcBorders>
            <w:vAlign w:val="center"/>
          </w:tcPr>
          <w:p w14:paraId="0EBD30AF" w14:textId="77777777" w:rsidR="00E95D35" w:rsidRPr="008537F4" w:rsidRDefault="00E95D35" w:rsidP="00871075">
            <w:pPr>
              <w:suppressAutoHyphens w:val="0"/>
              <w:jc w:val="center"/>
              <w:rPr>
                <w:rFonts w:ascii="Arial" w:hAnsi="Arial" w:cs="Arial"/>
                <w:color w:val="000000"/>
                <w:sz w:val="20"/>
                <w:szCs w:val="20"/>
                <w:lang w:val="ro-RO" w:eastAsia="ro-RO"/>
              </w:rPr>
            </w:pPr>
            <w:r>
              <w:rPr>
                <w:rFonts w:ascii="Arial" w:hAnsi="Arial" w:cs="Arial"/>
                <w:color w:val="000000"/>
                <w:sz w:val="20"/>
                <w:szCs w:val="20"/>
              </w:rPr>
              <w:t>-9,56%</w:t>
            </w:r>
          </w:p>
        </w:tc>
        <w:tc>
          <w:tcPr>
            <w:tcW w:w="1022" w:type="dxa"/>
            <w:tcBorders>
              <w:top w:val="nil"/>
              <w:left w:val="nil"/>
              <w:bottom w:val="single" w:sz="4" w:space="0" w:color="auto"/>
              <w:right w:val="single" w:sz="4" w:space="0" w:color="auto"/>
            </w:tcBorders>
            <w:vAlign w:val="center"/>
          </w:tcPr>
          <w:p w14:paraId="0B01637F" w14:textId="77777777" w:rsidR="00E95D35" w:rsidRPr="008537F4" w:rsidRDefault="00E95D35" w:rsidP="00871075">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F52C246" w14:textId="77777777" w:rsidR="00E95D35" w:rsidRPr="008537F4" w:rsidRDefault="00E95D35" w:rsidP="0087107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-45,71%</w:t>
            </w:r>
          </w:p>
        </w:tc>
      </w:tr>
    </w:tbl>
    <w:p w14:paraId="788E6D0F" w14:textId="77777777"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E95D35" w:rsidRPr="00BD3863" w14:paraId="7B81B0D4" w14:textId="77777777" w:rsidTr="00871075">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44C6D58A" w14:textId="77777777" w:rsidR="00E95D35" w:rsidRPr="00BD3863" w:rsidRDefault="00E95D35" w:rsidP="008710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1AFAEAEC" w14:textId="77777777" w:rsidR="00E95D35" w:rsidRPr="00BD3863" w:rsidRDefault="00E95D35" w:rsidP="008710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271326C5" w14:textId="77777777" w:rsidR="00E95D35" w:rsidRPr="00BD3863" w:rsidRDefault="00E95D35" w:rsidP="008710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4C30E89" w14:textId="77777777" w:rsidR="00E95D35" w:rsidRPr="00BD3863" w:rsidRDefault="00E95D35" w:rsidP="008710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6A1175BC" w14:textId="77777777" w:rsidR="00E95D35" w:rsidRPr="00BD3863" w:rsidRDefault="00E95D35" w:rsidP="008710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3ADE9094" w14:textId="77777777" w:rsidR="00E95D35" w:rsidRPr="00BD3863" w:rsidRDefault="00E95D35" w:rsidP="008710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075D4B18" w14:textId="77777777" w:rsidR="00E95D35" w:rsidRPr="00BD3863" w:rsidRDefault="00E95D35" w:rsidP="008710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1169C94" w14:textId="77777777" w:rsidR="00E95D35" w:rsidRPr="00BD3863" w:rsidRDefault="00E95D35" w:rsidP="008710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E95D35" w:rsidRPr="00BD3863" w14:paraId="78919894" w14:textId="77777777" w:rsidTr="00871075">
        <w:trPr>
          <w:trHeight w:val="288"/>
        </w:trPr>
        <w:tc>
          <w:tcPr>
            <w:tcW w:w="2980" w:type="dxa"/>
            <w:tcBorders>
              <w:top w:val="nil"/>
              <w:left w:val="single" w:sz="4" w:space="0" w:color="auto"/>
              <w:bottom w:val="single" w:sz="4" w:space="0" w:color="auto"/>
              <w:right w:val="single" w:sz="4" w:space="0" w:color="auto"/>
            </w:tcBorders>
            <w:vAlign w:val="center"/>
            <w:hideMark/>
          </w:tcPr>
          <w:p w14:paraId="3969B7C4" w14:textId="77777777" w:rsidR="00E95D35" w:rsidRPr="00BD3863" w:rsidRDefault="00E95D35" w:rsidP="008710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27BBB2B2"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1222</w:t>
            </w:r>
          </w:p>
        </w:tc>
        <w:tc>
          <w:tcPr>
            <w:tcW w:w="1117" w:type="dxa"/>
            <w:tcBorders>
              <w:top w:val="nil"/>
              <w:left w:val="nil"/>
              <w:bottom w:val="single" w:sz="4" w:space="0" w:color="auto"/>
              <w:right w:val="single" w:sz="4" w:space="0" w:color="auto"/>
            </w:tcBorders>
            <w:vAlign w:val="center"/>
          </w:tcPr>
          <w:p w14:paraId="66C31DFE"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246</w:t>
            </w:r>
          </w:p>
        </w:tc>
        <w:tc>
          <w:tcPr>
            <w:tcW w:w="1080" w:type="dxa"/>
            <w:tcBorders>
              <w:top w:val="nil"/>
              <w:left w:val="nil"/>
              <w:bottom w:val="single" w:sz="4" w:space="0" w:color="auto"/>
              <w:right w:val="single" w:sz="4" w:space="0" w:color="auto"/>
            </w:tcBorders>
            <w:vAlign w:val="center"/>
          </w:tcPr>
          <w:p w14:paraId="6662967A"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463</w:t>
            </w:r>
          </w:p>
        </w:tc>
        <w:tc>
          <w:tcPr>
            <w:tcW w:w="1165" w:type="dxa"/>
            <w:tcBorders>
              <w:top w:val="nil"/>
              <w:left w:val="nil"/>
              <w:bottom w:val="single" w:sz="4" w:space="0" w:color="auto"/>
              <w:right w:val="single" w:sz="4" w:space="0" w:color="auto"/>
            </w:tcBorders>
            <w:vAlign w:val="center"/>
          </w:tcPr>
          <w:p w14:paraId="6F33B42A"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505</w:t>
            </w:r>
          </w:p>
        </w:tc>
        <w:tc>
          <w:tcPr>
            <w:tcW w:w="1113" w:type="dxa"/>
            <w:tcBorders>
              <w:top w:val="nil"/>
              <w:left w:val="nil"/>
              <w:bottom w:val="single" w:sz="4" w:space="0" w:color="auto"/>
              <w:right w:val="single" w:sz="4" w:space="0" w:color="auto"/>
            </w:tcBorders>
            <w:vAlign w:val="center"/>
          </w:tcPr>
          <w:p w14:paraId="2D93940A"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68</w:t>
            </w:r>
          </w:p>
        </w:tc>
        <w:tc>
          <w:tcPr>
            <w:tcW w:w="806" w:type="dxa"/>
            <w:tcBorders>
              <w:top w:val="nil"/>
              <w:left w:val="nil"/>
              <w:bottom w:val="single" w:sz="4" w:space="0" w:color="auto"/>
              <w:right w:val="single" w:sz="4" w:space="0" w:color="auto"/>
            </w:tcBorders>
            <w:vAlign w:val="center"/>
          </w:tcPr>
          <w:p w14:paraId="11A302F3"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5B4EA69" w14:textId="77777777" w:rsidR="00E95D35" w:rsidRPr="00BA7A3C" w:rsidRDefault="00E95D35" w:rsidP="0087107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2504</w:t>
            </w:r>
          </w:p>
        </w:tc>
      </w:tr>
      <w:tr w:rsidR="00E95D35" w:rsidRPr="00BD3863" w14:paraId="438B526A" w14:textId="77777777" w:rsidTr="00871075">
        <w:trPr>
          <w:trHeight w:val="288"/>
        </w:trPr>
        <w:tc>
          <w:tcPr>
            <w:tcW w:w="2980" w:type="dxa"/>
            <w:tcBorders>
              <w:top w:val="nil"/>
              <w:left w:val="single" w:sz="4" w:space="0" w:color="auto"/>
              <w:bottom w:val="single" w:sz="4" w:space="0" w:color="auto"/>
              <w:right w:val="single" w:sz="4" w:space="0" w:color="auto"/>
            </w:tcBorders>
            <w:vAlign w:val="center"/>
            <w:hideMark/>
          </w:tcPr>
          <w:p w14:paraId="04976F30" w14:textId="77777777" w:rsidR="00E95D35" w:rsidRPr="00BD3863" w:rsidRDefault="00E95D35" w:rsidP="008710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40913D02"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713</w:t>
            </w:r>
          </w:p>
        </w:tc>
        <w:tc>
          <w:tcPr>
            <w:tcW w:w="1117" w:type="dxa"/>
            <w:tcBorders>
              <w:top w:val="nil"/>
              <w:left w:val="nil"/>
              <w:bottom w:val="single" w:sz="4" w:space="0" w:color="auto"/>
              <w:right w:val="single" w:sz="4" w:space="0" w:color="auto"/>
            </w:tcBorders>
            <w:vAlign w:val="center"/>
          </w:tcPr>
          <w:p w14:paraId="1EDE54E3"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704</w:t>
            </w:r>
          </w:p>
        </w:tc>
        <w:tc>
          <w:tcPr>
            <w:tcW w:w="1080" w:type="dxa"/>
            <w:tcBorders>
              <w:top w:val="nil"/>
              <w:left w:val="nil"/>
              <w:bottom w:val="single" w:sz="4" w:space="0" w:color="auto"/>
              <w:right w:val="single" w:sz="4" w:space="0" w:color="auto"/>
            </w:tcBorders>
            <w:vAlign w:val="center"/>
          </w:tcPr>
          <w:p w14:paraId="526B562A"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1215</w:t>
            </w:r>
          </w:p>
        </w:tc>
        <w:tc>
          <w:tcPr>
            <w:tcW w:w="1165" w:type="dxa"/>
            <w:tcBorders>
              <w:top w:val="nil"/>
              <w:left w:val="nil"/>
              <w:bottom w:val="single" w:sz="4" w:space="0" w:color="auto"/>
              <w:right w:val="single" w:sz="4" w:space="0" w:color="auto"/>
            </w:tcBorders>
            <w:vAlign w:val="center"/>
          </w:tcPr>
          <w:p w14:paraId="7AD570F5"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537</w:t>
            </w:r>
          </w:p>
        </w:tc>
        <w:tc>
          <w:tcPr>
            <w:tcW w:w="1113" w:type="dxa"/>
            <w:tcBorders>
              <w:top w:val="nil"/>
              <w:left w:val="nil"/>
              <w:bottom w:val="single" w:sz="4" w:space="0" w:color="auto"/>
              <w:right w:val="single" w:sz="4" w:space="0" w:color="auto"/>
            </w:tcBorders>
            <w:vAlign w:val="center"/>
          </w:tcPr>
          <w:p w14:paraId="695B4FD4"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6F125659"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D878879" w14:textId="77777777" w:rsidR="00E95D35" w:rsidRPr="00BA7A3C" w:rsidRDefault="00E95D35" w:rsidP="0087107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3169</w:t>
            </w:r>
          </w:p>
        </w:tc>
      </w:tr>
      <w:tr w:rsidR="00E95D35" w:rsidRPr="00BD3863" w14:paraId="7C01E110" w14:textId="77777777" w:rsidTr="00871075">
        <w:trPr>
          <w:trHeight w:val="288"/>
        </w:trPr>
        <w:tc>
          <w:tcPr>
            <w:tcW w:w="2980" w:type="dxa"/>
            <w:tcBorders>
              <w:top w:val="nil"/>
              <w:left w:val="single" w:sz="4" w:space="0" w:color="auto"/>
              <w:bottom w:val="single" w:sz="4" w:space="0" w:color="auto"/>
              <w:right w:val="single" w:sz="4" w:space="0" w:color="auto"/>
            </w:tcBorders>
            <w:vAlign w:val="center"/>
            <w:hideMark/>
          </w:tcPr>
          <w:p w14:paraId="52E578C9" w14:textId="77777777" w:rsidR="00E95D35" w:rsidRPr="00BD3863" w:rsidRDefault="00E95D35" w:rsidP="008710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8578D69"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509</w:t>
            </w:r>
          </w:p>
        </w:tc>
        <w:tc>
          <w:tcPr>
            <w:tcW w:w="1117" w:type="dxa"/>
            <w:tcBorders>
              <w:top w:val="nil"/>
              <w:left w:val="nil"/>
              <w:bottom w:val="single" w:sz="4" w:space="0" w:color="auto"/>
              <w:right w:val="single" w:sz="4" w:space="0" w:color="auto"/>
            </w:tcBorders>
            <w:vAlign w:val="center"/>
          </w:tcPr>
          <w:p w14:paraId="61D8DF8A"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-458</w:t>
            </w:r>
          </w:p>
        </w:tc>
        <w:tc>
          <w:tcPr>
            <w:tcW w:w="1080" w:type="dxa"/>
            <w:tcBorders>
              <w:top w:val="nil"/>
              <w:left w:val="nil"/>
              <w:bottom w:val="single" w:sz="4" w:space="0" w:color="auto"/>
              <w:right w:val="single" w:sz="4" w:space="0" w:color="auto"/>
            </w:tcBorders>
            <w:vAlign w:val="center"/>
          </w:tcPr>
          <w:p w14:paraId="5804AEA3"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-752</w:t>
            </w:r>
          </w:p>
        </w:tc>
        <w:tc>
          <w:tcPr>
            <w:tcW w:w="1165" w:type="dxa"/>
            <w:tcBorders>
              <w:top w:val="nil"/>
              <w:left w:val="nil"/>
              <w:bottom w:val="single" w:sz="4" w:space="0" w:color="auto"/>
              <w:right w:val="single" w:sz="4" w:space="0" w:color="auto"/>
            </w:tcBorders>
            <w:vAlign w:val="center"/>
          </w:tcPr>
          <w:p w14:paraId="46AC8692"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-32</w:t>
            </w:r>
          </w:p>
        </w:tc>
        <w:tc>
          <w:tcPr>
            <w:tcW w:w="1113" w:type="dxa"/>
            <w:tcBorders>
              <w:top w:val="nil"/>
              <w:left w:val="nil"/>
              <w:bottom w:val="single" w:sz="4" w:space="0" w:color="auto"/>
              <w:right w:val="single" w:sz="4" w:space="0" w:color="auto"/>
            </w:tcBorders>
            <w:vAlign w:val="center"/>
          </w:tcPr>
          <w:p w14:paraId="63B36355"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68</w:t>
            </w:r>
          </w:p>
        </w:tc>
        <w:tc>
          <w:tcPr>
            <w:tcW w:w="806" w:type="dxa"/>
            <w:tcBorders>
              <w:top w:val="nil"/>
              <w:left w:val="nil"/>
              <w:bottom w:val="single" w:sz="4" w:space="0" w:color="auto"/>
              <w:right w:val="single" w:sz="4" w:space="0" w:color="auto"/>
            </w:tcBorders>
            <w:vAlign w:val="center"/>
          </w:tcPr>
          <w:p w14:paraId="73F69AFA"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56A466A0" w14:textId="77777777" w:rsidR="00E95D35" w:rsidRPr="00BA7A3C" w:rsidRDefault="00E95D35" w:rsidP="0087107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-665</w:t>
            </w:r>
          </w:p>
        </w:tc>
      </w:tr>
      <w:tr w:rsidR="00E95D35" w:rsidRPr="00BD3863" w14:paraId="69F7D693" w14:textId="77777777" w:rsidTr="00871075">
        <w:trPr>
          <w:trHeight w:val="288"/>
        </w:trPr>
        <w:tc>
          <w:tcPr>
            <w:tcW w:w="2980" w:type="dxa"/>
            <w:tcBorders>
              <w:top w:val="nil"/>
              <w:left w:val="single" w:sz="4" w:space="0" w:color="auto"/>
              <w:bottom w:val="single" w:sz="4" w:space="0" w:color="auto"/>
              <w:right w:val="single" w:sz="4" w:space="0" w:color="auto"/>
            </w:tcBorders>
            <w:vAlign w:val="center"/>
            <w:hideMark/>
          </w:tcPr>
          <w:p w14:paraId="6F2413F4" w14:textId="77777777" w:rsidR="00E95D35" w:rsidRPr="00BD3863" w:rsidRDefault="00E95D35" w:rsidP="008710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61E5C45"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71,39%</w:t>
            </w:r>
          </w:p>
        </w:tc>
        <w:tc>
          <w:tcPr>
            <w:tcW w:w="1117" w:type="dxa"/>
            <w:tcBorders>
              <w:top w:val="nil"/>
              <w:left w:val="nil"/>
              <w:bottom w:val="single" w:sz="4" w:space="0" w:color="auto"/>
              <w:right w:val="single" w:sz="4" w:space="0" w:color="auto"/>
            </w:tcBorders>
            <w:vAlign w:val="center"/>
          </w:tcPr>
          <w:p w14:paraId="65C69ACE"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-65,06%</w:t>
            </w:r>
          </w:p>
        </w:tc>
        <w:tc>
          <w:tcPr>
            <w:tcW w:w="1080" w:type="dxa"/>
            <w:tcBorders>
              <w:top w:val="nil"/>
              <w:left w:val="nil"/>
              <w:bottom w:val="single" w:sz="4" w:space="0" w:color="auto"/>
              <w:right w:val="single" w:sz="4" w:space="0" w:color="auto"/>
            </w:tcBorders>
            <w:vAlign w:val="center"/>
          </w:tcPr>
          <w:p w14:paraId="0F2DC594"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-61,89%</w:t>
            </w:r>
          </w:p>
        </w:tc>
        <w:tc>
          <w:tcPr>
            <w:tcW w:w="1165" w:type="dxa"/>
            <w:tcBorders>
              <w:top w:val="nil"/>
              <w:left w:val="nil"/>
              <w:bottom w:val="single" w:sz="4" w:space="0" w:color="auto"/>
              <w:right w:val="single" w:sz="4" w:space="0" w:color="auto"/>
            </w:tcBorders>
            <w:vAlign w:val="center"/>
          </w:tcPr>
          <w:p w14:paraId="6A017217"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-5,96%</w:t>
            </w:r>
          </w:p>
        </w:tc>
        <w:tc>
          <w:tcPr>
            <w:tcW w:w="1113" w:type="dxa"/>
            <w:tcBorders>
              <w:top w:val="nil"/>
              <w:left w:val="nil"/>
              <w:bottom w:val="single" w:sz="4" w:space="0" w:color="auto"/>
              <w:right w:val="single" w:sz="4" w:space="0" w:color="auto"/>
            </w:tcBorders>
            <w:vAlign w:val="center"/>
          </w:tcPr>
          <w:p w14:paraId="5482C674"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380431C6" w14:textId="77777777" w:rsidR="00E95D35" w:rsidRPr="00BA7A3C" w:rsidRDefault="00E95D35" w:rsidP="00871075">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3F64669" w14:textId="77777777" w:rsidR="00E95D35" w:rsidRPr="00BA7A3C" w:rsidRDefault="00E95D35" w:rsidP="0087107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-20,98%</w:t>
            </w:r>
          </w:p>
        </w:tc>
      </w:tr>
    </w:tbl>
    <w:p w14:paraId="020D29A2" w14:textId="77777777" w:rsidR="002C3869" w:rsidRDefault="002C3869" w:rsidP="00B14280">
      <w:pPr>
        <w:autoSpaceDE w:val="0"/>
        <w:jc w:val="center"/>
        <w:rPr>
          <w:rFonts w:ascii="Arial" w:hAnsi="Arial" w:cs="Arial"/>
          <w:lang w:val="ro-RO"/>
        </w:rPr>
      </w:pPr>
    </w:p>
    <w:p w14:paraId="13AEF318" w14:textId="77777777" w:rsidR="00E95D35" w:rsidRDefault="00E95D35" w:rsidP="00B14280">
      <w:pPr>
        <w:autoSpaceDE w:val="0"/>
        <w:jc w:val="center"/>
        <w:rPr>
          <w:rFonts w:ascii="Arial" w:hAnsi="Arial" w:cs="Arial"/>
          <w:lang w:val="ro-RO"/>
        </w:rPr>
      </w:pPr>
    </w:p>
    <w:p w14:paraId="48A978B4" w14:textId="77777777" w:rsidR="00E95D35" w:rsidRDefault="00E95D35"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lastRenderedPageBreak/>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lastRenderedPageBreak/>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D245276"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C55BAE">
        <w:rPr>
          <w:rFonts w:ascii="Arial" w:hAnsi="Arial" w:cs="Arial"/>
          <w:lang w:val="pt-BR"/>
        </w:rPr>
        <w:t>DN6_km540+222-km550+060</w:t>
      </w:r>
      <w:r w:rsidR="005268D7" w:rsidRPr="00FD1C6E">
        <w:rPr>
          <w:rFonts w:ascii="Arial" w:hAnsi="Arial" w:cs="Arial"/>
          <w:lang w:val="it-IT"/>
        </w:rPr>
        <w:t>, cod identificare RD_RO_00_</w:t>
      </w:r>
      <w:r w:rsidR="00A7652D">
        <w:rPr>
          <w:rFonts w:ascii="Arial" w:hAnsi="Arial" w:cs="Arial"/>
          <w:lang w:val="it-IT"/>
        </w:rPr>
        <w:t>9</w:t>
      </w:r>
      <w:r w:rsidR="00C55BAE">
        <w:rPr>
          <w:rFonts w:ascii="Arial" w:hAnsi="Arial" w:cs="Arial"/>
          <w:lang w:val="it-IT"/>
        </w:rPr>
        <w:t>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11C19DD1" w14:textId="77777777" w:rsidR="006361E1" w:rsidRDefault="006361E1" w:rsidP="00FD4BCA">
      <w:pPr>
        <w:pStyle w:val="ListParagraph"/>
        <w:shd w:val="clear" w:color="auto" w:fill="FFFFFF"/>
        <w:suppressAutoHyphens w:val="0"/>
        <w:jc w:val="center"/>
        <w:rPr>
          <w:rFonts w:ascii="Arial" w:hAnsi="Arial" w:cs="Arial"/>
          <w:lang w:val="ro-RO" w:eastAsia="ro-RO"/>
        </w:rPr>
      </w:pPr>
    </w:p>
    <w:p w14:paraId="7F5AE5F4" w14:textId="77777777" w:rsidR="00C55BAE" w:rsidRDefault="00C55BAE" w:rsidP="00FD4BCA">
      <w:pPr>
        <w:pStyle w:val="ListParagraph"/>
        <w:shd w:val="clear" w:color="auto" w:fill="FFFFFF"/>
        <w:suppressAutoHyphens w:val="0"/>
        <w:jc w:val="center"/>
        <w:rPr>
          <w:rFonts w:ascii="Arial" w:hAnsi="Arial" w:cs="Arial"/>
          <w:lang w:val="ro-RO" w:eastAsia="ro-RO"/>
        </w:rPr>
      </w:pP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lastRenderedPageBreak/>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361E1" w:rsidRPr="00491792" w14:paraId="494FF1AB" w14:textId="77777777" w:rsidTr="00FD03E2">
        <w:trPr>
          <w:jc w:val="center"/>
        </w:trPr>
        <w:tc>
          <w:tcPr>
            <w:tcW w:w="2795" w:type="dxa"/>
          </w:tcPr>
          <w:p w14:paraId="11CD1DC5" w14:textId="7C01F902" w:rsidR="006361E1" w:rsidRDefault="00194152"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Timiș</w:t>
            </w:r>
          </w:p>
        </w:tc>
        <w:tc>
          <w:tcPr>
            <w:tcW w:w="4426" w:type="dxa"/>
          </w:tcPr>
          <w:p w14:paraId="04FBC20C" w14:textId="27A3769D" w:rsidR="006361E1" w:rsidRDefault="00194152"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288</w:t>
            </w:r>
            <w:r w:rsidR="00F52EBA">
              <w:rPr>
                <w:rFonts w:ascii="Arial" w:hAnsi="Arial" w:cs="Arial"/>
                <w:kern w:val="0"/>
                <w:sz w:val="20"/>
                <w:szCs w:val="20"/>
                <w:lang w:val="ro-RO" w:eastAsia="ro-RO"/>
              </w:rPr>
              <w:t>,</w:t>
            </w:r>
            <w:r>
              <w:rPr>
                <w:rFonts w:ascii="Arial" w:hAnsi="Arial" w:cs="Arial"/>
                <w:kern w:val="0"/>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53405400" w:rsidR="00FC534B" w:rsidRDefault="00194152" w:rsidP="00DF0BBF">
      <w:pPr>
        <w:suppressAutoHyphens w:val="0"/>
        <w:jc w:val="center"/>
        <w:rPr>
          <w:kern w:val="0"/>
          <w:lang w:val="ro-RO" w:eastAsia="ro-RO"/>
        </w:rPr>
      </w:pPr>
      <w:r>
        <w:rPr>
          <w:noProof/>
        </w:rPr>
        <w:drawing>
          <wp:inline distT="0" distB="0" distL="0" distR="0" wp14:anchorId="65E377E9" wp14:editId="627C25C5">
            <wp:extent cx="4828571" cy="691426"/>
            <wp:effectExtent l="0" t="0" r="0" b="0"/>
            <wp:docPr id="38" name="Kép 37">
              <a:extLst xmlns:a="http://schemas.openxmlformats.org/drawingml/2006/main">
                <a:ext uri="{FF2B5EF4-FFF2-40B4-BE49-F238E27FC236}">
                  <a16:creationId xmlns:a16="http://schemas.microsoft.com/office/drawing/2014/main" id="{170AA610-15A5-17ED-5FBE-BA6C7231D7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Kép 37">
                      <a:extLst>
                        <a:ext uri="{FF2B5EF4-FFF2-40B4-BE49-F238E27FC236}">
                          <a16:creationId xmlns:a16="http://schemas.microsoft.com/office/drawing/2014/main" id="{170AA610-15A5-17ED-5FBE-BA6C7231D73E}"/>
                        </a:ext>
                      </a:extLst>
                    </pic:cNvPr>
                    <pic:cNvPicPr>
                      <a:picLocks noChangeAspect="1"/>
                    </pic:cNvPicPr>
                  </pic:nvPicPr>
                  <pic:blipFill>
                    <a:blip r:embed="rId17"/>
                    <a:stretch>
                      <a:fillRect/>
                    </a:stretch>
                  </pic:blipFill>
                  <pic:spPr>
                    <a:xfrm>
                      <a:off x="0" y="0"/>
                      <a:ext cx="4828571" cy="691426"/>
                    </a:xfrm>
                    <a:prstGeom prst="rect">
                      <a:avLst/>
                    </a:prstGeom>
                  </pic:spPr>
                </pic:pic>
              </a:graphicData>
            </a:graphic>
          </wp:inline>
        </w:drawing>
      </w:r>
    </w:p>
    <w:p w14:paraId="0335C993" w14:textId="77777777" w:rsidR="00F07EBC" w:rsidRDefault="00F07EBC" w:rsidP="00DF0BBF">
      <w:pPr>
        <w:suppressAutoHyphens w:val="0"/>
        <w:jc w:val="center"/>
        <w:rPr>
          <w:kern w:val="0"/>
          <w:lang w:val="ro-RO" w:eastAsia="ro-RO"/>
        </w:rPr>
      </w:pPr>
    </w:p>
    <w:p w14:paraId="6F5D7E87" w14:textId="61C803E6" w:rsidR="00297302" w:rsidRDefault="00297302">
      <w:pPr>
        <w:suppressAutoHyphens w:val="0"/>
        <w:rPr>
          <w:kern w:val="0"/>
          <w:lang w:val="ro-RO" w:eastAsia="ro-RO"/>
        </w:rPr>
      </w:pPr>
      <w:r>
        <w:rPr>
          <w:kern w:val="0"/>
          <w:lang w:val="ro-RO" w:eastAsia="ro-RO"/>
        </w:rPr>
        <w:br w:type="page"/>
      </w:r>
    </w:p>
    <w:p w14:paraId="514A870A" w14:textId="77777777" w:rsidR="00194152" w:rsidRDefault="00194152"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297302" w:rsidRPr="00297302" w14:paraId="42A5A27C" w14:textId="77777777" w:rsidTr="0029730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A089AAD"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r w:rsidRPr="00297302">
              <w:rPr>
                <w:rFonts w:ascii="Calibri" w:hAnsi="Calibri" w:cs="Calibri"/>
                <w:b/>
                <w:bCs/>
                <w:color w:val="000000"/>
                <w:kern w:val="0"/>
                <w:sz w:val="16"/>
                <w:szCs w:val="16"/>
                <w:lang w:eastAsia="en-US"/>
              </w:rPr>
              <w:t xml:space="preserve">Banda de </w:t>
            </w:r>
            <w:proofErr w:type="spellStart"/>
            <w:r w:rsidRPr="00297302">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722DA7A"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proofErr w:type="spellStart"/>
            <w:r w:rsidRPr="00297302">
              <w:rPr>
                <w:rFonts w:ascii="Calibri" w:hAnsi="Calibri" w:cs="Calibri"/>
                <w:b/>
                <w:bCs/>
                <w:color w:val="000000"/>
                <w:kern w:val="0"/>
                <w:sz w:val="16"/>
                <w:szCs w:val="16"/>
                <w:lang w:eastAsia="en-US"/>
              </w:rPr>
              <w:t>Ghiroda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246F49"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proofErr w:type="spellStart"/>
            <w:r w:rsidRPr="00297302">
              <w:rPr>
                <w:rFonts w:ascii="Calibri" w:hAnsi="Calibri" w:cs="Calibri"/>
                <w:b/>
                <w:bCs/>
                <w:color w:val="000000"/>
                <w:kern w:val="0"/>
                <w:sz w:val="16"/>
                <w:szCs w:val="16"/>
                <w:lang w:eastAsia="en-US"/>
              </w:rPr>
              <w:t>Remetea</w:t>
            </w:r>
            <w:proofErr w:type="spellEnd"/>
            <w:r w:rsidRPr="00297302">
              <w:rPr>
                <w:rFonts w:ascii="Calibri" w:hAnsi="Calibri" w:cs="Calibri"/>
                <w:b/>
                <w:bCs/>
                <w:color w:val="000000"/>
                <w:kern w:val="0"/>
                <w:sz w:val="16"/>
                <w:szCs w:val="16"/>
                <w:lang w:eastAsia="en-US"/>
              </w:rPr>
              <w:t xml:space="preserve"> Mare</w:t>
            </w:r>
          </w:p>
        </w:tc>
        <w:tc>
          <w:tcPr>
            <w:tcW w:w="1500" w:type="dxa"/>
            <w:gridSpan w:val="3"/>
            <w:tcBorders>
              <w:top w:val="single" w:sz="8" w:space="0" w:color="auto"/>
              <w:left w:val="nil"/>
              <w:bottom w:val="single" w:sz="8" w:space="0" w:color="auto"/>
              <w:right w:val="single" w:sz="8" w:space="0" w:color="000000"/>
            </w:tcBorders>
            <w:vAlign w:val="center"/>
            <w:hideMark/>
          </w:tcPr>
          <w:p w14:paraId="73CE0BBF"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r w:rsidRPr="00297302">
              <w:rPr>
                <w:rFonts w:ascii="Calibri" w:hAnsi="Calibri" w:cs="Calibri"/>
                <w:b/>
                <w:bCs/>
                <w:color w:val="000000"/>
                <w:kern w:val="0"/>
                <w:sz w:val="16"/>
                <w:szCs w:val="16"/>
                <w:lang w:eastAsia="en-US"/>
              </w:rPr>
              <w:t>TOTAL</w:t>
            </w:r>
          </w:p>
        </w:tc>
      </w:tr>
      <w:tr w:rsidR="00297302" w:rsidRPr="00297302" w14:paraId="0E2F194E" w14:textId="77777777" w:rsidTr="0029730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75751E0" w14:textId="77777777" w:rsidR="00297302" w:rsidRPr="00297302" w:rsidRDefault="00297302" w:rsidP="00297302">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BECEE9F"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proofErr w:type="spellStart"/>
            <w:r w:rsidRPr="00297302">
              <w:rPr>
                <w:rFonts w:ascii="Calibri" w:hAnsi="Calibri" w:cs="Calibri"/>
                <w:b/>
                <w:bCs/>
                <w:color w:val="000000"/>
                <w:kern w:val="0"/>
                <w:sz w:val="16"/>
                <w:szCs w:val="16"/>
                <w:lang w:eastAsia="en-US"/>
              </w:rPr>
              <w:t>Efect</w:t>
            </w:r>
            <w:proofErr w:type="spellEnd"/>
            <w:r w:rsidRPr="00297302">
              <w:rPr>
                <w:rFonts w:ascii="Calibri" w:hAnsi="Calibri" w:cs="Calibri"/>
                <w:b/>
                <w:bCs/>
                <w:color w:val="000000"/>
                <w:kern w:val="0"/>
                <w:sz w:val="16"/>
                <w:szCs w:val="16"/>
                <w:lang w:eastAsia="en-US"/>
              </w:rPr>
              <w:t xml:space="preserve"> </w:t>
            </w:r>
            <w:proofErr w:type="spellStart"/>
            <w:r w:rsidRPr="0029730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8B00FB"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proofErr w:type="spellStart"/>
            <w:r w:rsidRPr="00297302">
              <w:rPr>
                <w:rFonts w:ascii="Calibri" w:hAnsi="Calibri" w:cs="Calibri"/>
                <w:b/>
                <w:bCs/>
                <w:color w:val="000000"/>
                <w:kern w:val="0"/>
                <w:sz w:val="16"/>
                <w:szCs w:val="16"/>
                <w:lang w:eastAsia="en-US"/>
              </w:rPr>
              <w:t>Efect</w:t>
            </w:r>
            <w:proofErr w:type="spellEnd"/>
            <w:r w:rsidRPr="00297302">
              <w:rPr>
                <w:rFonts w:ascii="Calibri" w:hAnsi="Calibri" w:cs="Calibri"/>
                <w:b/>
                <w:bCs/>
                <w:color w:val="000000"/>
                <w:kern w:val="0"/>
                <w:sz w:val="16"/>
                <w:szCs w:val="16"/>
                <w:lang w:eastAsia="en-US"/>
              </w:rPr>
              <w:t xml:space="preserve"> </w:t>
            </w:r>
            <w:proofErr w:type="spellStart"/>
            <w:r w:rsidRPr="0029730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EB1985D"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proofErr w:type="spellStart"/>
            <w:r w:rsidRPr="00297302">
              <w:rPr>
                <w:rFonts w:ascii="Calibri" w:hAnsi="Calibri" w:cs="Calibri"/>
                <w:b/>
                <w:bCs/>
                <w:color w:val="000000"/>
                <w:kern w:val="0"/>
                <w:sz w:val="16"/>
                <w:szCs w:val="16"/>
                <w:lang w:eastAsia="en-US"/>
              </w:rPr>
              <w:t>Efect</w:t>
            </w:r>
            <w:proofErr w:type="spellEnd"/>
            <w:r w:rsidRPr="00297302">
              <w:rPr>
                <w:rFonts w:ascii="Calibri" w:hAnsi="Calibri" w:cs="Calibri"/>
                <w:b/>
                <w:bCs/>
                <w:color w:val="000000"/>
                <w:kern w:val="0"/>
                <w:sz w:val="16"/>
                <w:szCs w:val="16"/>
                <w:lang w:eastAsia="en-US"/>
              </w:rPr>
              <w:t xml:space="preserve"> </w:t>
            </w:r>
            <w:proofErr w:type="spellStart"/>
            <w:r w:rsidRPr="00297302">
              <w:rPr>
                <w:rFonts w:ascii="Calibri" w:hAnsi="Calibri" w:cs="Calibri"/>
                <w:b/>
                <w:bCs/>
                <w:color w:val="000000"/>
                <w:kern w:val="0"/>
                <w:sz w:val="16"/>
                <w:szCs w:val="16"/>
                <w:lang w:eastAsia="en-US"/>
              </w:rPr>
              <w:t>dăunător</w:t>
            </w:r>
            <w:proofErr w:type="spellEnd"/>
          </w:p>
        </w:tc>
      </w:tr>
      <w:tr w:rsidR="00297302" w:rsidRPr="00297302" w14:paraId="1C0A4FBC" w14:textId="77777777" w:rsidTr="0029730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FEA7FEE" w14:textId="77777777" w:rsidR="00297302" w:rsidRPr="00297302" w:rsidRDefault="00297302" w:rsidP="0029730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23AA8F3"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r w:rsidRPr="0029730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F7043CD"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r w:rsidRPr="0029730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0E5DAED"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r w:rsidRPr="0029730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D0C8C91"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r w:rsidRPr="0029730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57961AF"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r w:rsidRPr="0029730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CA5233C"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r w:rsidRPr="0029730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645722B"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r w:rsidRPr="0029730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1398608"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r w:rsidRPr="0029730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6D7B368"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r w:rsidRPr="00297302">
              <w:rPr>
                <w:rFonts w:ascii="Calibri" w:hAnsi="Calibri" w:cs="Calibri"/>
                <w:b/>
                <w:bCs/>
                <w:color w:val="000000"/>
                <w:kern w:val="0"/>
                <w:sz w:val="16"/>
                <w:szCs w:val="16"/>
                <w:lang w:eastAsia="en-US"/>
              </w:rPr>
              <w:t>HSD</w:t>
            </w:r>
          </w:p>
        </w:tc>
      </w:tr>
      <w:tr w:rsidR="00297302" w:rsidRPr="00297302" w14:paraId="3BC1198A"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A1A68E"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E7F6576"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42B79"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5E47EFF"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8E5C3"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33D9C"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7B1F665B"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A6A558"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221D93"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69D56CF0"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2</w:t>
            </w:r>
          </w:p>
        </w:tc>
      </w:tr>
      <w:tr w:rsidR="00297302" w:rsidRPr="00297302" w14:paraId="44835071"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FDA19D"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22E061D"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D469A"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47A4109"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DCDDC"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F57B8"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6D853623"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A7AC624"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101C6F"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5C1FA17E"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5</w:t>
            </w:r>
          </w:p>
        </w:tc>
      </w:tr>
      <w:tr w:rsidR="00297302" w:rsidRPr="00297302" w14:paraId="4EE021AD"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B1C794"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B427260"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A9F38"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12B1916"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E307D"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720E5"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2EC5EA34"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B68DC6"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69F0AB"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5A42C72E"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1</w:t>
            </w:r>
          </w:p>
        </w:tc>
      </w:tr>
      <w:tr w:rsidR="00297302" w:rsidRPr="00297302" w14:paraId="26B3A3E4"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78CE41"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08D5660"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774A6"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F82BAA1"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E806A"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138C1"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3A7AFA36"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DDC901"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74E79B"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24E600A6"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1</w:t>
            </w:r>
          </w:p>
        </w:tc>
      </w:tr>
      <w:tr w:rsidR="00297302" w:rsidRPr="00297302" w14:paraId="214F9279"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A33586"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4492B67"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2BA1A"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7A4D51"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4D60C"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457FC"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7703F47"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3873BD"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BCF78D"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54718030"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3</w:t>
            </w:r>
          </w:p>
        </w:tc>
      </w:tr>
      <w:tr w:rsidR="00297302" w:rsidRPr="00297302" w14:paraId="3B66B6F7"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B2E80E"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E7D081F"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D7F73"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F5817"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320D3"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F40E1"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818C5E4"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6C809D"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8ED722"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CE013DB"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3</w:t>
            </w:r>
          </w:p>
        </w:tc>
      </w:tr>
      <w:tr w:rsidR="00297302" w:rsidRPr="00297302" w14:paraId="163B5586"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85E5B0"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1C9877A"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F1495"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579FD"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59AED"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562E5"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7BFBB25"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17B26A6"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868E96"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118F9FD"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4</w:t>
            </w:r>
          </w:p>
        </w:tc>
      </w:tr>
      <w:tr w:rsidR="00297302" w:rsidRPr="00297302" w14:paraId="41EB26BB"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4CBDC2"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418B1A4"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3A54A"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8D104"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744B8"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41E83"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1734EFF"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FAA6A73"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C28124"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BE100DE"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7</w:t>
            </w:r>
          </w:p>
        </w:tc>
      </w:tr>
      <w:tr w:rsidR="00297302" w:rsidRPr="00297302" w14:paraId="4B995951"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39A4DA"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F7645FE"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7F26C"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BE836"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82454"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673A4"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B7F6592"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16869C8"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AEEC08"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AA1C899"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8</w:t>
            </w:r>
          </w:p>
        </w:tc>
      </w:tr>
      <w:tr w:rsidR="00297302" w:rsidRPr="00297302" w14:paraId="36BBBD5E"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045A0E"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2FFBEED"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C5CE5"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48C04"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C5297"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93C3A"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9D860F3"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D0C28FD"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8D3C2A"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349F153"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13</w:t>
            </w:r>
          </w:p>
        </w:tc>
      </w:tr>
      <w:tr w:rsidR="00297302" w:rsidRPr="00297302" w14:paraId="3CC1BD8E"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5C8C2C"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87A69B3"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5B937"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F4DDF"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B2426"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6B23A"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4C02E8B"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BC64B4F"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43F41D"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6F8AAEA"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14</w:t>
            </w:r>
          </w:p>
        </w:tc>
      </w:tr>
      <w:tr w:rsidR="00297302" w:rsidRPr="00297302" w14:paraId="18CFBD47"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91D5D0"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8C4759D"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0D4FD"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7B64A"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9208D"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2C219"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DBD231B"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BF89D8C"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C0DC6D"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0D50FE6"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13</w:t>
            </w:r>
          </w:p>
        </w:tc>
      </w:tr>
      <w:tr w:rsidR="00297302" w:rsidRPr="00297302" w14:paraId="0B8A4368"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9D14A5"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92E0590"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83677"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E1BD8"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EF22E"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D97D7"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286F7BD"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EDABEF6"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DCD124"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A500987"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6</w:t>
            </w:r>
          </w:p>
        </w:tc>
      </w:tr>
      <w:tr w:rsidR="00297302" w:rsidRPr="00297302" w14:paraId="7C1CCBDB"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48AB92"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8EAE21F"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1902E"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53B82"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8BB60"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920D9"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8EE0FE8"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FE50068"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4DA0C7"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01DA3AC"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6</w:t>
            </w:r>
          </w:p>
        </w:tc>
      </w:tr>
      <w:tr w:rsidR="00297302" w:rsidRPr="00297302" w14:paraId="16BE7101"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C5909C"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1499AD8"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63925"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B10D6"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1DE20"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3392F"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9358575"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54DBAFC"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0B3B73"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3F485D1"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12</w:t>
            </w:r>
          </w:p>
        </w:tc>
      </w:tr>
      <w:tr w:rsidR="00297302" w:rsidRPr="00297302" w14:paraId="68DF08DE"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01F12E"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C8E45EF"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D9B99"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6F1C9"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65E25"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69F23"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D73D88F"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047AD6F"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D539BD"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714ED44"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7</w:t>
            </w:r>
          </w:p>
        </w:tc>
      </w:tr>
      <w:tr w:rsidR="00297302" w:rsidRPr="00297302" w14:paraId="34C52285"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640B35"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C0ED2EF"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EFD21"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1C0D2"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EE613"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D19B4"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52FEE12"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CD2704"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5EB5AC"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6B6C4CA4"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2</w:t>
            </w:r>
          </w:p>
        </w:tc>
      </w:tr>
      <w:tr w:rsidR="00297302" w:rsidRPr="00297302" w14:paraId="71CF4C1C"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CA145F"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87C4200"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CCA66"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D8113"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D7D75"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2DD40"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042EC1BC"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B08D7"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1ED4C7"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31D5CABC"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r>
      <w:tr w:rsidR="00297302" w:rsidRPr="00297302" w14:paraId="193E2453"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A7C8C1"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7CD7440"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17073"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3C445"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D5265"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EE9E5"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34AFE41D"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EF1FE"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2685B9"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70E4EBFC"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r>
      <w:tr w:rsidR="00297302" w:rsidRPr="00297302" w14:paraId="6C779C04"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044EB6"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04C4554"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C7D9C"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BA60E"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E65DE"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6B602"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43316C0E"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B1C57"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4B2BD7"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19DDC913"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r>
      <w:tr w:rsidR="00297302" w:rsidRPr="00297302" w14:paraId="095BA044"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A9358C"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D780B82"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E574A"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77C49"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7E485"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6A0A8"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01CDF473"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781B9"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A86B8B"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4332A7C9"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r>
      <w:tr w:rsidR="00297302" w:rsidRPr="00297302" w14:paraId="0E0C07E3"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2006CE"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6B1C5DB"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0452A"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A3798"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3AC2A"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0C177"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D1AD5F5"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F0F25"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44AAB9"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5566275"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r>
      <w:tr w:rsidR="00297302" w:rsidRPr="00297302" w14:paraId="018D25EC"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9739CC"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A913901"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49271"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29991"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A4970"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015EB"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1C75B61C"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80C90"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66D995"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6DB63145"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r>
      <w:tr w:rsidR="00297302" w:rsidRPr="00297302" w14:paraId="1F058F18"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F479F8"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3F7F185"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932CC"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EBC7F"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24A72"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EF059"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73766C3"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E3E48"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57F1CD"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43E40E4E"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r>
      <w:tr w:rsidR="00297302" w:rsidRPr="00297302" w14:paraId="24201485"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4F4D82"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45D3A23"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C1641"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E5E4F"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4B400"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A196D"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35E31A2"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2CED3"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E52641"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8F96EE5"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r>
      <w:tr w:rsidR="00297302" w:rsidRPr="00297302" w14:paraId="5C42B11E"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BFF72C" w14:textId="77777777" w:rsidR="00297302" w:rsidRPr="00297302" w:rsidRDefault="00297302" w:rsidP="00297302">
            <w:pPr>
              <w:suppressAutoHyphens w:val="0"/>
              <w:jc w:val="center"/>
              <w:rPr>
                <w:rFonts w:ascii="Calibri" w:hAnsi="Calibri" w:cs="Calibri"/>
                <w:color w:val="000000"/>
                <w:kern w:val="0"/>
                <w:sz w:val="16"/>
                <w:szCs w:val="16"/>
                <w:lang w:eastAsia="en-US"/>
              </w:rPr>
            </w:pPr>
            <w:proofErr w:type="spellStart"/>
            <w:r w:rsidRPr="00297302">
              <w:rPr>
                <w:rFonts w:ascii="Calibri" w:hAnsi="Calibri" w:cs="Calibri"/>
                <w:color w:val="000000"/>
                <w:kern w:val="0"/>
                <w:sz w:val="16"/>
                <w:szCs w:val="16"/>
                <w:lang w:eastAsia="en-US"/>
              </w:rPr>
              <w:t>peste</w:t>
            </w:r>
            <w:proofErr w:type="spellEnd"/>
            <w:r w:rsidRPr="0029730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87A506A"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BCF0C"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2BF5A"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397D2"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408A4"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CC3BA5"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8E807"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8A527F"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58BB8F1" w14:textId="77777777" w:rsidR="00297302" w:rsidRPr="00297302" w:rsidRDefault="00297302" w:rsidP="00297302">
            <w:pPr>
              <w:suppressAutoHyphens w:val="0"/>
              <w:jc w:val="center"/>
              <w:rPr>
                <w:rFonts w:ascii="Calibri" w:hAnsi="Calibri" w:cs="Calibri"/>
                <w:color w:val="000000"/>
                <w:kern w:val="0"/>
                <w:sz w:val="16"/>
                <w:szCs w:val="16"/>
                <w:lang w:eastAsia="en-US"/>
              </w:rPr>
            </w:pPr>
            <w:r w:rsidRPr="00297302">
              <w:rPr>
                <w:rFonts w:ascii="Calibri" w:hAnsi="Calibri" w:cs="Calibri"/>
                <w:color w:val="000000"/>
                <w:kern w:val="0"/>
                <w:sz w:val="16"/>
                <w:szCs w:val="16"/>
                <w:lang w:eastAsia="en-US"/>
              </w:rPr>
              <w:t>0</w:t>
            </w:r>
          </w:p>
        </w:tc>
      </w:tr>
      <w:tr w:rsidR="00297302" w:rsidRPr="00297302" w14:paraId="22107C26" w14:textId="77777777" w:rsidTr="002973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91B540"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r w:rsidRPr="0029730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1E31A90"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r w:rsidRPr="0029730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7ED6A3"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r w:rsidRPr="00297302">
              <w:rPr>
                <w:rFonts w:ascii="Calibri" w:hAnsi="Calibri" w:cs="Calibri"/>
                <w:b/>
                <w:bCs/>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5CFCFA43"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r w:rsidRPr="0029730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19CE61"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r w:rsidRPr="0029730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0F4A9D"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r w:rsidRPr="00297302">
              <w:rPr>
                <w:rFonts w:ascii="Calibri" w:hAnsi="Calibri" w:cs="Calibri"/>
                <w:b/>
                <w:bCs/>
                <w:color w:val="000000"/>
                <w:kern w:val="0"/>
                <w:sz w:val="16"/>
                <w:szCs w:val="16"/>
                <w:lang w:eastAsia="en-US"/>
              </w:rPr>
              <w:t>581</w:t>
            </w:r>
          </w:p>
        </w:tc>
        <w:tc>
          <w:tcPr>
            <w:tcW w:w="500" w:type="dxa"/>
            <w:tcBorders>
              <w:top w:val="nil"/>
              <w:left w:val="nil"/>
              <w:bottom w:val="single" w:sz="8" w:space="0" w:color="auto"/>
              <w:right w:val="single" w:sz="8" w:space="0" w:color="auto"/>
            </w:tcBorders>
            <w:vAlign w:val="center"/>
            <w:hideMark/>
          </w:tcPr>
          <w:p w14:paraId="4AAE27C0"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r w:rsidRPr="00297302">
              <w:rPr>
                <w:rFonts w:ascii="Calibri" w:hAnsi="Calibri" w:cs="Calibri"/>
                <w:b/>
                <w:bCs/>
                <w:color w:val="000000"/>
                <w:kern w:val="0"/>
                <w:sz w:val="16"/>
                <w:szCs w:val="16"/>
                <w:lang w:eastAsia="en-US"/>
              </w:rPr>
              <w:t>107</w:t>
            </w:r>
          </w:p>
        </w:tc>
        <w:tc>
          <w:tcPr>
            <w:tcW w:w="500" w:type="dxa"/>
            <w:tcBorders>
              <w:top w:val="nil"/>
              <w:left w:val="nil"/>
              <w:bottom w:val="single" w:sz="8" w:space="0" w:color="auto"/>
              <w:right w:val="single" w:sz="8" w:space="0" w:color="auto"/>
            </w:tcBorders>
            <w:vAlign w:val="center"/>
            <w:hideMark/>
          </w:tcPr>
          <w:p w14:paraId="1637CBDE"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r w:rsidRPr="0029730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94B253"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r w:rsidRPr="00297302">
              <w:rPr>
                <w:rFonts w:ascii="Calibri" w:hAnsi="Calibri" w:cs="Calibri"/>
                <w:b/>
                <w:bCs/>
                <w:color w:val="000000"/>
                <w:kern w:val="0"/>
                <w:sz w:val="16"/>
                <w:szCs w:val="16"/>
                <w:lang w:eastAsia="en-US"/>
              </w:rPr>
              <w:t>610</w:t>
            </w:r>
          </w:p>
        </w:tc>
        <w:tc>
          <w:tcPr>
            <w:tcW w:w="500" w:type="dxa"/>
            <w:tcBorders>
              <w:top w:val="nil"/>
              <w:left w:val="nil"/>
              <w:bottom w:val="single" w:sz="8" w:space="0" w:color="auto"/>
              <w:right w:val="single" w:sz="8" w:space="0" w:color="auto"/>
            </w:tcBorders>
            <w:vAlign w:val="center"/>
            <w:hideMark/>
          </w:tcPr>
          <w:p w14:paraId="648A2092" w14:textId="77777777" w:rsidR="00297302" w:rsidRPr="00297302" w:rsidRDefault="00297302" w:rsidP="00297302">
            <w:pPr>
              <w:suppressAutoHyphens w:val="0"/>
              <w:jc w:val="center"/>
              <w:rPr>
                <w:rFonts w:ascii="Calibri" w:hAnsi="Calibri" w:cs="Calibri"/>
                <w:b/>
                <w:bCs/>
                <w:color w:val="000000"/>
                <w:kern w:val="0"/>
                <w:sz w:val="16"/>
                <w:szCs w:val="16"/>
                <w:lang w:eastAsia="en-US"/>
              </w:rPr>
            </w:pPr>
            <w:r w:rsidRPr="00297302">
              <w:rPr>
                <w:rFonts w:ascii="Calibri" w:hAnsi="Calibri" w:cs="Calibri"/>
                <w:b/>
                <w:bCs/>
                <w:color w:val="000000"/>
                <w:kern w:val="0"/>
                <w:sz w:val="16"/>
                <w:szCs w:val="16"/>
                <w:lang w:eastAsia="en-US"/>
              </w:rPr>
              <w:t>107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8F3F257"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297302">
        <w:rPr>
          <w:rFonts w:ascii="Arial" w:hAnsi="Arial" w:cs="Arial"/>
          <w:iCs/>
          <w:color w:val="000000"/>
          <w:lang w:val="ro-RO"/>
        </w:rPr>
        <w:t>610</w:t>
      </w:r>
      <w:r>
        <w:rPr>
          <w:rFonts w:ascii="Arial" w:hAnsi="Arial" w:cs="Arial"/>
          <w:iCs/>
          <w:color w:val="000000"/>
          <w:lang w:val="ro-RO"/>
        </w:rPr>
        <w:t xml:space="preserve"> persoane expuse la diferite niveluri ale zgomotului cauzat de traficul rutier prezintă un grad ridicat de disconfort, iar </w:t>
      </w:r>
      <w:r w:rsidR="00297302">
        <w:rPr>
          <w:rFonts w:ascii="Arial" w:hAnsi="Arial" w:cs="Arial"/>
          <w:iCs/>
          <w:color w:val="000000"/>
          <w:lang w:val="ro-RO"/>
        </w:rPr>
        <w:t xml:space="preserve">107 </w:t>
      </w:r>
      <w:r>
        <w:rPr>
          <w:rFonts w:ascii="Arial" w:hAnsi="Arial" w:cs="Arial"/>
          <w:iCs/>
          <w:color w:val="000000"/>
          <w:lang w:val="ro-RO"/>
        </w:rPr>
        <w:t>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1F4E77B5" w:rsidR="00BF22CA" w:rsidRPr="00CC511B" w:rsidRDefault="0043508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CE342DE"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6361E1">
        <w:rPr>
          <w:rFonts w:ascii="Arial" w:hAnsi="Arial" w:cs="Arial"/>
          <w:b w:val="0"/>
          <w:color w:val="auto"/>
          <w:sz w:val="24"/>
          <w:szCs w:val="24"/>
          <w:lang w:val="ro-RO"/>
        </w:rPr>
        <w:t>lu</w:t>
      </w:r>
      <w:r w:rsidRPr="00C55BAE">
        <w:rPr>
          <w:rFonts w:ascii="Arial" w:hAnsi="Arial" w:cs="Arial"/>
          <w:b w:val="0"/>
          <w:color w:val="auto"/>
          <w:sz w:val="24"/>
          <w:szCs w:val="24"/>
          <w:lang w:val="ro-RO"/>
        </w:rPr>
        <w:t>i rutier</w:t>
      </w:r>
      <w:r w:rsidR="00CF343E" w:rsidRPr="00C55BAE">
        <w:rPr>
          <w:rFonts w:ascii="Arial" w:hAnsi="Arial" w:cs="Arial"/>
          <w:b w:val="0"/>
          <w:color w:val="auto"/>
          <w:sz w:val="24"/>
          <w:szCs w:val="24"/>
          <w:lang w:val="ro-RO"/>
        </w:rPr>
        <w:t xml:space="preserve"> – </w:t>
      </w:r>
      <w:r w:rsidR="001E35C3" w:rsidRPr="00C55BAE">
        <w:rPr>
          <w:rFonts w:ascii="Arial" w:hAnsi="Arial" w:cs="Arial"/>
          <w:b w:val="0"/>
          <w:color w:val="auto"/>
          <w:sz w:val="24"/>
          <w:szCs w:val="24"/>
          <w:lang w:val="ro-RO"/>
        </w:rPr>
        <w:t xml:space="preserve">drumul principal </w:t>
      </w:r>
      <w:r w:rsidR="00C55BAE" w:rsidRPr="00C55BAE">
        <w:rPr>
          <w:rFonts w:ascii="Arial" w:hAnsi="Arial" w:cs="Arial"/>
          <w:b w:val="0"/>
          <w:color w:val="auto"/>
          <w:sz w:val="24"/>
          <w:szCs w:val="24"/>
          <w:lang w:val="pt-BR"/>
        </w:rPr>
        <w:t>DN6_km540+222-km550+060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435086"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09B9F4C0" w:rsidR="00435086" w:rsidRPr="001E35C3" w:rsidRDefault="00435086" w:rsidP="00435086">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95</w:t>
            </w:r>
          </w:p>
        </w:tc>
        <w:tc>
          <w:tcPr>
            <w:tcW w:w="7290" w:type="dxa"/>
            <w:tcBorders>
              <w:top w:val="single" w:sz="4" w:space="0" w:color="000000"/>
              <w:left w:val="single" w:sz="4" w:space="0" w:color="000000"/>
              <w:bottom w:val="single" w:sz="4" w:space="0" w:color="000000"/>
            </w:tcBorders>
            <w:vAlign w:val="center"/>
          </w:tcPr>
          <w:p w14:paraId="667937D4" w14:textId="5225B34A" w:rsidR="00435086" w:rsidRPr="00C50EC8" w:rsidRDefault="00435086" w:rsidP="00435086">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435086" w:rsidRPr="00BB378F" w:rsidRDefault="00435086" w:rsidP="00435086">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435086" w:rsidRPr="00227EB1" w:rsidRDefault="00435086" w:rsidP="00435086">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435086" w:rsidRPr="00227EB1" w:rsidRDefault="00435086" w:rsidP="00435086">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514BA6C"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55BAE">
        <w:rPr>
          <w:rFonts w:ascii="Arial" w:hAnsi="Arial" w:cs="Arial"/>
          <w:lang w:val="pt-BR"/>
        </w:rPr>
        <w:t>DN6_km540+222-km550+060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A7652D">
        <w:rPr>
          <w:rFonts w:ascii="Arial" w:hAnsi="Arial" w:cs="Arial"/>
          <w:lang w:val="it-IT"/>
        </w:rPr>
        <w:t>9</w:t>
      </w:r>
      <w:r w:rsidR="00C55BAE">
        <w:rPr>
          <w:rFonts w:ascii="Arial" w:hAnsi="Arial" w:cs="Arial"/>
          <w:lang w:val="it-IT"/>
        </w:rPr>
        <w:t>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AE465B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55BAE">
        <w:rPr>
          <w:rFonts w:ascii="Arial" w:hAnsi="Arial" w:cs="Arial"/>
          <w:b w:val="0"/>
          <w:color w:val="auto"/>
          <w:sz w:val="24"/>
          <w:szCs w:val="24"/>
          <w:lang w:val="ro-RO"/>
        </w:rPr>
        <w:t xml:space="preserve">Pentru </w:t>
      </w:r>
      <w:r w:rsidR="00506A16" w:rsidRPr="00C55BAE">
        <w:rPr>
          <w:rFonts w:ascii="Arial" w:hAnsi="Arial" w:cs="Arial"/>
          <w:b w:val="0"/>
          <w:color w:val="auto"/>
          <w:sz w:val="24"/>
          <w:szCs w:val="24"/>
          <w:lang w:val="ro-RO"/>
        </w:rPr>
        <w:t xml:space="preserve">drumul principal </w:t>
      </w:r>
      <w:r w:rsidR="00C55BAE" w:rsidRPr="00C55BAE">
        <w:rPr>
          <w:rFonts w:ascii="Arial" w:hAnsi="Arial" w:cs="Arial"/>
          <w:b w:val="0"/>
          <w:color w:val="auto"/>
          <w:sz w:val="24"/>
          <w:szCs w:val="24"/>
          <w:lang w:val="pt-BR"/>
        </w:rPr>
        <w:t>DN6_km540+222-km550+060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A7652D">
        <w:rPr>
          <w:rFonts w:ascii="Arial" w:hAnsi="Arial" w:cs="Arial"/>
          <w:b w:val="0"/>
          <w:bCs w:val="0"/>
          <w:color w:val="auto"/>
          <w:sz w:val="24"/>
          <w:szCs w:val="24"/>
        </w:rPr>
        <w:t>9</w:t>
      </w:r>
      <w:r w:rsidR="00C55BAE">
        <w:rPr>
          <w:rFonts w:ascii="Arial" w:hAnsi="Arial" w:cs="Arial"/>
          <w:b w:val="0"/>
          <w:bCs w:val="0"/>
          <w:color w:val="auto"/>
          <w:sz w:val="24"/>
          <w:szCs w:val="24"/>
        </w:rPr>
        <w:t>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643745">
        <w:rPr>
          <w:rFonts w:ascii="Arial" w:hAnsi="Arial" w:cs="Arial"/>
          <w:bCs/>
          <w:lang w:val="ro-RO"/>
        </w:rPr>
        <w:t xml:space="preserve">Tab. </w:t>
      </w:r>
      <w:r w:rsidR="00E20A7E" w:rsidRPr="00643745">
        <w:rPr>
          <w:rFonts w:ascii="Arial" w:hAnsi="Arial" w:cs="Arial"/>
          <w:bCs/>
          <w:lang w:val="ro-RO"/>
        </w:rPr>
        <w:t>12</w:t>
      </w:r>
      <w:r w:rsidRPr="00643745">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478197F"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643745">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643745" w:rsidRPr="0038617C" w14:paraId="63C851FD"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1E33F2A" w14:textId="77777777" w:rsidR="00643745" w:rsidRPr="0038617C" w:rsidRDefault="00643745"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5FB2CF6" w14:textId="7B17B359" w:rsidR="00643745" w:rsidRPr="0038617C" w:rsidRDefault="00643745"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Ghiroda</w:t>
            </w:r>
          </w:p>
        </w:tc>
        <w:tc>
          <w:tcPr>
            <w:tcW w:w="1760" w:type="dxa"/>
            <w:tcBorders>
              <w:top w:val="nil"/>
              <w:left w:val="nil"/>
              <w:bottom w:val="single" w:sz="4" w:space="0" w:color="auto"/>
              <w:right w:val="single" w:sz="4" w:space="0" w:color="auto"/>
            </w:tcBorders>
            <w:noWrap/>
            <w:vAlign w:val="center"/>
            <w:hideMark/>
          </w:tcPr>
          <w:p w14:paraId="7FF8B932" w14:textId="77777777" w:rsidR="00643745" w:rsidRPr="0038617C" w:rsidRDefault="00643745"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3E5BF95" w14:textId="77777777" w:rsidR="00643745" w:rsidRPr="0038617C" w:rsidRDefault="00643745"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FF379E4" w14:textId="2BBA1CA9" w:rsidR="00643745" w:rsidRDefault="00643745"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Ghiroda</w:t>
            </w:r>
          </w:p>
          <w:p w14:paraId="5A97F399" w14:textId="77777777" w:rsidR="00643745" w:rsidRPr="0038617C" w:rsidRDefault="00643745"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2691145" w14:textId="3156C2C5" w:rsidR="00643745" w:rsidRPr="0038617C" w:rsidRDefault="00766E6E" w:rsidP="00766E6E">
            <w:pPr>
              <w:suppressAutoHyphens w:val="0"/>
              <w:jc w:val="center"/>
              <w:rPr>
                <w:rFonts w:ascii="Arial" w:hAnsi="Arial" w:cs="Arial"/>
                <w:color w:val="000000"/>
                <w:kern w:val="0"/>
                <w:sz w:val="18"/>
                <w:szCs w:val="18"/>
                <w:lang w:val="ro-RO" w:eastAsia="ro-RO"/>
              </w:rPr>
            </w:pPr>
            <w:proofErr w:type="spellStart"/>
            <w:r w:rsidRPr="00766E6E">
              <w:rPr>
                <w:rFonts w:ascii="Arial" w:hAnsi="Arial" w:cs="Arial"/>
                <w:color w:val="000000"/>
                <w:kern w:val="0"/>
                <w:sz w:val="18"/>
                <w:szCs w:val="18"/>
                <w:lang w:eastAsia="ro-RO"/>
              </w:rPr>
              <w:t>venituri</w:t>
            </w:r>
            <w:proofErr w:type="spellEnd"/>
            <w:r w:rsidRPr="00766E6E">
              <w:rPr>
                <w:rFonts w:ascii="Arial" w:hAnsi="Arial" w:cs="Arial"/>
                <w:color w:val="000000"/>
                <w:kern w:val="0"/>
                <w:sz w:val="18"/>
                <w:szCs w:val="18"/>
                <w:lang w:eastAsia="ro-RO"/>
              </w:rPr>
              <w:t xml:space="preserve"> </w:t>
            </w:r>
            <w:proofErr w:type="spellStart"/>
            <w:r w:rsidRPr="00766E6E">
              <w:rPr>
                <w:rFonts w:ascii="Arial" w:hAnsi="Arial" w:cs="Arial"/>
                <w:color w:val="000000"/>
                <w:kern w:val="0"/>
                <w:sz w:val="18"/>
                <w:szCs w:val="18"/>
                <w:lang w:eastAsia="ro-RO"/>
              </w:rPr>
              <w:t>proprii</w:t>
            </w:r>
            <w:proofErr w:type="spellEnd"/>
            <w:r w:rsidRPr="00766E6E">
              <w:rPr>
                <w:rFonts w:ascii="Arial" w:hAnsi="Arial" w:cs="Arial"/>
                <w:color w:val="000000"/>
                <w:kern w:val="0"/>
                <w:sz w:val="18"/>
                <w:szCs w:val="18"/>
                <w:lang w:eastAsia="ro-RO"/>
              </w:rPr>
              <w:t>/</w:t>
            </w:r>
            <w:proofErr w:type="spellStart"/>
            <w:r w:rsidRPr="00766E6E">
              <w:rPr>
                <w:rFonts w:ascii="Arial" w:hAnsi="Arial" w:cs="Arial"/>
                <w:color w:val="000000"/>
                <w:kern w:val="0"/>
                <w:sz w:val="18"/>
                <w:szCs w:val="18"/>
                <w:lang w:eastAsia="ro-RO"/>
              </w:rPr>
              <w:t>buget</w:t>
            </w:r>
            <w:proofErr w:type="spellEnd"/>
            <w:r w:rsidRPr="00766E6E">
              <w:rPr>
                <w:rFonts w:ascii="Arial" w:hAnsi="Arial" w:cs="Arial"/>
                <w:color w:val="000000"/>
                <w:kern w:val="0"/>
                <w:sz w:val="18"/>
                <w:szCs w:val="18"/>
                <w:lang w:eastAsia="ro-RO"/>
              </w:rPr>
              <w:t xml:space="preserve"> de stat/</w:t>
            </w:r>
            <w:proofErr w:type="spellStart"/>
            <w:r w:rsidRPr="00766E6E">
              <w:rPr>
                <w:rFonts w:ascii="Arial" w:hAnsi="Arial" w:cs="Arial"/>
                <w:color w:val="000000"/>
                <w:kern w:val="0"/>
                <w:sz w:val="18"/>
                <w:szCs w:val="18"/>
                <w:lang w:eastAsia="ro-RO"/>
              </w:rPr>
              <w:t>fonduri</w:t>
            </w:r>
            <w:proofErr w:type="spellEnd"/>
            <w:r w:rsidRPr="00766E6E">
              <w:rPr>
                <w:rFonts w:ascii="Arial" w:hAnsi="Arial" w:cs="Arial"/>
                <w:color w:val="000000"/>
                <w:kern w:val="0"/>
                <w:sz w:val="18"/>
                <w:szCs w:val="18"/>
                <w:lang w:eastAsia="ro-RO"/>
              </w:rPr>
              <w:t xml:space="preserve"> </w:t>
            </w:r>
            <w:proofErr w:type="spellStart"/>
            <w:r w:rsidRPr="00766E6E">
              <w:rPr>
                <w:rFonts w:ascii="Arial" w:hAnsi="Arial" w:cs="Arial"/>
                <w:color w:val="000000"/>
                <w:kern w:val="0"/>
                <w:sz w:val="18"/>
                <w:szCs w:val="18"/>
                <w:lang w:eastAsia="ro-RO"/>
              </w:rPr>
              <w:t>europene</w:t>
            </w:r>
            <w:proofErr w:type="spellEnd"/>
            <w:r w:rsidRPr="00766E6E">
              <w:rPr>
                <w:rFonts w:ascii="Arial" w:hAnsi="Arial" w:cs="Arial"/>
                <w:color w:val="000000"/>
                <w:kern w:val="0"/>
                <w:sz w:val="18"/>
                <w:szCs w:val="18"/>
                <w:lang w:eastAsia="ro-RO"/>
              </w:rPr>
              <w:t>/</w:t>
            </w:r>
            <w:proofErr w:type="spellStart"/>
            <w:r w:rsidRPr="00766E6E">
              <w:rPr>
                <w:rFonts w:ascii="Arial" w:hAnsi="Arial" w:cs="Arial"/>
                <w:color w:val="000000"/>
                <w:kern w:val="0"/>
                <w:sz w:val="18"/>
                <w:szCs w:val="18"/>
                <w:lang w:eastAsia="ro-RO"/>
              </w:rPr>
              <w:t>alte</w:t>
            </w:r>
            <w:proofErr w:type="spellEnd"/>
            <w:r w:rsidRPr="00766E6E">
              <w:rPr>
                <w:rFonts w:ascii="Arial" w:hAnsi="Arial" w:cs="Arial"/>
                <w:color w:val="000000"/>
                <w:kern w:val="0"/>
                <w:sz w:val="18"/>
                <w:szCs w:val="18"/>
                <w:lang w:eastAsia="ro-RO"/>
              </w:rPr>
              <w:t xml:space="preserve"> </w:t>
            </w:r>
            <w:proofErr w:type="spellStart"/>
            <w:r w:rsidRPr="00766E6E">
              <w:rPr>
                <w:rFonts w:ascii="Arial" w:hAnsi="Arial" w:cs="Arial"/>
                <w:color w:val="000000"/>
                <w:kern w:val="0"/>
                <w:sz w:val="18"/>
                <w:szCs w:val="18"/>
                <w:lang w:eastAsia="ro-RO"/>
              </w:rPr>
              <w:t>surse</w:t>
            </w:r>
            <w:proofErr w:type="spellEnd"/>
          </w:p>
        </w:tc>
      </w:tr>
      <w:tr w:rsidR="00643745" w:rsidRPr="0038617C" w14:paraId="549A6913"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78DD58D" w14:textId="77777777" w:rsidR="00643745" w:rsidRPr="0038617C" w:rsidRDefault="00643745"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7465DB6" w14:textId="72767A1A" w:rsidR="00643745" w:rsidRPr="0038617C" w:rsidRDefault="00643745"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Remetea Mare</w:t>
            </w:r>
          </w:p>
        </w:tc>
        <w:tc>
          <w:tcPr>
            <w:tcW w:w="1760" w:type="dxa"/>
            <w:tcBorders>
              <w:top w:val="nil"/>
              <w:left w:val="nil"/>
              <w:bottom w:val="single" w:sz="4" w:space="0" w:color="auto"/>
              <w:right w:val="single" w:sz="4" w:space="0" w:color="auto"/>
            </w:tcBorders>
            <w:noWrap/>
            <w:vAlign w:val="center"/>
            <w:hideMark/>
          </w:tcPr>
          <w:p w14:paraId="5185E0A3" w14:textId="77777777" w:rsidR="00643745" w:rsidRPr="0038617C" w:rsidRDefault="00643745"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807BF09" w14:textId="77777777" w:rsidR="00643745" w:rsidRPr="0038617C" w:rsidRDefault="00643745"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C386C5F" w14:textId="121A7CDF" w:rsidR="00643745" w:rsidRDefault="00643745"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Remetea Mare</w:t>
            </w:r>
          </w:p>
          <w:p w14:paraId="1BA269E1" w14:textId="77777777" w:rsidR="00643745" w:rsidRPr="0038617C" w:rsidRDefault="00643745"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0C4AFD6" w14:textId="7AFA9D72" w:rsidR="00643745" w:rsidRPr="0038617C" w:rsidRDefault="00766E6E" w:rsidP="00766E6E">
            <w:pPr>
              <w:suppressAutoHyphens w:val="0"/>
              <w:jc w:val="center"/>
              <w:rPr>
                <w:rFonts w:ascii="Arial" w:hAnsi="Arial" w:cs="Arial"/>
                <w:color w:val="000000"/>
                <w:kern w:val="0"/>
                <w:sz w:val="18"/>
                <w:szCs w:val="18"/>
                <w:lang w:val="ro-RO" w:eastAsia="ro-RO"/>
              </w:rPr>
            </w:pPr>
            <w:proofErr w:type="spellStart"/>
            <w:r w:rsidRPr="00766E6E">
              <w:rPr>
                <w:rFonts w:ascii="Arial" w:hAnsi="Arial" w:cs="Arial"/>
                <w:color w:val="000000"/>
                <w:kern w:val="0"/>
                <w:sz w:val="18"/>
                <w:szCs w:val="18"/>
                <w:lang w:eastAsia="ro-RO"/>
              </w:rPr>
              <w:t>venituri</w:t>
            </w:r>
            <w:proofErr w:type="spellEnd"/>
            <w:r w:rsidRPr="00766E6E">
              <w:rPr>
                <w:rFonts w:ascii="Arial" w:hAnsi="Arial" w:cs="Arial"/>
                <w:color w:val="000000"/>
                <w:kern w:val="0"/>
                <w:sz w:val="18"/>
                <w:szCs w:val="18"/>
                <w:lang w:eastAsia="ro-RO"/>
              </w:rPr>
              <w:t xml:space="preserve"> </w:t>
            </w:r>
            <w:proofErr w:type="spellStart"/>
            <w:r w:rsidRPr="00766E6E">
              <w:rPr>
                <w:rFonts w:ascii="Arial" w:hAnsi="Arial" w:cs="Arial"/>
                <w:color w:val="000000"/>
                <w:kern w:val="0"/>
                <w:sz w:val="18"/>
                <w:szCs w:val="18"/>
                <w:lang w:eastAsia="ro-RO"/>
              </w:rPr>
              <w:t>proprii</w:t>
            </w:r>
            <w:proofErr w:type="spellEnd"/>
            <w:r w:rsidRPr="00766E6E">
              <w:rPr>
                <w:rFonts w:ascii="Arial" w:hAnsi="Arial" w:cs="Arial"/>
                <w:color w:val="000000"/>
                <w:kern w:val="0"/>
                <w:sz w:val="18"/>
                <w:szCs w:val="18"/>
                <w:lang w:eastAsia="ro-RO"/>
              </w:rPr>
              <w:t>/</w:t>
            </w:r>
            <w:proofErr w:type="spellStart"/>
            <w:r w:rsidRPr="00766E6E">
              <w:rPr>
                <w:rFonts w:ascii="Arial" w:hAnsi="Arial" w:cs="Arial"/>
                <w:color w:val="000000"/>
                <w:kern w:val="0"/>
                <w:sz w:val="18"/>
                <w:szCs w:val="18"/>
                <w:lang w:eastAsia="ro-RO"/>
              </w:rPr>
              <w:t>buget</w:t>
            </w:r>
            <w:proofErr w:type="spellEnd"/>
            <w:r w:rsidRPr="00766E6E">
              <w:rPr>
                <w:rFonts w:ascii="Arial" w:hAnsi="Arial" w:cs="Arial"/>
                <w:color w:val="000000"/>
                <w:kern w:val="0"/>
                <w:sz w:val="18"/>
                <w:szCs w:val="18"/>
                <w:lang w:eastAsia="ro-RO"/>
              </w:rPr>
              <w:t xml:space="preserve"> de stat/</w:t>
            </w:r>
            <w:proofErr w:type="spellStart"/>
            <w:r w:rsidRPr="00766E6E">
              <w:rPr>
                <w:rFonts w:ascii="Arial" w:hAnsi="Arial" w:cs="Arial"/>
                <w:color w:val="000000"/>
                <w:kern w:val="0"/>
                <w:sz w:val="18"/>
                <w:szCs w:val="18"/>
                <w:lang w:eastAsia="ro-RO"/>
              </w:rPr>
              <w:t>fonduri</w:t>
            </w:r>
            <w:proofErr w:type="spellEnd"/>
            <w:r w:rsidRPr="00766E6E">
              <w:rPr>
                <w:rFonts w:ascii="Arial" w:hAnsi="Arial" w:cs="Arial"/>
                <w:color w:val="000000"/>
                <w:kern w:val="0"/>
                <w:sz w:val="18"/>
                <w:szCs w:val="18"/>
                <w:lang w:eastAsia="ro-RO"/>
              </w:rPr>
              <w:t xml:space="preserve"> </w:t>
            </w:r>
            <w:proofErr w:type="spellStart"/>
            <w:r w:rsidRPr="00766E6E">
              <w:rPr>
                <w:rFonts w:ascii="Arial" w:hAnsi="Arial" w:cs="Arial"/>
                <w:color w:val="000000"/>
                <w:kern w:val="0"/>
                <w:sz w:val="18"/>
                <w:szCs w:val="18"/>
                <w:lang w:eastAsia="ro-RO"/>
              </w:rPr>
              <w:t>europene</w:t>
            </w:r>
            <w:proofErr w:type="spellEnd"/>
            <w:r w:rsidRPr="00766E6E">
              <w:rPr>
                <w:rFonts w:ascii="Arial" w:hAnsi="Arial" w:cs="Arial"/>
                <w:color w:val="000000"/>
                <w:kern w:val="0"/>
                <w:sz w:val="18"/>
                <w:szCs w:val="18"/>
                <w:lang w:eastAsia="ro-RO"/>
              </w:rPr>
              <w:t>/</w:t>
            </w:r>
            <w:proofErr w:type="spellStart"/>
            <w:r w:rsidRPr="00766E6E">
              <w:rPr>
                <w:rFonts w:ascii="Arial" w:hAnsi="Arial" w:cs="Arial"/>
                <w:color w:val="000000"/>
                <w:kern w:val="0"/>
                <w:sz w:val="18"/>
                <w:szCs w:val="18"/>
                <w:lang w:eastAsia="ro-RO"/>
              </w:rPr>
              <w:t>alte</w:t>
            </w:r>
            <w:proofErr w:type="spellEnd"/>
            <w:r w:rsidRPr="00766E6E">
              <w:rPr>
                <w:rFonts w:ascii="Arial" w:hAnsi="Arial" w:cs="Arial"/>
                <w:color w:val="000000"/>
                <w:kern w:val="0"/>
                <w:sz w:val="18"/>
                <w:szCs w:val="18"/>
                <w:lang w:eastAsia="ro-RO"/>
              </w:rPr>
              <w:t xml:space="preserve"> </w:t>
            </w:r>
            <w:proofErr w:type="spellStart"/>
            <w:r w:rsidRPr="00766E6E">
              <w:rPr>
                <w:rFonts w:ascii="Arial" w:hAnsi="Arial" w:cs="Arial"/>
                <w:color w:val="000000"/>
                <w:kern w:val="0"/>
                <w:sz w:val="18"/>
                <w:szCs w:val="18"/>
                <w:lang w:eastAsia="ro-RO"/>
              </w:rPr>
              <w:t>surse</w:t>
            </w:r>
            <w:proofErr w:type="spellEnd"/>
          </w:p>
        </w:tc>
      </w:tr>
    </w:tbl>
    <w:p w14:paraId="243D731E" w14:textId="77777777" w:rsidR="00643745" w:rsidRDefault="00643745" w:rsidP="00FC534B">
      <w:pPr>
        <w:suppressAutoHyphens w:val="0"/>
        <w:jc w:val="center"/>
        <w:rPr>
          <w:rFonts w:ascii="Arial" w:hAnsi="Arial" w:cs="Arial"/>
          <w:b/>
          <w:lang w:val="ro-RO"/>
        </w:rPr>
      </w:pPr>
    </w:p>
    <w:p w14:paraId="60DE67E8" w14:textId="66173AF3"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3A22750A" w:rsidR="00BF22CA" w:rsidRPr="00CC511B" w:rsidRDefault="00125C33">
      <w:pPr>
        <w:autoSpaceDE w:val="0"/>
        <w:jc w:val="both"/>
        <w:rPr>
          <w:rFonts w:ascii="Arial" w:hAnsi="Arial" w:cs="Arial"/>
          <w:lang w:val="ro-RO"/>
        </w:rPr>
      </w:pPr>
      <w:r w:rsidRPr="00643745">
        <w:rPr>
          <w:rFonts w:ascii="Arial" w:hAnsi="Arial" w:cs="Arial"/>
          <w:lang w:val="ro-RO"/>
        </w:rPr>
        <w:t xml:space="preserve">Aplicarea combinată a </w:t>
      </w:r>
      <w:r w:rsidR="003E2CED" w:rsidRPr="00643745">
        <w:rPr>
          <w:rFonts w:ascii="Arial" w:hAnsi="Arial" w:cs="Arial"/>
          <w:lang w:val="ro-RO"/>
        </w:rPr>
        <w:t>acestor m</w:t>
      </w:r>
      <w:r w:rsidR="003E2CED" w:rsidRPr="00643745">
        <w:rPr>
          <w:rFonts w:ascii="Arial" w:hAnsi="Arial" w:cs="Arial"/>
          <w:color w:val="000000"/>
          <w:lang w:val="ro-RO"/>
        </w:rPr>
        <w:t>ă</w:t>
      </w:r>
      <w:r w:rsidR="003E2CED" w:rsidRPr="00643745">
        <w:rPr>
          <w:rFonts w:ascii="Arial" w:hAnsi="Arial" w:cs="Arial"/>
          <w:lang w:val="ro-RO"/>
        </w:rPr>
        <w:t>suri şi proiecte</w:t>
      </w:r>
      <w:r w:rsidRPr="00643745">
        <w:rPr>
          <w:rFonts w:ascii="Arial" w:hAnsi="Arial" w:cs="Arial"/>
          <w:lang w:val="ro-RO"/>
        </w:rPr>
        <w:t xml:space="preserve"> propuse reprezintă varianta recomandată de către elaboratorul acestui </w:t>
      </w:r>
      <w:r w:rsidR="003E2CED" w:rsidRPr="00643745">
        <w:rPr>
          <w:rFonts w:ascii="Arial" w:hAnsi="Arial" w:cs="Arial"/>
          <w:lang w:val="ro-RO"/>
        </w:rPr>
        <w:t>plan de acţiune</w:t>
      </w:r>
      <w:r w:rsidRPr="00643745">
        <w:rPr>
          <w:rFonts w:ascii="Arial" w:hAnsi="Arial" w:cs="Arial"/>
          <w:color w:val="000000"/>
          <w:lang w:val="ro-RO"/>
        </w:rPr>
        <w:t xml:space="preserve"> pentru maximizarea efectelor de reducere a zgomotului </w:t>
      </w:r>
      <w:r w:rsidR="0038617C" w:rsidRPr="00643745">
        <w:rPr>
          <w:rFonts w:ascii="Arial" w:hAnsi="Arial" w:cs="Arial"/>
          <w:color w:val="000000"/>
          <w:lang w:val="ro-RO"/>
        </w:rPr>
        <w:t xml:space="preserve">pentru sectorul de drum principal </w:t>
      </w:r>
      <w:r w:rsidR="00C55BAE" w:rsidRPr="00643745">
        <w:rPr>
          <w:rFonts w:ascii="Arial" w:hAnsi="Arial" w:cs="Arial"/>
          <w:lang w:val="pt-BR"/>
        </w:rPr>
        <w:t>DN6_km540+222-km550+060</w:t>
      </w:r>
      <w:r w:rsidRPr="00643745">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AA3875"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AA3875" w:rsidRPr="00CC511B" w:rsidRDefault="00AA3875" w:rsidP="00AA387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86F7F67" w:rsidR="00AA3875" w:rsidRPr="00CC511B" w:rsidRDefault="00AA3875" w:rsidP="00AA387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9F3C0F7" w:rsidR="00AA3875" w:rsidRPr="00CC511B" w:rsidRDefault="00AA3875" w:rsidP="00AA3875">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8F0530C" w:rsidR="00AA3875" w:rsidRPr="00CC511B" w:rsidRDefault="00AA3875" w:rsidP="00AA387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9CF5D0A" w:rsidR="00AA3875" w:rsidRPr="00CC511B" w:rsidRDefault="00AA3875" w:rsidP="00AA387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C0A8FE7" w:rsidR="00AA3875" w:rsidRPr="00CC511B" w:rsidRDefault="00AA3875" w:rsidP="00AA3875">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4D04A1A" w:rsidR="00AA3875" w:rsidRPr="00CC511B" w:rsidRDefault="00AA3875" w:rsidP="00AA3875">
            <w:pPr>
              <w:jc w:val="center"/>
              <w:rPr>
                <w:lang w:val="ro-RO"/>
              </w:rPr>
            </w:pPr>
            <w:r w:rsidRPr="00CC511B">
              <w:rPr>
                <w:rFonts w:ascii="Arial" w:hAnsi="Arial" w:cs="Arial"/>
                <w:b/>
                <w:bCs/>
                <w:sz w:val="20"/>
                <w:szCs w:val="20"/>
                <w:lang w:val="ro-RO"/>
              </w:rPr>
              <w:t>&gt; 75</w:t>
            </w:r>
          </w:p>
        </w:tc>
      </w:tr>
      <w:tr w:rsidR="00C544ED"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C544ED" w:rsidRPr="00CC511B" w:rsidRDefault="00C544ED" w:rsidP="00C544E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8AD489C" w:rsidR="00C544ED" w:rsidRPr="00CC511B" w:rsidRDefault="00C544ED" w:rsidP="00C544ED">
            <w:pPr>
              <w:jc w:val="center"/>
              <w:rPr>
                <w:rFonts w:ascii="Arial" w:hAnsi="Arial" w:cs="Arial"/>
                <w:sz w:val="20"/>
                <w:szCs w:val="20"/>
                <w:lang w:val="ro-RO"/>
              </w:rPr>
            </w:pPr>
            <w:r>
              <w:rPr>
                <w:rFonts w:ascii="Arial" w:hAnsi="Arial" w:cs="Arial"/>
                <w:color w:val="000000"/>
                <w:sz w:val="20"/>
                <w:szCs w:val="20"/>
              </w:rPr>
              <w:t>168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AC75E9D" w:rsidR="00C544ED" w:rsidRDefault="00C544ED" w:rsidP="00C544ED">
            <w:pPr>
              <w:jc w:val="center"/>
              <w:rPr>
                <w:rFonts w:ascii="Arial" w:hAnsi="Arial" w:cs="Arial"/>
                <w:sz w:val="20"/>
                <w:szCs w:val="20"/>
                <w:lang w:val="ro-RO"/>
              </w:rPr>
            </w:pPr>
            <w:r>
              <w:rPr>
                <w:rFonts w:ascii="Arial" w:hAnsi="Arial" w:cs="Arial"/>
                <w:color w:val="000000"/>
                <w:sz w:val="20"/>
                <w:szCs w:val="20"/>
              </w:rPr>
              <w:t>143</w:t>
            </w:r>
          </w:p>
        </w:tc>
        <w:tc>
          <w:tcPr>
            <w:tcW w:w="1077" w:type="dxa"/>
            <w:tcBorders>
              <w:top w:val="single" w:sz="4" w:space="0" w:color="000000"/>
              <w:left w:val="single" w:sz="4" w:space="0" w:color="000000"/>
              <w:bottom w:val="single" w:sz="4" w:space="0" w:color="000000"/>
            </w:tcBorders>
            <w:vAlign w:val="center"/>
          </w:tcPr>
          <w:p w14:paraId="3A44181F" w14:textId="7D8593FC" w:rsidR="00C544ED" w:rsidRPr="00CC511B" w:rsidRDefault="00C544ED" w:rsidP="00C544ED">
            <w:pPr>
              <w:jc w:val="center"/>
              <w:rPr>
                <w:rFonts w:ascii="Arial" w:hAnsi="Arial" w:cs="Arial"/>
                <w:sz w:val="20"/>
                <w:szCs w:val="20"/>
                <w:lang w:val="ro-RO"/>
              </w:rPr>
            </w:pPr>
            <w:r>
              <w:rPr>
                <w:rFonts w:ascii="Arial" w:hAnsi="Arial" w:cs="Arial"/>
                <w:color w:val="000000"/>
                <w:sz w:val="20"/>
                <w:szCs w:val="20"/>
              </w:rPr>
              <w:t>512</w:t>
            </w:r>
          </w:p>
        </w:tc>
        <w:tc>
          <w:tcPr>
            <w:tcW w:w="1078" w:type="dxa"/>
            <w:tcBorders>
              <w:top w:val="single" w:sz="4" w:space="0" w:color="000000"/>
              <w:left w:val="single" w:sz="4" w:space="0" w:color="000000"/>
              <w:bottom w:val="single" w:sz="4" w:space="0" w:color="000000"/>
            </w:tcBorders>
            <w:vAlign w:val="center"/>
          </w:tcPr>
          <w:p w14:paraId="615E341A" w14:textId="088B1A92" w:rsidR="00C544ED" w:rsidRPr="00CC511B" w:rsidRDefault="00C544ED" w:rsidP="00C544ED">
            <w:pPr>
              <w:jc w:val="center"/>
              <w:rPr>
                <w:rFonts w:ascii="Arial" w:hAnsi="Arial" w:cs="Arial"/>
                <w:sz w:val="20"/>
                <w:szCs w:val="20"/>
                <w:lang w:val="ro-RO"/>
              </w:rPr>
            </w:pPr>
            <w:r>
              <w:rPr>
                <w:rFonts w:ascii="Arial" w:hAnsi="Arial" w:cs="Arial"/>
                <w:color w:val="000000"/>
                <w:sz w:val="20"/>
                <w:szCs w:val="20"/>
              </w:rPr>
              <w:t>423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B86F56E" w:rsidR="00C544ED" w:rsidRPr="00CC511B" w:rsidRDefault="00C544ED" w:rsidP="00C544ED">
            <w:pPr>
              <w:jc w:val="center"/>
              <w:rPr>
                <w:rFonts w:ascii="Arial" w:hAnsi="Arial" w:cs="Arial"/>
                <w:sz w:val="20"/>
                <w:szCs w:val="20"/>
                <w:lang w:val="ro-RO"/>
              </w:rPr>
            </w:pPr>
            <w:r>
              <w:rPr>
                <w:rFonts w:ascii="Arial" w:hAnsi="Arial" w:cs="Arial"/>
                <w:color w:val="000000"/>
                <w:sz w:val="20"/>
                <w:szCs w:val="20"/>
              </w:rPr>
              <w:t>14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382651C" w:rsidR="00C544ED" w:rsidRPr="00CC511B" w:rsidRDefault="00C544ED" w:rsidP="00C544ED">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AA3875" w:rsidRPr="00CC511B" w14:paraId="3A0A6C2B" w14:textId="77777777" w:rsidTr="003E222C">
        <w:trPr>
          <w:jc w:val="center"/>
        </w:trPr>
        <w:tc>
          <w:tcPr>
            <w:tcW w:w="2088" w:type="dxa"/>
            <w:tcBorders>
              <w:top w:val="single" w:sz="4" w:space="0" w:color="000000"/>
              <w:left w:val="single" w:sz="4" w:space="0" w:color="000000"/>
              <w:bottom w:val="single" w:sz="4" w:space="0" w:color="000000"/>
            </w:tcBorders>
          </w:tcPr>
          <w:p w14:paraId="70B5B6C4" w14:textId="77777777" w:rsidR="00AA3875" w:rsidRPr="00CC511B" w:rsidRDefault="00AA3875" w:rsidP="00AA387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E546839" w:rsidR="00AA3875" w:rsidRPr="00CC511B" w:rsidRDefault="00AA3875" w:rsidP="00AA3875">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D084C57" w:rsidR="00AA3875" w:rsidRPr="00CC511B" w:rsidRDefault="00AA3875" w:rsidP="00AA3875">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B7AE2B8" w:rsidR="00AA3875" w:rsidRPr="00CC511B" w:rsidRDefault="00AA3875" w:rsidP="00AA387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CADBB61" w:rsidR="00AA3875" w:rsidRPr="00CC511B" w:rsidRDefault="00AA3875" w:rsidP="00AA387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FD3BE6A" w:rsidR="00AA3875" w:rsidRPr="00CC511B" w:rsidRDefault="00AA3875" w:rsidP="00AA387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FEC48F9" w:rsidR="00AA3875" w:rsidRPr="00CC511B" w:rsidRDefault="00AA3875" w:rsidP="00AA3875">
            <w:pPr>
              <w:jc w:val="center"/>
              <w:rPr>
                <w:lang w:val="ro-RO"/>
              </w:rPr>
            </w:pPr>
            <w:r w:rsidRPr="00CC511B">
              <w:rPr>
                <w:rFonts w:ascii="Arial" w:hAnsi="Arial" w:cs="Arial"/>
                <w:b/>
                <w:bCs/>
                <w:sz w:val="20"/>
                <w:szCs w:val="20"/>
                <w:lang w:val="ro-RO"/>
              </w:rPr>
              <w:t>&gt; 70</w:t>
            </w:r>
          </w:p>
        </w:tc>
      </w:tr>
      <w:tr w:rsidR="00C544ED"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C544ED" w:rsidRPr="00CC511B" w:rsidRDefault="00C544ED" w:rsidP="00C544E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BD4E2C6" w:rsidR="00C544ED" w:rsidRPr="00CC511B" w:rsidRDefault="00C544ED" w:rsidP="00C544ED">
            <w:pPr>
              <w:snapToGrid w:val="0"/>
              <w:jc w:val="center"/>
              <w:rPr>
                <w:rFonts w:ascii="Arial" w:hAnsi="Arial" w:cs="Arial"/>
                <w:sz w:val="20"/>
                <w:szCs w:val="20"/>
                <w:lang w:val="ro-RO"/>
              </w:rPr>
            </w:pPr>
            <w:r>
              <w:rPr>
                <w:rFonts w:ascii="Arial" w:hAnsi="Arial" w:cs="Arial"/>
                <w:color w:val="000000"/>
                <w:sz w:val="20"/>
                <w:szCs w:val="20"/>
              </w:rPr>
              <w:t>161</w:t>
            </w:r>
          </w:p>
        </w:tc>
        <w:tc>
          <w:tcPr>
            <w:tcW w:w="1077" w:type="dxa"/>
            <w:tcBorders>
              <w:top w:val="single" w:sz="4" w:space="0" w:color="000000"/>
              <w:left w:val="single" w:sz="4" w:space="0" w:color="000000"/>
              <w:bottom w:val="single" w:sz="4" w:space="0" w:color="000000"/>
            </w:tcBorders>
            <w:vAlign w:val="center"/>
          </w:tcPr>
          <w:p w14:paraId="4853F071" w14:textId="110CBF77" w:rsidR="00C544ED" w:rsidRPr="00CC511B" w:rsidRDefault="00C544ED" w:rsidP="00C544ED">
            <w:pPr>
              <w:snapToGrid w:val="0"/>
              <w:jc w:val="center"/>
              <w:rPr>
                <w:rFonts w:ascii="Arial" w:hAnsi="Arial" w:cs="Arial"/>
                <w:sz w:val="20"/>
                <w:szCs w:val="20"/>
                <w:lang w:val="ro-RO"/>
              </w:rPr>
            </w:pPr>
            <w:r>
              <w:rPr>
                <w:rFonts w:ascii="Arial" w:hAnsi="Arial" w:cs="Arial"/>
                <w:color w:val="000000"/>
                <w:sz w:val="20"/>
                <w:szCs w:val="20"/>
              </w:rPr>
              <w:t>383</w:t>
            </w:r>
          </w:p>
        </w:tc>
        <w:tc>
          <w:tcPr>
            <w:tcW w:w="1076" w:type="dxa"/>
            <w:tcBorders>
              <w:top w:val="single" w:sz="4" w:space="0" w:color="000000"/>
              <w:left w:val="single" w:sz="4" w:space="0" w:color="000000"/>
              <w:bottom w:val="single" w:sz="4" w:space="0" w:color="000000"/>
            </w:tcBorders>
            <w:vAlign w:val="center"/>
          </w:tcPr>
          <w:p w14:paraId="573BEACD" w14:textId="311A0389" w:rsidR="00C544ED" w:rsidRPr="00CC511B" w:rsidRDefault="00C544ED" w:rsidP="00C544ED">
            <w:pPr>
              <w:snapToGrid w:val="0"/>
              <w:jc w:val="center"/>
              <w:rPr>
                <w:rFonts w:ascii="Arial" w:hAnsi="Arial" w:cs="Arial"/>
                <w:sz w:val="20"/>
                <w:szCs w:val="20"/>
                <w:lang w:val="ro-RO"/>
              </w:rPr>
            </w:pPr>
            <w:r>
              <w:rPr>
                <w:rFonts w:ascii="Arial" w:hAnsi="Arial" w:cs="Arial"/>
                <w:color w:val="000000"/>
                <w:sz w:val="20"/>
                <w:szCs w:val="20"/>
              </w:rPr>
              <w:t>536</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E06674D" w:rsidR="00C544ED" w:rsidRPr="00CC511B" w:rsidRDefault="00C544ED" w:rsidP="00C544ED">
            <w:pPr>
              <w:snapToGrid w:val="0"/>
              <w:jc w:val="center"/>
              <w:rPr>
                <w:rFonts w:ascii="Arial" w:hAnsi="Arial" w:cs="Arial"/>
                <w:sz w:val="20"/>
                <w:szCs w:val="20"/>
                <w:lang w:val="ro-RO"/>
              </w:rPr>
            </w:pPr>
            <w:r>
              <w:rPr>
                <w:rFonts w:ascii="Arial" w:hAnsi="Arial" w:cs="Arial"/>
                <w:color w:val="000000"/>
                <w:sz w:val="20"/>
                <w:szCs w:val="20"/>
              </w:rPr>
              <w:t>105</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6B5C837" w:rsidR="00C544ED" w:rsidRPr="00CC511B" w:rsidRDefault="00C544ED" w:rsidP="00C544ED">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6CEDE9D" w:rsidR="00C544ED" w:rsidRPr="00CC511B" w:rsidRDefault="00C544ED" w:rsidP="00C544ED">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C55BAE"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C55BAE" w:rsidRPr="00CC511B" w:rsidRDefault="00C55BAE" w:rsidP="00C55BA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2438D2F" w:rsidR="00C55BAE" w:rsidRPr="00115A57" w:rsidRDefault="00C55BAE" w:rsidP="00C55BAE">
            <w:pPr>
              <w:suppressAutoHyphens w:val="0"/>
              <w:jc w:val="center"/>
              <w:rPr>
                <w:rFonts w:ascii="Arial" w:hAnsi="Arial" w:cs="Arial"/>
                <w:kern w:val="0"/>
                <w:sz w:val="20"/>
                <w:szCs w:val="20"/>
                <w:lang w:eastAsia="ro-RO"/>
              </w:rPr>
            </w:pPr>
            <w:r>
              <w:rPr>
                <w:rFonts w:ascii="Arial" w:hAnsi="Arial" w:cs="Arial"/>
                <w:color w:val="000000"/>
                <w:sz w:val="20"/>
                <w:szCs w:val="20"/>
              </w:rPr>
              <w:t>466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3BEAC91" w:rsidR="00C55BAE" w:rsidRPr="00CE2EA0" w:rsidRDefault="00C55BAE" w:rsidP="00C55BAE">
            <w:pPr>
              <w:suppressAutoHyphens w:val="0"/>
              <w:jc w:val="center"/>
              <w:rPr>
                <w:rFonts w:ascii="Arial" w:hAnsi="Arial" w:cs="Arial"/>
                <w:color w:val="000000"/>
                <w:sz w:val="20"/>
                <w:szCs w:val="20"/>
              </w:rPr>
            </w:pPr>
            <w:r>
              <w:rPr>
                <w:rFonts w:ascii="Arial" w:hAnsi="Arial" w:cs="Arial"/>
                <w:color w:val="000000"/>
                <w:sz w:val="20"/>
                <w:szCs w:val="20"/>
              </w:rPr>
              <w:t>341</w:t>
            </w:r>
          </w:p>
        </w:tc>
        <w:tc>
          <w:tcPr>
            <w:tcW w:w="990" w:type="dxa"/>
            <w:tcBorders>
              <w:top w:val="single" w:sz="4" w:space="0" w:color="000000"/>
              <w:left w:val="single" w:sz="4" w:space="0" w:color="000000"/>
              <w:bottom w:val="single" w:sz="4" w:space="0" w:color="000000"/>
            </w:tcBorders>
            <w:vAlign w:val="center"/>
          </w:tcPr>
          <w:p w14:paraId="134D008D" w14:textId="3DF2E48D" w:rsidR="00C55BAE" w:rsidRPr="00115A57" w:rsidRDefault="00C55BAE" w:rsidP="00C55BAE">
            <w:pPr>
              <w:suppressAutoHyphens w:val="0"/>
              <w:jc w:val="center"/>
              <w:rPr>
                <w:rFonts w:ascii="Arial" w:hAnsi="Arial" w:cs="Arial"/>
                <w:kern w:val="0"/>
                <w:sz w:val="20"/>
                <w:szCs w:val="20"/>
                <w:lang w:eastAsia="ro-RO"/>
              </w:rPr>
            </w:pPr>
            <w:r>
              <w:rPr>
                <w:rFonts w:ascii="Arial" w:hAnsi="Arial" w:cs="Arial"/>
                <w:color w:val="000000"/>
                <w:sz w:val="20"/>
                <w:szCs w:val="20"/>
              </w:rPr>
              <w:t>210</w:t>
            </w:r>
          </w:p>
        </w:tc>
        <w:tc>
          <w:tcPr>
            <w:tcW w:w="990" w:type="dxa"/>
            <w:tcBorders>
              <w:top w:val="single" w:sz="4" w:space="0" w:color="000000"/>
              <w:left w:val="single" w:sz="4" w:space="0" w:color="000000"/>
              <w:bottom w:val="single" w:sz="4" w:space="0" w:color="000000"/>
            </w:tcBorders>
            <w:vAlign w:val="center"/>
          </w:tcPr>
          <w:p w14:paraId="0C1ACFE8" w14:textId="12C994F6" w:rsidR="00C55BAE" w:rsidRPr="00115A57" w:rsidRDefault="00C55BAE" w:rsidP="00C55BAE">
            <w:pPr>
              <w:suppressAutoHyphens w:val="0"/>
              <w:jc w:val="center"/>
              <w:rPr>
                <w:rFonts w:ascii="Arial" w:hAnsi="Arial" w:cs="Arial"/>
                <w:kern w:val="0"/>
                <w:sz w:val="20"/>
                <w:szCs w:val="20"/>
                <w:lang w:eastAsia="ro-RO"/>
              </w:rPr>
            </w:pPr>
            <w:r>
              <w:rPr>
                <w:rFonts w:ascii="Arial" w:hAnsi="Arial" w:cs="Arial"/>
                <w:color w:val="000000"/>
                <w:sz w:val="20"/>
                <w:szCs w:val="20"/>
              </w:rPr>
              <w:t>573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A0E667D" w:rsidR="00C55BAE" w:rsidRPr="00115A57" w:rsidRDefault="00C55BAE" w:rsidP="00C55BAE">
            <w:pPr>
              <w:suppressAutoHyphens w:val="0"/>
              <w:jc w:val="center"/>
              <w:rPr>
                <w:rFonts w:ascii="Arial" w:hAnsi="Arial" w:cs="Arial"/>
                <w:kern w:val="0"/>
                <w:sz w:val="20"/>
                <w:szCs w:val="20"/>
                <w:lang w:eastAsia="ro-RO"/>
              </w:rPr>
            </w:pPr>
            <w:r>
              <w:rPr>
                <w:rFonts w:ascii="Arial" w:hAnsi="Arial" w:cs="Arial"/>
                <w:color w:val="000000"/>
                <w:sz w:val="20"/>
                <w:szCs w:val="20"/>
              </w:rPr>
              <w:t>369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6AE3B66" w:rsidR="00C55BAE" w:rsidRPr="00115A57" w:rsidRDefault="00C55BAE" w:rsidP="00C55BAE">
            <w:pPr>
              <w:suppressAutoHyphens w:val="0"/>
              <w:jc w:val="center"/>
              <w:rPr>
                <w:rFonts w:ascii="Arial" w:hAnsi="Arial" w:cs="Arial"/>
                <w:kern w:val="0"/>
                <w:sz w:val="20"/>
                <w:szCs w:val="20"/>
                <w:lang w:eastAsia="ro-RO"/>
              </w:rPr>
            </w:pPr>
            <w:r>
              <w:rPr>
                <w:rFonts w:ascii="Arial" w:hAnsi="Arial" w:cs="Arial"/>
                <w:color w:val="000000"/>
                <w:sz w:val="20"/>
                <w:szCs w:val="20"/>
              </w:rPr>
              <w:t>8</w:t>
            </w:r>
          </w:p>
        </w:tc>
      </w:tr>
      <w:tr w:rsidR="00C544ED" w:rsidRPr="00CC511B" w14:paraId="090BDDDD" w14:textId="77777777" w:rsidTr="00D67E11">
        <w:trPr>
          <w:jc w:val="center"/>
        </w:trPr>
        <w:tc>
          <w:tcPr>
            <w:tcW w:w="4101" w:type="dxa"/>
            <w:tcBorders>
              <w:top w:val="single" w:sz="4" w:space="0" w:color="000000"/>
              <w:left w:val="single" w:sz="4" w:space="0" w:color="000000"/>
              <w:bottom w:val="single" w:sz="4" w:space="0" w:color="000000"/>
            </w:tcBorders>
          </w:tcPr>
          <w:p w14:paraId="5D7D0217" w14:textId="23CFA7D2" w:rsidR="00C544ED" w:rsidRPr="00CC511B" w:rsidRDefault="00C544ED" w:rsidP="00C544E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EB830BB" w:rsidR="00C544ED" w:rsidRPr="00CC511B" w:rsidRDefault="00C544ED" w:rsidP="00C544ED">
            <w:pPr>
              <w:jc w:val="center"/>
              <w:rPr>
                <w:rFonts w:ascii="Arial" w:hAnsi="Arial" w:cs="Arial"/>
                <w:sz w:val="20"/>
                <w:szCs w:val="20"/>
                <w:lang w:val="ro-RO"/>
              </w:rPr>
            </w:pPr>
            <w:r>
              <w:rPr>
                <w:rFonts w:ascii="Arial" w:hAnsi="Arial" w:cs="Arial"/>
                <w:color w:val="000000"/>
                <w:sz w:val="20"/>
                <w:szCs w:val="20"/>
              </w:rPr>
              <w:t>168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B322C8F" w:rsidR="00C544ED" w:rsidRPr="00CE2EA0" w:rsidRDefault="00C544ED" w:rsidP="00C544ED">
            <w:pPr>
              <w:jc w:val="center"/>
              <w:rPr>
                <w:rFonts w:ascii="Arial" w:hAnsi="Arial" w:cs="Arial"/>
                <w:color w:val="000000"/>
                <w:sz w:val="20"/>
                <w:szCs w:val="20"/>
              </w:rPr>
            </w:pPr>
            <w:r>
              <w:rPr>
                <w:rFonts w:ascii="Arial" w:hAnsi="Arial" w:cs="Arial"/>
                <w:color w:val="000000"/>
                <w:sz w:val="20"/>
                <w:szCs w:val="20"/>
              </w:rPr>
              <w:t>143</w:t>
            </w:r>
          </w:p>
        </w:tc>
        <w:tc>
          <w:tcPr>
            <w:tcW w:w="990" w:type="dxa"/>
            <w:tcBorders>
              <w:top w:val="single" w:sz="4" w:space="0" w:color="000000"/>
              <w:left w:val="single" w:sz="4" w:space="0" w:color="000000"/>
              <w:bottom w:val="single" w:sz="4" w:space="0" w:color="000000"/>
            </w:tcBorders>
            <w:vAlign w:val="center"/>
          </w:tcPr>
          <w:p w14:paraId="0A5E840C" w14:textId="6EE42D62" w:rsidR="00C544ED" w:rsidRPr="00CC511B" w:rsidRDefault="00C544ED" w:rsidP="00C544ED">
            <w:pPr>
              <w:jc w:val="center"/>
              <w:rPr>
                <w:rFonts w:ascii="Arial" w:hAnsi="Arial" w:cs="Arial"/>
                <w:sz w:val="20"/>
                <w:szCs w:val="20"/>
                <w:lang w:val="ro-RO"/>
              </w:rPr>
            </w:pPr>
            <w:r>
              <w:rPr>
                <w:rFonts w:ascii="Arial" w:hAnsi="Arial" w:cs="Arial"/>
                <w:color w:val="000000"/>
                <w:sz w:val="20"/>
                <w:szCs w:val="20"/>
              </w:rPr>
              <w:t>512</w:t>
            </w:r>
          </w:p>
        </w:tc>
        <w:tc>
          <w:tcPr>
            <w:tcW w:w="990" w:type="dxa"/>
            <w:tcBorders>
              <w:top w:val="single" w:sz="4" w:space="0" w:color="000000"/>
              <w:left w:val="single" w:sz="4" w:space="0" w:color="000000"/>
              <w:bottom w:val="single" w:sz="4" w:space="0" w:color="000000"/>
            </w:tcBorders>
            <w:vAlign w:val="center"/>
          </w:tcPr>
          <w:p w14:paraId="66FC7961" w14:textId="42ADF4B9" w:rsidR="00C544ED" w:rsidRPr="00CC511B" w:rsidRDefault="00C544ED" w:rsidP="00C544ED">
            <w:pPr>
              <w:jc w:val="center"/>
              <w:rPr>
                <w:rFonts w:ascii="Arial" w:hAnsi="Arial" w:cs="Arial"/>
                <w:sz w:val="20"/>
                <w:szCs w:val="20"/>
                <w:lang w:val="ro-RO"/>
              </w:rPr>
            </w:pPr>
            <w:r>
              <w:rPr>
                <w:rFonts w:ascii="Arial" w:hAnsi="Arial" w:cs="Arial"/>
                <w:color w:val="000000"/>
                <w:sz w:val="20"/>
                <w:szCs w:val="20"/>
              </w:rPr>
              <w:t>423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6923B3E" w:rsidR="00C544ED" w:rsidRPr="00CC511B" w:rsidRDefault="00C544ED" w:rsidP="00C544ED">
            <w:pPr>
              <w:jc w:val="center"/>
              <w:rPr>
                <w:rFonts w:ascii="Arial" w:hAnsi="Arial" w:cs="Arial"/>
                <w:sz w:val="20"/>
                <w:szCs w:val="20"/>
                <w:lang w:val="ro-RO"/>
              </w:rPr>
            </w:pPr>
            <w:r>
              <w:rPr>
                <w:rFonts w:ascii="Arial" w:hAnsi="Arial" w:cs="Arial"/>
                <w:color w:val="000000"/>
                <w:sz w:val="20"/>
                <w:szCs w:val="20"/>
              </w:rPr>
              <w:t>14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2F791CA" w:rsidR="00C544ED" w:rsidRPr="00CC511B" w:rsidRDefault="00C544ED" w:rsidP="00C544ED">
            <w:pPr>
              <w:jc w:val="center"/>
              <w:rPr>
                <w:rFonts w:ascii="Arial" w:hAnsi="Arial" w:cs="Arial"/>
                <w:sz w:val="20"/>
                <w:szCs w:val="20"/>
                <w:lang w:val="ro-RO"/>
              </w:rPr>
            </w:pPr>
            <w:r>
              <w:rPr>
                <w:rFonts w:ascii="Arial" w:hAnsi="Arial" w:cs="Arial"/>
                <w:color w:val="000000"/>
                <w:sz w:val="20"/>
                <w:szCs w:val="20"/>
              </w:rPr>
              <w:t>0</w:t>
            </w:r>
          </w:p>
        </w:tc>
      </w:tr>
      <w:tr w:rsidR="00C544ED" w:rsidRPr="00CC511B" w14:paraId="1D1A56FD" w14:textId="77777777" w:rsidTr="00D67E11">
        <w:trPr>
          <w:jc w:val="center"/>
        </w:trPr>
        <w:tc>
          <w:tcPr>
            <w:tcW w:w="4101" w:type="dxa"/>
            <w:tcBorders>
              <w:top w:val="single" w:sz="4" w:space="0" w:color="000000"/>
              <w:left w:val="single" w:sz="4" w:space="0" w:color="000000"/>
              <w:bottom w:val="single" w:sz="4" w:space="0" w:color="000000"/>
            </w:tcBorders>
          </w:tcPr>
          <w:p w14:paraId="274B1B96" w14:textId="65EDFBE2" w:rsidR="00C544ED" w:rsidRPr="00CC511B" w:rsidRDefault="00C544ED" w:rsidP="00C544E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EA0CB2B" w:rsidR="00C544ED" w:rsidRPr="00CC511B" w:rsidRDefault="00C544ED" w:rsidP="00C544ED">
            <w:pPr>
              <w:jc w:val="center"/>
              <w:rPr>
                <w:rFonts w:ascii="Arial" w:hAnsi="Arial" w:cs="Arial"/>
                <w:sz w:val="20"/>
                <w:szCs w:val="20"/>
                <w:lang w:val="ro-RO"/>
              </w:rPr>
            </w:pPr>
            <w:r>
              <w:rPr>
                <w:rFonts w:ascii="Arial" w:hAnsi="Arial" w:cs="Arial"/>
                <w:color w:val="000000"/>
                <w:sz w:val="20"/>
                <w:szCs w:val="20"/>
              </w:rPr>
              <w:t>-298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99F3A30" w:rsidR="00C544ED" w:rsidRPr="00CE2EA0" w:rsidRDefault="00C544ED" w:rsidP="00C544ED">
            <w:pPr>
              <w:jc w:val="center"/>
              <w:rPr>
                <w:rFonts w:ascii="Arial" w:hAnsi="Arial" w:cs="Arial"/>
                <w:color w:val="000000"/>
                <w:sz w:val="20"/>
                <w:szCs w:val="20"/>
              </w:rPr>
            </w:pPr>
            <w:r>
              <w:rPr>
                <w:rFonts w:ascii="Arial" w:hAnsi="Arial" w:cs="Arial"/>
                <w:color w:val="000000"/>
                <w:sz w:val="20"/>
                <w:szCs w:val="20"/>
              </w:rPr>
              <w:t>-198</w:t>
            </w:r>
          </w:p>
        </w:tc>
        <w:tc>
          <w:tcPr>
            <w:tcW w:w="990" w:type="dxa"/>
            <w:tcBorders>
              <w:top w:val="single" w:sz="4" w:space="0" w:color="000000"/>
              <w:left w:val="single" w:sz="4" w:space="0" w:color="000000"/>
              <w:bottom w:val="single" w:sz="4" w:space="0" w:color="000000"/>
            </w:tcBorders>
            <w:vAlign w:val="center"/>
          </w:tcPr>
          <w:p w14:paraId="261213C7" w14:textId="6C883028" w:rsidR="00C544ED" w:rsidRPr="00CC511B" w:rsidRDefault="00C544ED" w:rsidP="00C544ED">
            <w:pPr>
              <w:jc w:val="center"/>
              <w:rPr>
                <w:rFonts w:ascii="Arial" w:hAnsi="Arial" w:cs="Arial"/>
                <w:sz w:val="20"/>
                <w:szCs w:val="20"/>
                <w:lang w:val="ro-RO"/>
              </w:rPr>
            </w:pPr>
            <w:r>
              <w:rPr>
                <w:rFonts w:ascii="Arial" w:hAnsi="Arial" w:cs="Arial"/>
                <w:color w:val="000000"/>
                <w:sz w:val="20"/>
                <w:szCs w:val="20"/>
              </w:rPr>
              <w:t>302</w:t>
            </w:r>
          </w:p>
        </w:tc>
        <w:tc>
          <w:tcPr>
            <w:tcW w:w="990" w:type="dxa"/>
            <w:tcBorders>
              <w:top w:val="single" w:sz="4" w:space="0" w:color="000000"/>
              <w:left w:val="single" w:sz="4" w:space="0" w:color="000000"/>
              <w:bottom w:val="single" w:sz="4" w:space="0" w:color="000000"/>
            </w:tcBorders>
            <w:vAlign w:val="center"/>
          </w:tcPr>
          <w:p w14:paraId="1E8D8BA4" w14:textId="3FAC5DF3" w:rsidR="00C544ED" w:rsidRPr="00CC511B" w:rsidRDefault="00C544ED" w:rsidP="00C544ED">
            <w:pPr>
              <w:jc w:val="center"/>
              <w:rPr>
                <w:rFonts w:ascii="Arial" w:hAnsi="Arial" w:cs="Arial"/>
                <w:sz w:val="20"/>
                <w:szCs w:val="20"/>
                <w:lang w:val="ro-RO"/>
              </w:rPr>
            </w:pPr>
            <w:r>
              <w:rPr>
                <w:rFonts w:ascii="Arial" w:hAnsi="Arial" w:cs="Arial"/>
                <w:color w:val="000000"/>
                <w:sz w:val="20"/>
                <w:szCs w:val="20"/>
              </w:rPr>
              <w:t>-150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29D1103" w:rsidR="00C544ED" w:rsidRPr="00CC511B" w:rsidRDefault="00C544ED" w:rsidP="00C544ED">
            <w:pPr>
              <w:jc w:val="center"/>
              <w:rPr>
                <w:rFonts w:ascii="Arial" w:hAnsi="Arial" w:cs="Arial"/>
                <w:sz w:val="20"/>
                <w:szCs w:val="20"/>
                <w:lang w:val="ro-RO"/>
              </w:rPr>
            </w:pPr>
            <w:r>
              <w:rPr>
                <w:rFonts w:ascii="Arial" w:hAnsi="Arial" w:cs="Arial"/>
                <w:color w:val="000000"/>
                <w:sz w:val="20"/>
                <w:szCs w:val="20"/>
              </w:rPr>
              <w:t>-355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EA282D8" w:rsidR="00C544ED" w:rsidRPr="00CC511B" w:rsidRDefault="00C544ED" w:rsidP="00C544ED">
            <w:pPr>
              <w:jc w:val="center"/>
              <w:rPr>
                <w:rFonts w:ascii="Arial" w:hAnsi="Arial" w:cs="Arial"/>
                <w:sz w:val="20"/>
                <w:szCs w:val="20"/>
                <w:lang w:val="ro-RO"/>
              </w:rPr>
            </w:pPr>
            <w:r>
              <w:rPr>
                <w:rFonts w:ascii="Arial" w:hAnsi="Arial" w:cs="Arial"/>
                <w:color w:val="000000"/>
                <w:sz w:val="20"/>
                <w:szCs w:val="20"/>
              </w:rPr>
              <w:t>-8</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18FE335D"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298A94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07CB5F55" w14:textId="77777777" w:rsidTr="00C7074A">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B053413"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5A2C7C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C7074A">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1ABAD12" w:rsidR="002C3C0F" w:rsidRPr="000F20C0"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2C3C0F" w:rsidRDefault="002C3C0F"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701A3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6DAA8878"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55BAE"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C55BAE" w:rsidRPr="00AE2514" w:rsidRDefault="00C55BAE" w:rsidP="00C55BA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16D19ED8"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73D253F" w:rsidR="00C55BAE"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1D4B889"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C5F39D4"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4C70A2E1"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DB84153"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r>
      <w:tr w:rsidR="00C55BAE" w:rsidRPr="00CC511B" w14:paraId="2553169E" w14:textId="77777777" w:rsidTr="00C55BAE">
        <w:trPr>
          <w:jc w:val="center"/>
        </w:trPr>
        <w:tc>
          <w:tcPr>
            <w:tcW w:w="2974" w:type="dxa"/>
            <w:tcBorders>
              <w:top w:val="single" w:sz="4" w:space="0" w:color="000000"/>
              <w:left w:val="single" w:sz="4" w:space="0" w:color="auto"/>
              <w:bottom w:val="single" w:sz="4" w:space="0" w:color="000000"/>
            </w:tcBorders>
          </w:tcPr>
          <w:p w14:paraId="00E45F38" w14:textId="77777777" w:rsidR="00C55BAE" w:rsidRPr="00AE2514" w:rsidRDefault="00C55BAE" w:rsidP="00C55BA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2C77028" w:rsidR="00C55BAE" w:rsidRPr="008F4308" w:rsidRDefault="00C55BAE" w:rsidP="00C55BAE">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FCA9331" w:rsidR="00C55BAE" w:rsidRPr="008F4308" w:rsidRDefault="00C55BAE" w:rsidP="00C55BAE">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8B844EC" w:rsidR="00C55BAE" w:rsidRPr="008F4308" w:rsidRDefault="00C55BAE" w:rsidP="00C55BAE">
            <w:pPr>
              <w:jc w:val="center"/>
              <w:rPr>
                <w:rFonts w:ascii="Arial" w:hAnsi="Arial" w:cs="Arial"/>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AAB967"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8256EBA"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05CECE0"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r>
      <w:tr w:rsidR="00C55BAE" w:rsidRPr="00CC511B" w14:paraId="10343082" w14:textId="77777777" w:rsidTr="00C55BAE">
        <w:trPr>
          <w:jc w:val="center"/>
        </w:trPr>
        <w:tc>
          <w:tcPr>
            <w:tcW w:w="2974" w:type="dxa"/>
            <w:tcBorders>
              <w:top w:val="single" w:sz="4" w:space="0" w:color="000000"/>
              <w:left w:val="single" w:sz="4" w:space="0" w:color="auto"/>
              <w:bottom w:val="single" w:sz="4" w:space="0" w:color="000000"/>
            </w:tcBorders>
          </w:tcPr>
          <w:p w14:paraId="7F97652A" w14:textId="77777777" w:rsidR="00C55BAE" w:rsidRPr="0049196D" w:rsidRDefault="00C55BAE" w:rsidP="00C55BA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8265E09" w:rsidR="00C55BAE" w:rsidRPr="008F4308" w:rsidRDefault="00C55BAE" w:rsidP="00C55BAE">
            <w:pPr>
              <w:pStyle w:val="BodyTextIndent"/>
              <w:ind w:left="-448" w:firstLine="448"/>
              <w:jc w:val="center"/>
              <w:rPr>
                <w:rFonts w:ascii="Arial" w:hAnsi="Arial" w:cs="Arial"/>
                <w:iCs/>
                <w:color w:val="auto"/>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97D8635" w:rsidR="00C55BAE" w:rsidRPr="00C55BAE" w:rsidRDefault="00C55BAE" w:rsidP="00C55BAE">
            <w:pPr>
              <w:ind w:left="-448" w:firstLine="448"/>
              <w:jc w:val="center"/>
              <w:rPr>
                <w:rFonts w:ascii="Arial" w:hAnsi="Arial" w:cs="Arial"/>
                <w:b/>
                <w:bCs/>
                <w:iCs/>
                <w:sz w:val="16"/>
                <w:szCs w:val="16"/>
              </w:rPr>
            </w:pPr>
            <w:r w:rsidRPr="00C55BA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0038F3D2" w:rsidR="00C55BAE" w:rsidRPr="00C55BAE" w:rsidRDefault="00C55BAE" w:rsidP="00C55BAE">
            <w:pPr>
              <w:ind w:left="-448" w:firstLine="448"/>
              <w:jc w:val="center"/>
              <w:rPr>
                <w:rFonts w:ascii="Arial" w:hAnsi="Arial" w:cs="Arial"/>
                <w:b/>
                <w:bCs/>
                <w:iCs/>
                <w:sz w:val="16"/>
                <w:szCs w:val="16"/>
              </w:rPr>
            </w:pPr>
            <w:r w:rsidRPr="00C55BAE">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6B979ABA" w:rsidR="00C55BAE" w:rsidRPr="002C3C0F" w:rsidRDefault="00C55BAE" w:rsidP="00C55BA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6F159901" w:rsidR="00C55BAE" w:rsidRPr="002C3C0F" w:rsidRDefault="00C55BAE" w:rsidP="00C55BA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67CE245" w:rsidR="00C55BAE" w:rsidRPr="000F20C0" w:rsidRDefault="00C55BAE" w:rsidP="00C55BA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C55BAE"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C55BAE" w:rsidRPr="00CC511B" w:rsidRDefault="00C55BAE" w:rsidP="00C55BA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439EB60" w:rsidR="00C55BAE" w:rsidRPr="00115A57" w:rsidRDefault="00C55BAE" w:rsidP="00C55BAE">
            <w:pPr>
              <w:suppressAutoHyphens w:val="0"/>
              <w:jc w:val="center"/>
              <w:rPr>
                <w:rFonts w:ascii="Arial" w:hAnsi="Arial" w:cs="Arial"/>
                <w:kern w:val="0"/>
                <w:sz w:val="20"/>
                <w:szCs w:val="20"/>
                <w:lang w:eastAsia="ro-RO"/>
              </w:rPr>
            </w:pPr>
            <w:r>
              <w:rPr>
                <w:rFonts w:ascii="Arial" w:hAnsi="Arial" w:cs="Arial"/>
                <w:color w:val="000000"/>
                <w:sz w:val="20"/>
                <w:szCs w:val="20"/>
              </w:rPr>
              <w:t>1222</w:t>
            </w:r>
          </w:p>
        </w:tc>
        <w:tc>
          <w:tcPr>
            <w:tcW w:w="810" w:type="dxa"/>
            <w:tcBorders>
              <w:top w:val="single" w:sz="4" w:space="0" w:color="000000"/>
              <w:left w:val="single" w:sz="4" w:space="0" w:color="000000"/>
              <w:bottom w:val="single" w:sz="4" w:space="0" w:color="000000"/>
            </w:tcBorders>
            <w:vAlign w:val="center"/>
          </w:tcPr>
          <w:p w14:paraId="4A774667" w14:textId="0619023C" w:rsidR="00C55BAE" w:rsidRPr="00115A57" w:rsidRDefault="00C55BAE" w:rsidP="00C55BAE">
            <w:pPr>
              <w:suppressAutoHyphens w:val="0"/>
              <w:jc w:val="center"/>
              <w:rPr>
                <w:rFonts w:ascii="Arial" w:hAnsi="Arial" w:cs="Arial"/>
                <w:kern w:val="0"/>
                <w:sz w:val="20"/>
                <w:szCs w:val="20"/>
                <w:lang w:eastAsia="ro-RO"/>
              </w:rPr>
            </w:pPr>
            <w:r>
              <w:rPr>
                <w:rFonts w:ascii="Arial" w:hAnsi="Arial" w:cs="Arial"/>
                <w:color w:val="000000"/>
                <w:sz w:val="20"/>
                <w:szCs w:val="20"/>
              </w:rPr>
              <w:t>246</w:t>
            </w:r>
          </w:p>
        </w:tc>
        <w:tc>
          <w:tcPr>
            <w:tcW w:w="810" w:type="dxa"/>
            <w:tcBorders>
              <w:top w:val="single" w:sz="4" w:space="0" w:color="000000"/>
              <w:left w:val="single" w:sz="4" w:space="0" w:color="000000"/>
              <w:bottom w:val="single" w:sz="4" w:space="0" w:color="000000"/>
            </w:tcBorders>
            <w:vAlign w:val="center"/>
          </w:tcPr>
          <w:p w14:paraId="5CD4B169" w14:textId="6B382D1F" w:rsidR="00C55BAE" w:rsidRPr="00115A57" w:rsidRDefault="00C55BAE" w:rsidP="00C55BAE">
            <w:pPr>
              <w:suppressAutoHyphens w:val="0"/>
              <w:jc w:val="center"/>
              <w:rPr>
                <w:rFonts w:ascii="Arial" w:hAnsi="Arial" w:cs="Arial"/>
                <w:kern w:val="0"/>
                <w:sz w:val="20"/>
                <w:szCs w:val="20"/>
                <w:lang w:eastAsia="ro-RO"/>
              </w:rPr>
            </w:pPr>
            <w:r>
              <w:rPr>
                <w:rFonts w:ascii="Arial" w:hAnsi="Arial" w:cs="Arial"/>
                <w:color w:val="000000"/>
                <w:sz w:val="20"/>
                <w:szCs w:val="20"/>
              </w:rPr>
              <w:t>463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806E7AC" w:rsidR="00C55BAE" w:rsidRPr="00115A57" w:rsidRDefault="00C55BAE" w:rsidP="00C55BAE">
            <w:pPr>
              <w:suppressAutoHyphens w:val="0"/>
              <w:jc w:val="center"/>
              <w:rPr>
                <w:rFonts w:ascii="Arial" w:hAnsi="Arial" w:cs="Arial"/>
                <w:kern w:val="0"/>
                <w:sz w:val="20"/>
                <w:szCs w:val="20"/>
                <w:lang w:eastAsia="ro-RO"/>
              </w:rPr>
            </w:pPr>
            <w:r>
              <w:rPr>
                <w:rFonts w:ascii="Arial" w:hAnsi="Arial" w:cs="Arial"/>
                <w:color w:val="000000"/>
                <w:sz w:val="20"/>
                <w:szCs w:val="20"/>
              </w:rPr>
              <w:t>505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42251F4" w:rsidR="00C55BAE" w:rsidRPr="00115A57" w:rsidRDefault="00C55BAE" w:rsidP="00C55BAE">
            <w:pPr>
              <w:suppressAutoHyphens w:val="0"/>
              <w:jc w:val="center"/>
              <w:rPr>
                <w:rFonts w:ascii="Arial" w:hAnsi="Arial" w:cs="Arial"/>
                <w:kern w:val="0"/>
                <w:sz w:val="20"/>
                <w:szCs w:val="20"/>
                <w:lang w:eastAsia="ro-RO"/>
              </w:rPr>
            </w:pPr>
            <w:r>
              <w:rPr>
                <w:rFonts w:ascii="Arial" w:hAnsi="Arial" w:cs="Arial"/>
                <w:color w:val="000000"/>
                <w:sz w:val="20"/>
                <w:szCs w:val="20"/>
              </w:rPr>
              <w:t>68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373D38B" w:rsidR="00C55BAE" w:rsidRPr="00115A57" w:rsidRDefault="00C55BAE" w:rsidP="00C55BAE">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C544ED"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C544ED" w:rsidRPr="00CC511B" w:rsidRDefault="00C544ED" w:rsidP="00C544E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A18B683" w:rsidR="00C544ED" w:rsidRPr="00CC511B" w:rsidRDefault="00C544ED" w:rsidP="00C544ED">
            <w:pPr>
              <w:snapToGrid w:val="0"/>
              <w:jc w:val="center"/>
              <w:rPr>
                <w:rFonts w:ascii="Arial" w:hAnsi="Arial" w:cs="Arial"/>
                <w:sz w:val="20"/>
                <w:szCs w:val="20"/>
                <w:lang w:val="ro-RO"/>
              </w:rPr>
            </w:pPr>
            <w:r>
              <w:rPr>
                <w:rFonts w:ascii="Arial" w:hAnsi="Arial" w:cs="Arial"/>
                <w:color w:val="000000"/>
                <w:sz w:val="20"/>
                <w:szCs w:val="20"/>
              </w:rPr>
              <w:t>161</w:t>
            </w:r>
          </w:p>
        </w:tc>
        <w:tc>
          <w:tcPr>
            <w:tcW w:w="810" w:type="dxa"/>
            <w:tcBorders>
              <w:top w:val="single" w:sz="4" w:space="0" w:color="000000"/>
              <w:left w:val="single" w:sz="4" w:space="0" w:color="000000"/>
              <w:bottom w:val="single" w:sz="4" w:space="0" w:color="000000"/>
            </w:tcBorders>
            <w:vAlign w:val="center"/>
          </w:tcPr>
          <w:p w14:paraId="5E704DB5" w14:textId="111E85F3" w:rsidR="00C544ED" w:rsidRPr="00CC511B" w:rsidRDefault="00C544ED" w:rsidP="00C544ED">
            <w:pPr>
              <w:snapToGrid w:val="0"/>
              <w:jc w:val="center"/>
              <w:rPr>
                <w:rFonts w:ascii="Arial" w:hAnsi="Arial" w:cs="Arial"/>
                <w:sz w:val="20"/>
                <w:szCs w:val="20"/>
                <w:lang w:val="ro-RO"/>
              </w:rPr>
            </w:pPr>
            <w:r>
              <w:rPr>
                <w:rFonts w:ascii="Arial" w:hAnsi="Arial" w:cs="Arial"/>
                <w:color w:val="000000"/>
                <w:sz w:val="20"/>
                <w:szCs w:val="20"/>
              </w:rPr>
              <w:t>383</w:t>
            </w:r>
          </w:p>
        </w:tc>
        <w:tc>
          <w:tcPr>
            <w:tcW w:w="810" w:type="dxa"/>
            <w:tcBorders>
              <w:top w:val="single" w:sz="4" w:space="0" w:color="000000"/>
              <w:left w:val="single" w:sz="4" w:space="0" w:color="000000"/>
              <w:bottom w:val="single" w:sz="4" w:space="0" w:color="000000"/>
            </w:tcBorders>
            <w:vAlign w:val="center"/>
          </w:tcPr>
          <w:p w14:paraId="156200E8" w14:textId="5B058442" w:rsidR="00C544ED" w:rsidRPr="00CC511B" w:rsidRDefault="00C544ED" w:rsidP="00C544ED">
            <w:pPr>
              <w:snapToGrid w:val="0"/>
              <w:jc w:val="center"/>
              <w:rPr>
                <w:rFonts w:ascii="Arial" w:hAnsi="Arial" w:cs="Arial"/>
                <w:sz w:val="20"/>
                <w:szCs w:val="20"/>
                <w:lang w:val="ro-RO"/>
              </w:rPr>
            </w:pPr>
            <w:r>
              <w:rPr>
                <w:rFonts w:ascii="Arial" w:hAnsi="Arial" w:cs="Arial"/>
                <w:color w:val="000000"/>
                <w:sz w:val="20"/>
                <w:szCs w:val="20"/>
              </w:rPr>
              <w:t>536</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DAFAEAA" w:rsidR="00C544ED" w:rsidRPr="00CC511B" w:rsidRDefault="00C544ED" w:rsidP="00C544ED">
            <w:pPr>
              <w:snapToGrid w:val="0"/>
              <w:jc w:val="center"/>
              <w:rPr>
                <w:rFonts w:ascii="Arial" w:hAnsi="Arial" w:cs="Arial"/>
                <w:sz w:val="20"/>
                <w:szCs w:val="20"/>
                <w:lang w:val="ro-RO"/>
              </w:rPr>
            </w:pPr>
            <w:r>
              <w:rPr>
                <w:rFonts w:ascii="Arial" w:hAnsi="Arial" w:cs="Arial"/>
                <w:color w:val="000000"/>
                <w:sz w:val="20"/>
                <w:szCs w:val="20"/>
              </w:rPr>
              <w:t>105</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7CCB607" w:rsidR="00C544ED" w:rsidRPr="00CC511B" w:rsidRDefault="00C544ED" w:rsidP="00C544ED">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3701790" w:rsidR="00C544ED" w:rsidRPr="00CC511B" w:rsidRDefault="00C544ED" w:rsidP="00C544ED">
            <w:pPr>
              <w:snapToGrid w:val="0"/>
              <w:jc w:val="center"/>
              <w:rPr>
                <w:lang w:val="ro-RO"/>
              </w:rPr>
            </w:pPr>
            <w:r>
              <w:rPr>
                <w:rFonts w:ascii="Arial" w:hAnsi="Arial" w:cs="Arial"/>
                <w:color w:val="000000"/>
                <w:sz w:val="20"/>
                <w:szCs w:val="20"/>
              </w:rPr>
              <w:t>0</w:t>
            </w:r>
          </w:p>
        </w:tc>
      </w:tr>
      <w:tr w:rsidR="00C544ED"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F687757" w:rsidR="00C544ED" w:rsidRPr="00CC511B" w:rsidRDefault="00C544ED" w:rsidP="00C544E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E44D42A" w:rsidR="00C544ED" w:rsidRPr="00CC511B" w:rsidRDefault="00C544ED" w:rsidP="00C544ED">
            <w:pPr>
              <w:jc w:val="center"/>
              <w:rPr>
                <w:rFonts w:ascii="Arial" w:hAnsi="Arial" w:cs="Arial"/>
                <w:sz w:val="20"/>
                <w:szCs w:val="20"/>
                <w:lang w:val="ro-RO"/>
              </w:rPr>
            </w:pPr>
            <w:r>
              <w:rPr>
                <w:rFonts w:ascii="Arial" w:hAnsi="Arial" w:cs="Arial"/>
                <w:color w:val="000000"/>
                <w:sz w:val="20"/>
                <w:szCs w:val="20"/>
              </w:rPr>
              <w:t>-1061</w:t>
            </w:r>
          </w:p>
        </w:tc>
        <w:tc>
          <w:tcPr>
            <w:tcW w:w="810" w:type="dxa"/>
            <w:tcBorders>
              <w:top w:val="single" w:sz="4" w:space="0" w:color="000000"/>
              <w:left w:val="single" w:sz="4" w:space="0" w:color="000000"/>
              <w:bottom w:val="single" w:sz="4" w:space="0" w:color="000000"/>
            </w:tcBorders>
            <w:vAlign w:val="center"/>
          </w:tcPr>
          <w:p w14:paraId="7988002F" w14:textId="118C3BD5" w:rsidR="00C544ED" w:rsidRPr="00CC511B" w:rsidRDefault="00C544ED" w:rsidP="00C544ED">
            <w:pPr>
              <w:jc w:val="center"/>
              <w:rPr>
                <w:rFonts w:ascii="Arial" w:hAnsi="Arial" w:cs="Arial"/>
                <w:sz w:val="20"/>
                <w:szCs w:val="20"/>
                <w:lang w:val="ro-RO"/>
              </w:rPr>
            </w:pPr>
            <w:r>
              <w:rPr>
                <w:rFonts w:ascii="Arial" w:hAnsi="Arial" w:cs="Arial"/>
                <w:color w:val="000000"/>
                <w:sz w:val="20"/>
                <w:szCs w:val="20"/>
              </w:rPr>
              <w:t>137</w:t>
            </w:r>
          </w:p>
        </w:tc>
        <w:tc>
          <w:tcPr>
            <w:tcW w:w="810" w:type="dxa"/>
            <w:tcBorders>
              <w:top w:val="single" w:sz="4" w:space="0" w:color="000000"/>
              <w:left w:val="single" w:sz="4" w:space="0" w:color="000000"/>
              <w:bottom w:val="single" w:sz="4" w:space="0" w:color="000000"/>
            </w:tcBorders>
            <w:vAlign w:val="center"/>
          </w:tcPr>
          <w:p w14:paraId="717C0967" w14:textId="4BE0156C" w:rsidR="00C544ED" w:rsidRPr="00CC511B" w:rsidRDefault="00C544ED" w:rsidP="00C544ED">
            <w:pPr>
              <w:jc w:val="center"/>
              <w:rPr>
                <w:rFonts w:ascii="Arial" w:hAnsi="Arial" w:cs="Arial"/>
                <w:sz w:val="20"/>
                <w:szCs w:val="20"/>
                <w:lang w:val="ro-RO"/>
              </w:rPr>
            </w:pPr>
            <w:r>
              <w:rPr>
                <w:rFonts w:ascii="Arial" w:hAnsi="Arial" w:cs="Arial"/>
                <w:color w:val="000000"/>
                <w:sz w:val="20"/>
                <w:szCs w:val="20"/>
              </w:rPr>
              <w:t>73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EA2AF2A" w:rsidR="00C544ED" w:rsidRPr="00CC511B" w:rsidRDefault="00C544ED" w:rsidP="00C544ED">
            <w:pPr>
              <w:jc w:val="center"/>
              <w:rPr>
                <w:rFonts w:ascii="Arial" w:hAnsi="Arial" w:cs="Arial"/>
                <w:sz w:val="20"/>
                <w:szCs w:val="20"/>
                <w:lang w:val="ro-RO"/>
              </w:rPr>
            </w:pPr>
            <w:r>
              <w:rPr>
                <w:rFonts w:ascii="Arial" w:hAnsi="Arial" w:cs="Arial"/>
                <w:color w:val="000000"/>
                <w:sz w:val="20"/>
                <w:szCs w:val="20"/>
              </w:rPr>
              <w:t>-400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226E3C7" w:rsidR="00C544ED" w:rsidRPr="00CC511B" w:rsidRDefault="00C544ED" w:rsidP="00C544ED">
            <w:pPr>
              <w:jc w:val="center"/>
              <w:rPr>
                <w:rFonts w:ascii="Arial" w:hAnsi="Arial" w:cs="Arial"/>
                <w:sz w:val="20"/>
                <w:szCs w:val="20"/>
                <w:lang w:val="ro-RO"/>
              </w:rPr>
            </w:pPr>
            <w:r>
              <w:rPr>
                <w:rFonts w:ascii="Arial" w:hAnsi="Arial" w:cs="Arial"/>
                <w:color w:val="000000"/>
                <w:sz w:val="20"/>
                <w:szCs w:val="20"/>
              </w:rPr>
              <w:t>-68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8FD3D81" w:rsidR="00C544ED" w:rsidRPr="00CC511B" w:rsidRDefault="00C544ED" w:rsidP="00C544ED">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F945158"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C7074A">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80163A1"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C7074A">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857D5FB" w:rsidR="002C3C0F" w:rsidRPr="002C3C0F"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D32641D"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55BAE" w:rsidRPr="00CC511B" w14:paraId="12F23D78" w14:textId="77777777" w:rsidTr="00CC12CC">
        <w:trPr>
          <w:jc w:val="center"/>
        </w:trPr>
        <w:tc>
          <w:tcPr>
            <w:tcW w:w="2974" w:type="dxa"/>
            <w:tcBorders>
              <w:top w:val="single" w:sz="4" w:space="0" w:color="000000"/>
              <w:left w:val="single" w:sz="4" w:space="0" w:color="auto"/>
              <w:bottom w:val="single" w:sz="4" w:space="0" w:color="000000"/>
            </w:tcBorders>
          </w:tcPr>
          <w:p w14:paraId="2D575AC5" w14:textId="77777777" w:rsidR="00C55BAE" w:rsidRPr="00AE2514" w:rsidRDefault="00C55BAE" w:rsidP="00C55BA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13B542EA"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264BA25" w:rsidR="00C55BAE"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EA79E9D"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D6E71D3"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r>
      <w:tr w:rsidR="00C55BAE" w:rsidRPr="00CC511B" w14:paraId="11ACABFA" w14:textId="77777777" w:rsidTr="00C55BAE">
        <w:trPr>
          <w:jc w:val="center"/>
        </w:trPr>
        <w:tc>
          <w:tcPr>
            <w:tcW w:w="2974" w:type="dxa"/>
            <w:tcBorders>
              <w:top w:val="single" w:sz="4" w:space="0" w:color="000000"/>
              <w:left w:val="single" w:sz="4" w:space="0" w:color="auto"/>
              <w:bottom w:val="single" w:sz="4" w:space="0" w:color="000000"/>
            </w:tcBorders>
          </w:tcPr>
          <w:p w14:paraId="722CD4C5" w14:textId="77777777" w:rsidR="00C55BAE" w:rsidRPr="00AE2514" w:rsidRDefault="00C55BAE" w:rsidP="00C55BA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BD4CC92"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0D45DF4F" w:rsidR="00C55BAE"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0BAD4CC1"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1111A75D"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r>
      <w:tr w:rsidR="00C55BAE" w:rsidRPr="00CC511B" w14:paraId="5D823C05" w14:textId="77777777" w:rsidTr="00C55BAE">
        <w:trPr>
          <w:jc w:val="center"/>
        </w:trPr>
        <w:tc>
          <w:tcPr>
            <w:tcW w:w="2974" w:type="dxa"/>
            <w:tcBorders>
              <w:top w:val="single" w:sz="4" w:space="0" w:color="000000"/>
              <w:left w:val="single" w:sz="4" w:space="0" w:color="auto"/>
              <w:bottom w:val="single" w:sz="4" w:space="0" w:color="000000"/>
            </w:tcBorders>
          </w:tcPr>
          <w:p w14:paraId="284E4028" w14:textId="77777777" w:rsidR="00C55BAE" w:rsidRPr="0049196D" w:rsidRDefault="00C55BAE" w:rsidP="00C55BA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1DB8D468" w:rsidR="00C55BAE" w:rsidRPr="000F20C0" w:rsidRDefault="00C55BAE" w:rsidP="00C55BAE">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4C948036" w:rsidR="00C55BAE" w:rsidRPr="00C55BAE" w:rsidRDefault="00C55BAE" w:rsidP="00C55BAE">
            <w:pPr>
              <w:ind w:left="-448" w:firstLine="448"/>
              <w:jc w:val="center"/>
              <w:rPr>
                <w:rFonts w:ascii="Arial" w:hAnsi="Arial" w:cs="Arial"/>
                <w:b/>
                <w:bCs/>
                <w:iCs/>
                <w:color w:val="000000"/>
                <w:sz w:val="16"/>
                <w:szCs w:val="16"/>
              </w:rPr>
            </w:pPr>
            <w:r w:rsidRPr="00C55BA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6F7C3940" w:rsidR="00C55BAE" w:rsidRPr="002C3C0F" w:rsidRDefault="00C55BAE" w:rsidP="00C55BA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6D4E4A10" w:rsidR="00C55BAE" w:rsidRPr="002C3C0F" w:rsidRDefault="00C55BAE" w:rsidP="00C55BA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C55BAE" w:rsidRPr="002C3C0F" w:rsidRDefault="00C55BAE" w:rsidP="00C55BAE">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C55BAE" w:rsidRPr="002C3C0F" w:rsidRDefault="00C55BAE" w:rsidP="00C55BAE">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E076FE1"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C544ED">
        <w:rPr>
          <w:rFonts w:ascii="Arial" w:hAnsi="Arial" w:cs="Arial"/>
          <w:lang w:val="ro-RO"/>
        </w:rPr>
        <w:t>363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C544ED">
        <w:rPr>
          <w:rFonts w:ascii="Arial" w:hAnsi="Arial" w:cs="Arial"/>
          <w:lang w:val="ro-RO"/>
        </w:rPr>
        <w:t>468</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C544ED">
        <w:rPr>
          <w:rFonts w:ascii="Arial" w:hAnsi="Arial" w:cs="Arial"/>
          <w:lang w:val="ro-RO"/>
        </w:rPr>
        <w:t>409</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C544ED">
        <w:rPr>
          <w:rFonts w:ascii="Arial" w:hAnsi="Arial" w:cs="Arial"/>
          <w:lang w:val="ro-RO"/>
        </w:rPr>
        <w:t>258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8CED68C" w:rsidR="008667CD" w:rsidRDefault="008667CD">
      <w:pPr>
        <w:suppressAutoHyphens w:val="0"/>
        <w:rPr>
          <w:rFonts w:ascii="Arial" w:hAnsi="Arial" w:cs="Arial"/>
          <w:lang w:val="ro-RO"/>
        </w:rPr>
      </w:pPr>
      <w:r>
        <w:rPr>
          <w:rFonts w:ascii="Arial" w:hAnsi="Arial" w:cs="Arial"/>
          <w:lang w:val="ro-RO"/>
        </w:rPr>
        <w:br w:type="page"/>
      </w:r>
    </w:p>
    <w:p w14:paraId="62099E76"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8667CD" w:rsidRPr="008667CD" w14:paraId="1BDA9110" w14:textId="77777777" w:rsidTr="008667C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5B87D75" w14:textId="77777777" w:rsidR="008667CD" w:rsidRPr="008667CD" w:rsidRDefault="008667CD" w:rsidP="008667CD">
            <w:pPr>
              <w:suppressAutoHyphens w:val="0"/>
              <w:jc w:val="center"/>
              <w:rPr>
                <w:rFonts w:ascii="Calibri" w:hAnsi="Calibri" w:cs="Calibri"/>
                <w:b/>
                <w:bCs/>
                <w:color w:val="000000"/>
                <w:kern w:val="0"/>
                <w:sz w:val="16"/>
                <w:szCs w:val="16"/>
                <w:lang w:eastAsia="en-US"/>
              </w:rPr>
            </w:pPr>
            <w:r w:rsidRPr="008667CD">
              <w:rPr>
                <w:rFonts w:ascii="Calibri" w:hAnsi="Calibri" w:cs="Calibri"/>
                <w:b/>
                <w:bCs/>
                <w:color w:val="000000"/>
                <w:kern w:val="0"/>
                <w:sz w:val="16"/>
                <w:szCs w:val="16"/>
                <w:lang w:eastAsia="en-US"/>
              </w:rPr>
              <w:t xml:space="preserve">Banda de </w:t>
            </w:r>
            <w:proofErr w:type="spellStart"/>
            <w:r w:rsidRPr="008667CD">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1B1C5CD" w14:textId="77777777" w:rsidR="008667CD" w:rsidRPr="008667CD" w:rsidRDefault="008667CD" w:rsidP="008667CD">
            <w:pPr>
              <w:suppressAutoHyphens w:val="0"/>
              <w:jc w:val="center"/>
              <w:rPr>
                <w:rFonts w:ascii="Calibri" w:hAnsi="Calibri" w:cs="Calibri"/>
                <w:b/>
                <w:bCs/>
                <w:color w:val="000000"/>
                <w:kern w:val="0"/>
                <w:sz w:val="16"/>
                <w:szCs w:val="16"/>
                <w:lang w:eastAsia="en-US"/>
              </w:rPr>
            </w:pPr>
            <w:proofErr w:type="spellStart"/>
            <w:r w:rsidRPr="008667CD">
              <w:rPr>
                <w:rFonts w:ascii="Calibri" w:hAnsi="Calibri" w:cs="Calibri"/>
                <w:b/>
                <w:bCs/>
                <w:color w:val="000000"/>
                <w:kern w:val="0"/>
                <w:sz w:val="16"/>
                <w:szCs w:val="16"/>
                <w:lang w:eastAsia="en-US"/>
              </w:rPr>
              <w:t>Remetea</w:t>
            </w:r>
            <w:proofErr w:type="spellEnd"/>
            <w:r w:rsidRPr="008667CD">
              <w:rPr>
                <w:rFonts w:ascii="Calibri" w:hAnsi="Calibri" w:cs="Calibri"/>
                <w:b/>
                <w:bCs/>
                <w:color w:val="000000"/>
                <w:kern w:val="0"/>
                <w:sz w:val="16"/>
                <w:szCs w:val="16"/>
                <w:lang w:eastAsia="en-US"/>
              </w:rPr>
              <w:t xml:space="preserve"> Mare</w:t>
            </w:r>
          </w:p>
        </w:tc>
        <w:tc>
          <w:tcPr>
            <w:tcW w:w="1500" w:type="dxa"/>
            <w:gridSpan w:val="3"/>
            <w:tcBorders>
              <w:top w:val="single" w:sz="8" w:space="0" w:color="auto"/>
              <w:left w:val="nil"/>
              <w:bottom w:val="single" w:sz="8" w:space="0" w:color="auto"/>
              <w:right w:val="single" w:sz="8" w:space="0" w:color="000000"/>
            </w:tcBorders>
            <w:vAlign w:val="center"/>
            <w:hideMark/>
          </w:tcPr>
          <w:p w14:paraId="3BFE0A36" w14:textId="77777777" w:rsidR="008667CD" w:rsidRPr="008667CD" w:rsidRDefault="008667CD" w:rsidP="008667CD">
            <w:pPr>
              <w:suppressAutoHyphens w:val="0"/>
              <w:jc w:val="center"/>
              <w:rPr>
                <w:rFonts w:ascii="Calibri" w:hAnsi="Calibri" w:cs="Calibri"/>
                <w:b/>
                <w:bCs/>
                <w:color w:val="000000"/>
                <w:kern w:val="0"/>
                <w:sz w:val="16"/>
                <w:szCs w:val="16"/>
                <w:lang w:eastAsia="en-US"/>
              </w:rPr>
            </w:pPr>
            <w:r w:rsidRPr="008667CD">
              <w:rPr>
                <w:rFonts w:ascii="Calibri" w:hAnsi="Calibri" w:cs="Calibri"/>
                <w:b/>
                <w:bCs/>
                <w:color w:val="000000"/>
                <w:kern w:val="0"/>
                <w:sz w:val="16"/>
                <w:szCs w:val="16"/>
                <w:lang w:eastAsia="en-US"/>
              </w:rPr>
              <w:t>TOTAL</w:t>
            </w:r>
          </w:p>
        </w:tc>
      </w:tr>
      <w:tr w:rsidR="008667CD" w:rsidRPr="008667CD" w14:paraId="1C1FD869" w14:textId="77777777" w:rsidTr="008667C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AFBC551" w14:textId="77777777" w:rsidR="008667CD" w:rsidRPr="008667CD" w:rsidRDefault="008667CD" w:rsidP="008667CD">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7CD783D" w14:textId="77777777" w:rsidR="008667CD" w:rsidRPr="008667CD" w:rsidRDefault="008667CD" w:rsidP="008667CD">
            <w:pPr>
              <w:suppressAutoHyphens w:val="0"/>
              <w:jc w:val="center"/>
              <w:rPr>
                <w:rFonts w:ascii="Calibri" w:hAnsi="Calibri" w:cs="Calibri"/>
                <w:b/>
                <w:bCs/>
                <w:color w:val="000000"/>
                <w:kern w:val="0"/>
                <w:sz w:val="16"/>
                <w:szCs w:val="16"/>
                <w:lang w:eastAsia="en-US"/>
              </w:rPr>
            </w:pPr>
            <w:proofErr w:type="spellStart"/>
            <w:r w:rsidRPr="008667CD">
              <w:rPr>
                <w:rFonts w:ascii="Calibri" w:hAnsi="Calibri" w:cs="Calibri"/>
                <w:b/>
                <w:bCs/>
                <w:color w:val="000000"/>
                <w:kern w:val="0"/>
                <w:sz w:val="16"/>
                <w:szCs w:val="16"/>
                <w:lang w:eastAsia="en-US"/>
              </w:rPr>
              <w:t>Efect</w:t>
            </w:r>
            <w:proofErr w:type="spellEnd"/>
            <w:r w:rsidRPr="008667CD">
              <w:rPr>
                <w:rFonts w:ascii="Calibri" w:hAnsi="Calibri" w:cs="Calibri"/>
                <w:b/>
                <w:bCs/>
                <w:color w:val="000000"/>
                <w:kern w:val="0"/>
                <w:sz w:val="16"/>
                <w:szCs w:val="16"/>
                <w:lang w:eastAsia="en-US"/>
              </w:rPr>
              <w:t xml:space="preserve"> </w:t>
            </w:r>
            <w:proofErr w:type="spellStart"/>
            <w:r w:rsidRPr="008667C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8A7E66" w14:textId="77777777" w:rsidR="008667CD" w:rsidRPr="008667CD" w:rsidRDefault="008667CD" w:rsidP="008667CD">
            <w:pPr>
              <w:suppressAutoHyphens w:val="0"/>
              <w:jc w:val="center"/>
              <w:rPr>
                <w:rFonts w:ascii="Calibri" w:hAnsi="Calibri" w:cs="Calibri"/>
                <w:b/>
                <w:bCs/>
                <w:color w:val="000000"/>
                <w:kern w:val="0"/>
                <w:sz w:val="16"/>
                <w:szCs w:val="16"/>
                <w:lang w:eastAsia="en-US"/>
              </w:rPr>
            </w:pPr>
            <w:proofErr w:type="spellStart"/>
            <w:r w:rsidRPr="008667CD">
              <w:rPr>
                <w:rFonts w:ascii="Calibri" w:hAnsi="Calibri" w:cs="Calibri"/>
                <w:b/>
                <w:bCs/>
                <w:color w:val="000000"/>
                <w:kern w:val="0"/>
                <w:sz w:val="16"/>
                <w:szCs w:val="16"/>
                <w:lang w:eastAsia="en-US"/>
              </w:rPr>
              <w:t>Efect</w:t>
            </w:r>
            <w:proofErr w:type="spellEnd"/>
            <w:r w:rsidRPr="008667CD">
              <w:rPr>
                <w:rFonts w:ascii="Calibri" w:hAnsi="Calibri" w:cs="Calibri"/>
                <w:b/>
                <w:bCs/>
                <w:color w:val="000000"/>
                <w:kern w:val="0"/>
                <w:sz w:val="16"/>
                <w:szCs w:val="16"/>
                <w:lang w:eastAsia="en-US"/>
              </w:rPr>
              <w:t xml:space="preserve"> </w:t>
            </w:r>
            <w:proofErr w:type="spellStart"/>
            <w:r w:rsidRPr="008667CD">
              <w:rPr>
                <w:rFonts w:ascii="Calibri" w:hAnsi="Calibri" w:cs="Calibri"/>
                <w:b/>
                <w:bCs/>
                <w:color w:val="000000"/>
                <w:kern w:val="0"/>
                <w:sz w:val="16"/>
                <w:szCs w:val="16"/>
                <w:lang w:eastAsia="en-US"/>
              </w:rPr>
              <w:t>dăunător</w:t>
            </w:r>
            <w:proofErr w:type="spellEnd"/>
          </w:p>
        </w:tc>
      </w:tr>
      <w:tr w:rsidR="008667CD" w:rsidRPr="008667CD" w14:paraId="4D64F8EC" w14:textId="77777777" w:rsidTr="008667C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CBE0752" w14:textId="77777777" w:rsidR="008667CD" w:rsidRPr="008667CD" w:rsidRDefault="008667CD" w:rsidP="008667C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12B79BA" w14:textId="77777777" w:rsidR="008667CD" w:rsidRPr="008667CD" w:rsidRDefault="008667CD" w:rsidP="008667CD">
            <w:pPr>
              <w:suppressAutoHyphens w:val="0"/>
              <w:jc w:val="center"/>
              <w:rPr>
                <w:rFonts w:ascii="Calibri" w:hAnsi="Calibri" w:cs="Calibri"/>
                <w:b/>
                <w:bCs/>
                <w:color w:val="000000"/>
                <w:kern w:val="0"/>
                <w:sz w:val="16"/>
                <w:szCs w:val="16"/>
                <w:lang w:eastAsia="en-US"/>
              </w:rPr>
            </w:pPr>
            <w:r w:rsidRPr="008667C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BE9C377" w14:textId="77777777" w:rsidR="008667CD" w:rsidRPr="008667CD" w:rsidRDefault="008667CD" w:rsidP="008667CD">
            <w:pPr>
              <w:suppressAutoHyphens w:val="0"/>
              <w:jc w:val="center"/>
              <w:rPr>
                <w:rFonts w:ascii="Calibri" w:hAnsi="Calibri" w:cs="Calibri"/>
                <w:b/>
                <w:bCs/>
                <w:color w:val="000000"/>
                <w:kern w:val="0"/>
                <w:sz w:val="16"/>
                <w:szCs w:val="16"/>
                <w:lang w:eastAsia="en-US"/>
              </w:rPr>
            </w:pPr>
            <w:r w:rsidRPr="008667CD">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1FC7F7A" w14:textId="77777777" w:rsidR="008667CD" w:rsidRPr="008667CD" w:rsidRDefault="008667CD" w:rsidP="008667CD">
            <w:pPr>
              <w:suppressAutoHyphens w:val="0"/>
              <w:jc w:val="center"/>
              <w:rPr>
                <w:rFonts w:ascii="Calibri" w:hAnsi="Calibri" w:cs="Calibri"/>
                <w:b/>
                <w:bCs/>
                <w:color w:val="000000"/>
                <w:kern w:val="0"/>
                <w:sz w:val="16"/>
                <w:szCs w:val="16"/>
                <w:lang w:eastAsia="en-US"/>
              </w:rPr>
            </w:pPr>
            <w:r w:rsidRPr="008667C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EB33D98" w14:textId="77777777" w:rsidR="008667CD" w:rsidRPr="008667CD" w:rsidRDefault="008667CD" w:rsidP="008667CD">
            <w:pPr>
              <w:suppressAutoHyphens w:val="0"/>
              <w:jc w:val="center"/>
              <w:rPr>
                <w:rFonts w:ascii="Calibri" w:hAnsi="Calibri" w:cs="Calibri"/>
                <w:b/>
                <w:bCs/>
                <w:color w:val="000000"/>
                <w:kern w:val="0"/>
                <w:sz w:val="16"/>
                <w:szCs w:val="16"/>
                <w:lang w:eastAsia="en-US"/>
              </w:rPr>
            </w:pPr>
            <w:r w:rsidRPr="008667C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D4EB4A2" w14:textId="77777777" w:rsidR="008667CD" w:rsidRPr="008667CD" w:rsidRDefault="008667CD" w:rsidP="008667CD">
            <w:pPr>
              <w:suppressAutoHyphens w:val="0"/>
              <w:jc w:val="center"/>
              <w:rPr>
                <w:rFonts w:ascii="Calibri" w:hAnsi="Calibri" w:cs="Calibri"/>
                <w:b/>
                <w:bCs/>
                <w:color w:val="000000"/>
                <w:kern w:val="0"/>
                <w:sz w:val="16"/>
                <w:szCs w:val="16"/>
                <w:lang w:eastAsia="en-US"/>
              </w:rPr>
            </w:pPr>
            <w:r w:rsidRPr="008667C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F74581C" w14:textId="77777777" w:rsidR="008667CD" w:rsidRPr="008667CD" w:rsidRDefault="008667CD" w:rsidP="008667CD">
            <w:pPr>
              <w:suppressAutoHyphens w:val="0"/>
              <w:jc w:val="center"/>
              <w:rPr>
                <w:rFonts w:ascii="Calibri" w:hAnsi="Calibri" w:cs="Calibri"/>
                <w:b/>
                <w:bCs/>
                <w:color w:val="000000"/>
                <w:kern w:val="0"/>
                <w:sz w:val="16"/>
                <w:szCs w:val="16"/>
                <w:lang w:eastAsia="en-US"/>
              </w:rPr>
            </w:pPr>
            <w:r w:rsidRPr="008667CD">
              <w:rPr>
                <w:rFonts w:ascii="Calibri" w:hAnsi="Calibri" w:cs="Calibri"/>
                <w:b/>
                <w:bCs/>
                <w:color w:val="000000"/>
                <w:kern w:val="0"/>
                <w:sz w:val="16"/>
                <w:szCs w:val="16"/>
                <w:lang w:eastAsia="en-US"/>
              </w:rPr>
              <w:t>HSD</w:t>
            </w:r>
          </w:p>
        </w:tc>
      </w:tr>
      <w:tr w:rsidR="008667CD" w:rsidRPr="008667CD" w14:paraId="024AF83D"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AE4BE7"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AA2B268"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349A6"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694D4789"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BE31A1"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82C5AE"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6E67608"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2</w:t>
            </w:r>
          </w:p>
        </w:tc>
      </w:tr>
      <w:tr w:rsidR="008667CD" w:rsidRPr="008667CD" w14:paraId="6E30DF22"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21DBDC"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AFC3408"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4EEBA"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7327048C"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E66ACB"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9BB202"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408BC69"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3</w:t>
            </w:r>
          </w:p>
        </w:tc>
      </w:tr>
      <w:tr w:rsidR="008667CD" w:rsidRPr="008667CD" w14:paraId="70476797"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ED1722"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99D4FE4"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E9DD1"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2C9396A"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AC4CDC"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0D53FD"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F5BD000"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2</w:t>
            </w:r>
          </w:p>
        </w:tc>
      </w:tr>
      <w:tr w:rsidR="008667CD" w:rsidRPr="008667CD" w14:paraId="1524E8FC"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5DF2A7"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532F8F6"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5DECB"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DC0DB1B"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AA2479E"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A243B3"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20C18EC"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5</w:t>
            </w:r>
          </w:p>
        </w:tc>
      </w:tr>
      <w:tr w:rsidR="008667CD" w:rsidRPr="008667CD" w14:paraId="78224D71"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0AB774"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A2CC7E9"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E2FA1"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C76023C"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640B454"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52D02A"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3087FFA"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8</w:t>
            </w:r>
          </w:p>
        </w:tc>
      </w:tr>
      <w:tr w:rsidR="008667CD" w:rsidRPr="008667CD" w14:paraId="1E33814C"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01EE06"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0154469"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E16A8"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AE812CF"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4266645"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2E1B16"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3D219C6"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9</w:t>
            </w:r>
          </w:p>
        </w:tc>
      </w:tr>
      <w:tr w:rsidR="008667CD" w:rsidRPr="008667CD" w14:paraId="27FBB733"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F3F536"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212DFBA"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DA482"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13CE312"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7E02432"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D97956"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E10DD04"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10</w:t>
            </w:r>
          </w:p>
        </w:tc>
      </w:tr>
      <w:tr w:rsidR="008667CD" w:rsidRPr="008667CD" w14:paraId="587D086A"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AFE3B5"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CBFA232"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E335B"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1C4DFB6"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8C6FEB0"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25A147"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FA8C43D"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8</w:t>
            </w:r>
          </w:p>
        </w:tc>
      </w:tr>
      <w:tr w:rsidR="008667CD" w:rsidRPr="008667CD" w14:paraId="517E2C33"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B8A372"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9633D8D"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D5510"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EF536FC"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4B11E0"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F99E49"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53A1D2D"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3</w:t>
            </w:r>
          </w:p>
        </w:tc>
      </w:tr>
      <w:tr w:rsidR="008667CD" w:rsidRPr="008667CD" w14:paraId="7B7FA2B3"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728D3F"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5A1993A"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04346"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7AA1C259"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AA9BC15"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A12CE6"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E444107"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9</w:t>
            </w:r>
          </w:p>
        </w:tc>
      </w:tr>
      <w:tr w:rsidR="008667CD" w:rsidRPr="008667CD" w14:paraId="1019FB4A"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91A237"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008F51D"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05146"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612AA818"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C7F8D5E"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5F112A"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E222CB5"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6</w:t>
            </w:r>
          </w:p>
        </w:tc>
      </w:tr>
      <w:tr w:rsidR="008667CD" w:rsidRPr="008667CD" w14:paraId="6C956BBE"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CA1010"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5D708E9"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D96FA"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6E15E7D5"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96BCFB0"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0B6FC7"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9CBDACC"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4</w:t>
            </w:r>
          </w:p>
        </w:tc>
      </w:tr>
      <w:tr w:rsidR="008667CD" w:rsidRPr="008667CD" w14:paraId="08C1B5B5"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535B99"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7EDD4ED"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E417E"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1FF35DDC"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487A7"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B4FD7D"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F6D8CDC"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r>
      <w:tr w:rsidR="008667CD" w:rsidRPr="008667CD" w14:paraId="76B7BAA1"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6495CF"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FD3CA64"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82DE8"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31</w:t>
            </w:r>
          </w:p>
        </w:tc>
        <w:tc>
          <w:tcPr>
            <w:tcW w:w="580" w:type="dxa"/>
            <w:tcBorders>
              <w:top w:val="nil"/>
              <w:left w:val="nil"/>
              <w:bottom w:val="single" w:sz="8" w:space="0" w:color="auto"/>
              <w:right w:val="single" w:sz="8" w:space="0" w:color="auto"/>
            </w:tcBorders>
            <w:vAlign w:val="center"/>
            <w:hideMark/>
          </w:tcPr>
          <w:p w14:paraId="53D5CD02"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6BA9D"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D200AA"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07703541"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r>
      <w:tr w:rsidR="008667CD" w:rsidRPr="008667CD" w14:paraId="60961D49"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7F9F4A"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80E8379"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6652A"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27</w:t>
            </w:r>
          </w:p>
        </w:tc>
        <w:tc>
          <w:tcPr>
            <w:tcW w:w="580" w:type="dxa"/>
            <w:tcBorders>
              <w:top w:val="nil"/>
              <w:left w:val="nil"/>
              <w:bottom w:val="single" w:sz="8" w:space="0" w:color="auto"/>
              <w:right w:val="single" w:sz="8" w:space="0" w:color="auto"/>
            </w:tcBorders>
            <w:vAlign w:val="center"/>
            <w:hideMark/>
          </w:tcPr>
          <w:p w14:paraId="5EF3E80A"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9BFE4"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E37C1F"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4E1D997D"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r>
      <w:tr w:rsidR="008667CD" w:rsidRPr="008667CD" w14:paraId="599A0BA6"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EE614B"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9176A0A"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BDBC6"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30</w:t>
            </w:r>
          </w:p>
        </w:tc>
        <w:tc>
          <w:tcPr>
            <w:tcW w:w="580" w:type="dxa"/>
            <w:tcBorders>
              <w:top w:val="nil"/>
              <w:left w:val="nil"/>
              <w:bottom w:val="single" w:sz="8" w:space="0" w:color="auto"/>
              <w:right w:val="single" w:sz="8" w:space="0" w:color="auto"/>
            </w:tcBorders>
            <w:vAlign w:val="center"/>
            <w:hideMark/>
          </w:tcPr>
          <w:p w14:paraId="533B021C"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CDB71"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0B4DC6"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43B388F6"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r>
      <w:tr w:rsidR="008667CD" w:rsidRPr="008667CD" w14:paraId="41BB9FBD"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BDC7AF"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CA23906"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27AB6"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00DA88AA"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98E7D"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9C3C1D"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3BAD649"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r>
      <w:tr w:rsidR="008667CD" w:rsidRPr="008667CD" w14:paraId="3D3D3735"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EBDABE"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43396FF"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484A9"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2BD220EF"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64CFD"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04496C"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28180F7"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r>
      <w:tr w:rsidR="008667CD" w:rsidRPr="008667CD" w14:paraId="3CB7EDF0"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7BBDED"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6321D7D"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22FEE"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28</w:t>
            </w:r>
          </w:p>
        </w:tc>
        <w:tc>
          <w:tcPr>
            <w:tcW w:w="580" w:type="dxa"/>
            <w:tcBorders>
              <w:top w:val="nil"/>
              <w:left w:val="nil"/>
              <w:bottom w:val="single" w:sz="8" w:space="0" w:color="auto"/>
              <w:right w:val="single" w:sz="8" w:space="0" w:color="auto"/>
            </w:tcBorders>
            <w:vAlign w:val="center"/>
            <w:hideMark/>
          </w:tcPr>
          <w:p w14:paraId="7815B066"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D2B51"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13C2C7"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2E242BFA"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r>
      <w:tr w:rsidR="008667CD" w:rsidRPr="008667CD" w14:paraId="6DA8246B"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2FDB0A"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1F2FA16"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0BD63"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3D1E5CEE"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FD866"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7D94E6"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AC61F36"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r>
      <w:tr w:rsidR="008667CD" w:rsidRPr="008667CD" w14:paraId="5B1B6145"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8A19D9"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B0E9922"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59E7E"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A6E2C42"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48358"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4F969F"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9520875"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r>
      <w:tr w:rsidR="008667CD" w:rsidRPr="008667CD" w14:paraId="2BA120D4"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6F7C24"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3FA5663"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0B742"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31327A9"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53937"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D0BD02"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EFE140"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r>
      <w:tr w:rsidR="008667CD" w:rsidRPr="008667CD" w14:paraId="4256B090"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7530EB"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DE28149"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6A628"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A14829"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A41DC"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9D5D3B"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0E5EC7"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r>
      <w:tr w:rsidR="008667CD" w:rsidRPr="008667CD" w14:paraId="02801170"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C06DF7"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B476230"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EB3E2"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97ED66"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B251E"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4BB92E"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0BE5EA"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r>
      <w:tr w:rsidR="008667CD" w:rsidRPr="008667CD" w14:paraId="4D1A97F0"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29977C"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4A52075"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AD9A6"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DC85E1"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8F41D"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89BB2D"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DE817F"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r>
      <w:tr w:rsidR="008667CD" w:rsidRPr="008667CD" w14:paraId="12DA22FC"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43B1E0" w14:textId="77777777" w:rsidR="008667CD" w:rsidRPr="008667CD" w:rsidRDefault="008667CD" w:rsidP="008667CD">
            <w:pPr>
              <w:suppressAutoHyphens w:val="0"/>
              <w:jc w:val="center"/>
              <w:rPr>
                <w:rFonts w:ascii="Calibri" w:hAnsi="Calibri" w:cs="Calibri"/>
                <w:color w:val="000000"/>
                <w:kern w:val="0"/>
                <w:sz w:val="16"/>
                <w:szCs w:val="16"/>
                <w:lang w:eastAsia="en-US"/>
              </w:rPr>
            </w:pPr>
            <w:proofErr w:type="spellStart"/>
            <w:r w:rsidRPr="008667CD">
              <w:rPr>
                <w:rFonts w:ascii="Calibri" w:hAnsi="Calibri" w:cs="Calibri"/>
                <w:color w:val="000000"/>
                <w:kern w:val="0"/>
                <w:sz w:val="16"/>
                <w:szCs w:val="16"/>
                <w:lang w:eastAsia="en-US"/>
              </w:rPr>
              <w:t>peste</w:t>
            </w:r>
            <w:proofErr w:type="spellEnd"/>
            <w:r w:rsidRPr="008667C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00B9021"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50CD8"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EA7F8E"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C3032"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41BE30"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2A10FA" w14:textId="77777777" w:rsidR="008667CD" w:rsidRPr="008667CD" w:rsidRDefault="008667CD" w:rsidP="008667CD">
            <w:pPr>
              <w:suppressAutoHyphens w:val="0"/>
              <w:jc w:val="center"/>
              <w:rPr>
                <w:rFonts w:ascii="Calibri" w:hAnsi="Calibri" w:cs="Calibri"/>
                <w:color w:val="000000"/>
                <w:kern w:val="0"/>
                <w:sz w:val="16"/>
                <w:szCs w:val="16"/>
                <w:lang w:eastAsia="en-US"/>
              </w:rPr>
            </w:pPr>
            <w:r w:rsidRPr="008667CD">
              <w:rPr>
                <w:rFonts w:ascii="Calibri" w:hAnsi="Calibri" w:cs="Calibri"/>
                <w:color w:val="000000"/>
                <w:kern w:val="0"/>
                <w:sz w:val="16"/>
                <w:szCs w:val="16"/>
                <w:lang w:eastAsia="en-US"/>
              </w:rPr>
              <w:t>0</w:t>
            </w:r>
          </w:p>
        </w:tc>
      </w:tr>
      <w:tr w:rsidR="008667CD" w:rsidRPr="008667CD" w14:paraId="19C8BA72" w14:textId="77777777" w:rsidTr="008667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7CE10E" w14:textId="77777777" w:rsidR="008667CD" w:rsidRPr="008667CD" w:rsidRDefault="008667CD" w:rsidP="008667CD">
            <w:pPr>
              <w:suppressAutoHyphens w:val="0"/>
              <w:jc w:val="center"/>
              <w:rPr>
                <w:rFonts w:ascii="Calibri" w:hAnsi="Calibri" w:cs="Calibri"/>
                <w:b/>
                <w:bCs/>
                <w:color w:val="000000"/>
                <w:kern w:val="0"/>
                <w:sz w:val="16"/>
                <w:szCs w:val="16"/>
                <w:lang w:eastAsia="en-US"/>
              </w:rPr>
            </w:pPr>
            <w:r w:rsidRPr="008667C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2D2C92D" w14:textId="77777777" w:rsidR="008667CD" w:rsidRPr="008667CD" w:rsidRDefault="008667CD" w:rsidP="008667CD">
            <w:pPr>
              <w:suppressAutoHyphens w:val="0"/>
              <w:jc w:val="center"/>
              <w:rPr>
                <w:rFonts w:ascii="Calibri" w:hAnsi="Calibri" w:cs="Calibri"/>
                <w:b/>
                <w:bCs/>
                <w:color w:val="000000"/>
                <w:kern w:val="0"/>
                <w:sz w:val="16"/>
                <w:szCs w:val="16"/>
                <w:lang w:eastAsia="en-US"/>
              </w:rPr>
            </w:pPr>
            <w:r w:rsidRPr="008667C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7C9D2F" w14:textId="77777777" w:rsidR="008667CD" w:rsidRPr="008667CD" w:rsidRDefault="008667CD" w:rsidP="008667CD">
            <w:pPr>
              <w:suppressAutoHyphens w:val="0"/>
              <w:jc w:val="center"/>
              <w:rPr>
                <w:rFonts w:ascii="Calibri" w:hAnsi="Calibri" w:cs="Calibri"/>
                <w:b/>
                <w:bCs/>
                <w:color w:val="000000"/>
                <w:kern w:val="0"/>
                <w:sz w:val="16"/>
                <w:szCs w:val="16"/>
                <w:lang w:eastAsia="en-US"/>
              </w:rPr>
            </w:pPr>
            <w:r w:rsidRPr="008667CD">
              <w:rPr>
                <w:rFonts w:ascii="Calibri" w:hAnsi="Calibri" w:cs="Calibri"/>
                <w:b/>
                <w:bCs/>
                <w:color w:val="000000"/>
                <w:kern w:val="0"/>
                <w:sz w:val="16"/>
                <w:szCs w:val="16"/>
                <w:lang w:eastAsia="en-US"/>
              </w:rPr>
              <w:t>257</w:t>
            </w:r>
          </w:p>
        </w:tc>
        <w:tc>
          <w:tcPr>
            <w:tcW w:w="580" w:type="dxa"/>
            <w:tcBorders>
              <w:top w:val="nil"/>
              <w:left w:val="nil"/>
              <w:bottom w:val="single" w:sz="8" w:space="0" w:color="auto"/>
              <w:right w:val="single" w:sz="8" w:space="0" w:color="auto"/>
            </w:tcBorders>
            <w:vAlign w:val="center"/>
            <w:hideMark/>
          </w:tcPr>
          <w:p w14:paraId="56A70C1C" w14:textId="77777777" w:rsidR="008667CD" w:rsidRPr="008667CD" w:rsidRDefault="008667CD" w:rsidP="008667CD">
            <w:pPr>
              <w:suppressAutoHyphens w:val="0"/>
              <w:jc w:val="center"/>
              <w:rPr>
                <w:rFonts w:ascii="Calibri" w:hAnsi="Calibri" w:cs="Calibri"/>
                <w:b/>
                <w:bCs/>
                <w:color w:val="000000"/>
                <w:kern w:val="0"/>
                <w:sz w:val="16"/>
                <w:szCs w:val="16"/>
                <w:lang w:eastAsia="en-US"/>
              </w:rPr>
            </w:pPr>
            <w:r w:rsidRPr="008667CD">
              <w:rPr>
                <w:rFonts w:ascii="Calibri" w:hAnsi="Calibri" w:cs="Calibri"/>
                <w:b/>
                <w:bCs/>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6188678F" w14:textId="77777777" w:rsidR="008667CD" w:rsidRPr="008667CD" w:rsidRDefault="008667CD" w:rsidP="008667CD">
            <w:pPr>
              <w:suppressAutoHyphens w:val="0"/>
              <w:jc w:val="center"/>
              <w:rPr>
                <w:rFonts w:ascii="Calibri" w:hAnsi="Calibri" w:cs="Calibri"/>
                <w:b/>
                <w:bCs/>
                <w:color w:val="000000"/>
                <w:kern w:val="0"/>
                <w:sz w:val="16"/>
                <w:szCs w:val="16"/>
                <w:lang w:eastAsia="en-US"/>
              </w:rPr>
            </w:pPr>
            <w:r w:rsidRPr="008667C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F9CD8A" w14:textId="77777777" w:rsidR="008667CD" w:rsidRPr="008667CD" w:rsidRDefault="008667CD" w:rsidP="008667CD">
            <w:pPr>
              <w:suppressAutoHyphens w:val="0"/>
              <w:jc w:val="center"/>
              <w:rPr>
                <w:rFonts w:ascii="Calibri" w:hAnsi="Calibri" w:cs="Calibri"/>
                <w:b/>
                <w:bCs/>
                <w:color w:val="000000"/>
                <w:kern w:val="0"/>
                <w:sz w:val="16"/>
                <w:szCs w:val="16"/>
                <w:lang w:eastAsia="en-US"/>
              </w:rPr>
            </w:pPr>
            <w:r w:rsidRPr="008667CD">
              <w:rPr>
                <w:rFonts w:ascii="Calibri" w:hAnsi="Calibri" w:cs="Calibri"/>
                <w:b/>
                <w:bCs/>
                <w:color w:val="000000"/>
                <w:kern w:val="0"/>
                <w:sz w:val="16"/>
                <w:szCs w:val="16"/>
                <w:lang w:eastAsia="en-US"/>
              </w:rPr>
              <w:t>257</w:t>
            </w:r>
          </w:p>
        </w:tc>
        <w:tc>
          <w:tcPr>
            <w:tcW w:w="500" w:type="dxa"/>
            <w:tcBorders>
              <w:top w:val="nil"/>
              <w:left w:val="nil"/>
              <w:bottom w:val="single" w:sz="8" w:space="0" w:color="auto"/>
              <w:right w:val="single" w:sz="8" w:space="0" w:color="auto"/>
            </w:tcBorders>
            <w:vAlign w:val="center"/>
            <w:hideMark/>
          </w:tcPr>
          <w:p w14:paraId="324EF2E3" w14:textId="77777777" w:rsidR="008667CD" w:rsidRPr="008667CD" w:rsidRDefault="008667CD" w:rsidP="008667CD">
            <w:pPr>
              <w:suppressAutoHyphens w:val="0"/>
              <w:jc w:val="center"/>
              <w:rPr>
                <w:rFonts w:ascii="Calibri" w:hAnsi="Calibri" w:cs="Calibri"/>
                <w:b/>
                <w:bCs/>
                <w:color w:val="000000"/>
                <w:kern w:val="0"/>
                <w:sz w:val="16"/>
                <w:szCs w:val="16"/>
                <w:lang w:eastAsia="en-US"/>
              </w:rPr>
            </w:pPr>
            <w:r w:rsidRPr="008667CD">
              <w:rPr>
                <w:rFonts w:ascii="Calibri" w:hAnsi="Calibri" w:cs="Calibri"/>
                <w:b/>
                <w:bCs/>
                <w:color w:val="000000"/>
                <w:kern w:val="0"/>
                <w:sz w:val="16"/>
                <w:szCs w:val="16"/>
                <w:lang w:eastAsia="en-US"/>
              </w:rPr>
              <w:t>69</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643745">
        <w:rPr>
          <w:rFonts w:ascii="Arial" w:hAnsi="Arial" w:cs="Arial"/>
          <w:b w:val="0"/>
          <w:i/>
          <w:iCs/>
          <w:color w:val="000000"/>
          <w:sz w:val="24"/>
          <w:szCs w:val="24"/>
          <w:lang w:val="ro-RO"/>
        </w:rPr>
        <w:lastRenderedPageBreak/>
        <w:t xml:space="preserve">Tab. </w:t>
      </w:r>
      <w:r w:rsidR="00077C13" w:rsidRPr="00643745">
        <w:rPr>
          <w:rFonts w:ascii="Arial" w:hAnsi="Arial" w:cs="Arial"/>
          <w:b w:val="0"/>
          <w:i/>
          <w:iCs/>
          <w:color w:val="000000"/>
          <w:sz w:val="24"/>
          <w:szCs w:val="24"/>
          <w:lang w:val="ro-RO"/>
        </w:rPr>
        <w:t>20</w:t>
      </w:r>
      <w:r w:rsidRPr="00643745">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5DF60E2"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643745">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643745" w:rsidRPr="0038617C" w14:paraId="05898692"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57BB045" w14:textId="77777777" w:rsidR="00643745" w:rsidRPr="0038617C" w:rsidRDefault="00643745"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525FA2A" w14:textId="77777777" w:rsidR="00643745" w:rsidRPr="0038617C" w:rsidRDefault="00643745"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Ghiroda</w:t>
            </w:r>
          </w:p>
        </w:tc>
        <w:tc>
          <w:tcPr>
            <w:tcW w:w="1760" w:type="dxa"/>
            <w:tcBorders>
              <w:top w:val="nil"/>
              <w:left w:val="nil"/>
              <w:bottom w:val="single" w:sz="4" w:space="0" w:color="auto"/>
              <w:right w:val="single" w:sz="4" w:space="0" w:color="auto"/>
            </w:tcBorders>
            <w:noWrap/>
            <w:vAlign w:val="center"/>
            <w:hideMark/>
          </w:tcPr>
          <w:p w14:paraId="4CFB18D0" w14:textId="77777777" w:rsidR="00643745" w:rsidRPr="0038617C" w:rsidRDefault="00643745"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7F3D1A2" w14:textId="2FD532E4" w:rsidR="00643745" w:rsidRPr="0038617C" w:rsidRDefault="00643745"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FBE072C" w14:textId="77777777" w:rsidR="00643745" w:rsidRDefault="00643745"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Ghiroda</w:t>
            </w:r>
          </w:p>
          <w:p w14:paraId="7825FC39" w14:textId="77777777" w:rsidR="00643745" w:rsidRPr="0038617C" w:rsidRDefault="00643745"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449FD5B" w14:textId="602AA29E" w:rsidR="00643745" w:rsidRPr="0038617C" w:rsidRDefault="00766E6E" w:rsidP="00766E6E">
            <w:pPr>
              <w:suppressAutoHyphens w:val="0"/>
              <w:jc w:val="center"/>
              <w:rPr>
                <w:rFonts w:ascii="Arial" w:hAnsi="Arial" w:cs="Arial"/>
                <w:color w:val="000000"/>
                <w:kern w:val="0"/>
                <w:sz w:val="18"/>
                <w:szCs w:val="18"/>
                <w:lang w:val="ro-RO" w:eastAsia="ro-RO"/>
              </w:rPr>
            </w:pPr>
            <w:proofErr w:type="spellStart"/>
            <w:r w:rsidRPr="00766E6E">
              <w:rPr>
                <w:rFonts w:ascii="Arial" w:hAnsi="Arial" w:cs="Arial"/>
                <w:color w:val="000000"/>
                <w:kern w:val="0"/>
                <w:sz w:val="18"/>
                <w:szCs w:val="18"/>
                <w:lang w:eastAsia="ro-RO"/>
              </w:rPr>
              <w:t>venituri</w:t>
            </w:r>
            <w:proofErr w:type="spellEnd"/>
            <w:r w:rsidRPr="00766E6E">
              <w:rPr>
                <w:rFonts w:ascii="Arial" w:hAnsi="Arial" w:cs="Arial"/>
                <w:color w:val="000000"/>
                <w:kern w:val="0"/>
                <w:sz w:val="18"/>
                <w:szCs w:val="18"/>
                <w:lang w:eastAsia="ro-RO"/>
              </w:rPr>
              <w:t xml:space="preserve"> </w:t>
            </w:r>
            <w:proofErr w:type="spellStart"/>
            <w:r w:rsidRPr="00766E6E">
              <w:rPr>
                <w:rFonts w:ascii="Arial" w:hAnsi="Arial" w:cs="Arial"/>
                <w:color w:val="000000"/>
                <w:kern w:val="0"/>
                <w:sz w:val="18"/>
                <w:szCs w:val="18"/>
                <w:lang w:eastAsia="ro-RO"/>
              </w:rPr>
              <w:t>proprii</w:t>
            </w:r>
            <w:proofErr w:type="spellEnd"/>
            <w:r w:rsidRPr="00766E6E">
              <w:rPr>
                <w:rFonts w:ascii="Arial" w:hAnsi="Arial" w:cs="Arial"/>
                <w:color w:val="000000"/>
                <w:kern w:val="0"/>
                <w:sz w:val="18"/>
                <w:szCs w:val="18"/>
                <w:lang w:eastAsia="ro-RO"/>
              </w:rPr>
              <w:t>/</w:t>
            </w:r>
            <w:proofErr w:type="spellStart"/>
            <w:r w:rsidRPr="00766E6E">
              <w:rPr>
                <w:rFonts w:ascii="Arial" w:hAnsi="Arial" w:cs="Arial"/>
                <w:color w:val="000000"/>
                <w:kern w:val="0"/>
                <w:sz w:val="18"/>
                <w:szCs w:val="18"/>
                <w:lang w:eastAsia="ro-RO"/>
              </w:rPr>
              <w:t>buget</w:t>
            </w:r>
            <w:proofErr w:type="spellEnd"/>
            <w:r w:rsidRPr="00766E6E">
              <w:rPr>
                <w:rFonts w:ascii="Arial" w:hAnsi="Arial" w:cs="Arial"/>
                <w:color w:val="000000"/>
                <w:kern w:val="0"/>
                <w:sz w:val="18"/>
                <w:szCs w:val="18"/>
                <w:lang w:eastAsia="ro-RO"/>
              </w:rPr>
              <w:t xml:space="preserve"> de stat/</w:t>
            </w:r>
            <w:proofErr w:type="spellStart"/>
            <w:r w:rsidRPr="00766E6E">
              <w:rPr>
                <w:rFonts w:ascii="Arial" w:hAnsi="Arial" w:cs="Arial"/>
                <w:color w:val="000000"/>
                <w:kern w:val="0"/>
                <w:sz w:val="18"/>
                <w:szCs w:val="18"/>
                <w:lang w:eastAsia="ro-RO"/>
              </w:rPr>
              <w:t>fonduri</w:t>
            </w:r>
            <w:proofErr w:type="spellEnd"/>
            <w:r w:rsidRPr="00766E6E">
              <w:rPr>
                <w:rFonts w:ascii="Arial" w:hAnsi="Arial" w:cs="Arial"/>
                <w:color w:val="000000"/>
                <w:kern w:val="0"/>
                <w:sz w:val="18"/>
                <w:szCs w:val="18"/>
                <w:lang w:eastAsia="ro-RO"/>
              </w:rPr>
              <w:t xml:space="preserve"> </w:t>
            </w:r>
            <w:proofErr w:type="spellStart"/>
            <w:r w:rsidRPr="00766E6E">
              <w:rPr>
                <w:rFonts w:ascii="Arial" w:hAnsi="Arial" w:cs="Arial"/>
                <w:color w:val="000000"/>
                <w:kern w:val="0"/>
                <w:sz w:val="18"/>
                <w:szCs w:val="18"/>
                <w:lang w:eastAsia="ro-RO"/>
              </w:rPr>
              <w:t>europene</w:t>
            </w:r>
            <w:proofErr w:type="spellEnd"/>
            <w:r w:rsidRPr="00766E6E">
              <w:rPr>
                <w:rFonts w:ascii="Arial" w:hAnsi="Arial" w:cs="Arial"/>
                <w:color w:val="000000"/>
                <w:kern w:val="0"/>
                <w:sz w:val="18"/>
                <w:szCs w:val="18"/>
                <w:lang w:eastAsia="ro-RO"/>
              </w:rPr>
              <w:t>/</w:t>
            </w:r>
            <w:proofErr w:type="spellStart"/>
            <w:r w:rsidRPr="00766E6E">
              <w:rPr>
                <w:rFonts w:ascii="Arial" w:hAnsi="Arial" w:cs="Arial"/>
                <w:color w:val="000000"/>
                <w:kern w:val="0"/>
                <w:sz w:val="18"/>
                <w:szCs w:val="18"/>
                <w:lang w:eastAsia="ro-RO"/>
              </w:rPr>
              <w:t>alte</w:t>
            </w:r>
            <w:proofErr w:type="spellEnd"/>
            <w:r w:rsidRPr="00766E6E">
              <w:rPr>
                <w:rFonts w:ascii="Arial" w:hAnsi="Arial" w:cs="Arial"/>
                <w:color w:val="000000"/>
                <w:kern w:val="0"/>
                <w:sz w:val="18"/>
                <w:szCs w:val="18"/>
                <w:lang w:eastAsia="ro-RO"/>
              </w:rPr>
              <w:t xml:space="preserve"> </w:t>
            </w:r>
            <w:proofErr w:type="spellStart"/>
            <w:r w:rsidRPr="00766E6E">
              <w:rPr>
                <w:rFonts w:ascii="Arial" w:hAnsi="Arial" w:cs="Arial"/>
                <w:color w:val="000000"/>
                <w:kern w:val="0"/>
                <w:sz w:val="18"/>
                <w:szCs w:val="18"/>
                <w:lang w:eastAsia="ro-RO"/>
              </w:rPr>
              <w:t>surse</w:t>
            </w:r>
            <w:proofErr w:type="spellEnd"/>
          </w:p>
        </w:tc>
      </w:tr>
      <w:tr w:rsidR="00643745" w:rsidRPr="0038617C" w14:paraId="79281DB4"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7FC41D8" w14:textId="77777777" w:rsidR="00643745" w:rsidRPr="0038617C" w:rsidRDefault="00643745"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376B4C9" w14:textId="77777777" w:rsidR="00643745" w:rsidRPr="0038617C" w:rsidRDefault="00643745"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Remetea Mare</w:t>
            </w:r>
          </w:p>
        </w:tc>
        <w:tc>
          <w:tcPr>
            <w:tcW w:w="1760" w:type="dxa"/>
            <w:tcBorders>
              <w:top w:val="nil"/>
              <w:left w:val="nil"/>
              <w:bottom w:val="single" w:sz="4" w:space="0" w:color="auto"/>
              <w:right w:val="single" w:sz="4" w:space="0" w:color="auto"/>
            </w:tcBorders>
            <w:noWrap/>
            <w:vAlign w:val="center"/>
            <w:hideMark/>
          </w:tcPr>
          <w:p w14:paraId="2C028180" w14:textId="77777777" w:rsidR="00643745" w:rsidRPr="0038617C" w:rsidRDefault="00643745"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72ED65A" w14:textId="2B8C1863" w:rsidR="00643745" w:rsidRPr="0038617C" w:rsidRDefault="00643745"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AE22624" w14:textId="77777777" w:rsidR="00643745" w:rsidRDefault="00643745"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Remetea Mare</w:t>
            </w:r>
          </w:p>
          <w:p w14:paraId="30DE1F33" w14:textId="77777777" w:rsidR="00643745" w:rsidRPr="0038617C" w:rsidRDefault="00643745"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45FC57D" w14:textId="5B132DE8" w:rsidR="00643745" w:rsidRPr="0038617C" w:rsidRDefault="00766E6E" w:rsidP="00766E6E">
            <w:pPr>
              <w:suppressAutoHyphens w:val="0"/>
              <w:jc w:val="center"/>
              <w:rPr>
                <w:rFonts w:ascii="Arial" w:hAnsi="Arial" w:cs="Arial"/>
                <w:color w:val="000000"/>
                <w:kern w:val="0"/>
                <w:sz w:val="18"/>
                <w:szCs w:val="18"/>
                <w:lang w:val="ro-RO" w:eastAsia="ro-RO"/>
              </w:rPr>
            </w:pPr>
            <w:proofErr w:type="spellStart"/>
            <w:r w:rsidRPr="00766E6E">
              <w:rPr>
                <w:rFonts w:ascii="Arial" w:hAnsi="Arial" w:cs="Arial"/>
                <w:color w:val="000000"/>
                <w:kern w:val="0"/>
                <w:sz w:val="18"/>
                <w:szCs w:val="18"/>
                <w:lang w:eastAsia="ro-RO"/>
              </w:rPr>
              <w:t>venituri</w:t>
            </w:r>
            <w:proofErr w:type="spellEnd"/>
            <w:r w:rsidRPr="00766E6E">
              <w:rPr>
                <w:rFonts w:ascii="Arial" w:hAnsi="Arial" w:cs="Arial"/>
                <w:color w:val="000000"/>
                <w:kern w:val="0"/>
                <w:sz w:val="18"/>
                <w:szCs w:val="18"/>
                <w:lang w:eastAsia="ro-RO"/>
              </w:rPr>
              <w:t xml:space="preserve"> </w:t>
            </w:r>
            <w:proofErr w:type="spellStart"/>
            <w:r w:rsidRPr="00766E6E">
              <w:rPr>
                <w:rFonts w:ascii="Arial" w:hAnsi="Arial" w:cs="Arial"/>
                <w:color w:val="000000"/>
                <w:kern w:val="0"/>
                <w:sz w:val="18"/>
                <w:szCs w:val="18"/>
                <w:lang w:eastAsia="ro-RO"/>
              </w:rPr>
              <w:t>proprii</w:t>
            </w:r>
            <w:proofErr w:type="spellEnd"/>
            <w:r w:rsidRPr="00766E6E">
              <w:rPr>
                <w:rFonts w:ascii="Arial" w:hAnsi="Arial" w:cs="Arial"/>
                <w:color w:val="000000"/>
                <w:kern w:val="0"/>
                <w:sz w:val="18"/>
                <w:szCs w:val="18"/>
                <w:lang w:eastAsia="ro-RO"/>
              </w:rPr>
              <w:t>/</w:t>
            </w:r>
            <w:proofErr w:type="spellStart"/>
            <w:r w:rsidRPr="00766E6E">
              <w:rPr>
                <w:rFonts w:ascii="Arial" w:hAnsi="Arial" w:cs="Arial"/>
                <w:color w:val="000000"/>
                <w:kern w:val="0"/>
                <w:sz w:val="18"/>
                <w:szCs w:val="18"/>
                <w:lang w:eastAsia="ro-RO"/>
              </w:rPr>
              <w:t>buget</w:t>
            </w:r>
            <w:proofErr w:type="spellEnd"/>
            <w:r w:rsidRPr="00766E6E">
              <w:rPr>
                <w:rFonts w:ascii="Arial" w:hAnsi="Arial" w:cs="Arial"/>
                <w:color w:val="000000"/>
                <w:kern w:val="0"/>
                <w:sz w:val="18"/>
                <w:szCs w:val="18"/>
                <w:lang w:eastAsia="ro-RO"/>
              </w:rPr>
              <w:t xml:space="preserve"> de stat/</w:t>
            </w:r>
            <w:proofErr w:type="spellStart"/>
            <w:r w:rsidRPr="00766E6E">
              <w:rPr>
                <w:rFonts w:ascii="Arial" w:hAnsi="Arial" w:cs="Arial"/>
                <w:color w:val="000000"/>
                <w:kern w:val="0"/>
                <w:sz w:val="18"/>
                <w:szCs w:val="18"/>
                <w:lang w:eastAsia="ro-RO"/>
              </w:rPr>
              <w:t>fonduri</w:t>
            </w:r>
            <w:proofErr w:type="spellEnd"/>
            <w:r w:rsidRPr="00766E6E">
              <w:rPr>
                <w:rFonts w:ascii="Arial" w:hAnsi="Arial" w:cs="Arial"/>
                <w:color w:val="000000"/>
                <w:kern w:val="0"/>
                <w:sz w:val="18"/>
                <w:szCs w:val="18"/>
                <w:lang w:eastAsia="ro-RO"/>
              </w:rPr>
              <w:t xml:space="preserve"> </w:t>
            </w:r>
            <w:proofErr w:type="spellStart"/>
            <w:r w:rsidRPr="00766E6E">
              <w:rPr>
                <w:rFonts w:ascii="Arial" w:hAnsi="Arial" w:cs="Arial"/>
                <w:color w:val="000000"/>
                <w:kern w:val="0"/>
                <w:sz w:val="18"/>
                <w:szCs w:val="18"/>
                <w:lang w:eastAsia="ro-RO"/>
              </w:rPr>
              <w:t>europene</w:t>
            </w:r>
            <w:proofErr w:type="spellEnd"/>
            <w:r w:rsidRPr="00766E6E">
              <w:rPr>
                <w:rFonts w:ascii="Arial" w:hAnsi="Arial" w:cs="Arial"/>
                <w:color w:val="000000"/>
                <w:kern w:val="0"/>
                <w:sz w:val="18"/>
                <w:szCs w:val="18"/>
                <w:lang w:eastAsia="ro-RO"/>
              </w:rPr>
              <w:t>/</w:t>
            </w:r>
            <w:proofErr w:type="spellStart"/>
            <w:r w:rsidRPr="00766E6E">
              <w:rPr>
                <w:rFonts w:ascii="Arial" w:hAnsi="Arial" w:cs="Arial"/>
                <w:color w:val="000000"/>
                <w:kern w:val="0"/>
                <w:sz w:val="18"/>
                <w:szCs w:val="18"/>
                <w:lang w:eastAsia="ro-RO"/>
              </w:rPr>
              <w:t>alte</w:t>
            </w:r>
            <w:proofErr w:type="spellEnd"/>
            <w:r w:rsidRPr="00766E6E">
              <w:rPr>
                <w:rFonts w:ascii="Arial" w:hAnsi="Arial" w:cs="Arial"/>
                <w:color w:val="000000"/>
                <w:kern w:val="0"/>
                <w:sz w:val="18"/>
                <w:szCs w:val="18"/>
                <w:lang w:eastAsia="ro-RO"/>
              </w:rPr>
              <w:t xml:space="preserve"> </w:t>
            </w:r>
            <w:proofErr w:type="spellStart"/>
            <w:r w:rsidRPr="00766E6E">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4461EDB5"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643745">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CBA928C"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03CADE98" w14:textId="2B0631F2" w:rsidR="00760B50" w:rsidRPr="006117FF" w:rsidRDefault="00643745"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293666C2" w:rsidR="00760B50" w:rsidRDefault="00643745"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41C7D0F4" w:rsidR="00760B50" w:rsidRPr="002E2900" w:rsidRDefault="00643745"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02B6FD24" w:rsidR="00760B50" w:rsidRPr="002E2900" w:rsidRDefault="00643745"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065EF028"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8667CD">
        <w:rPr>
          <w:rFonts w:ascii="Arial" w:hAnsi="Arial" w:cs="Arial"/>
          <w:lang w:val="ro-RO"/>
        </w:rPr>
        <w:t>391.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2710E869" w:rsidR="00643745" w:rsidRDefault="00643745">
      <w:pPr>
        <w:suppressAutoHyphens w:val="0"/>
        <w:rPr>
          <w:rFonts w:ascii="Arial" w:hAnsi="Arial" w:cs="Arial"/>
          <w:color w:val="FF0000"/>
          <w:lang w:val="ro-RO"/>
        </w:rPr>
      </w:pPr>
      <w:r>
        <w:rPr>
          <w:rFonts w:ascii="Arial" w:hAnsi="Arial" w:cs="Arial"/>
          <w:color w:val="FF0000"/>
          <w:lang w:val="ro-RO"/>
        </w:rPr>
        <w:br w:type="page"/>
      </w:r>
    </w:p>
    <w:p w14:paraId="4EB0C602"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297302">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297302">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297302">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8667CD" w:rsidRPr="008A78C6" w14:paraId="61A947D4" w14:textId="118C673D" w:rsidTr="00297302">
        <w:trPr>
          <w:jc w:val="center"/>
        </w:trPr>
        <w:tc>
          <w:tcPr>
            <w:tcW w:w="1178" w:type="dxa"/>
            <w:shd w:val="clear" w:color="auto" w:fill="D9D9D9" w:themeFill="background1" w:themeFillShade="D9"/>
          </w:tcPr>
          <w:p w14:paraId="2550DF8E" w14:textId="77777777" w:rsidR="008667CD" w:rsidRPr="008A78C6"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B75979D"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65E5054C" w14:textId="29462566"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63</w:t>
            </w:r>
          </w:p>
        </w:tc>
        <w:tc>
          <w:tcPr>
            <w:tcW w:w="920" w:type="dxa"/>
            <w:shd w:val="clear" w:color="auto" w:fill="FF0000"/>
            <w:vAlign w:val="center"/>
          </w:tcPr>
          <w:p w14:paraId="03AE00DA" w14:textId="031578D9"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2</w:t>
            </w:r>
          </w:p>
        </w:tc>
        <w:tc>
          <w:tcPr>
            <w:tcW w:w="917" w:type="dxa"/>
            <w:shd w:val="clear" w:color="auto" w:fill="00B0F0"/>
            <w:vAlign w:val="center"/>
          </w:tcPr>
          <w:p w14:paraId="51C8F20A" w14:textId="50337F24"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402C77A0" w14:textId="62A16C1B"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14</w:t>
            </w:r>
          </w:p>
        </w:tc>
        <w:tc>
          <w:tcPr>
            <w:tcW w:w="923" w:type="dxa"/>
            <w:shd w:val="clear" w:color="auto" w:fill="00B0F0"/>
            <w:vAlign w:val="center"/>
          </w:tcPr>
          <w:p w14:paraId="1E0930FE" w14:textId="65BD3474"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2</w:t>
            </w:r>
          </w:p>
        </w:tc>
        <w:tc>
          <w:tcPr>
            <w:tcW w:w="924" w:type="dxa"/>
            <w:shd w:val="clear" w:color="auto" w:fill="00B050"/>
            <w:vAlign w:val="center"/>
          </w:tcPr>
          <w:p w14:paraId="178FDEA5" w14:textId="26922E85"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7F655E4F" w14:textId="510F58C4"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49</w:t>
            </w:r>
          </w:p>
        </w:tc>
        <w:tc>
          <w:tcPr>
            <w:tcW w:w="930" w:type="dxa"/>
            <w:shd w:val="clear" w:color="auto" w:fill="00B050"/>
            <w:vAlign w:val="center"/>
          </w:tcPr>
          <w:p w14:paraId="526143D5" w14:textId="54CD36BC"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r>
      <w:tr w:rsidR="008667CD" w:rsidRPr="008A78C6" w14:paraId="408FE8AE" w14:textId="787436D0" w:rsidTr="00297302">
        <w:trPr>
          <w:jc w:val="center"/>
        </w:trPr>
        <w:tc>
          <w:tcPr>
            <w:tcW w:w="1178" w:type="dxa"/>
            <w:shd w:val="clear" w:color="auto" w:fill="D9D9D9" w:themeFill="background1" w:themeFillShade="D9"/>
          </w:tcPr>
          <w:p w14:paraId="36357BC3" w14:textId="77777777" w:rsidR="008667CD" w:rsidRPr="008A78C6"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9C9D88C"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0A0D34B2" w14:textId="7F856A25"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67</w:t>
            </w:r>
          </w:p>
        </w:tc>
        <w:tc>
          <w:tcPr>
            <w:tcW w:w="920" w:type="dxa"/>
            <w:shd w:val="clear" w:color="auto" w:fill="FF0000"/>
            <w:vAlign w:val="center"/>
          </w:tcPr>
          <w:p w14:paraId="1075DB2F" w14:textId="3C4604E1"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5</w:t>
            </w:r>
          </w:p>
        </w:tc>
        <w:tc>
          <w:tcPr>
            <w:tcW w:w="917" w:type="dxa"/>
            <w:shd w:val="clear" w:color="auto" w:fill="00B0F0"/>
            <w:vAlign w:val="center"/>
          </w:tcPr>
          <w:p w14:paraId="319EF7C0" w14:textId="5FB9BAD6"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6C980332" w14:textId="73419D33"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7</w:t>
            </w:r>
          </w:p>
        </w:tc>
        <w:tc>
          <w:tcPr>
            <w:tcW w:w="923" w:type="dxa"/>
            <w:shd w:val="clear" w:color="auto" w:fill="00B0F0"/>
            <w:vAlign w:val="center"/>
          </w:tcPr>
          <w:p w14:paraId="37AB4557" w14:textId="3738983A"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3</w:t>
            </w:r>
          </w:p>
        </w:tc>
        <w:tc>
          <w:tcPr>
            <w:tcW w:w="924" w:type="dxa"/>
            <w:shd w:val="clear" w:color="auto" w:fill="00B050"/>
            <w:vAlign w:val="center"/>
          </w:tcPr>
          <w:p w14:paraId="5F799923" w14:textId="1134B5BA"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200D51A7" w14:textId="2E2C4D14"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60</w:t>
            </w:r>
          </w:p>
        </w:tc>
        <w:tc>
          <w:tcPr>
            <w:tcW w:w="930" w:type="dxa"/>
            <w:shd w:val="clear" w:color="auto" w:fill="00B050"/>
            <w:vAlign w:val="center"/>
          </w:tcPr>
          <w:p w14:paraId="1D67D41B" w14:textId="7495CE0E"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2</w:t>
            </w:r>
          </w:p>
        </w:tc>
      </w:tr>
      <w:tr w:rsidR="008667CD" w:rsidRPr="008A78C6" w14:paraId="0AE9F23C" w14:textId="3340E41B" w:rsidTr="00297302">
        <w:trPr>
          <w:jc w:val="center"/>
        </w:trPr>
        <w:tc>
          <w:tcPr>
            <w:tcW w:w="1178" w:type="dxa"/>
            <w:shd w:val="clear" w:color="auto" w:fill="D9D9D9" w:themeFill="background1" w:themeFillShade="D9"/>
          </w:tcPr>
          <w:p w14:paraId="6BDE3F63" w14:textId="77777777" w:rsidR="008667CD" w:rsidRPr="008A78C6"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535F3E4"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5C1EE1FE" w14:textId="61DA6EF5"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55</w:t>
            </w:r>
          </w:p>
        </w:tc>
        <w:tc>
          <w:tcPr>
            <w:tcW w:w="920" w:type="dxa"/>
            <w:shd w:val="clear" w:color="auto" w:fill="FF0000"/>
            <w:vAlign w:val="center"/>
          </w:tcPr>
          <w:p w14:paraId="36B3A9A0" w14:textId="13DF93E2"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1</w:t>
            </w:r>
          </w:p>
        </w:tc>
        <w:tc>
          <w:tcPr>
            <w:tcW w:w="917" w:type="dxa"/>
            <w:shd w:val="clear" w:color="auto" w:fill="00B0F0"/>
            <w:vAlign w:val="center"/>
          </w:tcPr>
          <w:p w14:paraId="3E07D291" w14:textId="320EEE77"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3567D931" w14:textId="01DF1CFB"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6</w:t>
            </w:r>
          </w:p>
        </w:tc>
        <w:tc>
          <w:tcPr>
            <w:tcW w:w="923" w:type="dxa"/>
            <w:shd w:val="clear" w:color="auto" w:fill="00B0F0"/>
            <w:vAlign w:val="center"/>
          </w:tcPr>
          <w:p w14:paraId="27D0A8D6" w14:textId="6767832D"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2</w:t>
            </w:r>
          </w:p>
        </w:tc>
        <w:tc>
          <w:tcPr>
            <w:tcW w:w="924" w:type="dxa"/>
            <w:shd w:val="clear" w:color="auto" w:fill="00B050"/>
            <w:vAlign w:val="center"/>
          </w:tcPr>
          <w:p w14:paraId="03BB91E0" w14:textId="092045D2"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0222AB68" w14:textId="3623460F"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49</w:t>
            </w:r>
          </w:p>
        </w:tc>
        <w:tc>
          <w:tcPr>
            <w:tcW w:w="930" w:type="dxa"/>
            <w:shd w:val="clear" w:color="auto" w:fill="00B050"/>
            <w:vAlign w:val="center"/>
          </w:tcPr>
          <w:p w14:paraId="5B7BA08C" w14:textId="02436CD8"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-1</w:t>
            </w:r>
          </w:p>
        </w:tc>
      </w:tr>
      <w:tr w:rsidR="008667CD" w:rsidRPr="008A78C6" w14:paraId="13E92DA2" w14:textId="30CAF24D" w:rsidTr="00297302">
        <w:trPr>
          <w:jc w:val="center"/>
        </w:trPr>
        <w:tc>
          <w:tcPr>
            <w:tcW w:w="1178" w:type="dxa"/>
            <w:shd w:val="clear" w:color="auto" w:fill="D9D9D9" w:themeFill="background1" w:themeFillShade="D9"/>
          </w:tcPr>
          <w:p w14:paraId="4BFEAF21" w14:textId="77777777" w:rsidR="008667CD" w:rsidRPr="008A78C6"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33907A4"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577CC1DC" w14:textId="3DE6DD72"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39</w:t>
            </w:r>
          </w:p>
        </w:tc>
        <w:tc>
          <w:tcPr>
            <w:tcW w:w="920" w:type="dxa"/>
            <w:shd w:val="clear" w:color="auto" w:fill="FF0000"/>
            <w:vAlign w:val="center"/>
          </w:tcPr>
          <w:p w14:paraId="19F8ED17" w14:textId="5CCA211A"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1</w:t>
            </w:r>
          </w:p>
        </w:tc>
        <w:tc>
          <w:tcPr>
            <w:tcW w:w="917" w:type="dxa"/>
            <w:shd w:val="clear" w:color="auto" w:fill="00B0F0"/>
            <w:vAlign w:val="center"/>
          </w:tcPr>
          <w:p w14:paraId="4229705D" w14:textId="6FB34134"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6FCD86C7" w14:textId="4AD96493"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5</w:t>
            </w:r>
          </w:p>
        </w:tc>
        <w:tc>
          <w:tcPr>
            <w:tcW w:w="923" w:type="dxa"/>
            <w:shd w:val="clear" w:color="auto" w:fill="00B0F0"/>
            <w:vAlign w:val="center"/>
          </w:tcPr>
          <w:p w14:paraId="6825F9B3" w14:textId="10F42F8D"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5</w:t>
            </w:r>
          </w:p>
        </w:tc>
        <w:tc>
          <w:tcPr>
            <w:tcW w:w="924" w:type="dxa"/>
            <w:shd w:val="clear" w:color="auto" w:fill="00B050"/>
            <w:vAlign w:val="center"/>
          </w:tcPr>
          <w:p w14:paraId="6E7A7FFB" w14:textId="02D0E707"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02797458" w14:textId="233BB0DD"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34</w:t>
            </w:r>
          </w:p>
        </w:tc>
        <w:tc>
          <w:tcPr>
            <w:tcW w:w="930" w:type="dxa"/>
            <w:shd w:val="clear" w:color="auto" w:fill="00B050"/>
            <w:vAlign w:val="center"/>
          </w:tcPr>
          <w:p w14:paraId="74BE4CD6" w14:textId="43FCE667"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-4</w:t>
            </w:r>
          </w:p>
        </w:tc>
      </w:tr>
      <w:tr w:rsidR="008667CD" w:rsidRPr="008A78C6" w14:paraId="2737339F" w14:textId="439697EA" w:rsidTr="00297302">
        <w:trPr>
          <w:jc w:val="center"/>
        </w:trPr>
        <w:tc>
          <w:tcPr>
            <w:tcW w:w="1178" w:type="dxa"/>
            <w:shd w:val="clear" w:color="auto" w:fill="D9D9D9" w:themeFill="background1" w:themeFillShade="D9"/>
          </w:tcPr>
          <w:p w14:paraId="73885F03" w14:textId="77777777" w:rsidR="008667CD"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164C640"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33F784EC" w14:textId="22165CFE"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24</w:t>
            </w:r>
          </w:p>
        </w:tc>
        <w:tc>
          <w:tcPr>
            <w:tcW w:w="920" w:type="dxa"/>
            <w:shd w:val="clear" w:color="auto" w:fill="FF0000"/>
            <w:vAlign w:val="center"/>
          </w:tcPr>
          <w:p w14:paraId="55B68EBF" w14:textId="4EFA4AA6"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3</w:t>
            </w:r>
          </w:p>
        </w:tc>
        <w:tc>
          <w:tcPr>
            <w:tcW w:w="917" w:type="dxa"/>
            <w:shd w:val="clear" w:color="auto" w:fill="00B0F0"/>
            <w:vAlign w:val="center"/>
          </w:tcPr>
          <w:p w14:paraId="09BAAC1C" w14:textId="581FDF46"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4E9D0E21" w14:textId="59C562CF"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3</w:t>
            </w:r>
          </w:p>
        </w:tc>
        <w:tc>
          <w:tcPr>
            <w:tcW w:w="923" w:type="dxa"/>
            <w:shd w:val="clear" w:color="auto" w:fill="00B0F0"/>
            <w:vAlign w:val="center"/>
          </w:tcPr>
          <w:p w14:paraId="39B31B9D" w14:textId="046C8C00"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8</w:t>
            </w:r>
          </w:p>
        </w:tc>
        <w:tc>
          <w:tcPr>
            <w:tcW w:w="924" w:type="dxa"/>
            <w:shd w:val="clear" w:color="auto" w:fill="00B050"/>
            <w:vAlign w:val="center"/>
          </w:tcPr>
          <w:p w14:paraId="6B0BB255" w14:textId="53438596"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725F7FCD" w14:textId="60689E10"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21</w:t>
            </w:r>
          </w:p>
        </w:tc>
        <w:tc>
          <w:tcPr>
            <w:tcW w:w="930" w:type="dxa"/>
            <w:shd w:val="clear" w:color="auto" w:fill="00B050"/>
            <w:vAlign w:val="center"/>
          </w:tcPr>
          <w:p w14:paraId="034ED4B0" w14:textId="2884AC19"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-5</w:t>
            </w:r>
          </w:p>
        </w:tc>
      </w:tr>
      <w:tr w:rsidR="008667CD" w:rsidRPr="008A78C6" w14:paraId="40D4E717" w14:textId="02420DE7" w:rsidTr="00297302">
        <w:trPr>
          <w:jc w:val="center"/>
        </w:trPr>
        <w:tc>
          <w:tcPr>
            <w:tcW w:w="1178" w:type="dxa"/>
            <w:shd w:val="clear" w:color="auto" w:fill="D9D9D9" w:themeFill="background1" w:themeFillShade="D9"/>
          </w:tcPr>
          <w:p w14:paraId="0BC42F96" w14:textId="77777777" w:rsidR="008667CD"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30E9BFE"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522FD51D" w14:textId="12834960"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14</w:t>
            </w:r>
          </w:p>
        </w:tc>
        <w:tc>
          <w:tcPr>
            <w:tcW w:w="920" w:type="dxa"/>
            <w:shd w:val="clear" w:color="auto" w:fill="FF0000"/>
            <w:vAlign w:val="center"/>
          </w:tcPr>
          <w:p w14:paraId="26FFED78" w14:textId="51A2A324"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3</w:t>
            </w:r>
          </w:p>
        </w:tc>
        <w:tc>
          <w:tcPr>
            <w:tcW w:w="917" w:type="dxa"/>
            <w:shd w:val="clear" w:color="auto" w:fill="00B0F0"/>
            <w:vAlign w:val="center"/>
          </w:tcPr>
          <w:p w14:paraId="39AEBC2B" w14:textId="04CAFE39"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36AFCE0E" w14:textId="7A877A97"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3</w:t>
            </w:r>
          </w:p>
        </w:tc>
        <w:tc>
          <w:tcPr>
            <w:tcW w:w="923" w:type="dxa"/>
            <w:shd w:val="clear" w:color="auto" w:fill="00B0F0"/>
            <w:vAlign w:val="center"/>
          </w:tcPr>
          <w:p w14:paraId="100F9507" w14:textId="3A76E14D"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9</w:t>
            </w:r>
          </w:p>
        </w:tc>
        <w:tc>
          <w:tcPr>
            <w:tcW w:w="924" w:type="dxa"/>
            <w:shd w:val="clear" w:color="auto" w:fill="00B050"/>
            <w:vAlign w:val="center"/>
          </w:tcPr>
          <w:p w14:paraId="404FF68D" w14:textId="7DAE16EB"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04D68401" w14:textId="1AB22E4F"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11</w:t>
            </w:r>
          </w:p>
        </w:tc>
        <w:tc>
          <w:tcPr>
            <w:tcW w:w="930" w:type="dxa"/>
            <w:shd w:val="clear" w:color="auto" w:fill="00B050"/>
            <w:vAlign w:val="center"/>
          </w:tcPr>
          <w:p w14:paraId="3B1BFF9B" w14:textId="40A746C5"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-6</w:t>
            </w:r>
          </w:p>
        </w:tc>
      </w:tr>
      <w:tr w:rsidR="008667CD" w:rsidRPr="008A78C6" w14:paraId="56711E0E" w14:textId="3C29BFFC" w:rsidTr="00297302">
        <w:trPr>
          <w:jc w:val="center"/>
        </w:trPr>
        <w:tc>
          <w:tcPr>
            <w:tcW w:w="1178" w:type="dxa"/>
            <w:shd w:val="clear" w:color="auto" w:fill="D9D9D9" w:themeFill="background1" w:themeFillShade="D9"/>
          </w:tcPr>
          <w:p w14:paraId="42B22403" w14:textId="77777777" w:rsidR="008667CD"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7598FEA"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2865E920" w14:textId="71F2FD2A"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12</w:t>
            </w:r>
          </w:p>
        </w:tc>
        <w:tc>
          <w:tcPr>
            <w:tcW w:w="920" w:type="dxa"/>
            <w:shd w:val="clear" w:color="auto" w:fill="FF0000"/>
            <w:vAlign w:val="center"/>
          </w:tcPr>
          <w:p w14:paraId="67BFE4B5" w14:textId="11E72973"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4</w:t>
            </w:r>
          </w:p>
        </w:tc>
        <w:tc>
          <w:tcPr>
            <w:tcW w:w="917" w:type="dxa"/>
            <w:shd w:val="clear" w:color="auto" w:fill="00B0F0"/>
            <w:vAlign w:val="center"/>
          </w:tcPr>
          <w:p w14:paraId="5CEFDF29" w14:textId="6C52C4A3"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131C4F9F" w14:textId="3E4E8F96"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4</w:t>
            </w:r>
          </w:p>
        </w:tc>
        <w:tc>
          <w:tcPr>
            <w:tcW w:w="923" w:type="dxa"/>
            <w:shd w:val="clear" w:color="auto" w:fill="00B0F0"/>
            <w:vAlign w:val="center"/>
          </w:tcPr>
          <w:p w14:paraId="68AD2BAB" w14:textId="66E73665"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10</w:t>
            </w:r>
          </w:p>
        </w:tc>
        <w:tc>
          <w:tcPr>
            <w:tcW w:w="924" w:type="dxa"/>
            <w:shd w:val="clear" w:color="auto" w:fill="00B050"/>
            <w:vAlign w:val="center"/>
          </w:tcPr>
          <w:p w14:paraId="12A53146" w14:textId="4F1EB6C7"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7FE3D7C8" w14:textId="6856D452"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8</w:t>
            </w:r>
          </w:p>
        </w:tc>
        <w:tc>
          <w:tcPr>
            <w:tcW w:w="930" w:type="dxa"/>
            <w:shd w:val="clear" w:color="auto" w:fill="00B050"/>
            <w:vAlign w:val="center"/>
          </w:tcPr>
          <w:p w14:paraId="28B70136" w14:textId="661C3A6F"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-6</w:t>
            </w:r>
          </w:p>
        </w:tc>
      </w:tr>
      <w:tr w:rsidR="008667CD" w:rsidRPr="008A78C6" w14:paraId="1AC27E63" w14:textId="0FB64638" w:rsidTr="00297302">
        <w:trPr>
          <w:jc w:val="center"/>
        </w:trPr>
        <w:tc>
          <w:tcPr>
            <w:tcW w:w="1178" w:type="dxa"/>
            <w:shd w:val="clear" w:color="auto" w:fill="D9D9D9" w:themeFill="background1" w:themeFillShade="D9"/>
          </w:tcPr>
          <w:p w14:paraId="4C9ADE3F" w14:textId="77777777" w:rsidR="008667CD"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6C2DD78C"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5CEA3631" w14:textId="35B30D99"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14</w:t>
            </w:r>
          </w:p>
        </w:tc>
        <w:tc>
          <w:tcPr>
            <w:tcW w:w="920" w:type="dxa"/>
            <w:shd w:val="clear" w:color="auto" w:fill="FF0000"/>
            <w:vAlign w:val="center"/>
          </w:tcPr>
          <w:p w14:paraId="28F85FB7" w14:textId="311D6440"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7</w:t>
            </w:r>
          </w:p>
        </w:tc>
        <w:tc>
          <w:tcPr>
            <w:tcW w:w="917" w:type="dxa"/>
            <w:shd w:val="clear" w:color="auto" w:fill="00B0F0"/>
            <w:vAlign w:val="center"/>
          </w:tcPr>
          <w:p w14:paraId="33BC5AF8" w14:textId="63FA9CB3"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3ADE143F" w14:textId="205A59D8"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1</w:t>
            </w:r>
          </w:p>
        </w:tc>
        <w:tc>
          <w:tcPr>
            <w:tcW w:w="923" w:type="dxa"/>
            <w:shd w:val="clear" w:color="auto" w:fill="00B0F0"/>
            <w:vAlign w:val="center"/>
          </w:tcPr>
          <w:p w14:paraId="202DDEA1" w14:textId="45356CA4"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8</w:t>
            </w:r>
          </w:p>
        </w:tc>
        <w:tc>
          <w:tcPr>
            <w:tcW w:w="924" w:type="dxa"/>
            <w:shd w:val="clear" w:color="auto" w:fill="00B050"/>
            <w:vAlign w:val="center"/>
          </w:tcPr>
          <w:p w14:paraId="0B65E16A" w14:textId="2D9599C2"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6266DA2F" w14:textId="5F387A92"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13</w:t>
            </w:r>
          </w:p>
        </w:tc>
        <w:tc>
          <w:tcPr>
            <w:tcW w:w="930" w:type="dxa"/>
            <w:shd w:val="clear" w:color="auto" w:fill="00B050"/>
            <w:vAlign w:val="center"/>
          </w:tcPr>
          <w:p w14:paraId="5EB07E66" w14:textId="14C31DBD"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-1</w:t>
            </w:r>
          </w:p>
        </w:tc>
      </w:tr>
      <w:tr w:rsidR="008667CD" w:rsidRPr="008A78C6" w14:paraId="416BAE27" w14:textId="33EE07C4" w:rsidTr="00297302">
        <w:trPr>
          <w:jc w:val="center"/>
        </w:trPr>
        <w:tc>
          <w:tcPr>
            <w:tcW w:w="1178" w:type="dxa"/>
            <w:shd w:val="clear" w:color="auto" w:fill="D9D9D9" w:themeFill="background1" w:themeFillShade="D9"/>
          </w:tcPr>
          <w:p w14:paraId="327762C6" w14:textId="77777777" w:rsidR="008667CD"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F9BB188"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286E1164" w14:textId="22F696C9"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6</w:t>
            </w:r>
          </w:p>
        </w:tc>
        <w:tc>
          <w:tcPr>
            <w:tcW w:w="920" w:type="dxa"/>
            <w:shd w:val="clear" w:color="auto" w:fill="FF0000"/>
            <w:vAlign w:val="center"/>
          </w:tcPr>
          <w:p w14:paraId="594A8E3E" w14:textId="69035178"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8</w:t>
            </w:r>
          </w:p>
        </w:tc>
        <w:tc>
          <w:tcPr>
            <w:tcW w:w="917" w:type="dxa"/>
            <w:shd w:val="clear" w:color="auto" w:fill="00B0F0"/>
            <w:vAlign w:val="center"/>
          </w:tcPr>
          <w:p w14:paraId="3C16E404" w14:textId="1C58A850"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5C19F353" w14:textId="103DD7F0"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6</w:t>
            </w:r>
          </w:p>
        </w:tc>
        <w:tc>
          <w:tcPr>
            <w:tcW w:w="923" w:type="dxa"/>
            <w:shd w:val="clear" w:color="auto" w:fill="00B0F0"/>
            <w:vAlign w:val="center"/>
          </w:tcPr>
          <w:p w14:paraId="219DE520" w14:textId="2F91C19E"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3</w:t>
            </w:r>
          </w:p>
        </w:tc>
        <w:tc>
          <w:tcPr>
            <w:tcW w:w="924" w:type="dxa"/>
            <w:shd w:val="clear" w:color="auto" w:fill="00B050"/>
            <w:vAlign w:val="center"/>
          </w:tcPr>
          <w:p w14:paraId="3BF87D48" w14:textId="05BDA36B"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3E1173E0" w14:textId="5732EB41"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30" w:type="dxa"/>
            <w:shd w:val="clear" w:color="auto" w:fill="00B050"/>
            <w:vAlign w:val="center"/>
          </w:tcPr>
          <w:p w14:paraId="4DACB595" w14:textId="5777FCF8"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5</w:t>
            </w:r>
          </w:p>
        </w:tc>
      </w:tr>
      <w:tr w:rsidR="008667CD" w:rsidRPr="008A78C6" w14:paraId="74AA4981" w14:textId="75BEE4A0" w:rsidTr="00297302">
        <w:trPr>
          <w:jc w:val="center"/>
        </w:trPr>
        <w:tc>
          <w:tcPr>
            <w:tcW w:w="1178" w:type="dxa"/>
            <w:shd w:val="clear" w:color="auto" w:fill="D9D9D9" w:themeFill="background1" w:themeFillShade="D9"/>
          </w:tcPr>
          <w:p w14:paraId="5B04EA7A" w14:textId="77777777" w:rsidR="008667CD"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F594821"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4689D6D6" w14:textId="5F30E42A"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13</w:t>
            </w:r>
          </w:p>
        </w:tc>
        <w:tc>
          <w:tcPr>
            <w:tcW w:w="920" w:type="dxa"/>
            <w:shd w:val="clear" w:color="auto" w:fill="FF0000"/>
            <w:vAlign w:val="center"/>
          </w:tcPr>
          <w:p w14:paraId="53F4526C" w14:textId="71AE18B7"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13</w:t>
            </w:r>
          </w:p>
        </w:tc>
        <w:tc>
          <w:tcPr>
            <w:tcW w:w="917" w:type="dxa"/>
            <w:shd w:val="clear" w:color="auto" w:fill="00B0F0"/>
            <w:vAlign w:val="center"/>
          </w:tcPr>
          <w:p w14:paraId="1B014076" w14:textId="3130A690"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7C8E9475" w14:textId="3272AE71"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8</w:t>
            </w:r>
          </w:p>
        </w:tc>
        <w:tc>
          <w:tcPr>
            <w:tcW w:w="923" w:type="dxa"/>
            <w:shd w:val="clear" w:color="auto" w:fill="00B0F0"/>
            <w:vAlign w:val="center"/>
          </w:tcPr>
          <w:p w14:paraId="3103AA55" w14:textId="749AED81"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9</w:t>
            </w:r>
          </w:p>
        </w:tc>
        <w:tc>
          <w:tcPr>
            <w:tcW w:w="924" w:type="dxa"/>
            <w:shd w:val="clear" w:color="auto" w:fill="00B050"/>
            <w:vAlign w:val="center"/>
          </w:tcPr>
          <w:p w14:paraId="3EC96D90" w14:textId="76966080"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4B76823E" w14:textId="02010B69"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5</w:t>
            </w:r>
          </w:p>
        </w:tc>
        <w:tc>
          <w:tcPr>
            <w:tcW w:w="930" w:type="dxa"/>
            <w:shd w:val="clear" w:color="auto" w:fill="00B050"/>
            <w:vAlign w:val="center"/>
          </w:tcPr>
          <w:p w14:paraId="3755C39D" w14:textId="7D1F66D3"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4</w:t>
            </w:r>
          </w:p>
        </w:tc>
      </w:tr>
      <w:tr w:rsidR="008667CD" w:rsidRPr="008A78C6" w14:paraId="177C798C" w14:textId="703E30AE" w:rsidTr="00297302">
        <w:trPr>
          <w:jc w:val="center"/>
        </w:trPr>
        <w:tc>
          <w:tcPr>
            <w:tcW w:w="1178" w:type="dxa"/>
            <w:shd w:val="clear" w:color="auto" w:fill="D9D9D9" w:themeFill="background1" w:themeFillShade="D9"/>
          </w:tcPr>
          <w:p w14:paraId="43D2D6C5" w14:textId="77777777" w:rsidR="008667CD"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EF70F2E"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54F7FDE7" w14:textId="270E245D"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5</w:t>
            </w:r>
          </w:p>
        </w:tc>
        <w:tc>
          <w:tcPr>
            <w:tcW w:w="920" w:type="dxa"/>
            <w:shd w:val="clear" w:color="auto" w:fill="FF0000"/>
            <w:vAlign w:val="center"/>
          </w:tcPr>
          <w:p w14:paraId="3E0E090A" w14:textId="6495D6A7"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14</w:t>
            </w:r>
          </w:p>
        </w:tc>
        <w:tc>
          <w:tcPr>
            <w:tcW w:w="917" w:type="dxa"/>
            <w:shd w:val="clear" w:color="auto" w:fill="00B0F0"/>
            <w:vAlign w:val="center"/>
          </w:tcPr>
          <w:p w14:paraId="57EADBA4" w14:textId="38B8A8E3"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75BFEEDD" w14:textId="1F33DD2A"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8</w:t>
            </w:r>
          </w:p>
        </w:tc>
        <w:tc>
          <w:tcPr>
            <w:tcW w:w="923" w:type="dxa"/>
            <w:shd w:val="clear" w:color="auto" w:fill="00B0F0"/>
            <w:vAlign w:val="center"/>
          </w:tcPr>
          <w:p w14:paraId="48D466E7" w14:textId="23B85FCA"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6</w:t>
            </w:r>
          </w:p>
        </w:tc>
        <w:tc>
          <w:tcPr>
            <w:tcW w:w="924" w:type="dxa"/>
            <w:shd w:val="clear" w:color="auto" w:fill="00B050"/>
            <w:vAlign w:val="center"/>
          </w:tcPr>
          <w:p w14:paraId="6900C3E5" w14:textId="733F7F74"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7AA5E35F" w14:textId="66097262"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-3</w:t>
            </w:r>
          </w:p>
        </w:tc>
        <w:tc>
          <w:tcPr>
            <w:tcW w:w="930" w:type="dxa"/>
            <w:shd w:val="clear" w:color="auto" w:fill="00B050"/>
            <w:vAlign w:val="center"/>
          </w:tcPr>
          <w:p w14:paraId="1CDE6A77" w14:textId="13761383"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8</w:t>
            </w:r>
          </w:p>
        </w:tc>
      </w:tr>
      <w:tr w:rsidR="008667CD" w:rsidRPr="008A78C6" w14:paraId="209DA7DC" w14:textId="1BA71666" w:rsidTr="00297302">
        <w:trPr>
          <w:jc w:val="center"/>
        </w:trPr>
        <w:tc>
          <w:tcPr>
            <w:tcW w:w="1178" w:type="dxa"/>
            <w:shd w:val="clear" w:color="auto" w:fill="D9D9D9" w:themeFill="background1" w:themeFillShade="D9"/>
          </w:tcPr>
          <w:p w14:paraId="1D4FAA3B" w14:textId="77777777" w:rsidR="008667CD"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358C0D3"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516A5756" w14:textId="5EEA37AA"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5</w:t>
            </w:r>
          </w:p>
        </w:tc>
        <w:tc>
          <w:tcPr>
            <w:tcW w:w="920" w:type="dxa"/>
            <w:shd w:val="clear" w:color="auto" w:fill="FF0000"/>
            <w:vAlign w:val="center"/>
          </w:tcPr>
          <w:p w14:paraId="5C9FE05A" w14:textId="5A666CDE"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13</w:t>
            </w:r>
          </w:p>
        </w:tc>
        <w:tc>
          <w:tcPr>
            <w:tcW w:w="917" w:type="dxa"/>
            <w:shd w:val="clear" w:color="auto" w:fill="00B0F0"/>
            <w:vAlign w:val="center"/>
          </w:tcPr>
          <w:p w14:paraId="55E72751" w14:textId="33D7505F"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0B12B8B7" w14:textId="663326CC"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11</w:t>
            </w:r>
          </w:p>
        </w:tc>
        <w:tc>
          <w:tcPr>
            <w:tcW w:w="923" w:type="dxa"/>
            <w:shd w:val="clear" w:color="auto" w:fill="00B0F0"/>
            <w:vAlign w:val="center"/>
          </w:tcPr>
          <w:p w14:paraId="77A56EEE" w14:textId="53645B97"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4</w:t>
            </w:r>
          </w:p>
        </w:tc>
        <w:tc>
          <w:tcPr>
            <w:tcW w:w="924" w:type="dxa"/>
            <w:shd w:val="clear" w:color="auto" w:fill="00B050"/>
            <w:vAlign w:val="center"/>
          </w:tcPr>
          <w:p w14:paraId="7F66E1EC" w14:textId="4C1A96E2"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20E523FE" w14:textId="331B2C93"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-6</w:t>
            </w:r>
          </w:p>
        </w:tc>
        <w:tc>
          <w:tcPr>
            <w:tcW w:w="930" w:type="dxa"/>
            <w:shd w:val="clear" w:color="auto" w:fill="00B050"/>
            <w:vAlign w:val="center"/>
          </w:tcPr>
          <w:p w14:paraId="7412FF40" w14:textId="3489E064"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9</w:t>
            </w:r>
          </w:p>
        </w:tc>
      </w:tr>
      <w:tr w:rsidR="008667CD" w:rsidRPr="008A78C6" w14:paraId="5BCC78C6" w14:textId="17D71CEF" w:rsidTr="00297302">
        <w:trPr>
          <w:jc w:val="center"/>
        </w:trPr>
        <w:tc>
          <w:tcPr>
            <w:tcW w:w="1178" w:type="dxa"/>
            <w:shd w:val="clear" w:color="auto" w:fill="D9D9D9" w:themeFill="background1" w:themeFillShade="D9"/>
          </w:tcPr>
          <w:p w14:paraId="5B3D5F17" w14:textId="77777777" w:rsidR="008667CD"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66B6102"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2DC8AC47" w14:textId="007553D6"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8</w:t>
            </w:r>
          </w:p>
        </w:tc>
        <w:tc>
          <w:tcPr>
            <w:tcW w:w="920" w:type="dxa"/>
            <w:shd w:val="clear" w:color="auto" w:fill="FF0000"/>
            <w:vAlign w:val="center"/>
          </w:tcPr>
          <w:p w14:paraId="41AA916B" w14:textId="301DDE82"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6</w:t>
            </w:r>
          </w:p>
        </w:tc>
        <w:tc>
          <w:tcPr>
            <w:tcW w:w="917" w:type="dxa"/>
            <w:shd w:val="clear" w:color="auto" w:fill="00B0F0"/>
            <w:vAlign w:val="center"/>
          </w:tcPr>
          <w:p w14:paraId="5FA4E079" w14:textId="28721FC4"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3AC94E14" w14:textId="3D3967F6"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17</w:t>
            </w:r>
          </w:p>
        </w:tc>
        <w:tc>
          <w:tcPr>
            <w:tcW w:w="923" w:type="dxa"/>
            <w:shd w:val="clear" w:color="auto" w:fill="00B0F0"/>
            <w:vAlign w:val="center"/>
          </w:tcPr>
          <w:p w14:paraId="0685F31E" w14:textId="5E562653"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4" w:type="dxa"/>
            <w:shd w:val="clear" w:color="auto" w:fill="00B050"/>
            <w:vAlign w:val="center"/>
          </w:tcPr>
          <w:p w14:paraId="02327502" w14:textId="2A0935D1"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216B8800" w14:textId="3E624979"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-9</w:t>
            </w:r>
          </w:p>
        </w:tc>
        <w:tc>
          <w:tcPr>
            <w:tcW w:w="930" w:type="dxa"/>
            <w:shd w:val="clear" w:color="auto" w:fill="00B050"/>
            <w:vAlign w:val="center"/>
          </w:tcPr>
          <w:p w14:paraId="327DB8D8" w14:textId="5BA989C9"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6</w:t>
            </w:r>
          </w:p>
        </w:tc>
      </w:tr>
      <w:tr w:rsidR="008667CD" w:rsidRPr="008A78C6" w14:paraId="1ED8BBA1" w14:textId="1C28FCE7" w:rsidTr="00297302">
        <w:trPr>
          <w:jc w:val="center"/>
        </w:trPr>
        <w:tc>
          <w:tcPr>
            <w:tcW w:w="1178" w:type="dxa"/>
            <w:shd w:val="clear" w:color="auto" w:fill="D9D9D9" w:themeFill="background1" w:themeFillShade="D9"/>
          </w:tcPr>
          <w:p w14:paraId="4E422A95" w14:textId="77777777" w:rsidR="008667CD"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4EDE9B0"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4FBC18DA" w14:textId="362AB65B"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7</w:t>
            </w:r>
          </w:p>
        </w:tc>
        <w:tc>
          <w:tcPr>
            <w:tcW w:w="920" w:type="dxa"/>
            <w:shd w:val="clear" w:color="auto" w:fill="FF0000"/>
            <w:vAlign w:val="center"/>
          </w:tcPr>
          <w:p w14:paraId="6B80EFE3" w14:textId="1FA27FBD"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6</w:t>
            </w:r>
          </w:p>
        </w:tc>
        <w:tc>
          <w:tcPr>
            <w:tcW w:w="917" w:type="dxa"/>
            <w:shd w:val="clear" w:color="auto" w:fill="00B0F0"/>
            <w:vAlign w:val="center"/>
          </w:tcPr>
          <w:p w14:paraId="0190A6A1" w14:textId="1217D444"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42F4CD3F" w14:textId="3736EBED"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31</w:t>
            </w:r>
          </w:p>
        </w:tc>
        <w:tc>
          <w:tcPr>
            <w:tcW w:w="923" w:type="dxa"/>
            <w:shd w:val="clear" w:color="auto" w:fill="00B0F0"/>
            <w:vAlign w:val="center"/>
          </w:tcPr>
          <w:p w14:paraId="7E124B1E" w14:textId="5105B7EA"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4" w:type="dxa"/>
            <w:shd w:val="clear" w:color="auto" w:fill="00B050"/>
            <w:vAlign w:val="center"/>
          </w:tcPr>
          <w:p w14:paraId="21791D51" w14:textId="636D7D86"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6EC71394" w14:textId="7A755EA2"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-24</w:t>
            </w:r>
          </w:p>
        </w:tc>
        <w:tc>
          <w:tcPr>
            <w:tcW w:w="930" w:type="dxa"/>
            <w:shd w:val="clear" w:color="auto" w:fill="00B050"/>
            <w:vAlign w:val="center"/>
          </w:tcPr>
          <w:p w14:paraId="6B7AF9DD" w14:textId="03BC6EB5"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6</w:t>
            </w:r>
          </w:p>
        </w:tc>
      </w:tr>
      <w:tr w:rsidR="008667CD" w:rsidRPr="008A78C6" w14:paraId="7BEAEDAE" w14:textId="67D08C38" w:rsidTr="00297302">
        <w:trPr>
          <w:jc w:val="center"/>
        </w:trPr>
        <w:tc>
          <w:tcPr>
            <w:tcW w:w="1178" w:type="dxa"/>
            <w:shd w:val="clear" w:color="auto" w:fill="D9D9D9" w:themeFill="background1" w:themeFillShade="D9"/>
          </w:tcPr>
          <w:p w14:paraId="7BA2E188" w14:textId="77777777" w:rsidR="008667CD"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80B3A25"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1C11BF5A" w14:textId="21C27808"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14</w:t>
            </w:r>
          </w:p>
        </w:tc>
        <w:tc>
          <w:tcPr>
            <w:tcW w:w="920" w:type="dxa"/>
            <w:shd w:val="clear" w:color="auto" w:fill="FF0000"/>
            <w:vAlign w:val="center"/>
          </w:tcPr>
          <w:p w14:paraId="5D766467" w14:textId="3C839589"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12</w:t>
            </w:r>
          </w:p>
        </w:tc>
        <w:tc>
          <w:tcPr>
            <w:tcW w:w="917" w:type="dxa"/>
            <w:shd w:val="clear" w:color="auto" w:fill="00B0F0"/>
            <w:vAlign w:val="center"/>
          </w:tcPr>
          <w:p w14:paraId="4D63D9A5" w14:textId="6EEFC0FC"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03891433" w14:textId="7ECB7C54"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27</w:t>
            </w:r>
          </w:p>
        </w:tc>
        <w:tc>
          <w:tcPr>
            <w:tcW w:w="923" w:type="dxa"/>
            <w:shd w:val="clear" w:color="auto" w:fill="00B0F0"/>
            <w:vAlign w:val="center"/>
          </w:tcPr>
          <w:p w14:paraId="6FE694E4" w14:textId="5F6D9B39"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4" w:type="dxa"/>
            <w:shd w:val="clear" w:color="auto" w:fill="00B050"/>
            <w:vAlign w:val="center"/>
          </w:tcPr>
          <w:p w14:paraId="7C84C407" w14:textId="0AE8CB87"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4DD178E0" w14:textId="1FD4AA26"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-13</w:t>
            </w:r>
          </w:p>
        </w:tc>
        <w:tc>
          <w:tcPr>
            <w:tcW w:w="930" w:type="dxa"/>
            <w:shd w:val="clear" w:color="auto" w:fill="00B050"/>
            <w:vAlign w:val="center"/>
          </w:tcPr>
          <w:p w14:paraId="46A020C7" w14:textId="3C903ECF"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12</w:t>
            </w:r>
          </w:p>
        </w:tc>
      </w:tr>
      <w:tr w:rsidR="008667CD" w:rsidRPr="008A78C6" w14:paraId="7DD7FC8E" w14:textId="0816435E" w:rsidTr="00297302">
        <w:trPr>
          <w:jc w:val="center"/>
        </w:trPr>
        <w:tc>
          <w:tcPr>
            <w:tcW w:w="1178" w:type="dxa"/>
            <w:shd w:val="clear" w:color="auto" w:fill="D9D9D9" w:themeFill="background1" w:themeFillShade="D9"/>
          </w:tcPr>
          <w:p w14:paraId="7EAD19FA" w14:textId="77777777" w:rsidR="008667CD"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F0C7F50"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6305CCF1" w14:textId="3D7CF209"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14</w:t>
            </w:r>
          </w:p>
        </w:tc>
        <w:tc>
          <w:tcPr>
            <w:tcW w:w="920" w:type="dxa"/>
            <w:shd w:val="clear" w:color="auto" w:fill="FF0000"/>
            <w:vAlign w:val="center"/>
          </w:tcPr>
          <w:p w14:paraId="11206EEE" w14:textId="7D5E122A"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7</w:t>
            </w:r>
          </w:p>
        </w:tc>
        <w:tc>
          <w:tcPr>
            <w:tcW w:w="917" w:type="dxa"/>
            <w:shd w:val="clear" w:color="auto" w:fill="00B0F0"/>
            <w:vAlign w:val="center"/>
          </w:tcPr>
          <w:p w14:paraId="6EFC8E41" w14:textId="04C65E39"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5ED6EDA9" w14:textId="49196E13"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30</w:t>
            </w:r>
          </w:p>
        </w:tc>
        <w:tc>
          <w:tcPr>
            <w:tcW w:w="923" w:type="dxa"/>
            <w:shd w:val="clear" w:color="auto" w:fill="00B0F0"/>
            <w:vAlign w:val="center"/>
          </w:tcPr>
          <w:p w14:paraId="7094218C" w14:textId="6FA09FAC"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4" w:type="dxa"/>
            <w:shd w:val="clear" w:color="auto" w:fill="00B050"/>
            <w:vAlign w:val="center"/>
          </w:tcPr>
          <w:p w14:paraId="0BCF5C30" w14:textId="001A8259"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265EC118" w14:textId="1407435C"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-16</w:t>
            </w:r>
          </w:p>
        </w:tc>
        <w:tc>
          <w:tcPr>
            <w:tcW w:w="930" w:type="dxa"/>
            <w:shd w:val="clear" w:color="auto" w:fill="00B050"/>
            <w:vAlign w:val="center"/>
          </w:tcPr>
          <w:p w14:paraId="59233527" w14:textId="75AFEEA5"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7</w:t>
            </w:r>
          </w:p>
        </w:tc>
      </w:tr>
      <w:tr w:rsidR="008667CD" w:rsidRPr="008A78C6" w14:paraId="253D31DA" w14:textId="36BB085D" w:rsidTr="00297302">
        <w:trPr>
          <w:jc w:val="center"/>
        </w:trPr>
        <w:tc>
          <w:tcPr>
            <w:tcW w:w="1178" w:type="dxa"/>
            <w:shd w:val="clear" w:color="auto" w:fill="D9D9D9" w:themeFill="background1" w:themeFillShade="D9"/>
          </w:tcPr>
          <w:p w14:paraId="6200C7CC" w14:textId="77777777" w:rsidR="008667CD"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CEBDFBA"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6E8DA9D6" w14:textId="1FF2AFD3"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22</w:t>
            </w:r>
          </w:p>
        </w:tc>
        <w:tc>
          <w:tcPr>
            <w:tcW w:w="920" w:type="dxa"/>
            <w:shd w:val="clear" w:color="auto" w:fill="FF0000"/>
            <w:vAlign w:val="center"/>
          </w:tcPr>
          <w:p w14:paraId="213F78B6" w14:textId="3C4FEF8B"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2</w:t>
            </w:r>
          </w:p>
        </w:tc>
        <w:tc>
          <w:tcPr>
            <w:tcW w:w="917" w:type="dxa"/>
            <w:shd w:val="clear" w:color="auto" w:fill="00B0F0"/>
            <w:vAlign w:val="center"/>
          </w:tcPr>
          <w:p w14:paraId="5A06740E" w14:textId="7963306C"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1BAE42B3" w14:textId="6D4594A5"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14</w:t>
            </w:r>
          </w:p>
        </w:tc>
        <w:tc>
          <w:tcPr>
            <w:tcW w:w="923" w:type="dxa"/>
            <w:shd w:val="clear" w:color="auto" w:fill="00B0F0"/>
            <w:vAlign w:val="center"/>
          </w:tcPr>
          <w:p w14:paraId="4BB977FE" w14:textId="2164700F"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4" w:type="dxa"/>
            <w:shd w:val="clear" w:color="auto" w:fill="00B050"/>
            <w:vAlign w:val="center"/>
          </w:tcPr>
          <w:p w14:paraId="64A6E211" w14:textId="252BBB81"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714C9C43" w14:textId="19C5055A"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8</w:t>
            </w:r>
          </w:p>
        </w:tc>
        <w:tc>
          <w:tcPr>
            <w:tcW w:w="930" w:type="dxa"/>
            <w:shd w:val="clear" w:color="auto" w:fill="00B050"/>
            <w:vAlign w:val="center"/>
          </w:tcPr>
          <w:p w14:paraId="403CA08A" w14:textId="366B1E18"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2</w:t>
            </w:r>
          </w:p>
        </w:tc>
      </w:tr>
      <w:tr w:rsidR="008667CD" w:rsidRPr="008A78C6" w14:paraId="68D70B05" w14:textId="70E7B648" w:rsidTr="00297302">
        <w:trPr>
          <w:jc w:val="center"/>
        </w:trPr>
        <w:tc>
          <w:tcPr>
            <w:tcW w:w="1178" w:type="dxa"/>
            <w:shd w:val="clear" w:color="auto" w:fill="D9D9D9" w:themeFill="background1" w:themeFillShade="D9"/>
          </w:tcPr>
          <w:p w14:paraId="37AE4539" w14:textId="77777777" w:rsidR="008667CD"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1A582AF"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78F1DFA2" w14:textId="25934F97"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30</w:t>
            </w:r>
          </w:p>
        </w:tc>
        <w:tc>
          <w:tcPr>
            <w:tcW w:w="920" w:type="dxa"/>
            <w:shd w:val="clear" w:color="auto" w:fill="FF0000"/>
            <w:vAlign w:val="center"/>
          </w:tcPr>
          <w:p w14:paraId="6A6A7395" w14:textId="1F61096E"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17" w:type="dxa"/>
            <w:shd w:val="clear" w:color="auto" w:fill="00B0F0"/>
            <w:vAlign w:val="center"/>
          </w:tcPr>
          <w:p w14:paraId="29614FB0" w14:textId="466E54BD"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7B41349D" w14:textId="11B59E38"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16</w:t>
            </w:r>
          </w:p>
        </w:tc>
        <w:tc>
          <w:tcPr>
            <w:tcW w:w="923" w:type="dxa"/>
            <w:shd w:val="clear" w:color="auto" w:fill="00B0F0"/>
            <w:vAlign w:val="center"/>
          </w:tcPr>
          <w:p w14:paraId="721D4B1A" w14:textId="7F838FB9"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4" w:type="dxa"/>
            <w:shd w:val="clear" w:color="auto" w:fill="00B050"/>
            <w:vAlign w:val="center"/>
          </w:tcPr>
          <w:p w14:paraId="171A580B" w14:textId="752DB40D"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43E1E02D" w14:textId="75613CB2"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14</w:t>
            </w:r>
          </w:p>
        </w:tc>
        <w:tc>
          <w:tcPr>
            <w:tcW w:w="930" w:type="dxa"/>
            <w:shd w:val="clear" w:color="auto" w:fill="00B050"/>
            <w:vAlign w:val="center"/>
          </w:tcPr>
          <w:p w14:paraId="0448D46E" w14:textId="2E62811C"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r>
      <w:tr w:rsidR="008667CD" w:rsidRPr="008A78C6" w14:paraId="484A4033" w14:textId="790A4591" w:rsidTr="00297302">
        <w:trPr>
          <w:jc w:val="center"/>
        </w:trPr>
        <w:tc>
          <w:tcPr>
            <w:tcW w:w="1178" w:type="dxa"/>
            <w:shd w:val="clear" w:color="auto" w:fill="D9D9D9" w:themeFill="background1" w:themeFillShade="D9"/>
          </w:tcPr>
          <w:p w14:paraId="1CCEB249" w14:textId="77777777" w:rsidR="008667CD"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8B395ED"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7A27E762" w14:textId="4C8BA48D"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37</w:t>
            </w:r>
          </w:p>
        </w:tc>
        <w:tc>
          <w:tcPr>
            <w:tcW w:w="920" w:type="dxa"/>
            <w:shd w:val="clear" w:color="auto" w:fill="FF0000"/>
            <w:vAlign w:val="center"/>
          </w:tcPr>
          <w:p w14:paraId="224AB272" w14:textId="24348DF1"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17" w:type="dxa"/>
            <w:shd w:val="clear" w:color="auto" w:fill="00B0F0"/>
            <w:vAlign w:val="center"/>
          </w:tcPr>
          <w:p w14:paraId="10B43ECE" w14:textId="13FFE02C"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163D7477" w14:textId="5A47B905"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28</w:t>
            </w:r>
          </w:p>
        </w:tc>
        <w:tc>
          <w:tcPr>
            <w:tcW w:w="923" w:type="dxa"/>
            <w:shd w:val="clear" w:color="auto" w:fill="00B0F0"/>
            <w:vAlign w:val="center"/>
          </w:tcPr>
          <w:p w14:paraId="67E49C3A" w14:textId="0C91E822"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4" w:type="dxa"/>
            <w:shd w:val="clear" w:color="auto" w:fill="00B050"/>
            <w:vAlign w:val="center"/>
          </w:tcPr>
          <w:p w14:paraId="52687BA4" w14:textId="548328BB"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0AA02269" w14:textId="46BE799B"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9</w:t>
            </w:r>
          </w:p>
        </w:tc>
        <w:tc>
          <w:tcPr>
            <w:tcW w:w="930" w:type="dxa"/>
            <w:shd w:val="clear" w:color="auto" w:fill="00B050"/>
            <w:vAlign w:val="center"/>
          </w:tcPr>
          <w:p w14:paraId="1A1BC211" w14:textId="144C09D3"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r>
      <w:tr w:rsidR="008667CD" w:rsidRPr="008A78C6" w14:paraId="574A4F1C" w14:textId="35F0B95A" w:rsidTr="00297302">
        <w:trPr>
          <w:jc w:val="center"/>
        </w:trPr>
        <w:tc>
          <w:tcPr>
            <w:tcW w:w="1178" w:type="dxa"/>
            <w:shd w:val="clear" w:color="auto" w:fill="D9D9D9" w:themeFill="background1" w:themeFillShade="D9"/>
          </w:tcPr>
          <w:p w14:paraId="638DCA47" w14:textId="77777777" w:rsidR="008667CD"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F360C6D"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01882F4C" w14:textId="27877C14"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40</w:t>
            </w:r>
          </w:p>
        </w:tc>
        <w:tc>
          <w:tcPr>
            <w:tcW w:w="920" w:type="dxa"/>
            <w:shd w:val="clear" w:color="auto" w:fill="FF0000"/>
            <w:vAlign w:val="center"/>
          </w:tcPr>
          <w:p w14:paraId="46100954" w14:textId="13AFD3E0"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17" w:type="dxa"/>
            <w:shd w:val="clear" w:color="auto" w:fill="00B0F0"/>
            <w:vAlign w:val="center"/>
          </w:tcPr>
          <w:p w14:paraId="6303254F" w14:textId="4421A750"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6083F435" w14:textId="5A1C82B9"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14</w:t>
            </w:r>
          </w:p>
        </w:tc>
        <w:tc>
          <w:tcPr>
            <w:tcW w:w="923" w:type="dxa"/>
            <w:shd w:val="clear" w:color="auto" w:fill="00B0F0"/>
            <w:vAlign w:val="center"/>
          </w:tcPr>
          <w:p w14:paraId="608B33AD" w14:textId="12CFEB2C"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4" w:type="dxa"/>
            <w:shd w:val="clear" w:color="auto" w:fill="00B050"/>
            <w:vAlign w:val="center"/>
          </w:tcPr>
          <w:p w14:paraId="2341F4F5" w14:textId="4D7DA30B"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1E7C6B45" w14:textId="67E4AF57"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26</w:t>
            </w:r>
          </w:p>
        </w:tc>
        <w:tc>
          <w:tcPr>
            <w:tcW w:w="930" w:type="dxa"/>
            <w:shd w:val="clear" w:color="auto" w:fill="00B050"/>
            <w:vAlign w:val="center"/>
          </w:tcPr>
          <w:p w14:paraId="6F038DDB" w14:textId="4B278E59"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r>
      <w:tr w:rsidR="008667CD" w:rsidRPr="008A78C6" w14:paraId="118ACFA0" w14:textId="7665F46E" w:rsidTr="00297302">
        <w:trPr>
          <w:jc w:val="center"/>
        </w:trPr>
        <w:tc>
          <w:tcPr>
            <w:tcW w:w="1178" w:type="dxa"/>
            <w:shd w:val="clear" w:color="auto" w:fill="D9D9D9" w:themeFill="background1" w:themeFillShade="D9"/>
          </w:tcPr>
          <w:p w14:paraId="58C9D39D" w14:textId="77777777" w:rsidR="008667CD"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B5FEC39"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06217D2A" w14:textId="09F63B39"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39</w:t>
            </w:r>
          </w:p>
        </w:tc>
        <w:tc>
          <w:tcPr>
            <w:tcW w:w="920" w:type="dxa"/>
            <w:shd w:val="clear" w:color="auto" w:fill="FF0000"/>
            <w:vAlign w:val="center"/>
          </w:tcPr>
          <w:p w14:paraId="4B39C9F6" w14:textId="464ABE7E"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17" w:type="dxa"/>
            <w:shd w:val="clear" w:color="auto" w:fill="00B0F0"/>
            <w:vAlign w:val="center"/>
          </w:tcPr>
          <w:p w14:paraId="4CA88743" w14:textId="478CBBD5"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46BB1AAD" w14:textId="7D0EA980"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4</w:t>
            </w:r>
          </w:p>
        </w:tc>
        <w:tc>
          <w:tcPr>
            <w:tcW w:w="923" w:type="dxa"/>
            <w:shd w:val="clear" w:color="auto" w:fill="00B0F0"/>
            <w:vAlign w:val="center"/>
          </w:tcPr>
          <w:p w14:paraId="4DCB766B" w14:textId="36898C83"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4" w:type="dxa"/>
            <w:shd w:val="clear" w:color="auto" w:fill="00B050"/>
            <w:vAlign w:val="center"/>
          </w:tcPr>
          <w:p w14:paraId="3FE8FD44" w14:textId="55E03E8D"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7E3DE492" w14:textId="16CC9392"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35</w:t>
            </w:r>
          </w:p>
        </w:tc>
        <w:tc>
          <w:tcPr>
            <w:tcW w:w="930" w:type="dxa"/>
            <w:shd w:val="clear" w:color="auto" w:fill="00B050"/>
            <w:vAlign w:val="center"/>
          </w:tcPr>
          <w:p w14:paraId="405F1320" w14:textId="4146148B"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r>
      <w:tr w:rsidR="008667CD" w:rsidRPr="008A78C6" w14:paraId="798807E1" w14:textId="1A6D9383" w:rsidTr="00297302">
        <w:trPr>
          <w:jc w:val="center"/>
        </w:trPr>
        <w:tc>
          <w:tcPr>
            <w:tcW w:w="1178" w:type="dxa"/>
            <w:shd w:val="clear" w:color="auto" w:fill="D9D9D9" w:themeFill="background1" w:themeFillShade="D9"/>
          </w:tcPr>
          <w:p w14:paraId="154BDE0E" w14:textId="77777777" w:rsidR="008667CD"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C7AB7DF"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02C58782" w14:textId="4AECC685"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11</w:t>
            </w:r>
          </w:p>
        </w:tc>
        <w:tc>
          <w:tcPr>
            <w:tcW w:w="920" w:type="dxa"/>
            <w:shd w:val="clear" w:color="auto" w:fill="FF0000"/>
            <w:vAlign w:val="center"/>
          </w:tcPr>
          <w:p w14:paraId="0F4E40B4" w14:textId="7888B45B"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17" w:type="dxa"/>
            <w:shd w:val="clear" w:color="auto" w:fill="00B0F0"/>
            <w:vAlign w:val="center"/>
          </w:tcPr>
          <w:p w14:paraId="3030673E" w14:textId="388EDD6E"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4930BB54" w14:textId="5BD1A2FF"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3" w:type="dxa"/>
            <w:shd w:val="clear" w:color="auto" w:fill="00B0F0"/>
            <w:vAlign w:val="center"/>
          </w:tcPr>
          <w:p w14:paraId="6EEC47B6" w14:textId="1466E8E8"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4" w:type="dxa"/>
            <w:shd w:val="clear" w:color="auto" w:fill="00B050"/>
            <w:vAlign w:val="center"/>
          </w:tcPr>
          <w:p w14:paraId="528E6357" w14:textId="4B01BEB5"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0D425DA9" w14:textId="1CFE08F6"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11</w:t>
            </w:r>
          </w:p>
        </w:tc>
        <w:tc>
          <w:tcPr>
            <w:tcW w:w="930" w:type="dxa"/>
            <w:shd w:val="clear" w:color="auto" w:fill="00B050"/>
            <w:vAlign w:val="center"/>
          </w:tcPr>
          <w:p w14:paraId="78C0B6BE" w14:textId="58AA8BB9"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r>
      <w:tr w:rsidR="008667CD" w:rsidRPr="008A78C6" w14:paraId="26EB27F4" w14:textId="142F9308" w:rsidTr="00297302">
        <w:trPr>
          <w:jc w:val="center"/>
        </w:trPr>
        <w:tc>
          <w:tcPr>
            <w:tcW w:w="1178" w:type="dxa"/>
            <w:shd w:val="clear" w:color="auto" w:fill="D9D9D9" w:themeFill="background1" w:themeFillShade="D9"/>
          </w:tcPr>
          <w:p w14:paraId="72A32FC2" w14:textId="77777777" w:rsidR="008667CD"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F7BF14F"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40D80508" w14:textId="40E52D0E"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33</w:t>
            </w:r>
          </w:p>
        </w:tc>
        <w:tc>
          <w:tcPr>
            <w:tcW w:w="920" w:type="dxa"/>
            <w:shd w:val="clear" w:color="auto" w:fill="FF0000"/>
            <w:vAlign w:val="center"/>
          </w:tcPr>
          <w:p w14:paraId="66CCDDF1" w14:textId="32FE4542"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17" w:type="dxa"/>
            <w:shd w:val="clear" w:color="auto" w:fill="00B0F0"/>
            <w:vAlign w:val="center"/>
          </w:tcPr>
          <w:p w14:paraId="246D4CC6" w14:textId="21BF278D"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2E97EB43" w14:textId="3D5D22EA"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3" w:type="dxa"/>
            <w:shd w:val="clear" w:color="auto" w:fill="00B0F0"/>
            <w:vAlign w:val="center"/>
          </w:tcPr>
          <w:p w14:paraId="3A45E83C" w14:textId="39114AEB"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4" w:type="dxa"/>
            <w:shd w:val="clear" w:color="auto" w:fill="00B050"/>
            <w:vAlign w:val="center"/>
          </w:tcPr>
          <w:p w14:paraId="181764BA" w14:textId="6773E007"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675E92EA" w14:textId="63665165"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33</w:t>
            </w:r>
          </w:p>
        </w:tc>
        <w:tc>
          <w:tcPr>
            <w:tcW w:w="930" w:type="dxa"/>
            <w:shd w:val="clear" w:color="auto" w:fill="00B050"/>
            <w:vAlign w:val="center"/>
          </w:tcPr>
          <w:p w14:paraId="00286510" w14:textId="674D7C43"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r>
      <w:tr w:rsidR="008667CD" w:rsidRPr="008A78C6" w14:paraId="5864F5AC" w14:textId="28B9D168" w:rsidTr="00297302">
        <w:trPr>
          <w:jc w:val="center"/>
        </w:trPr>
        <w:tc>
          <w:tcPr>
            <w:tcW w:w="1178" w:type="dxa"/>
            <w:shd w:val="clear" w:color="auto" w:fill="D9D9D9" w:themeFill="background1" w:themeFillShade="D9"/>
          </w:tcPr>
          <w:p w14:paraId="26689389" w14:textId="77777777" w:rsidR="008667CD"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FB3C047"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6EEBF84A" w14:textId="0DE452B1"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22</w:t>
            </w:r>
          </w:p>
        </w:tc>
        <w:tc>
          <w:tcPr>
            <w:tcW w:w="920" w:type="dxa"/>
            <w:shd w:val="clear" w:color="auto" w:fill="FF0000"/>
            <w:vAlign w:val="center"/>
          </w:tcPr>
          <w:p w14:paraId="1B49DA37" w14:textId="0B44FD30"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17" w:type="dxa"/>
            <w:shd w:val="clear" w:color="auto" w:fill="00B0F0"/>
            <w:vAlign w:val="center"/>
          </w:tcPr>
          <w:p w14:paraId="4395CA4C" w14:textId="22A4F7C0"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6679C1A1" w14:textId="2DC13953"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3" w:type="dxa"/>
            <w:shd w:val="clear" w:color="auto" w:fill="00B0F0"/>
            <w:vAlign w:val="center"/>
          </w:tcPr>
          <w:p w14:paraId="6DA119BA" w14:textId="68C0DDF2"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4" w:type="dxa"/>
            <w:shd w:val="clear" w:color="auto" w:fill="00B050"/>
            <w:vAlign w:val="center"/>
          </w:tcPr>
          <w:p w14:paraId="4D955D94" w14:textId="4A0F80FA"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053BADE4" w14:textId="4FD3DE85"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22</w:t>
            </w:r>
          </w:p>
        </w:tc>
        <w:tc>
          <w:tcPr>
            <w:tcW w:w="930" w:type="dxa"/>
            <w:shd w:val="clear" w:color="auto" w:fill="00B050"/>
            <w:vAlign w:val="center"/>
          </w:tcPr>
          <w:p w14:paraId="7BA35E44" w14:textId="0E0C7D25"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r>
      <w:tr w:rsidR="008667CD" w:rsidRPr="008A78C6" w14:paraId="6696D26D" w14:textId="45645CFA" w:rsidTr="00297302">
        <w:trPr>
          <w:jc w:val="center"/>
        </w:trPr>
        <w:tc>
          <w:tcPr>
            <w:tcW w:w="1178" w:type="dxa"/>
            <w:shd w:val="clear" w:color="auto" w:fill="D9D9D9" w:themeFill="background1" w:themeFillShade="D9"/>
          </w:tcPr>
          <w:p w14:paraId="3431A020" w14:textId="77777777" w:rsidR="008667CD"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0B1C658"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0C6CDFCB" w14:textId="6F1308BD"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13</w:t>
            </w:r>
          </w:p>
        </w:tc>
        <w:tc>
          <w:tcPr>
            <w:tcW w:w="920" w:type="dxa"/>
            <w:shd w:val="clear" w:color="auto" w:fill="FF0000"/>
            <w:vAlign w:val="center"/>
          </w:tcPr>
          <w:p w14:paraId="299B8C94" w14:textId="484334B8"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17" w:type="dxa"/>
            <w:shd w:val="clear" w:color="auto" w:fill="00B0F0"/>
            <w:vAlign w:val="center"/>
          </w:tcPr>
          <w:p w14:paraId="6816D7B0" w14:textId="1029AC57"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4EF2E995" w14:textId="29C54C6A"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3" w:type="dxa"/>
            <w:shd w:val="clear" w:color="auto" w:fill="00B0F0"/>
            <w:vAlign w:val="center"/>
          </w:tcPr>
          <w:p w14:paraId="47D2370D" w14:textId="11114AF0"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4" w:type="dxa"/>
            <w:shd w:val="clear" w:color="auto" w:fill="00B050"/>
            <w:vAlign w:val="center"/>
          </w:tcPr>
          <w:p w14:paraId="3C3B62F7" w14:textId="5F749727"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2D3CA1CB" w14:textId="16D79554"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13</w:t>
            </w:r>
          </w:p>
        </w:tc>
        <w:tc>
          <w:tcPr>
            <w:tcW w:w="930" w:type="dxa"/>
            <w:shd w:val="clear" w:color="auto" w:fill="00B050"/>
            <w:vAlign w:val="center"/>
          </w:tcPr>
          <w:p w14:paraId="364FA97B" w14:textId="6788690B"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r>
      <w:tr w:rsidR="008667CD" w:rsidRPr="008A78C6" w14:paraId="474C5AC0" w14:textId="2925922D" w:rsidTr="00297302">
        <w:trPr>
          <w:jc w:val="center"/>
        </w:trPr>
        <w:tc>
          <w:tcPr>
            <w:tcW w:w="1178" w:type="dxa"/>
            <w:shd w:val="clear" w:color="auto" w:fill="D9D9D9" w:themeFill="background1" w:themeFillShade="D9"/>
          </w:tcPr>
          <w:p w14:paraId="43137E3B" w14:textId="77777777" w:rsidR="008667CD" w:rsidRDefault="008667CD" w:rsidP="008667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54A4CA3"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60" w:type="dxa"/>
            <w:shd w:val="clear" w:color="auto" w:fill="FF0000"/>
            <w:vAlign w:val="center"/>
          </w:tcPr>
          <w:p w14:paraId="3CF10ED0" w14:textId="1E6AE23B"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3</w:t>
            </w:r>
          </w:p>
        </w:tc>
        <w:tc>
          <w:tcPr>
            <w:tcW w:w="920" w:type="dxa"/>
            <w:shd w:val="clear" w:color="auto" w:fill="FF0000"/>
            <w:vAlign w:val="center"/>
          </w:tcPr>
          <w:p w14:paraId="1D08DE24" w14:textId="0575C32F" w:rsidR="008667CD" w:rsidRPr="00297302" w:rsidRDefault="008667CD" w:rsidP="008667CD">
            <w:pPr>
              <w:pStyle w:val="BodyTextIndent"/>
              <w:ind w:left="0" w:firstLine="0"/>
              <w:jc w:val="center"/>
              <w:rPr>
                <w:rFonts w:ascii="Arial" w:hAnsi="Arial" w:cs="Arial"/>
                <w:b w:val="0"/>
                <w:bCs w:val="0"/>
                <w:iCs/>
                <w:color w:val="000000"/>
                <w:sz w:val="20"/>
                <w:szCs w:val="20"/>
                <w:lang w:val="ro-RO"/>
              </w:rPr>
            </w:pPr>
            <w:r w:rsidRPr="00297302">
              <w:rPr>
                <w:rFonts w:ascii="Arial" w:hAnsi="Arial" w:cs="Arial"/>
                <w:b w:val="0"/>
                <w:bCs w:val="0"/>
                <w:color w:val="000000"/>
                <w:sz w:val="20"/>
                <w:szCs w:val="20"/>
              </w:rPr>
              <w:t>0</w:t>
            </w:r>
          </w:p>
        </w:tc>
        <w:tc>
          <w:tcPr>
            <w:tcW w:w="917" w:type="dxa"/>
            <w:shd w:val="clear" w:color="auto" w:fill="00B0F0"/>
            <w:vAlign w:val="center"/>
          </w:tcPr>
          <w:p w14:paraId="504FA57E" w14:textId="7732A74E"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13" w:type="dxa"/>
            <w:shd w:val="clear" w:color="auto" w:fill="00B0F0"/>
            <w:vAlign w:val="center"/>
          </w:tcPr>
          <w:p w14:paraId="57C75863" w14:textId="6D495325"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3" w:type="dxa"/>
            <w:shd w:val="clear" w:color="auto" w:fill="00B0F0"/>
            <w:vAlign w:val="center"/>
          </w:tcPr>
          <w:p w14:paraId="06D227C5" w14:textId="31079D5E"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4" w:type="dxa"/>
            <w:shd w:val="clear" w:color="auto" w:fill="00B050"/>
            <w:vAlign w:val="center"/>
          </w:tcPr>
          <w:p w14:paraId="21D17BAE" w14:textId="0C2CDA6C"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c>
          <w:tcPr>
            <w:tcW w:w="921" w:type="dxa"/>
            <w:shd w:val="clear" w:color="auto" w:fill="00B050"/>
            <w:vAlign w:val="center"/>
          </w:tcPr>
          <w:p w14:paraId="4C5A289F" w14:textId="2FC40859"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3</w:t>
            </w:r>
          </w:p>
        </w:tc>
        <w:tc>
          <w:tcPr>
            <w:tcW w:w="930" w:type="dxa"/>
            <w:shd w:val="clear" w:color="auto" w:fill="00B050"/>
            <w:vAlign w:val="center"/>
          </w:tcPr>
          <w:p w14:paraId="21658E8F" w14:textId="0E811122" w:rsidR="008667CD" w:rsidRPr="008667CD" w:rsidRDefault="008667CD" w:rsidP="008667CD">
            <w:pPr>
              <w:pStyle w:val="BodyTextIndent"/>
              <w:ind w:left="0" w:firstLine="0"/>
              <w:jc w:val="center"/>
              <w:rPr>
                <w:rFonts w:ascii="Arial" w:hAnsi="Arial" w:cs="Arial"/>
                <w:b w:val="0"/>
                <w:bCs w:val="0"/>
                <w:iCs/>
                <w:color w:val="000000"/>
                <w:sz w:val="20"/>
                <w:szCs w:val="20"/>
                <w:lang w:val="ro-RO"/>
              </w:rPr>
            </w:pPr>
            <w:r w:rsidRPr="008667CD">
              <w:rPr>
                <w:rFonts w:ascii="Arial" w:hAnsi="Arial" w:cs="Arial"/>
                <w:b w:val="0"/>
                <w:bCs w:val="0"/>
                <w:color w:val="000000"/>
                <w:sz w:val="20"/>
                <w:szCs w:val="20"/>
              </w:rPr>
              <w:t>0</w:t>
            </w:r>
          </w:p>
        </w:tc>
      </w:tr>
      <w:tr w:rsidR="008667CD" w:rsidRPr="0025054A" w14:paraId="317E3ECA" w14:textId="501ABEFE" w:rsidTr="00297302">
        <w:trPr>
          <w:jc w:val="center"/>
        </w:trPr>
        <w:tc>
          <w:tcPr>
            <w:tcW w:w="1178" w:type="dxa"/>
            <w:shd w:val="clear" w:color="auto" w:fill="D9D9D9" w:themeFill="background1" w:themeFillShade="D9"/>
          </w:tcPr>
          <w:p w14:paraId="57425BB4" w14:textId="77777777" w:rsidR="008667CD" w:rsidRPr="0025054A" w:rsidRDefault="008667CD" w:rsidP="008667CD">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1CD9C12" w:rsidR="008667CD" w:rsidRPr="00297302" w:rsidRDefault="008667CD" w:rsidP="008667CD">
            <w:pPr>
              <w:pStyle w:val="BodyTextIndent"/>
              <w:ind w:left="0" w:firstLine="0"/>
              <w:jc w:val="center"/>
              <w:rPr>
                <w:rFonts w:ascii="Arial" w:hAnsi="Arial" w:cs="Arial"/>
                <w:iCs/>
                <w:color w:val="000000"/>
                <w:sz w:val="20"/>
                <w:szCs w:val="20"/>
                <w:lang w:val="ro-RO"/>
              </w:rPr>
            </w:pPr>
            <w:r w:rsidRPr="00297302">
              <w:rPr>
                <w:rFonts w:ascii="Arial" w:hAnsi="Arial" w:cs="Arial"/>
                <w:color w:val="000000"/>
                <w:sz w:val="20"/>
                <w:szCs w:val="20"/>
              </w:rPr>
              <w:t>0</w:t>
            </w:r>
          </w:p>
        </w:tc>
        <w:tc>
          <w:tcPr>
            <w:tcW w:w="960" w:type="dxa"/>
            <w:shd w:val="clear" w:color="auto" w:fill="FF0000"/>
            <w:vAlign w:val="center"/>
          </w:tcPr>
          <w:p w14:paraId="48EDEEAC" w14:textId="17E928A5" w:rsidR="008667CD" w:rsidRPr="00297302" w:rsidRDefault="008667CD" w:rsidP="008667CD">
            <w:pPr>
              <w:pStyle w:val="BodyTextIndent"/>
              <w:ind w:left="0" w:firstLine="0"/>
              <w:jc w:val="center"/>
              <w:rPr>
                <w:rFonts w:ascii="Arial" w:hAnsi="Arial" w:cs="Arial"/>
                <w:iCs/>
                <w:color w:val="000000"/>
                <w:sz w:val="20"/>
                <w:szCs w:val="20"/>
                <w:lang w:val="ro-RO"/>
              </w:rPr>
            </w:pPr>
            <w:r w:rsidRPr="00297302">
              <w:rPr>
                <w:rFonts w:ascii="Arial" w:hAnsi="Arial" w:cs="Arial"/>
                <w:color w:val="000000"/>
                <w:sz w:val="20"/>
                <w:szCs w:val="20"/>
              </w:rPr>
              <w:t>610</w:t>
            </w:r>
          </w:p>
        </w:tc>
        <w:tc>
          <w:tcPr>
            <w:tcW w:w="920" w:type="dxa"/>
            <w:shd w:val="clear" w:color="auto" w:fill="FF0000"/>
            <w:vAlign w:val="center"/>
          </w:tcPr>
          <w:p w14:paraId="1D45FB0D" w14:textId="66C90E11" w:rsidR="008667CD" w:rsidRPr="00297302" w:rsidRDefault="008667CD" w:rsidP="008667CD">
            <w:pPr>
              <w:pStyle w:val="BodyTextIndent"/>
              <w:ind w:left="0" w:firstLine="0"/>
              <w:jc w:val="center"/>
              <w:rPr>
                <w:rFonts w:ascii="Arial" w:hAnsi="Arial" w:cs="Arial"/>
                <w:iCs/>
                <w:color w:val="000000"/>
                <w:sz w:val="20"/>
                <w:szCs w:val="20"/>
                <w:lang w:val="ro-RO"/>
              </w:rPr>
            </w:pPr>
            <w:r w:rsidRPr="00297302">
              <w:rPr>
                <w:rFonts w:ascii="Arial" w:hAnsi="Arial" w:cs="Arial"/>
                <w:color w:val="000000"/>
                <w:sz w:val="20"/>
                <w:szCs w:val="20"/>
              </w:rPr>
              <w:t>107</w:t>
            </w:r>
          </w:p>
        </w:tc>
        <w:tc>
          <w:tcPr>
            <w:tcW w:w="917" w:type="dxa"/>
            <w:shd w:val="clear" w:color="auto" w:fill="00B0F0"/>
            <w:vAlign w:val="center"/>
          </w:tcPr>
          <w:p w14:paraId="207963B6" w14:textId="087AEDD1" w:rsidR="008667CD" w:rsidRPr="008667CD" w:rsidRDefault="008667CD" w:rsidP="008667CD">
            <w:pPr>
              <w:pStyle w:val="BodyTextIndent"/>
              <w:ind w:left="0" w:firstLine="0"/>
              <w:jc w:val="center"/>
              <w:rPr>
                <w:rFonts w:ascii="Arial" w:hAnsi="Arial" w:cs="Arial"/>
                <w:iCs/>
                <w:color w:val="000000"/>
                <w:sz w:val="20"/>
                <w:szCs w:val="20"/>
                <w:lang w:val="ro-RO"/>
              </w:rPr>
            </w:pPr>
            <w:r w:rsidRPr="008667CD">
              <w:rPr>
                <w:rFonts w:ascii="Arial" w:hAnsi="Arial" w:cs="Arial"/>
                <w:color w:val="000000"/>
                <w:sz w:val="20"/>
                <w:szCs w:val="20"/>
              </w:rPr>
              <w:t>0</w:t>
            </w:r>
          </w:p>
        </w:tc>
        <w:tc>
          <w:tcPr>
            <w:tcW w:w="913" w:type="dxa"/>
            <w:shd w:val="clear" w:color="auto" w:fill="00B0F0"/>
            <w:vAlign w:val="center"/>
          </w:tcPr>
          <w:p w14:paraId="5250FD3F" w14:textId="6F0221B2" w:rsidR="008667CD" w:rsidRPr="008667CD" w:rsidRDefault="008667CD" w:rsidP="008667CD">
            <w:pPr>
              <w:pStyle w:val="BodyTextIndent"/>
              <w:ind w:left="0" w:firstLine="0"/>
              <w:jc w:val="center"/>
              <w:rPr>
                <w:rFonts w:ascii="Arial" w:hAnsi="Arial" w:cs="Arial"/>
                <w:iCs/>
                <w:color w:val="000000"/>
                <w:sz w:val="20"/>
                <w:szCs w:val="20"/>
                <w:lang w:val="ro-RO"/>
              </w:rPr>
            </w:pPr>
            <w:r w:rsidRPr="008667CD">
              <w:rPr>
                <w:rFonts w:ascii="Arial" w:hAnsi="Arial" w:cs="Arial"/>
                <w:color w:val="000000"/>
                <w:sz w:val="20"/>
                <w:szCs w:val="20"/>
              </w:rPr>
              <w:t>257</w:t>
            </w:r>
          </w:p>
        </w:tc>
        <w:tc>
          <w:tcPr>
            <w:tcW w:w="923" w:type="dxa"/>
            <w:shd w:val="clear" w:color="auto" w:fill="00B0F0"/>
            <w:vAlign w:val="center"/>
          </w:tcPr>
          <w:p w14:paraId="6AEA16EC" w14:textId="3FD3A166" w:rsidR="008667CD" w:rsidRPr="008667CD" w:rsidRDefault="008667CD" w:rsidP="008667CD">
            <w:pPr>
              <w:pStyle w:val="BodyTextIndent"/>
              <w:ind w:left="0" w:firstLine="0"/>
              <w:jc w:val="center"/>
              <w:rPr>
                <w:rFonts w:ascii="Arial" w:hAnsi="Arial" w:cs="Arial"/>
                <w:iCs/>
                <w:color w:val="000000"/>
                <w:sz w:val="20"/>
                <w:szCs w:val="20"/>
                <w:lang w:val="ro-RO"/>
              </w:rPr>
            </w:pPr>
            <w:r w:rsidRPr="008667CD">
              <w:rPr>
                <w:rFonts w:ascii="Arial" w:hAnsi="Arial" w:cs="Arial"/>
                <w:color w:val="000000"/>
                <w:sz w:val="20"/>
                <w:szCs w:val="20"/>
              </w:rPr>
              <w:t>69</w:t>
            </w:r>
          </w:p>
        </w:tc>
        <w:tc>
          <w:tcPr>
            <w:tcW w:w="924" w:type="dxa"/>
            <w:shd w:val="clear" w:color="auto" w:fill="00B050"/>
            <w:vAlign w:val="center"/>
          </w:tcPr>
          <w:p w14:paraId="374DCB8E" w14:textId="34E3AA16" w:rsidR="008667CD" w:rsidRPr="008667CD" w:rsidRDefault="008667CD" w:rsidP="008667CD">
            <w:pPr>
              <w:pStyle w:val="BodyTextIndent"/>
              <w:ind w:left="0" w:firstLine="0"/>
              <w:jc w:val="center"/>
              <w:rPr>
                <w:rFonts w:ascii="Arial" w:hAnsi="Arial" w:cs="Arial"/>
                <w:iCs/>
                <w:color w:val="000000"/>
                <w:sz w:val="20"/>
                <w:szCs w:val="20"/>
                <w:lang w:val="ro-RO"/>
              </w:rPr>
            </w:pPr>
            <w:r w:rsidRPr="008667CD">
              <w:rPr>
                <w:rFonts w:ascii="Arial" w:hAnsi="Arial" w:cs="Arial"/>
                <w:color w:val="000000"/>
                <w:sz w:val="20"/>
                <w:szCs w:val="20"/>
              </w:rPr>
              <w:t>0</w:t>
            </w:r>
          </w:p>
        </w:tc>
        <w:tc>
          <w:tcPr>
            <w:tcW w:w="921" w:type="dxa"/>
            <w:shd w:val="clear" w:color="auto" w:fill="00B050"/>
            <w:vAlign w:val="center"/>
          </w:tcPr>
          <w:p w14:paraId="43A144AD" w14:textId="1D00D447" w:rsidR="008667CD" w:rsidRPr="008667CD" w:rsidRDefault="008667CD" w:rsidP="008667CD">
            <w:pPr>
              <w:pStyle w:val="BodyTextIndent"/>
              <w:ind w:left="0" w:firstLine="0"/>
              <w:jc w:val="center"/>
              <w:rPr>
                <w:rFonts w:ascii="Arial" w:hAnsi="Arial" w:cs="Arial"/>
                <w:iCs/>
                <w:color w:val="000000"/>
                <w:sz w:val="20"/>
                <w:szCs w:val="20"/>
                <w:lang w:val="ro-RO"/>
              </w:rPr>
            </w:pPr>
            <w:r w:rsidRPr="008667CD">
              <w:rPr>
                <w:rFonts w:ascii="Arial" w:hAnsi="Arial" w:cs="Arial"/>
                <w:color w:val="000000"/>
                <w:sz w:val="20"/>
                <w:szCs w:val="20"/>
              </w:rPr>
              <w:t>353</w:t>
            </w:r>
          </w:p>
        </w:tc>
        <w:tc>
          <w:tcPr>
            <w:tcW w:w="930" w:type="dxa"/>
            <w:shd w:val="clear" w:color="auto" w:fill="00B050"/>
            <w:vAlign w:val="center"/>
          </w:tcPr>
          <w:p w14:paraId="2D1DF536" w14:textId="43DC69CE" w:rsidR="008667CD" w:rsidRPr="008667CD" w:rsidRDefault="008667CD" w:rsidP="008667CD">
            <w:pPr>
              <w:pStyle w:val="BodyTextIndent"/>
              <w:ind w:left="0" w:firstLine="0"/>
              <w:jc w:val="center"/>
              <w:rPr>
                <w:rFonts w:ascii="Arial" w:hAnsi="Arial" w:cs="Arial"/>
                <w:iCs/>
                <w:color w:val="000000"/>
                <w:sz w:val="20"/>
                <w:szCs w:val="20"/>
                <w:lang w:val="ro-RO"/>
              </w:rPr>
            </w:pPr>
            <w:r w:rsidRPr="008667CD">
              <w:rPr>
                <w:rFonts w:ascii="Arial" w:hAnsi="Arial" w:cs="Arial"/>
                <w:color w:val="000000"/>
                <w:sz w:val="20"/>
                <w:szCs w:val="20"/>
              </w:rPr>
              <w:t>38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7"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7"/>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F259E" w14:textId="77777777" w:rsidR="00BD2DA8" w:rsidRDefault="00BD2DA8">
      <w:r>
        <w:separator/>
      </w:r>
    </w:p>
  </w:endnote>
  <w:endnote w:type="continuationSeparator" w:id="0">
    <w:p w14:paraId="04C28E3D" w14:textId="77777777" w:rsidR="00BD2DA8" w:rsidRDefault="00BD2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5"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5"/>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5F6D8" w14:textId="77777777" w:rsidR="00BD2DA8" w:rsidRDefault="00BD2DA8">
      <w:r>
        <w:separator/>
      </w:r>
    </w:p>
  </w:footnote>
  <w:footnote w:type="continuationSeparator" w:id="0">
    <w:p w14:paraId="682AD062" w14:textId="77777777" w:rsidR="00BD2DA8" w:rsidRDefault="00BD2DA8">
      <w:r>
        <w:continuationSeparator/>
      </w:r>
    </w:p>
  </w:footnote>
  <w:footnote w:id="1">
    <w:p w14:paraId="49AF42F5" w14:textId="77777777" w:rsidR="00E95D35" w:rsidRPr="00C9714F" w:rsidRDefault="00E95D35" w:rsidP="00E95D35">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7CC"/>
    <w:rsid w:val="000107D2"/>
    <w:rsid w:val="00011E97"/>
    <w:rsid w:val="00013A99"/>
    <w:rsid w:val="00015626"/>
    <w:rsid w:val="00015F14"/>
    <w:rsid w:val="000161FB"/>
    <w:rsid w:val="00016430"/>
    <w:rsid w:val="00017535"/>
    <w:rsid w:val="00021B2A"/>
    <w:rsid w:val="000225A2"/>
    <w:rsid w:val="00022E9E"/>
    <w:rsid w:val="000240A6"/>
    <w:rsid w:val="000263FB"/>
    <w:rsid w:val="000275EF"/>
    <w:rsid w:val="00030853"/>
    <w:rsid w:val="00034159"/>
    <w:rsid w:val="00040226"/>
    <w:rsid w:val="00040507"/>
    <w:rsid w:val="00041F69"/>
    <w:rsid w:val="000437C2"/>
    <w:rsid w:val="00043FD7"/>
    <w:rsid w:val="000456EC"/>
    <w:rsid w:val="000457D1"/>
    <w:rsid w:val="000460F9"/>
    <w:rsid w:val="00046D2D"/>
    <w:rsid w:val="00047B8A"/>
    <w:rsid w:val="00051918"/>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0490"/>
    <w:rsid w:val="00102916"/>
    <w:rsid w:val="00107DB3"/>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54D1"/>
    <w:rsid w:val="00177D89"/>
    <w:rsid w:val="00180C04"/>
    <w:rsid w:val="001911D6"/>
    <w:rsid w:val="0019179C"/>
    <w:rsid w:val="00194152"/>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6C4B"/>
    <w:rsid w:val="001C79B9"/>
    <w:rsid w:val="001D5026"/>
    <w:rsid w:val="001E35C3"/>
    <w:rsid w:val="001E41BF"/>
    <w:rsid w:val="001E7311"/>
    <w:rsid w:val="001F1F4D"/>
    <w:rsid w:val="001F2588"/>
    <w:rsid w:val="001F305B"/>
    <w:rsid w:val="001F497C"/>
    <w:rsid w:val="001F5803"/>
    <w:rsid w:val="001F5BB9"/>
    <w:rsid w:val="001F659E"/>
    <w:rsid w:val="00200ABC"/>
    <w:rsid w:val="00201693"/>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473E3"/>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97302"/>
    <w:rsid w:val="002A0693"/>
    <w:rsid w:val="002A1E9D"/>
    <w:rsid w:val="002A24DD"/>
    <w:rsid w:val="002A3D3D"/>
    <w:rsid w:val="002A7AD9"/>
    <w:rsid w:val="002B20F8"/>
    <w:rsid w:val="002B23AE"/>
    <w:rsid w:val="002B35A4"/>
    <w:rsid w:val="002B45F0"/>
    <w:rsid w:val="002C1230"/>
    <w:rsid w:val="002C1B2A"/>
    <w:rsid w:val="002C3869"/>
    <w:rsid w:val="002C3C0F"/>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536"/>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0ED3"/>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4A6"/>
    <w:rsid w:val="00403C9A"/>
    <w:rsid w:val="00407D38"/>
    <w:rsid w:val="00413EB1"/>
    <w:rsid w:val="00417186"/>
    <w:rsid w:val="00420FA3"/>
    <w:rsid w:val="00423069"/>
    <w:rsid w:val="00423365"/>
    <w:rsid w:val="0042534E"/>
    <w:rsid w:val="004273DF"/>
    <w:rsid w:val="00430B18"/>
    <w:rsid w:val="0043156C"/>
    <w:rsid w:val="00434639"/>
    <w:rsid w:val="00435086"/>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32D9"/>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7B52"/>
    <w:rsid w:val="00504D3A"/>
    <w:rsid w:val="00505F79"/>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0F05"/>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571B"/>
    <w:rsid w:val="00577AC3"/>
    <w:rsid w:val="0058071A"/>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187C"/>
    <w:rsid w:val="00632B3E"/>
    <w:rsid w:val="006361E1"/>
    <w:rsid w:val="00636B28"/>
    <w:rsid w:val="00641384"/>
    <w:rsid w:val="00641F21"/>
    <w:rsid w:val="00643745"/>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66E6E"/>
    <w:rsid w:val="00772114"/>
    <w:rsid w:val="00774288"/>
    <w:rsid w:val="00776752"/>
    <w:rsid w:val="00776C67"/>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6EA5"/>
    <w:rsid w:val="007D7BCB"/>
    <w:rsid w:val="007E0FDB"/>
    <w:rsid w:val="007E1AE1"/>
    <w:rsid w:val="007E2ED0"/>
    <w:rsid w:val="007E37E6"/>
    <w:rsid w:val="007E39C3"/>
    <w:rsid w:val="007E469A"/>
    <w:rsid w:val="007E5A99"/>
    <w:rsid w:val="007E6931"/>
    <w:rsid w:val="007E6B13"/>
    <w:rsid w:val="007F0BB8"/>
    <w:rsid w:val="007F26E2"/>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667CD"/>
    <w:rsid w:val="008847EB"/>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6CE6"/>
    <w:rsid w:val="009B7942"/>
    <w:rsid w:val="009C02FE"/>
    <w:rsid w:val="009C0E61"/>
    <w:rsid w:val="009C3880"/>
    <w:rsid w:val="009C49A8"/>
    <w:rsid w:val="009C742C"/>
    <w:rsid w:val="009C7711"/>
    <w:rsid w:val="009D7CDC"/>
    <w:rsid w:val="009E05F1"/>
    <w:rsid w:val="009E13EC"/>
    <w:rsid w:val="009E243D"/>
    <w:rsid w:val="009E7729"/>
    <w:rsid w:val="009E7FC9"/>
    <w:rsid w:val="009F0895"/>
    <w:rsid w:val="009F0B0C"/>
    <w:rsid w:val="009F231B"/>
    <w:rsid w:val="009F710E"/>
    <w:rsid w:val="009F7F6A"/>
    <w:rsid w:val="00A00361"/>
    <w:rsid w:val="00A02489"/>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5DE4"/>
    <w:rsid w:val="00A7652D"/>
    <w:rsid w:val="00A7731C"/>
    <w:rsid w:val="00A776B9"/>
    <w:rsid w:val="00A77BD2"/>
    <w:rsid w:val="00A77DA0"/>
    <w:rsid w:val="00A77DBD"/>
    <w:rsid w:val="00A807F8"/>
    <w:rsid w:val="00A80EE7"/>
    <w:rsid w:val="00A81E55"/>
    <w:rsid w:val="00A82570"/>
    <w:rsid w:val="00A835DA"/>
    <w:rsid w:val="00A916B9"/>
    <w:rsid w:val="00A93278"/>
    <w:rsid w:val="00A9579D"/>
    <w:rsid w:val="00A97C22"/>
    <w:rsid w:val="00AA0F26"/>
    <w:rsid w:val="00AA3875"/>
    <w:rsid w:val="00AA47A5"/>
    <w:rsid w:val="00AA5407"/>
    <w:rsid w:val="00AA74F0"/>
    <w:rsid w:val="00AB1623"/>
    <w:rsid w:val="00AB2E9E"/>
    <w:rsid w:val="00AB45F7"/>
    <w:rsid w:val="00AB4A90"/>
    <w:rsid w:val="00AB58A8"/>
    <w:rsid w:val="00AB5DF2"/>
    <w:rsid w:val="00AB639D"/>
    <w:rsid w:val="00AB6EFB"/>
    <w:rsid w:val="00AC44EE"/>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2E3E"/>
    <w:rsid w:val="00BC342E"/>
    <w:rsid w:val="00BC3EDE"/>
    <w:rsid w:val="00BC492C"/>
    <w:rsid w:val="00BC69B3"/>
    <w:rsid w:val="00BC7139"/>
    <w:rsid w:val="00BC7A3B"/>
    <w:rsid w:val="00BC7D51"/>
    <w:rsid w:val="00BD079F"/>
    <w:rsid w:val="00BD0A17"/>
    <w:rsid w:val="00BD2DA8"/>
    <w:rsid w:val="00BD35F7"/>
    <w:rsid w:val="00BD3DFE"/>
    <w:rsid w:val="00BD4501"/>
    <w:rsid w:val="00BD53EE"/>
    <w:rsid w:val="00BD5902"/>
    <w:rsid w:val="00BD7BC0"/>
    <w:rsid w:val="00BE022B"/>
    <w:rsid w:val="00BE0780"/>
    <w:rsid w:val="00BE2A3A"/>
    <w:rsid w:val="00BE7F99"/>
    <w:rsid w:val="00BF22CA"/>
    <w:rsid w:val="00BF2C28"/>
    <w:rsid w:val="00BF4111"/>
    <w:rsid w:val="00BF5FDC"/>
    <w:rsid w:val="00BF7BC6"/>
    <w:rsid w:val="00C01560"/>
    <w:rsid w:val="00C02986"/>
    <w:rsid w:val="00C03543"/>
    <w:rsid w:val="00C04494"/>
    <w:rsid w:val="00C05A82"/>
    <w:rsid w:val="00C07FC7"/>
    <w:rsid w:val="00C11857"/>
    <w:rsid w:val="00C13506"/>
    <w:rsid w:val="00C146CE"/>
    <w:rsid w:val="00C1487D"/>
    <w:rsid w:val="00C14A5F"/>
    <w:rsid w:val="00C17B4D"/>
    <w:rsid w:val="00C17D35"/>
    <w:rsid w:val="00C20736"/>
    <w:rsid w:val="00C20B0F"/>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4ED"/>
    <w:rsid w:val="00C54861"/>
    <w:rsid w:val="00C55BAE"/>
    <w:rsid w:val="00C60278"/>
    <w:rsid w:val="00C60A5E"/>
    <w:rsid w:val="00C61DBE"/>
    <w:rsid w:val="00C620B5"/>
    <w:rsid w:val="00C62C48"/>
    <w:rsid w:val="00C64478"/>
    <w:rsid w:val="00C65840"/>
    <w:rsid w:val="00C658E8"/>
    <w:rsid w:val="00C6636F"/>
    <w:rsid w:val="00C66560"/>
    <w:rsid w:val="00C66B10"/>
    <w:rsid w:val="00C6795C"/>
    <w:rsid w:val="00C67DF9"/>
    <w:rsid w:val="00C7074A"/>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25BA"/>
    <w:rsid w:val="00C92741"/>
    <w:rsid w:val="00C94DDD"/>
    <w:rsid w:val="00C95E2E"/>
    <w:rsid w:val="00C96C79"/>
    <w:rsid w:val="00C979B7"/>
    <w:rsid w:val="00CA4CF1"/>
    <w:rsid w:val="00CA589C"/>
    <w:rsid w:val="00CB35E7"/>
    <w:rsid w:val="00CB3F9B"/>
    <w:rsid w:val="00CB4E5F"/>
    <w:rsid w:val="00CB5CCB"/>
    <w:rsid w:val="00CC10EB"/>
    <w:rsid w:val="00CC12CC"/>
    <w:rsid w:val="00CC2775"/>
    <w:rsid w:val="00CC365E"/>
    <w:rsid w:val="00CC390D"/>
    <w:rsid w:val="00CC511B"/>
    <w:rsid w:val="00CD13EE"/>
    <w:rsid w:val="00CD1947"/>
    <w:rsid w:val="00CD4831"/>
    <w:rsid w:val="00CD4870"/>
    <w:rsid w:val="00CD4AC6"/>
    <w:rsid w:val="00CD6F04"/>
    <w:rsid w:val="00CE11AA"/>
    <w:rsid w:val="00CE21D7"/>
    <w:rsid w:val="00CE258A"/>
    <w:rsid w:val="00CE2EA0"/>
    <w:rsid w:val="00CE5C74"/>
    <w:rsid w:val="00CE694A"/>
    <w:rsid w:val="00CE7645"/>
    <w:rsid w:val="00CF0728"/>
    <w:rsid w:val="00CF169B"/>
    <w:rsid w:val="00CF343E"/>
    <w:rsid w:val="00CF5EE8"/>
    <w:rsid w:val="00D0008E"/>
    <w:rsid w:val="00D01B96"/>
    <w:rsid w:val="00D02087"/>
    <w:rsid w:val="00D0266C"/>
    <w:rsid w:val="00D04AC3"/>
    <w:rsid w:val="00D062EF"/>
    <w:rsid w:val="00D06536"/>
    <w:rsid w:val="00D06982"/>
    <w:rsid w:val="00D1035F"/>
    <w:rsid w:val="00D14B45"/>
    <w:rsid w:val="00D16075"/>
    <w:rsid w:val="00D16D84"/>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E48A5"/>
    <w:rsid w:val="00DF0BBF"/>
    <w:rsid w:val="00DF20CA"/>
    <w:rsid w:val="00DF4712"/>
    <w:rsid w:val="00DF66E0"/>
    <w:rsid w:val="00DF6D1D"/>
    <w:rsid w:val="00DF7529"/>
    <w:rsid w:val="00E00A61"/>
    <w:rsid w:val="00E02A49"/>
    <w:rsid w:val="00E04F48"/>
    <w:rsid w:val="00E07D1B"/>
    <w:rsid w:val="00E12F60"/>
    <w:rsid w:val="00E133D4"/>
    <w:rsid w:val="00E139EB"/>
    <w:rsid w:val="00E140B5"/>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1328"/>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5D35"/>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392"/>
    <w:rsid w:val="00EF7B69"/>
    <w:rsid w:val="00F002D4"/>
    <w:rsid w:val="00F04A8D"/>
    <w:rsid w:val="00F05F46"/>
    <w:rsid w:val="00F07CF3"/>
    <w:rsid w:val="00F07EBC"/>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2EBA"/>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528E"/>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1581</TotalTime>
  <Pages>27</Pages>
  <Words>6785</Words>
  <Characters>38676</Characters>
  <Application>Microsoft Office Word</Application>
  <DocSecurity>0</DocSecurity>
  <Lines>322</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114</cp:revision>
  <cp:lastPrinted>2019-05-27T06:53:00Z</cp:lastPrinted>
  <dcterms:created xsi:type="dcterms:W3CDTF">2025-05-05T11:18:00Z</dcterms:created>
  <dcterms:modified xsi:type="dcterms:W3CDTF">2026-05-24T13:44:00Z</dcterms:modified>
</cp:coreProperties>
</file>