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F5B3AAD" w14:textId="4EF9E423" w:rsidR="00212854" w:rsidRDefault="00212854" w:rsidP="0021285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F319C8">
        <w:rPr>
          <w:rFonts w:ascii="Arial" w:hAnsi="Arial" w:cs="Arial"/>
          <w:b/>
          <w:noProof/>
          <w:sz w:val="40"/>
          <w:szCs w:val="40"/>
          <w:lang w:val="fr-FR"/>
        </w:rPr>
        <w:drawing>
          <wp:inline distT="0" distB="0" distL="0" distR="0" wp14:anchorId="53B4EFAA" wp14:editId="05FCD166">
            <wp:extent cx="5562600" cy="4445000"/>
            <wp:effectExtent l="0" t="0" r="0" b="0"/>
            <wp:docPr id="106978241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0" cy="4445000"/>
                    </a:xfrm>
                    <a:prstGeom prst="rect">
                      <a:avLst/>
                    </a:prstGeom>
                    <a:noFill/>
                    <a:ln>
                      <a:noFill/>
                    </a:ln>
                  </pic:spPr>
                </pic:pic>
              </a:graphicData>
            </a:graphic>
          </wp:inline>
        </w:drawing>
      </w:r>
    </w:p>
    <w:p w14:paraId="49E6EA98" w14:textId="77777777" w:rsidR="00212854" w:rsidRDefault="00212854" w:rsidP="00212854">
      <w:pPr>
        <w:pStyle w:val="DefaultText"/>
        <w:jc w:val="center"/>
        <w:rPr>
          <w:rFonts w:ascii="Arial" w:hAnsi="Arial" w:cs="Arial"/>
          <w:b/>
          <w:sz w:val="32"/>
          <w:szCs w:val="32"/>
          <w:lang w:val="ro-RO"/>
        </w:rPr>
      </w:pPr>
      <w:r>
        <w:rPr>
          <w:rFonts w:ascii="Arial" w:hAnsi="Arial" w:cs="Arial"/>
          <w:b/>
          <w:sz w:val="32"/>
          <w:szCs w:val="32"/>
          <w:lang w:val="ro-RO"/>
        </w:rPr>
        <w:t>DN6_km560+100-km583+946</w:t>
      </w:r>
    </w:p>
    <w:p w14:paraId="49A8F3D5" w14:textId="3AC2AAB3" w:rsidR="00CF0728" w:rsidRDefault="00212854" w:rsidP="0021285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9</w:t>
      </w:r>
      <w:bookmarkEnd w:id="4"/>
      <w:r>
        <w:rPr>
          <w:rFonts w:ascii="Arial" w:hAnsi="Arial" w:cs="Arial"/>
          <w:b/>
          <w:sz w:val="32"/>
          <w:szCs w:val="32"/>
        </w:rPr>
        <w:t>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8329DA9"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E95D35">
        <w:rPr>
          <w:rFonts w:ascii="Arial" w:hAnsi="Arial" w:cs="Arial"/>
          <w:lang w:val="pt-BR"/>
        </w:rPr>
        <w:t>5</w:t>
      </w:r>
      <w:r w:rsidR="00212854">
        <w:rPr>
          <w:rFonts w:ascii="Arial" w:hAnsi="Arial" w:cs="Arial"/>
          <w:lang w:val="pt-BR"/>
        </w:rPr>
        <w:t>6</w:t>
      </w:r>
      <w:r w:rsidR="00E95D35">
        <w:rPr>
          <w:rFonts w:ascii="Arial" w:hAnsi="Arial" w:cs="Arial"/>
          <w:lang w:val="pt-BR"/>
        </w:rPr>
        <w:t>0</w:t>
      </w:r>
      <w:r w:rsidR="00CF0728">
        <w:rPr>
          <w:rFonts w:ascii="Arial" w:hAnsi="Arial" w:cs="Arial"/>
          <w:lang w:val="pt-BR"/>
        </w:rPr>
        <w:t>+</w:t>
      </w:r>
      <w:r w:rsidR="00212854">
        <w:rPr>
          <w:rFonts w:ascii="Arial" w:hAnsi="Arial" w:cs="Arial"/>
          <w:lang w:val="pt-BR"/>
        </w:rPr>
        <w:t>100</w:t>
      </w:r>
      <w:r w:rsidR="00CF0728">
        <w:rPr>
          <w:rFonts w:ascii="Arial" w:hAnsi="Arial" w:cs="Arial"/>
          <w:lang w:val="pt-BR"/>
        </w:rPr>
        <w:t>-km</w:t>
      </w:r>
      <w:r w:rsidR="00194152">
        <w:rPr>
          <w:rFonts w:ascii="Arial" w:hAnsi="Arial" w:cs="Arial"/>
          <w:lang w:val="pt-BR"/>
        </w:rPr>
        <w:t>5</w:t>
      </w:r>
      <w:r w:rsidR="00212854">
        <w:rPr>
          <w:rFonts w:ascii="Arial" w:hAnsi="Arial" w:cs="Arial"/>
          <w:lang w:val="pt-BR"/>
        </w:rPr>
        <w:t>83</w:t>
      </w:r>
      <w:r w:rsidR="00CF0728">
        <w:rPr>
          <w:rFonts w:ascii="Arial" w:hAnsi="Arial" w:cs="Arial"/>
          <w:lang w:val="pt-BR"/>
        </w:rPr>
        <w:t>+</w:t>
      </w:r>
      <w:r w:rsidR="00212854">
        <w:rPr>
          <w:rFonts w:ascii="Arial" w:hAnsi="Arial" w:cs="Arial"/>
          <w:lang w:val="pt-BR"/>
        </w:rPr>
        <w:t>946</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3B095F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212854">
        <w:rPr>
          <w:rFonts w:ascii="Arial" w:hAnsi="Arial" w:cs="Arial"/>
          <w:b/>
          <w:lang w:eastAsia="en-US"/>
        </w:rPr>
        <w:t>560</w:t>
      </w:r>
      <w:r w:rsidR="009F0895" w:rsidRPr="0052391B">
        <w:rPr>
          <w:rFonts w:ascii="Arial" w:hAnsi="Arial" w:cs="Arial"/>
          <w:b/>
          <w:lang w:eastAsia="en-US"/>
        </w:rPr>
        <w:t>+</w:t>
      </w:r>
      <w:r w:rsidR="00212854">
        <w:rPr>
          <w:rFonts w:ascii="Arial" w:hAnsi="Arial" w:cs="Arial"/>
          <w:b/>
          <w:lang w:eastAsia="en-US"/>
        </w:rPr>
        <w:t>100</w:t>
      </w:r>
      <w:r w:rsidR="009F0895">
        <w:rPr>
          <w:rFonts w:ascii="Arial" w:hAnsi="Arial" w:cs="Arial"/>
          <w:b/>
          <w:lang w:eastAsia="en-US"/>
        </w:rPr>
        <w:t xml:space="preserve"> </w:t>
      </w:r>
      <w:r w:rsidR="0052391B" w:rsidRPr="0052391B">
        <w:rPr>
          <w:rFonts w:ascii="Arial" w:hAnsi="Arial" w:cs="Arial"/>
          <w:b/>
          <w:lang w:eastAsia="en-US"/>
        </w:rPr>
        <w:t xml:space="preserve">– km </w:t>
      </w:r>
      <w:r w:rsidR="00212854">
        <w:rPr>
          <w:rFonts w:ascii="Arial" w:hAnsi="Arial" w:cs="Arial"/>
          <w:b/>
          <w:lang w:eastAsia="en-US"/>
        </w:rPr>
        <w:t>583</w:t>
      </w:r>
      <w:r w:rsidR="0052391B" w:rsidRPr="0052391B">
        <w:rPr>
          <w:rFonts w:ascii="Arial" w:hAnsi="Arial" w:cs="Arial"/>
          <w:b/>
          <w:lang w:eastAsia="en-US"/>
        </w:rPr>
        <w:t>+</w:t>
      </w:r>
      <w:r w:rsidR="00212854">
        <w:rPr>
          <w:rFonts w:ascii="Arial" w:hAnsi="Arial" w:cs="Arial"/>
          <w:b/>
          <w:lang w:eastAsia="en-US"/>
        </w:rPr>
        <w:t>946</w:t>
      </w:r>
    </w:p>
    <w:p w14:paraId="2E314DF9" w14:textId="77777777" w:rsidR="00212854" w:rsidRDefault="00212854" w:rsidP="0021285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DN6_km560+100-km583+</w:t>
      </w:r>
      <w:bookmarkEnd w:id="10"/>
      <w:r>
        <w:rPr>
          <w:rFonts w:ascii="Arial" w:hAnsi="Arial" w:cs="Arial"/>
          <w:color w:val="auto"/>
          <w:lang w:val="pt-BR"/>
        </w:rPr>
        <w:t xml:space="preserve">946 </w:t>
      </w:r>
      <w:bookmarkEnd w:id="11"/>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ieșirea din Mun. Timișoara și intersecția cu DJ693</w:t>
      </w:r>
      <w:r>
        <w:rPr>
          <w:rFonts w:ascii="Arial" w:hAnsi="Arial" w:cs="Arial"/>
          <w:color w:val="auto"/>
          <w:lang w:val="pt-BR"/>
        </w:rPr>
        <w:t>.</w:t>
      </w:r>
    </w:p>
    <w:p w14:paraId="34890A6C" w14:textId="77777777" w:rsidR="00212854" w:rsidRPr="0093612E" w:rsidRDefault="00212854" w:rsidP="00212854">
      <w:pPr>
        <w:pStyle w:val="WW-Default"/>
        <w:jc w:val="both"/>
        <w:rPr>
          <w:rFonts w:ascii="Arial" w:hAnsi="Arial" w:cs="Arial"/>
          <w:color w:val="auto"/>
          <w:lang w:val="pt-BR"/>
        </w:rPr>
      </w:pPr>
    </w:p>
    <w:p w14:paraId="08619739" w14:textId="77777777" w:rsidR="00212854" w:rsidRDefault="00212854" w:rsidP="00212854">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23,846</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2F30BD9" w14:textId="77777777" w:rsidR="00212854" w:rsidRDefault="00212854" w:rsidP="00212854">
      <w:pPr>
        <w:pStyle w:val="WW-Default"/>
        <w:jc w:val="both"/>
        <w:rPr>
          <w:rFonts w:ascii="Arial" w:hAnsi="Arial" w:cs="Arial"/>
          <w:color w:val="auto"/>
          <w:lang w:val="pt-BR"/>
        </w:rPr>
      </w:pPr>
    </w:p>
    <w:p w14:paraId="611A48C4" w14:textId="77777777" w:rsidR="00212854" w:rsidRPr="00A46DA2" w:rsidRDefault="00212854" w:rsidP="0021285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319C8">
        <w:rPr>
          <w:rFonts w:ascii="Arial" w:hAnsi="Arial" w:cs="Arial"/>
          <w:color w:val="auto"/>
          <w:lang w:val="pt-BR"/>
        </w:rPr>
        <w:t>4</w:t>
      </w:r>
      <w:r>
        <w:rPr>
          <w:rFonts w:ascii="Arial" w:hAnsi="Arial" w:cs="Arial"/>
          <w:color w:val="auto"/>
          <w:lang w:val="pt-BR"/>
        </w:rPr>
        <w:t>.</w:t>
      </w:r>
      <w:r w:rsidRPr="00F319C8">
        <w:rPr>
          <w:rFonts w:ascii="Arial" w:hAnsi="Arial" w:cs="Arial"/>
          <w:color w:val="auto"/>
          <w:lang w:val="pt-BR"/>
        </w:rPr>
        <w:t>838</w:t>
      </w:r>
      <w:r>
        <w:rPr>
          <w:rFonts w:ascii="Arial" w:hAnsi="Arial" w:cs="Arial"/>
          <w:color w:val="auto"/>
          <w:lang w:val="pt-BR"/>
        </w:rPr>
        <w:t>.</w:t>
      </w:r>
      <w:r w:rsidRPr="00F319C8">
        <w:rPr>
          <w:rFonts w:ascii="Arial" w:hAnsi="Arial" w:cs="Arial"/>
          <w:color w:val="auto"/>
          <w:lang w:val="pt-BR"/>
        </w:rPr>
        <w:t>440</w:t>
      </w:r>
    </w:p>
    <w:p w14:paraId="4866653D" w14:textId="77777777" w:rsidR="00212854" w:rsidRDefault="00212854" w:rsidP="00212854">
      <w:pPr>
        <w:pStyle w:val="NormalWeb"/>
        <w:shd w:val="clear" w:color="auto" w:fill="FFFFFF"/>
        <w:spacing w:before="0" w:after="0"/>
        <w:jc w:val="both"/>
        <w:rPr>
          <w:rFonts w:ascii="Arial" w:hAnsi="Arial" w:cs="Arial"/>
          <w:b/>
          <w:bCs/>
          <w:lang w:val="pt-BR"/>
        </w:rPr>
      </w:pPr>
    </w:p>
    <w:p w14:paraId="1B46AD6E" w14:textId="77777777" w:rsidR="00212854" w:rsidRDefault="00212854" w:rsidP="0021285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1780764" w14:textId="77777777" w:rsidR="00212854" w:rsidRDefault="00212854" w:rsidP="00212854">
      <w:pPr>
        <w:pStyle w:val="NormalWeb"/>
        <w:shd w:val="clear" w:color="auto" w:fill="FFFFFF"/>
        <w:spacing w:before="0" w:after="0"/>
        <w:jc w:val="both"/>
        <w:rPr>
          <w:rFonts w:ascii="Arial" w:hAnsi="Arial" w:cs="Arial"/>
          <w:lang w:val="pt-BR"/>
        </w:rPr>
      </w:pPr>
    </w:p>
    <w:p w14:paraId="74C0442B" w14:textId="77777777" w:rsidR="00212854" w:rsidRDefault="00212854" w:rsidP="0021285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212854" w14:paraId="13EA5FDE" w14:textId="77777777" w:rsidTr="00431A89">
        <w:trPr>
          <w:jc w:val="center"/>
        </w:trPr>
        <w:tc>
          <w:tcPr>
            <w:tcW w:w="1242" w:type="dxa"/>
            <w:vAlign w:val="center"/>
          </w:tcPr>
          <w:p w14:paraId="0F041259" w14:textId="77777777" w:rsidR="00212854" w:rsidRDefault="00212854" w:rsidP="00431A8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A408E90" w14:textId="77777777" w:rsidR="00212854" w:rsidRDefault="00212854" w:rsidP="00431A8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9AA06ED" w14:textId="77777777" w:rsidR="00212854" w:rsidRPr="00760283" w:rsidRDefault="00212854" w:rsidP="00431A8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AD8790E" w14:textId="77777777" w:rsidR="00212854" w:rsidRDefault="00212854" w:rsidP="00431A8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3DA8E873" w14:textId="77777777" w:rsidR="00212854" w:rsidRPr="00760283" w:rsidRDefault="00212854" w:rsidP="00431A8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12854" w14:paraId="014B1150" w14:textId="77777777" w:rsidTr="00431A89">
        <w:trPr>
          <w:jc w:val="center"/>
        </w:trPr>
        <w:tc>
          <w:tcPr>
            <w:tcW w:w="1242" w:type="dxa"/>
          </w:tcPr>
          <w:p w14:paraId="216C8431"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181CA6"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70FE5C5" w14:textId="77777777" w:rsidR="00212854" w:rsidRPr="00760283"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560</w:t>
            </w:r>
          </w:p>
        </w:tc>
        <w:tc>
          <w:tcPr>
            <w:tcW w:w="567" w:type="dxa"/>
          </w:tcPr>
          <w:p w14:paraId="47EE8BC2" w14:textId="77777777" w:rsidR="00212854" w:rsidRPr="00E1681C"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726" w:type="dxa"/>
          </w:tcPr>
          <w:p w14:paraId="25747F79" w14:textId="77777777" w:rsidR="00212854" w:rsidRPr="00242A1C" w:rsidRDefault="00212854" w:rsidP="00431A89">
            <w:pPr>
              <w:pStyle w:val="Default"/>
              <w:rPr>
                <w:sz w:val="20"/>
                <w:szCs w:val="20"/>
              </w:rPr>
            </w:pPr>
            <w:r>
              <w:rPr>
                <w:sz w:val="20"/>
                <w:szCs w:val="20"/>
              </w:rPr>
              <w:t xml:space="preserve">Mun. </w:t>
            </w:r>
            <w:proofErr w:type="spellStart"/>
            <w:r>
              <w:rPr>
                <w:sz w:val="20"/>
                <w:szCs w:val="20"/>
              </w:rPr>
              <w:t>Timișoara</w:t>
            </w:r>
            <w:proofErr w:type="spellEnd"/>
          </w:p>
        </w:tc>
      </w:tr>
      <w:tr w:rsidR="00212854" w14:paraId="532F9D63" w14:textId="77777777" w:rsidTr="00431A89">
        <w:trPr>
          <w:jc w:val="center"/>
        </w:trPr>
        <w:tc>
          <w:tcPr>
            <w:tcW w:w="1242" w:type="dxa"/>
          </w:tcPr>
          <w:p w14:paraId="37E3E110"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3DE2BA"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D2FDC8D" w14:textId="77777777" w:rsidR="00212854" w:rsidRPr="00760283"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560</w:t>
            </w:r>
          </w:p>
        </w:tc>
        <w:tc>
          <w:tcPr>
            <w:tcW w:w="567" w:type="dxa"/>
          </w:tcPr>
          <w:p w14:paraId="202CE50A" w14:textId="77777777" w:rsidR="00212854" w:rsidRPr="00E1681C"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170</w:t>
            </w:r>
          </w:p>
        </w:tc>
        <w:tc>
          <w:tcPr>
            <w:tcW w:w="6726" w:type="dxa"/>
          </w:tcPr>
          <w:p w14:paraId="755B85F9" w14:textId="77777777" w:rsidR="00212854" w:rsidRPr="00242A1C" w:rsidRDefault="00212854" w:rsidP="00431A89">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Timișoara</w:t>
            </w:r>
            <w:proofErr w:type="spellEnd"/>
          </w:p>
        </w:tc>
      </w:tr>
      <w:tr w:rsidR="00212854" w14:paraId="50CDDEC2" w14:textId="77777777" w:rsidTr="00431A89">
        <w:trPr>
          <w:jc w:val="center"/>
        </w:trPr>
        <w:tc>
          <w:tcPr>
            <w:tcW w:w="1242" w:type="dxa"/>
          </w:tcPr>
          <w:p w14:paraId="64B5C996"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036B8A"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741641F"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569</w:t>
            </w:r>
          </w:p>
        </w:tc>
        <w:tc>
          <w:tcPr>
            <w:tcW w:w="567" w:type="dxa"/>
          </w:tcPr>
          <w:p w14:paraId="22AAF50C"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214</w:t>
            </w:r>
          </w:p>
        </w:tc>
        <w:tc>
          <w:tcPr>
            <w:tcW w:w="6726" w:type="dxa"/>
          </w:tcPr>
          <w:p w14:paraId="13878389" w14:textId="77777777" w:rsidR="00212854" w:rsidRPr="00242A1C" w:rsidRDefault="00212854" w:rsidP="00431A89">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DC46</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Dudeștii</w:t>
            </w:r>
            <w:proofErr w:type="spellEnd"/>
            <w:r>
              <w:rPr>
                <w:sz w:val="20"/>
                <w:szCs w:val="20"/>
              </w:rPr>
              <w:t xml:space="preserve"> Noi)</w:t>
            </w:r>
          </w:p>
        </w:tc>
      </w:tr>
      <w:tr w:rsidR="00212854" w14:paraId="04041A32" w14:textId="77777777" w:rsidTr="00431A89">
        <w:trPr>
          <w:jc w:val="center"/>
        </w:trPr>
        <w:tc>
          <w:tcPr>
            <w:tcW w:w="1242" w:type="dxa"/>
          </w:tcPr>
          <w:p w14:paraId="04E796F7"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973714"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B28E0B2"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573</w:t>
            </w:r>
          </w:p>
        </w:tc>
        <w:tc>
          <w:tcPr>
            <w:tcW w:w="567" w:type="dxa"/>
          </w:tcPr>
          <w:p w14:paraId="0A40CBC2"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748</w:t>
            </w:r>
          </w:p>
        </w:tc>
        <w:tc>
          <w:tcPr>
            <w:tcW w:w="6726" w:type="dxa"/>
          </w:tcPr>
          <w:p w14:paraId="72D582B4" w14:textId="77777777" w:rsidR="00212854" w:rsidRPr="00242A1C" w:rsidRDefault="00212854" w:rsidP="00431A8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Becicherecu</w:t>
            </w:r>
            <w:proofErr w:type="spellEnd"/>
            <w:r>
              <w:rPr>
                <w:sz w:val="20"/>
                <w:szCs w:val="20"/>
              </w:rPr>
              <w:t xml:space="preserve"> Mic</w:t>
            </w:r>
          </w:p>
        </w:tc>
      </w:tr>
      <w:tr w:rsidR="00212854" w14:paraId="6BA51DBA" w14:textId="77777777" w:rsidTr="00431A89">
        <w:trPr>
          <w:jc w:val="center"/>
        </w:trPr>
        <w:tc>
          <w:tcPr>
            <w:tcW w:w="1242" w:type="dxa"/>
          </w:tcPr>
          <w:p w14:paraId="2C6DABBC"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620E49"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ACAC8D4"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575</w:t>
            </w:r>
          </w:p>
        </w:tc>
        <w:tc>
          <w:tcPr>
            <w:tcW w:w="567" w:type="dxa"/>
          </w:tcPr>
          <w:p w14:paraId="508763B4"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312</w:t>
            </w:r>
          </w:p>
        </w:tc>
        <w:tc>
          <w:tcPr>
            <w:tcW w:w="6726" w:type="dxa"/>
          </w:tcPr>
          <w:p w14:paraId="7508BF70" w14:textId="77777777" w:rsidR="00212854" w:rsidRPr="00242A1C" w:rsidRDefault="00212854" w:rsidP="00431A8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Becicherecu</w:t>
            </w:r>
            <w:proofErr w:type="spellEnd"/>
            <w:r>
              <w:rPr>
                <w:sz w:val="20"/>
                <w:szCs w:val="20"/>
              </w:rPr>
              <w:t xml:space="preserve"> Mic</w:t>
            </w:r>
          </w:p>
        </w:tc>
      </w:tr>
      <w:tr w:rsidR="00212854" w14:paraId="192D1181" w14:textId="77777777" w:rsidTr="00431A89">
        <w:trPr>
          <w:jc w:val="center"/>
        </w:trPr>
        <w:tc>
          <w:tcPr>
            <w:tcW w:w="1242" w:type="dxa"/>
          </w:tcPr>
          <w:p w14:paraId="38725418"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10E960"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4D5B462"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583</w:t>
            </w:r>
          </w:p>
        </w:tc>
        <w:tc>
          <w:tcPr>
            <w:tcW w:w="567" w:type="dxa"/>
          </w:tcPr>
          <w:p w14:paraId="5575E965"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726" w:type="dxa"/>
          </w:tcPr>
          <w:p w14:paraId="2787A0B5" w14:textId="77777777" w:rsidR="00212854" w:rsidRPr="003853DF" w:rsidRDefault="00212854" w:rsidP="00431A8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Biled</w:t>
            </w:r>
            <w:proofErr w:type="spellEnd"/>
          </w:p>
        </w:tc>
      </w:tr>
      <w:tr w:rsidR="00212854" w14:paraId="36CFB181" w14:textId="77777777" w:rsidTr="00431A89">
        <w:trPr>
          <w:jc w:val="center"/>
        </w:trPr>
        <w:tc>
          <w:tcPr>
            <w:tcW w:w="1242" w:type="dxa"/>
          </w:tcPr>
          <w:p w14:paraId="71053BDB"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D63106"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423A5BE"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583</w:t>
            </w:r>
          </w:p>
        </w:tc>
        <w:tc>
          <w:tcPr>
            <w:tcW w:w="567" w:type="dxa"/>
          </w:tcPr>
          <w:p w14:paraId="469A5FE3" w14:textId="77777777" w:rsidR="00212854" w:rsidRDefault="00212854" w:rsidP="00431A89">
            <w:pPr>
              <w:pStyle w:val="NormalWeb"/>
              <w:spacing w:before="0" w:after="0"/>
              <w:jc w:val="center"/>
              <w:rPr>
                <w:rFonts w:ascii="Arial" w:hAnsi="Arial" w:cs="Arial"/>
                <w:sz w:val="20"/>
                <w:szCs w:val="20"/>
                <w:lang w:val="pt-BR"/>
              </w:rPr>
            </w:pPr>
            <w:r>
              <w:rPr>
                <w:rFonts w:ascii="Arial" w:hAnsi="Arial" w:cs="Arial"/>
                <w:sz w:val="20"/>
                <w:szCs w:val="20"/>
                <w:lang w:val="pt-BR"/>
              </w:rPr>
              <w:t>946</w:t>
            </w:r>
          </w:p>
        </w:tc>
        <w:tc>
          <w:tcPr>
            <w:tcW w:w="6726" w:type="dxa"/>
          </w:tcPr>
          <w:p w14:paraId="2B5D5697" w14:textId="77777777" w:rsidR="00212854" w:rsidRPr="003853DF" w:rsidRDefault="00212854" w:rsidP="00431A89">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DJ693</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stângă</w:t>
            </w:r>
            <w:proofErr w:type="spellEnd"/>
          </w:p>
        </w:tc>
      </w:tr>
    </w:tbl>
    <w:p w14:paraId="58D962C0" w14:textId="77777777" w:rsidR="00212854" w:rsidRDefault="00212854" w:rsidP="00212854">
      <w:pPr>
        <w:jc w:val="center"/>
        <w:rPr>
          <w:rFonts w:ascii="Arial" w:hAnsi="Arial" w:cs="Arial"/>
          <w:b/>
          <w:noProof/>
          <w:sz w:val="40"/>
          <w:szCs w:val="40"/>
          <w:lang w:val="fr-FR"/>
        </w:rPr>
      </w:pPr>
    </w:p>
    <w:p w14:paraId="26AE4521" w14:textId="559CB650" w:rsidR="00212854" w:rsidRPr="00C11403" w:rsidRDefault="00212854" w:rsidP="00212854">
      <w:pPr>
        <w:jc w:val="center"/>
        <w:rPr>
          <w:noProof/>
        </w:rPr>
      </w:pPr>
      <w:r w:rsidRPr="00F319C8">
        <w:rPr>
          <w:rFonts w:ascii="Arial" w:hAnsi="Arial" w:cs="Arial"/>
          <w:b/>
          <w:noProof/>
          <w:sz w:val="40"/>
          <w:szCs w:val="40"/>
          <w:lang w:val="fr-FR"/>
        </w:rPr>
        <w:lastRenderedPageBreak/>
        <w:drawing>
          <wp:inline distT="0" distB="0" distL="0" distR="0" wp14:anchorId="7A29BC7F" wp14:editId="47424D4F">
            <wp:extent cx="5562600" cy="4445000"/>
            <wp:effectExtent l="0" t="0" r="0" b="0"/>
            <wp:docPr id="43235328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0" cy="4445000"/>
                    </a:xfrm>
                    <a:prstGeom prst="rect">
                      <a:avLst/>
                    </a:prstGeom>
                    <a:noFill/>
                    <a:ln>
                      <a:noFill/>
                    </a:ln>
                  </pic:spPr>
                </pic:pic>
              </a:graphicData>
            </a:graphic>
          </wp:inline>
        </w:drawing>
      </w:r>
    </w:p>
    <w:p w14:paraId="069ED39D" w14:textId="77777777" w:rsidR="00212854" w:rsidRPr="004C4798" w:rsidRDefault="00212854" w:rsidP="0021285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560+100 – km 583+946</w:t>
      </w:r>
    </w:p>
    <w:p w14:paraId="1628F299" w14:textId="77777777" w:rsidR="00212854" w:rsidRDefault="00212854" w:rsidP="00212854">
      <w:pPr>
        <w:jc w:val="both"/>
        <w:rPr>
          <w:rFonts w:ascii="Arial" w:hAnsi="Arial" w:cs="Arial"/>
          <w:lang w:val="ro-RO"/>
        </w:rPr>
      </w:pPr>
    </w:p>
    <w:p w14:paraId="3BEF92C7" w14:textId="77777777" w:rsidR="00212854" w:rsidRPr="000171AB" w:rsidRDefault="00212854" w:rsidP="00212854">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260.420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12.885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0DEA2CC" w14:textId="77777777" w:rsidR="00212854" w:rsidRDefault="00212854" w:rsidP="0021285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154.245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6.672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28186964" w14:textId="77777777" w:rsidR="00212854" w:rsidRDefault="00212854" w:rsidP="00212854">
      <w:pPr>
        <w:pStyle w:val="NormalWeb"/>
        <w:shd w:val="clear" w:color="auto" w:fill="FFFFFF"/>
        <w:spacing w:before="0" w:after="0"/>
        <w:jc w:val="center"/>
        <w:rPr>
          <w:rFonts w:ascii="Arial" w:hAnsi="Arial" w:cs="Arial"/>
          <w:lang w:val="pt-BR"/>
        </w:rPr>
      </w:pPr>
    </w:p>
    <w:p w14:paraId="4B8FEFC7" w14:textId="77777777" w:rsidR="00212854" w:rsidRDefault="00212854" w:rsidP="0021285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12854" w14:paraId="691437FD" w14:textId="77777777" w:rsidTr="00431A89">
        <w:trPr>
          <w:jc w:val="center"/>
        </w:trPr>
        <w:tc>
          <w:tcPr>
            <w:tcW w:w="2432" w:type="dxa"/>
            <w:vAlign w:val="center"/>
          </w:tcPr>
          <w:p w14:paraId="6BEE85F3" w14:textId="77777777" w:rsidR="00212854" w:rsidRDefault="00212854" w:rsidP="00431A8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895A141" w14:textId="77777777" w:rsidR="00212854" w:rsidRDefault="00212854" w:rsidP="00431A8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F581CB1" w14:textId="77777777" w:rsidR="00212854" w:rsidRDefault="00212854" w:rsidP="00431A8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251A996" w14:textId="77777777" w:rsidR="00212854" w:rsidRDefault="00212854" w:rsidP="00431A89">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21E3BFED" w14:textId="77777777" w:rsidR="00212854" w:rsidRDefault="00212854" w:rsidP="00431A8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946B82C" w14:textId="77777777" w:rsidR="00212854" w:rsidRDefault="00212854" w:rsidP="00431A8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12854" w14:paraId="2DE8357F" w14:textId="77777777" w:rsidTr="00431A89">
        <w:trPr>
          <w:jc w:val="center"/>
        </w:trPr>
        <w:tc>
          <w:tcPr>
            <w:tcW w:w="2432" w:type="dxa"/>
            <w:vAlign w:val="bottom"/>
          </w:tcPr>
          <w:p w14:paraId="47B4D41B" w14:textId="77777777" w:rsidR="00212854" w:rsidRDefault="00212854" w:rsidP="00431A89">
            <w:pPr>
              <w:jc w:val="center"/>
              <w:rPr>
                <w:rFonts w:ascii="Arial" w:hAnsi="Arial" w:cs="Arial"/>
                <w:sz w:val="20"/>
                <w:szCs w:val="20"/>
                <w:lang w:val="ro-RO"/>
              </w:rPr>
            </w:pPr>
            <w:r>
              <w:rPr>
                <w:rFonts w:ascii="Arial" w:hAnsi="Arial" w:cs="Arial"/>
                <w:sz w:val="20"/>
                <w:szCs w:val="20"/>
              </w:rPr>
              <w:t>BECICHERECU MIC</w:t>
            </w:r>
          </w:p>
        </w:tc>
        <w:tc>
          <w:tcPr>
            <w:tcW w:w="864" w:type="dxa"/>
            <w:vAlign w:val="bottom"/>
          </w:tcPr>
          <w:p w14:paraId="7F39D88F" w14:textId="77777777" w:rsidR="00212854" w:rsidRDefault="00212854" w:rsidP="00431A89">
            <w:pPr>
              <w:jc w:val="center"/>
              <w:rPr>
                <w:rFonts w:ascii="Arial" w:hAnsi="Arial" w:cs="Arial"/>
                <w:sz w:val="20"/>
                <w:szCs w:val="20"/>
                <w:lang w:val="ro-RO"/>
              </w:rPr>
            </w:pPr>
            <w:r>
              <w:rPr>
                <w:rFonts w:ascii="Arial" w:hAnsi="Arial" w:cs="Arial"/>
                <w:sz w:val="20"/>
                <w:szCs w:val="20"/>
              </w:rPr>
              <w:t>TM</w:t>
            </w:r>
          </w:p>
        </w:tc>
        <w:tc>
          <w:tcPr>
            <w:tcW w:w="1370" w:type="dxa"/>
            <w:vAlign w:val="bottom"/>
          </w:tcPr>
          <w:p w14:paraId="6935F476" w14:textId="77777777" w:rsidR="00212854" w:rsidRDefault="00212854" w:rsidP="00431A89">
            <w:pPr>
              <w:jc w:val="center"/>
              <w:rPr>
                <w:rFonts w:ascii="Arial" w:hAnsi="Arial" w:cs="Arial"/>
                <w:sz w:val="20"/>
                <w:szCs w:val="20"/>
                <w:lang w:val="ro-RO"/>
              </w:rPr>
            </w:pPr>
            <w:r>
              <w:rPr>
                <w:rFonts w:ascii="Arial" w:hAnsi="Arial" w:cs="Arial"/>
                <w:sz w:val="20"/>
                <w:szCs w:val="20"/>
              </w:rPr>
              <w:t>2875</w:t>
            </w:r>
          </w:p>
        </w:tc>
        <w:tc>
          <w:tcPr>
            <w:tcW w:w="1356" w:type="dxa"/>
            <w:vAlign w:val="center"/>
          </w:tcPr>
          <w:p w14:paraId="55F03F4A" w14:textId="77777777" w:rsidR="00212854" w:rsidRPr="005B61BE" w:rsidRDefault="00212854" w:rsidP="00431A89">
            <w:pPr>
              <w:jc w:val="center"/>
              <w:rPr>
                <w:rFonts w:ascii="Arial" w:hAnsi="Arial" w:cs="Arial"/>
                <w:sz w:val="20"/>
                <w:szCs w:val="20"/>
                <w:lang w:val="ro-RO"/>
              </w:rPr>
            </w:pPr>
            <w:r>
              <w:rPr>
                <w:rFonts w:ascii="Arial" w:hAnsi="Arial" w:cs="Arial"/>
                <w:sz w:val="20"/>
                <w:szCs w:val="20"/>
                <w:lang w:val="ro-RO"/>
              </w:rPr>
              <w:t>2604</w:t>
            </w:r>
          </w:p>
        </w:tc>
        <w:tc>
          <w:tcPr>
            <w:tcW w:w="1701" w:type="dxa"/>
            <w:vAlign w:val="bottom"/>
          </w:tcPr>
          <w:p w14:paraId="7CB8CD59" w14:textId="77777777" w:rsidR="00212854" w:rsidRDefault="00212854" w:rsidP="00431A89">
            <w:pPr>
              <w:suppressAutoHyphens w:val="0"/>
              <w:jc w:val="center"/>
              <w:rPr>
                <w:rFonts w:ascii="Arial" w:hAnsi="Arial" w:cs="Arial"/>
                <w:sz w:val="20"/>
                <w:szCs w:val="20"/>
                <w:lang w:val="ro-RO" w:eastAsia="ro-RO"/>
              </w:rPr>
            </w:pPr>
            <w:r>
              <w:rPr>
                <w:rFonts w:ascii="Arial" w:hAnsi="Arial" w:cs="Arial"/>
                <w:sz w:val="20"/>
                <w:szCs w:val="20"/>
              </w:rPr>
              <w:t>1036</w:t>
            </w:r>
          </w:p>
        </w:tc>
        <w:tc>
          <w:tcPr>
            <w:tcW w:w="1701" w:type="dxa"/>
            <w:vAlign w:val="center"/>
          </w:tcPr>
          <w:p w14:paraId="58AADCDF" w14:textId="77777777" w:rsidR="00212854" w:rsidRPr="00492178" w:rsidRDefault="00212854" w:rsidP="00431A89">
            <w:pPr>
              <w:jc w:val="center"/>
              <w:rPr>
                <w:rFonts w:ascii="Arial" w:hAnsi="Arial" w:cs="Arial"/>
                <w:sz w:val="20"/>
                <w:szCs w:val="20"/>
                <w:lang w:val="ro-RO"/>
              </w:rPr>
            </w:pPr>
            <w:r>
              <w:rPr>
                <w:rFonts w:ascii="Arial" w:hAnsi="Arial" w:cs="Arial"/>
                <w:sz w:val="20"/>
                <w:szCs w:val="20"/>
                <w:lang w:val="ro-RO"/>
              </w:rPr>
              <w:t>879</w:t>
            </w:r>
          </w:p>
        </w:tc>
      </w:tr>
      <w:tr w:rsidR="00212854" w14:paraId="49DB5699" w14:textId="77777777" w:rsidTr="00431A89">
        <w:trPr>
          <w:jc w:val="center"/>
        </w:trPr>
        <w:tc>
          <w:tcPr>
            <w:tcW w:w="2432" w:type="dxa"/>
            <w:vAlign w:val="bottom"/>
          </w:tcPr>
          <w:p w14:paraId="405924D9" w14:textId="77777777" w:rsidR="00212854" w:rsidRDefault="00212854" w:rsidP="00431A89">
            <w:pPr>
              <w:jc w:val="center"/>
              <w:rPr>
                <w:rFonts w:ascii="Arial" w:hAnsi="Arial" w:cs="Arial"/>
                <w:sz w:val="20"/>
                <w:szCs w:val="20"/>
              </w:rPr>
            </w:pPr>
            <w:r>
              <w:rPr>
                <w:rFonts w:ascii="Arial" w:hAnsi="Arial" w:cs="Arial"/>
                <w:sz w:val="20"/>
                <w:szCs w:val="20"/>
              </w:rPr>
              <w:t>BILED</w:t>
            </w:r>
          </w:p>
        </w:tc>
        <w:tc>
          <w:tcPr>
            <w:tcW w:w="864" w:type="dxa"/>
            <w:vAlign w:val="bottom"/>
          </w:tcPr>
          <w:p w14:paraId="36E77F43" w14:textId="77777777" w:rsidR="00212854" w:rsidRDefault="00212854" w:rsidP="00431A89">
            <w:pPr>
              <w:jc w:val="center"/>
              <w:rPr>
                <w:rFonts w:ascii="Arial" w:hAnsi="Arial" w:cs="Arial"/>
                <w:sz w:val="20"/>
                <w:szCs w:val="20"/>
              </w:rPr>
            </w:pPr>
            <w:r>
              <w:rPr>
                <w:rFonts w:ascii="Arial" w:hAnsi="Arial" w:cs="Arial"/>
                <w:sz w:val="20"/>
                <w:szCs w:val="20"/>
              </w:rPr>
              <w:t>TM</w:t>
            </w:r>
          </w:p>
        </w:tc>
        <w:tc>
          <w:tcPr>
            <w:tcW w:w="1370" w:type="dxa"/>
            <w:vAlign w:val="bottom"/>
          </w:tcPr>
          <w:p w14:paraId="6A09EC6D" w14:textId="77777777" w:rsidR="00212854" w:rsidRDefault="00212854" w:rsidP="00431A89">
            <w:pPr>
              <w:jc w:val="center"/>
              <w:rPr>
                <w:rFonts w:ascii="Arial" w:hAnsi="Arial" w:cs="Arial"/>
                <w:sz w:val="20"/>
                <w:szCs w:val="20"/>
              </w:rPr>
            </w:pPr>
            <w:r>
              <w:rPr>
                <w:rFonts w:ascii="Arial" w:hAnsi="Arial" w:cs="Arial"/>
                <w:sz w:val="20"/>
                <w:szCs w:val="20"/>
              </w:rPr>
              <w:t>3031</w:t>
            </w:r>
          </w:p>
        </w:tc>
        <w:tc>
          <w:tcPr>
            <w:tcW w:w="1356" w:type="dxa"/>
          </w:tcPr>
          <w:p w14:paraId="19C00F8E" w14:textId="77777777" w:rsidR="00212854" w:rsidRDefault="00212854" w:rsidP="00431A89">
            <w:pPr>
              <w:jc w:val="center"/>
              <w:rPr>
                <w:rFonts w:ascii="Arial" w:hAnsi="Arial" w:cs="Arial"/>
                <w:sz w:val="20"/>
                <w:szCs w:val="20"/>
                <w:lang w:val="ro-RO"/>
              </w:rPr>
            </w:pPr>
            <w:r>
              <w:rPr>
                <w:rFonts w:ascii="Arial" w:hAnsi="Arial" w:cs="Arial"/>
                <w:sz w:val="20"/>
                <w:szCs w:val="20"/>
                <w:lang w:val="ro-RO"/>
              </w:rPr>
              <w:t>2177</w:t>
            </w:r>
          </w:p>
        </w:tc>
        <w:tc>
          <w:tcPr>
            <w:tcW w:w="1701" w:type="dxa"/>
            <w:vAlign w:val="bottom"/>
          </w:tcPr>
          <w:p w14:paraId="78217B05" w14:textId="77777777" w:rsidR="00212854" w:rsidRDefault="00212854" w:rsidP="00431A89">
            <w:pPr>
              <w:suppressAutoHyphens w:val="0"/>
              <w:jc w:val="center"/>
              <w:rPr>
                <w:rFonts w:ascii="Arial" w:hAnsi="Arial" w:cs="Arial"/>
                <w:sz w:val="20"/>
                <w:szCs w:val="20"/>
                <w:lang w:val="ro-RO" w:eastAsia="ro-RO"/>
              </w:rPr>
            </w:pPr>
            <w:r>
              <w:rPr>
                <w:rFonts w:ascii="Arial" w:hAnsi="Arial" w:cs="Arial"/>
                <w:sz w:val="20"/>
                <w:szCs w:val="20"/>
              </w:rPr>
              <w:t>1309</w:t>
            </w:r>
          </w:p>
        </w:tc>
        <w:tc>
          <w:tcPr>
            <w:tcW w:w="1701" w:type="dxa"/>
            <w:vAlign w:val="center"/>
          </w:tcPr>
          <w:p w14:paraId="3779771D" w14:textId="77777777" w:rsidR="00212854" w:rsidRDefault="00212854" w:rsidP="00431A89">
            <w:pPr>
              <w:jc w:val="center"/>
              <w:rPr>
                <w:rFonts w:ascii="Arial" w:hAnsi="Arial" w:cs="Arial"/>
                <w:sz w:val="20"/>
                <w:szCs w:val="20"/>
                <w:lang w:val="ro-RO"/>
              </w:rPr>
            </w:pPr>
            <w:r>
              <w:rPr>
                <w:rFonts w:ascii="Arial" w:hAnsi="Arial" w:cs="Arial"/>
                <w:sz w:val="20"/>
                <w:szCs w:val="20"/>
                <w:lang w:val="ro-RO"/>
              </w:rPr>
              <w:t>933</w:t>
            </w:r>
          </w:p>
        </w:tc>
      </w:tr>
      <w:tr w:rsidR="00212854" w14:paraId="13B44508" w14:textId="77777777" w:rsidTr="00431A89">
        <w:trPr>
          <w:jc w:val="center"/>
        </w:trPr>
        <w:tc>
          <w:tcPr>
            <w:tcW w:w="2432" w:type="dxa"/>
            <w:vAlign w:val="bottom"/>
          </w:tcPr>
          <w:p w14:paraId="7E95F4DC" w14:textId="77777777" w:rsidR="00212854" w:rsidRDefault="00212854" w:rsidP="00431A89">
            <w:pPr>
              <w:jc w:val="center"/>
              <w:rPr>
                <w:rFonts w:ascii="Arial" w:hAnsi="Arial" w:cs="Arial"/>
                <w:sz w:val="20"/>
                <w:szCs w:val="20"/>
              </w:rPr>
            </w:pPr>
            <w:r>
              <w:rPr>
                <w:rFonts w:ascii="Arial" w:hAnsi="Arial" w:cs="Arial"/>
                <w:sz w:val="20"/>
                <w:szCs w:val="20"/>
              </w:rPr>
              <w:t>DUDEŞTII NOI</w:t>
            </w:r>
          </w:p>
        </w:tc>
        <w:tc>
          <w:tcPr>
            <w:tcW w:w="864" w:type="dxa"/>
            <w:vAlign w:val="bottom"/>
          </w:tcPr>
          <w:p w14:paraId="59DF8E7C" w14:textId="77777777" w:rsidR="00212854" w:rsidRDefault="00212854" w:rsidP="00431A89">
            <w:pPr>
              <w:jc w:val="center"/>
              <w:rPr>
                <w:rFonts w:ascii="Arial" w:hAnsi="Arial" w:cs="Arial"/>
                <w:sz w:val="20"/>
                <w:szCs w:val="20"/>
              </w:rPr>
            </w:pPr>
            <w:r>
              <w:rPr>
                <w:rFonts w:ascii="Arial" w:hAnsi="Arial" w:cs="Arial"/>
                <w:sz w:val="20"/>
                <w:szCs w:val="20"/>
              </w:rPr>
              <w:t>TM</w:t>
            </w:r>
          </w:p>
        </w:tc>
        <w:tc>
          <w:tcPr>
            <w:tcW w:w="1370" w:type="dxa"/>
            <w:vAlign w:val="bottom"/>
          </w:tcPr>
          <w:p w14:paraId="706A20E8" w14:textId="77777777" w:rsidR="00212854" w:rsidRDefault="00212854" w:rsidP="00431A89">
            <w:pPr>
              <w:jc w:val="center"/>
              <w:rPr>
                <w:rFonts w:ascii="Arial" w:hAnsi="Arial" w:cs="Arial"/>
                <w:sz w:val="20"/>
                <w:szCs w:val="20"/>
              </w:rPr>
            </w:pPr>
            <w:r>
              <w:rPr>
                <w:rFonts w:ascii="Arial" w:hAnsi="Arial" w:cs="Arial"/>
                <w:sz w:val="20"/>
                <w:szCs w:val="20"/>
              </w:rPr>
              <w:t>3665</w:t>
            </w:r>
          </w:p>
        </w:tc>
        <w:tc>
          <w:tcPr>
            <w:tcW w:w="1356" w:type="dxa"/>
          </w:tcPr>
          <w:p w14:paraId="327D59C5" w14:textId="77777777" w:rsidR="00212854" w:rsidRDefault="00212854" w:rsidP="00431A89">
            <w:pPr>
              <w:jc w:val="center"/>
              <w:rPr>
                <w:rFonts w:ascii="Arial" w:hAnsi="Arial" w:cs="Arial"/>
                <w:sz w:val="20"/>
                <w:szCs w:val="20"/>
                <w:lang w:val="ro-RO"/>
              </w:rPr>
            </w:pPr>
            <w:r>
              <w:rPr>
                <w:rFonts w:ascii="Arial" w:hAnsi="Arial" w:cs="Arial"/>
                <w:sz w:val="20"/>
                <w:szCs w:val="20"/>
                <w:lang w:val="ro-RO"/>
              </w:rPr>
              <w:t>41</w:t>
            </w:r>
          </w:p>
        </w:tc>
        <w:tc>
          <w:tcPr>
            <w:tcW w:w="1701" w:type="dxa"/>
            <w:vAlign w:val="bottom"/>
          </w:tcPr>
          <w:p w14:paraId="0DE9AD37" w14:textId="77777777" w:rsidR="00212854" w:rsidRDefault="00212854" w:rsidP="00431A89">
            <w:pPr>
              <w:suppressAutoHyphens w:val="0"/>
              <w:jc w:val="center"/>
              <w:rPr>
                <w:rFonts w:ascii="Arial" w:hAnsi="Arial" w:cs="Arial"/>
                <w:sz w:val="20"/>
                <w:szCs w:val="20"/>
              </w:rPr>
            </w:pPr>
            <w:r>
              <w:rPr>
                <w:rFonts w:ascii="Arial" w:hAnsi="Arial" w:cs="Arial"/>
                <w:sz w:val="20"/>
                <w:szCs w:val="20"/>
              </w:rPr>
              <w:t>984</w:t>
            </w:r>
          </w:p>
        </w:tc>
        <w:tc>
          <w:tcPr>
            <w:tcW w:w="1701" w:type="dxa"/>
          </w:tcPr>
          <w:p w14:paraId="58A6D7DE" w14:textId="77777777" w:rsidR="00212854" w:rsidRDefault="00212854" w:rsidP="00431A89">
            <w:pPr>
              <w:jc w:val="center"/>
              <w:rPr>
                <w:rFonts w:ascii="Arial" w:hAnsi="Arial" w:cs="Arial"/>
                <w:sz w:val="20"/>
                <w:szCs w:val="20"/>
                <w:lang w:val="ro-RO"/>
              </w:rPr>
            </w:pPr>
            <w:r>
              <w:rPr>
                <w:rFonts w:ascii="Arial" w:hAnsi="Arial" w:cs="Arial"/>
                <w:sz w:val="20"/>
                <w:szCs w:val="20"/>
                <w:lang w:val="ro-RO"/>
              </w:rPr>
              <w:t>11</w:t>
            </w:r>
          </w:p>
        </w:tc>
      </w:tr>
      <w:tr w:rsidR="00212854" w14:paraId="00647DD2" w14:textId="77777777" w:rsidTr="00431A89">
        <w:trPr>
          <w:jc w:val="center"/>
        </w:trPr>
        <w:tc>
          <w:tcPr>
            <w:tcW w:w="2432" w:type="dxa"/>
            <w:vAlign w:val="bottom"/>
          </w:tcPr>
          <w:p w14:paraId="05C8EE2B" w14:textId="77777777" w:rsidR="00212854" w:rsidRDefault="00212854" w:rsidP="00431A89">
            <w:pPr>
              <w:jc w:val="center"/>
              <w:rPr>
                <w:rFonts w:ascii="Arial" w:hAnsi="Arial" w:cs="Arial"/>
                <w:sz w:val="20"/>
                <w:szCs w:val="20"/>
              </w:rPr>
            </w:pPr>
            <w:r>
              <w:rPr>
                <w:rFonts w:ascii="Arial" w:hAnsi="Arial" w:cs="Arial"/>
                <w:sz w:val="20"/>
                <w:szCs w:val="20"/>
              </w:rPr>
              <w:t>TIMIŞOARA</w:t>
            </w:r>
          </w:p>
        </w:tc>
        <w:tc>
          <w:tcPr>
            <w:tcW w:w="864" w:type="dxa"/>
            <w:vAlign w:val="bottom"/>
          </w:tcPr>
          <w:p w14:paraId="0865AC2F" w14:textId="77777777" w:rsidR="00212854" w:rsidRDefault="00212854" w:rsidP="00431A89">
            <w:pPr>
              <w:jc w:val="center"/>
              <w:rPr>
                <w:rFonts w:ascii="Arial" w:hAnsi="Arial" w:cs="Arial"/>
                <w:sz w:val="20"/>
                <w:szCs w:val="20"/>
              </w:rPr>
            </w:pPr>
            <w:r>
              <w:rPr>
                <w:rFonts w:ascii="Arial" w:hAnsi="Arial" w:cs="Arial"/>
                <w:sz w:val="20"/>
                <w:szCs w:val="20"/>
              </w:rPr>
              <w:t>TM</w:t>
            </w:r>
          </w:p>
        </w:tc>
        <w:tc>
          <w:tcPr>
            <w:tcW w:w="1370" w:type="dxa"/>
            <w:vAlign w:val="bottom"/>
          </w:tcPr>
          <w:p w14:paraId="3F8B4245" w14:textId="77777777" w:rsidR="00212854" w:rsidRDefault="00212854" w:rsidP="00431A89">
            <w:pPr>
              <w:jc w:val="center"/>
              <w:rPr>
                <w:rFonts w:ascii="Arial" w:hAnsi="Arial" w:cs="Arial"/>
                <w:sz w:val="20"/>
                <w:szCs w:val="20"/>
              </w:rPr>
            </w:pPr>
            <w:r>
              <w:rPr>
                <w:rFonts w:ascii="Arial" w:hAnsi="Arial" w:cs="Arial"/>
                <w:sz w:val="20"/>
                <w:szCs w:val="20"/>
              </w:rPr>
              <w:t>250849</w:t>
            </w:r>
          </w:p>
        </w:tc>
        <w:tc>
          <w:tcPr>
            <w:tcW w:w="1356" w:type="dxa"/>
          </w:tcPr>
          <w:p w14:paraId="5C7A1793" w14:textId="77777777" w:rsidR="00212854" w:rsidRDefault="00212854" w:rsidP="00431A89">
            <w:pPr>
              <w:jc w:val="center"/>
              <w:rPr>
                <w:rFonts w:ascii="Arial" w:hAnsi="Arial" w:cs="Arial"/>
                <w:sz w:val="20"/>
                <w:szCs w:val="20"/>
                <w:lang w:val="ro-RO"/>
              </w:rPr>
            </w:pPr>
            <w:r>
              <w:rPr>
                <w:rFonts w:ascii="Arial" w:hAnsi="Arial" w:cs="Arial"/>
                <w:sz w:val="20"/>
                <w:szCs w:val="20"/>
                <w:lang w:val="ro-RO"/>
              </w:rPr>
              <w:t>8063</w:t>
            </w:r>
          </w:p>
        </w:tc>
        <w:tc>
          <w:tcPr>
            <w:tcW w:w="1701" w:type="dxa"/>
            <w:vAlign w:val="bottom"/>
          </w:tcPr>
          <w:p w14:paraId="52E73951" w14:textId="77777777" w:rsidR="00212854" w:rsidRDefault="00212854" w:rsidP="00431A89">
            <w:pPr>
              <w:suppressAutoHyphens w:val="0"/>
              <w:jc w:val="center"/>
              <w:rPr>
                <w:rFonts w:ascii="Arial" w:hAnsi="Arial" w:cs="Arial"/>
                <w:sz w:val="20"/>
                <w:szCs w:val="20"/>
              </w:rPr>
            </w:pPr>
            <w:r>
              <w:rPr>
                <w:rFonts w:ascii="Arial" w:hAnsi="Arial" w:cs="Arial"/>
                <w:sz w:val="20"/>
                <w:szCs w:val="20"/>
              </w:rPr>
              <w:t>150916</w:t>
            </w:r>
          </w:p>
        </w:tc>
        <w:tc>
          <w:tcPr>
            <w:tcW w:w="1701" w:type="dxa"/>
          </w:tcPr>
          <w:p w14:paraId="0B8ECD3E" w14:textId="77777777" w:rsidR="00212854" w:rsidRDefault="00212854" w:rsidP="00431A89">
            <w:pPr>
              <w:jc w:val="center"/>
              <w:rPr>
                <w:rFonts w:ascii="Arial" w:hAnsi="Arial" w:cs="Arial"/>
                <w:sz w:val="20"/>
                <w:szCs w:val="20"/>
                <w:lang w:val="ro-RO"/>
              </w:rPr>
            </w:pPr>
            <w:r>
              <w:rPr>
                <w:rFonts w:ascii="Arial" w:hAnsi="Arial" w:cs="Arial"/>
                <w:sz w:val="20"/>
                <w:szCs w:val="20"/>
                <w:lang w:val="ro-RO"/>
              </w:rPr>
              <w:t>4849</w:t>
            </w:r>
          </w:p>
        </w:tc>
      </w:tr>
      <w:tr w:rsidR="00212854" w14:paraId="0A1AEF42" w14:textId="77777777" w:rsidTr="00431A89">
        <w:trPr>
          <w:jc w:val="center"/>
        </w:trPr>
        <w:tc>
          <w:tcPr>
            <w:tcW w:w="2432" w:type="dxa"/>
            <w:vAlign w:val="center"/>
          </w:tcPr>
          <w:p w14:paraId="2A3BA0E8" w14:textId="77777777" w:rsidR="00212854" w:rsidRDefault="00212854" w:rsidP="00431A8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C989FED" w14:textId="77777777" w:rsidR="00212854" w:rsidRDefault="00212854" w:rsidP="00431A89">
            <w:pPr>
              <w:jc w:val="center"/>
              <w:rPr>
                <w:rFonts w:ascii="Arial" w:hAnsi="Arial" w:cs="Arial"/>
                <w:b/>
                <w:bCs/>
                <w:sz w:val="20"/>
                <w:szCs w:val="20"/>
                <w:lang w:val="ro-RO"/>
              </w:rPr>
            </w:pPr>
          </w:p>
        </w:tc>
        <w:tc>
          <w:tcPr>
            <w:tcW w:w="1370" w:type="dxa"/>
            <w:vAlign w:val="center"/>
          </w:tcPr>
          <w:p w14:paraId="163C1F71" w14:textId="77777777" w:rsidR="00212854" w:rsidRDefault="00212854" w:rsidP="00431A89">
            <w:pPr>
              <w:jc w:val="center"/>
              <w:rPr>
                <w:rFonts w:ascii="Arial" w:hAnsi="Arial" w:cs="Arial"/>
                <w:b/>
                <w:bCs/>
                <w:sz w:val="20"/>
                <w:szCs w:val="20"/>
                <w:lang w:val="ro-RO"/>
              </w:rPr>
            </w:pPr>
            <w:r>
              <w:rPr>
                <w:rFonts w:ascii="Arial" w:hAnsi="Arial" w:cs="Arial"/>
                <w:b/>
                <w:bCs/>
                <w:sz w:val="20"/>
                <w:szCs w:val="20"/>
                <w:lang w:val="ro-RO"/>
              </w:rPr>
              <w:t>260420</w:t>
            </w:r>
          </w:p>
        </w:tc>
        <w:tc>
          <w:tcPr>
            <w:tcW w:w="1356" w:type="dxa"/>
          </w:tcPr>
          <w:p w14:paraId="1B8EEB73" w14:textId="77777777" w:rsidR="00212854" w:rsidRPr="005B61BE" w:rsidRDefault="00212854" w:rsidP="00431A89">
            <w:pPr>
              <w:jc w:val="center"/>
              <w:rPr>
                <w:rFonts w:ascii="Arial" w:hAnsi="Arial" w:cs="Arial"/>
                <w:b/>
                <w:bCs/>
                <w:sz w:val="20"/>
                <w:szCs w:val="20"/>
                <w:lang w:val="ro-RO"/>
              </w:rPr>
            </w:pPr>
            <w:r>
              <w:rPr>
                <w:rFonts w:ascii="Arial" w:hAnsi="Arial" w:cs="Arial"/>
                <w:b/>
                <w:bCs/>
                <w:sz w:val="20"/>
                <w:szCs w:val="20"/>
                <w:lang w:val="ro-RO"/>
              </w:rPr>
              <w:t>12885</w:t>
            </w:r>
          </w:p>
        </w:tc>
        <w:tc>
          <w:tcPr>
            <w:tcW w:w="1701" w:type="dxa"/>
            <w:vAlign w:val="center"/>
          </w:tcPr>
          <w:p w14:paraId="54EB537F" w14:textId="77777777" w:rsidR="00212854" w:rsidRDefault="00212854" w:rsidP="00431A89">
            <w:pPr>
              <w:jc w:val="center"/>
              <w:rPr>
                <w:rFonts w:ascii="Arial" w:hAnsi="Arial" w:cs="Arial"/>
                <w:b/>
                <w:bCs/>
                <w:sz w:val="20"/>
                <w:szCs w:val="20"/>
                <w:lang w:val="ro-RO"/>
              </w:rPr>
            </w:pPr>
            <w:r>
              <w:rPr>
                <w:rFonts w:ascii="Arial" w:hAnsi="Arial" w:cs="Arial"/>
                <w:b/>
                <w:bCs/>
                <w:sz w:val="20"/>
                <w:szCs w:val="20"/>
                <w:lang w:val="ro-RO"/>
              </w:rPr>
              <w:t>154245</w:t>
            </w:r>
          </w:p>
        </w:tc>
        <w:tc>
          <w:tcPr>
            <w:tcW w:w="1701" w:type="dxa"/>
          </w:tcPr>
          <w:p w14:paraId="62EF1C3B" w14:textId="77777777" w:rsidR="00212854" w:rsidRPr="00E60550" w:rsidRDefault="00212854" w:rsidP="00431A89">
            <w:pPr>
              <w:jc w:val="center"/>
              <w:rPr>
                <w:rFonts w:ascii="Arial" w:hAnsi="Arial" w:cs="Arial"/>
                <w:b/>
                <w:bCs/>
                <w:sz w:val="20"/>
                <w:szCs w:val="20"/>
                <w:lang w:val="ro-RO"/>
              </w:rPr>
            </w:pPr>
            <w:r>
              <w:rPr>
                <w:rFonts w:ascii="Arial" w:hAnsi="Arial" w:cs="Arial"/>
                <w:b/>
                <w:bCs/>
                <w:sz w:val="20"/>
                <w:szCs w:val="20"/>
                <w:lang w:val="ro-RO"/>
              </w:rPr>
              <w:t>6672</w:t>
            </w:r>
          </w:p>
        </w:tc>
      </w:tr>
    </w:tbl>
    <w:p w14:paraId="46597910" w14:textId="77777777" w:rsidR="00212854" w:rsidRDefault="00212854" w:rsidP="00212854">
      <w:pPr>
        <w:jc w:val="both"/>
        <w:rPr>
          <w:rFonts w:ascii="Arial" w:hAnsi="Arial" w:cs="Arial"/>
          <w:sz w:val="28"/>
          <w:szCs w:val="28"/>
          <w:lang w:val="ro-RO"/>
        </w:rPr>
      </w:pPr>
    </w:p>
    <w:p w14:paraId="71863C97" w14:textId="77777777" w:rsidR="00212854" w:rsidRPr="004C4798" w:rsidRDefault="00212854" w:rsidP="0021285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5CF6EA2" w14:textId="77777777" w:rsidR="00212854" w:rsidRDefault="00212854" w:rsidP="00212854">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1D40768" w14:textId="77777777" w:rsidR="00212854" w:rsidRDefault="00212854" w:rsidP="00212854">
      <w:pPr>
        <w:jc w:val="center"/>
        <w:rPr>
          <w:rFonts w:ascii="Arial" w:hAnsi="Arial" w:cs="Arial"/>
          <w:lang w:eastAsia="en-US"/>
        </w:rPr>
      </w:pPr>
    </w:p>
    <w:p w14:paraId="7E2CF05A" w14:textId="77777777" w:rsidR="00212854" w:rsidRPr="004C4798" w:rsidRDefault="00212854" w:rsidP="0021285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12854" w:rsidRPr="00E574C0" w14:paraId="32134CCC" w14:textId="77777777" w:rsidTr="00431A89">
        <w:trPr>
          <w:jc w:val="center"/>
        </w:trPr>
        <w:tc>
          <w:tcPr>
            <w:tcW w:w="3284" w:type="dxa"/>
          </w:tcPr>
          <w:p w14:paraId="1D0DA927" w14:textId="77777777" w:rsidR="00212854" w:rsidRPr="00E574C0" w:rsidRDefault="00212854" w:rsidP="00431A8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01F0BC5" w14:textId="77777777" w:rsidR="00212854" w:rsidRPr="00E574C0" w:rsidRDefault="00212854" w:rsidP="00431A8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12854" w:rsidRPr="00E574C0" w14:paraId="1AF9B3FC" w14:textId="77777777" w:rsidTr="00431A89">
        <w:trPr>
          <w:jc w:val="center"/>
        </w:trPr>
        <w:tc>
          <w:tcPr>
            <w:tcW w:w="3284" w:type="dxa"/>
          </w:tcPr>
          <w:p w14:paraId="29760BD9" w14:textId="77777777" w:rsidR="00212854" w:rsidRPr="00E574C0" w:rsidRDefault="00212854" w:rsidP="00431A8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0B1403A" w14:textId="77777777" w:rsidR="00212854" w:rsidRPr="00E574C0" w:rsidRDefault="00212854" w:rsidP="00431A89">
            <w:pPr>
              <w:jc w:val="center"/>
              <w:rPr>
                <w:rFonts w:ascii="Arial" w:hAnsi="Arial" w:cs="Arial"/>
                <w:sz w:val="20"/>
                <w:szCs w:val="20"/>
                <w:lang w:val="ro-RO"/>
              </w:rPr>
            </w:pPr>
            <w:r>
              <w:rPr>
                <w:rFonts w:ascii="Arial" w:hAnsi="Arial" w:cs="Arial"/>
                <w:sz w:val="20"/>
                <w:szCs w:val="20"/>
                <w:lang w:val="ro-RO"/>
              </w:rPr>
              <w:t>10</w:t>
            </w:r>
          </w:p>
        </w:tc>
      </w:tr>
      <w:tr w:rsidR="00212854" w:rsidRPr="00E574C0" w14:paraId="3C675C2E" w14:textId="77777777" w:rsidTr="00431A89">
        <w:trPr>
          <w:jc w:val="center"/>
        </w:trPr>
        <w:tc>
          <w:tcPr>
            <w:tcW w:w="3284" w:type="dxa"/>
          </w:tcPr>
          <w:p w14:paraId="787A85E3" w14:textId="77777777" w:rsidR="00212854" w:rsidRPr="00E574C0" w:rsidRDefault="00212854" w:rsidP="00431A8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F6F5047" w14:textId="77777777" w:rsidR="00212854" w:rsidRPr="00E574C0" w:rsidRDefault="00212854" w:rsidP="00431A89">
            <w:pPr>
              <w:jc w:val="center"/>
              <w:rPr>
                <w:rFonts w:ascii="Arial" w:hAnsi="Arial" w:cs="Arial"/>
                <w:sz w:val="20"/>
                <w:szCs w:val="20"/>
                <w:lang w:val="ro-RO"/>
              </w:rPr>
            </w:pPr>
            <w:r>
              <w:rPr>
                <w:rFonts w:ascii="Arial" w:hAnsi="Arial" w:cs="Arial"/>
                <w:sz w:val="20"/>
                <w:szCs w:val="20"/>
                <w:lang w:val="ro-RO"/>
              </w:rPr>
              <w:t>70</w:t>
            </w:r>
          </w:p>
        </w:tc>
      </w:tr>
      <w:tr w:rsidR="00212854" w:rsidRPr="00E574C0" w14:paraId="3EA0C9F0" w14:textId="77777777" w:rsidTr="00431A89">
        <w:trPr>
          <w:jc w:val="center"/>
        </w:trPr>
        <w:tc>
          <w:tcPr>
            <w:tcW w:w="3284" w:type="dxa"/>
          </w:tcPr>
          <w:p w14:paraId="644826E0" w14:textId="77777777" w:rsidR="00212854" w:rsidRPr="00E574C0" w:rsidRDefault="00212854" w:rsidP="00431A8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F085B3B" w14:textId="77777777" w:rsidR="00212854" w:rsidRPr="00E574C0" w:rsidRDefault="00212854" w:rsidP="00431A8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96FDE6B" w14:textId="77777777" w:rsidR="00212854" w:rsidRPr="00FB2E1D" w:rsidRDefault="00212854" w:rsidP="0021285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813FB8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212854">
        <w:rPr>
          <w:rFonts w:ascii="Arial" w:hAnsi="Arial" w:cs="Arial"/>
          <w:b/>
          <w:lang w:eastAsia="en-US"/>
        </w:rPr>
        <w:t>560</w:t>
      </w:r>
      <w:r w:rsidR="00E826AE" w:rsidRPr="0052391B">
        <w:rPr>
          <w:rFonts w:ascii="Arial" w:hAnsi="Arial" w:cs="Arial"/>
          <w:b/>
          <w:lang w:eastAsia="en-US"/>
        </w:rPr>
        <w:t>+</w:t>
      </w:r>
      <w:r w:rsidR="00212854">
        <w:rPr>
          <w:rFonts w:ascii="Arial" w:hAnsi="Arial" w:cs="Arial"/>
          <w:b/>
          <w:lang w:eastAsia="en-US"/>
        </w:rPr>
        <w:t>100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E95D35">
        <w:rPr>
          <w:rFonts w:ascii="Arial" w:hAnsi="Arial" w:cs="Arial"/>
          <w:b/>
          <w:lang w:eastAsia="en-US"/>
        </w:rPr>
        <w:t>5</w:t>
      </w:r>
      <w:r w:rsidR="00212854">
        <w:rPr>
          <w:rFonts w:ascii="Arial" w:hAnsi="Arial" w:cs="Arial"/>
          <w:b/>
          <w:lang w:eastAsia="en-US"/>
        </w:rPr>
        <w:t>83</w:t>
      </w:r>
      <w:r w:rsidR="00E8178C" w:rsidRPr="0052391B">
        <w:rPr>
          <w:rFonts w:ascii="Arial" w:hAnsi="Arial" w:cs="Arial"/>
          <w:b/>
          <w:lang w:eastAsia="en-US"/>
        </w:rPr>
        <w:t>+</w:t>
      </w:r>
      <w:r w:rsidR="00212854">
        <w:rPr>
          <w:rFonts w:ascii="Arial" w:hAnsi="Arial" w:cs="Arial"/>
          <w:b/>
          <w:lang w:eastAsia="en-US"/>
        </w:rPr>
        <w:t>946</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0A83A4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E95D35">
        <w:rPr>
          <w:rFonts w:ascii="Arial" w:hAnsi="Arial" w:cs="Arial"/>
          <w:b/>
          <w:lang w:val="it-IT"/>
        </w:rPr>
        <w:t>5</w:t>
      </w:r>
      <w:r w:rsidR="00212854">
        <w:rPr>
          <w:rFonts w:ascii="Arial" w:hAnsi="Arial" w:cs="Arial"/>
          <w:b/>
          <w:lang w:val="it-IT"/>
        </w:rPr>
        <w:t>6</w:t>
      </w:r>
      <w:r w:rsidR="00E95D35">
        <w:rPr>
          <w:rFonts w:ascii="Arial" w:hAnsi="Arial" w:cs="Arial"/>
          <w:b/>
          <w:lang w:val="it-IT"/>
        </w:rPr>
        <w:t>0+</w:t>
      </w:r>
      <w:r w:rsidR="00212854">
        <w:rPr>
          <w:rFonts w:ascii="Arial" w:hAnsi="Arial" w:cs="Arial"/>
          <w:b/>
          <w:lang w:val="it-IT"/>
        </w:rPr>
        <w:t>100</w:t>
      </w:r>
      <w:r w:rsidR="00E8178C">
        <w:rPr>
          <w:rFonts w:ascii="Arial" w:hAnsi="Arial" w:cs="Arial"/>
          <w:b/>
          <w:lang w:val="it-IT"/>
        </w:rPr>
        <w:t>-km</w:t>
      </w:r>
      <w:r w:rsidR="00194152">
        <w:rPr>
          <w:rFonts w:ascii="Arial" w:hAnsi="Arial" w:cs="Arial"/>
          <w:b/>
          <w:lang w:val="it-IT"/>
        </w:rPr>
        <w:t>5</w:t>
      </w:r>
      <w:r w:rsidR="00212854">
        <w:rPr>
          <w:rFonts w:ascii="Arial" w:hAnsi="Arial" w:cs="Arial"/>
          <w:b/>
          <w:lang w:val="it-IT"/>
        </w:rPr>
        <w:t>83</w:t>
      </w:r>
      <w:r w:rsidR="007D6EA5">
        <w:rPr>
          <w:rFonts w:ascii="Arial" w:hAnsi="Arial" w:cs="Arial"/>
          <w:b/>
          <w:lang w:val="it-IT"/>
        </w:rPr>
        <w:t>+</w:t>
      </w:r>
      <w:r w:rsidR="00212854">
        <w:rPr>
          <w:rFonts w:ascii="Arial" w:hAnsi="Arial" w:cs="Arial"/>
          <w:b/>
          <w:lang w:val="it-IT"/>
        </w:rPr>
        <w:t>946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7879C186" w:rsidR="00F04A8D" w:rsidRDefault="00335C79" w:rsidP="00E95D35">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12854">
        <w:rPr>
          <w:rFonts w:ascii="Arial" w:hAnsi="Arial" w:cs="Arial"/>
          <w:lang w:val="pt-BR"/>
        </w:rPr>
        <w:t>DN6_km560+100-km583+946</w:t>
      </w:r>
      <w:r w:rsidR="00E8178C" w:rsidRPr="00E8178C">
        <w:rPr>
          <w:rFonts w:ascii="Arial" w:hAnsi="Arial" w:cs="Arial"/>
          <w:lang w:val="it-IT"/>
        </w:rPr>
        <w:t>, cod identificare RD_RO_00_</w:t>
      </w:r>
      <w:r w:rsidR="00A7652D">
        <w:rPr>
          <w:rFonts w:ascii="Arial" w:hAnsi="Arial" w:cs="Arial"/>
          <w:lang w:val="it-IT"/>
        </w:rPr>
        <w:t>9</w:t>
      </w:r>
      <w:r w:rsidR="00212854">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ADB3512" w14:textId="77777777" w:rsidR="00212854" w:rsidRDefault="00212854" w:rsidP="00E95D35">
      <w:pPr>
        <w:autoSpaceDE w:val="0"/>
        <w:jc w:val="both"/>
        <w:rPr>
          <w:rFonts w:ascii="Arial" w:hAnsi="Arial" w:cs="Arial"/>
          <w:color w:val="000000"/>
          <w:lang w:val="ro-RO"/>
        </w:rPr>
      </w:pPr>
    </w:p>
    <w:p w14:paraId="4428E688" w14:textId="77777777" w:rsidR="00212854" w:rsidRDefault="00212854" w:rsidP="00E95D35">
      <w:pPr>
        <w:autoSpaceDE w:val="0"/>
        <w:jc w:val="both"/>
        <w:rPr>
          <w:rFonts w:ascii="Arial" w:hAnsi="Arial" w:cs="Arial"/>
          <w:lang w:val="fr-FR"/>
        </w:rPr>
      </w:pPr>
    </w:p>
    <w:p w14:paraId="3775E94C" w14:textId="77777777" w:rsidR="00212854" w:rsidRDefault="00212854" w:rsidP="00E95D35">
      <w:pPr>
        <w:autoSpaceDE w:val="0"/>
        <w:jc w:val="both"/>
        <w:rPr>
          <w:rFonts w:ascii="Arial" w:hAnsi="Arial" w:cs="Arial"/>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12854" w:rsidRPr="00DD6050" w14:paraId="0C565BB9" w14:textId="77777777" w:rsidTr="00212854">
        <w:trPr>
          <w:trHeight w:val="312"/>
          <w:jc w:val="center"/>
        </w:trPr>
        <w:tc>
          <w:tcPr>
            <w:tcW w:w="1580" w:type="dxa"/>
            <w:vMerge w:val="restart"/>
            <w:tcBorders>
              <w:right w:val="single" w:sz="4" w:space="0" w:color="auto"/>
            </w:tcBorders>
            <w:noWrap/>
            <w:vAlign w:val="center"/>
          </w:tcPr>
          <w:p w14:paraId="46FFF1CB" w14:textId="77777777" w:rsidR="00212854" w:rsidRPr="00DD6050" w:rsidRDefault="00212854" w:rsidP="00431A8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3EBC2C6" w14:textId="77777777" w:rsidR="00212854" w:rsidRPr="00DD6050" w:rsidRDefault="00212854" w:rsidP="00431A8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69C1173"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12854" w:rsidRPr="00DD6050" w14:paraId="24FEB011" w14:textId="77777777" w:rsidTr="00212854">
        <w:trPr>
          <w:trHeight w:val="636"/>
          <w:jc w:val="center"/>
        </w:trPr>
        <w:tc>
          <w:tcPr>
            <w:tcW w:w="1580" w:type="dxa"/>
            <w:vMerge/>
            <w:tcBorders>
              <w:bottom w:val="single" w:sz="4" w:space="0" w:color="auto"/>
              <w:right w:val="single" w:sz="4" w:space="0" w:color="auto"/>
            </w:tcBorders>
            <w:vAlign w:val="center"/>
            <w:hideMark/>
          </w:tcPr>
          <w:p w14:paraId="68096DBE" w14:textId="77777777" w:rsidR="00212854" w:rsidRPr="00DD6050" w:rsidRDefault="00212854" w:rsidP="00431A8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CC4124D" w14:textId="77777777" w:rsidR="00212854" w:rsidRPr="00DD6050" w:rsidRDefault="00212854" w:rsidP="00431A8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8FEEC9E"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6C8184F"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55936F0"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A9D5D6C"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215AF9B"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93249" w:rsidRPr="00DD6050" w14:paraId="189EC544" w14:textId="77777777" w:rsidTr="0021285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B53F16" w14:textId="77777777" w:rsidR="00D93249" w:rsidRPr="00DD6050" w:rsidRDefault="00D93249" w:rsidP="00D932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94210B4" w14:textId="68D68BD8"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687777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1296</w:t>
            </w:r>
          </w:p>
        </w:tc>
        <w:tc>
          <w:tcPr>
            <w:tcW w:w="1015" w:type="dxa"/>
            <w:tcBorders>
              <w:top w:val="single" w:sz="8" w:space="0" w:color="auto"/>
              <w:left w:val="nil"/>
              <w:bottom w:val="single" w:sz="4" w:space="0" w:color="auto"/>
              <w:right w:val="single" w:sz="4" w:space="0" w:color="auto"/>
            </w:tcBorders>
            <w:noWrap/>
            <w:vAlign w:val="center"/>
          </w:tcPr>
          <w:p w14:paraId="65FF2BA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612</w:t>
            </w:r>
          </w:p>
        </w:tc>
        <w:tc>
          <w:tcPr>
            <w:tcW w:w="1274" w:type="dxa"/>
            <w:tcBorders>
              <w:top w:val="single" w:sz="8" w:space="0" w:color="auto"/>
              <w:left w:val="nil"/>
              <w:bottom w:val="single" w:sz="4" w:space="0" w:color="auto"/>
              <w:right w:val="single" w:sz="4" w:space="0" w:color="auto"/>
            </w:tcBorders>
            <w:vAlign w:val="center"/>
          </w:tcPr>
          <w:p w14:paraId="0939B50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E38D5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B1FF6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5,43</w:t>
            </w:r>
          </w:p>
        </w:tc>
      </w:tr>
      <w:tr w:rsidR="00D93249" w:rsidRPr="00DD6050" w14:paraId="5EDF0FD6" w14:textId="77777777" w:rsidTr="0021285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02B6DAE" w14:textId="77777777" w:rsidR="00D93249" w:rsidRDefault="00D93249" w:rsidP="00D9324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D1B7869" w14:textId="1DCAE223"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1E749F0" w14:textId="556C5D5D"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1010</w:t>
            </w:r>
          </w:p>
        </w:tc>
        <w:tc>
          <w:tcPr>
            <w:tcW w:w="1015" w:type="dxa"/>
            <w:tcBorders>
              <w:top w:val="single" w:sz="8" w:space="0" w:color="auto"/>
              <w:left w:val="nil"/>
              <w:bottom w:val="single" w:sz="4" w:space="0" w:color="auto"/>
              <w:right w:val="single" w:sz="4" w:space="0" w:color="auto"/>
            </w:tcBorders>
            <w:noWrap/>
            <w:vAlign w:val="center"/>
          </w:tcPr>
          <w:p w14:paraId="210C1DFB" w14:textId="39469A1E"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494</w:t>
            </w:r>
          </w:p>
        </w:tc>
        <w:tc>
          <w:tcPr>
            <w:tcW w:w="1274" w:type="dxa"/>
            <w:tcBorders>
              <w:top w:val="single" w:sz="8" w:space="0" w:color="auto"/>
              <w:left w:val="nil"/>
              <w:bottom w:val="single" w:sz="4" w:space="0" w:color="auto"/>
              <w:right w:val="single" w:sz="4" w:space="0" w:color="auto"/>
            </w:tcBorders>
            <w:vAlign w:val="center"/>
          </w:tcPr>
          <w:p w14:paraId="68E6FCF3" w14:textId="649348DD"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82F429" w14:textId="015F2992"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DD825D" w14:textId="3ACA6D01"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3,37</w:t>
            </w:r>
          </w:p>
        </w:tc>
      </w:tr>
      <w:tr w:rsidR="00D93249" w:rsidRPr="00DD6050" w14:paraId="3C8469C6" w14:textId="77777777" w:rsidTr="0021285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028ECF"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2D4B27" w14:textId="67DB0C41"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A8FA9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670</w:t>
            </w:r>
          </w:p>
        </w:tc>
        <w:tc>
          <w:tcPr>
            <w:tcW w:w="1015" w:type="dxa"/>
            <w:tcBorders>
              <w:top w:val="nil"/>
              <w:left w:val="nil"/>
              <w:bottom w:val="single" w:sz="4" w:space="0" w:color="auto"/>
              <w:right w:val="single" w:sz="4" w:space="0" w:color="auto"/>
            </w:tcBorders>
            <w:noWrap/>
            <w:vAlign w:val="center"/>
          </w:tcPr>
          <w:p w14:paraId="7CA29AD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274" w:type="dxa"/>
            <w:tcBorders>
              <w:top w:val="nil"/>
              <w:left w:val="nil"/>
              <w:bottom w:val="single" w:sz="4" w:space="0" w:color="auto"/>
              <w:right w:val="single" w:sz="4" w:space="0" w:color="auto"/>
            </w:tcBorders>
            <w:vAlign w:val="center"/>
          </w:tcPr>
          <w:p w14:paraId="051B337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919AA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E76E7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D93249" w:rsidRPr="00DD6050" w14:paraId="5B9F777B" w14:textId="77777777" w:rsidTr="0021285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DA956A"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A2DE18" w14:textId="03D1D81A"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2F2FB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1414</w:t>
            </w:r>
          </w:p>
        </w:tc>
        <w:tc>
          <w:tcPr>
            <w:tcW w:w="1015" w:type="dxa"/>
            <w:tcBorders>
              <w:top w:val="nil"/>
              <w:left w:val="nil"/>
              <w:bottom w:val="single" w:sz="4" w:space="0" w:color="auto"/>
              <w:right w:val="single" w:sz="4" w:space="0" w:color="auto"/>
            </w:tcBorders>
            <w:noWrap/>
            <w:vAlign w:val="center"/>
          </w:tcPr>
          <w:p w14:paraId="36462FA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586</w:t>
            </w:r>
          </w:p>
        </w:tc>
        <w:tc>
          <w:tcPr>
            <w:tcW w:w="1274" w:type="dxa"/>
            <w:tcBorders>
              <w:top w:val="nil"/>
              <w:left w:val="nil"/>
              <w:bottom w:val="single" w:sz="4" w:space="0" w:color="auto"/>
              <w:right w:val="single" w:sz="4" w:space="0" w:color="auto"/>
            </w:tcBorders>
            <w:vAlign w:val="center"/>
          </w:tcPr>
          <w:p w14:paraId="3D9F385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423D0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2CD97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r>
      <w:tr w:rsidR="00D93249" w:rsidRPr="00DD6050" w14:paraId="1CA4097E" w14:textId="77777777" w:rsidTr="0021285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B78DF1"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CD0B61" w14:textId="7978311F"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3A3DE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709</w:t>
            </w:r>
          </w:p>
        </w:tc>
        <w:tc>
          <w:tcPr>
            <w:tcW w:w="1015" w:type="dxa"/>
            <w:tcBorders>
              <w:top w:val="nil"/>
              <w:left w:val="nil"/>
              <w:bottom w:val="single" w:sz="4" w:space="0" w:color="auto"/>
              <w:right w:val="single" w:sz="4" w:space="0" w:color="auto"/>
            </w:tcBorders>
            <w:noWrap/>
            <w:vAlign w:val="center"/>
          </w:tcPr>
          <w:p w14:paraId="7D65096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274" w:type="dxa"/>
            <w:tcBorders>
              <w:top w:val="nil"/>
              <w:left w:val="nil"/>
              <w:bottom w:val="single" w:sz="4" w:space="0" w:color="auto"/>
              <w:right w:val="single" w:sz="4" w:space="0" w:color="auto"/>
            </w:tcBorders>
            <w:vAlign w:val="center"/>
          </w:tcPr>
          <w:p w14:paraId="2826896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71743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83D58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D93249" w:rsidRPr="00DD6050" w14:paraId="3E02A405" w14:textId="77777777" w:rsidTr="0021285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C0CF200"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7ACD1EC" w14:textId="37DF046E"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BFE487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52ECF4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FD2ACA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36AF6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F2E9D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D93249" w:rsidRPr="00DD6050" w14:paraId="3575AF64" w14:textId="77777777" w:rsidTr="00212854">
        <w:trPr>
          <w:trHeight w:val="315"/>
          <w:jc w:val="center"/>
        </w:trPr>
        <w:tc>
          <w:tcPr>
            <w:tcW w:w="1580" w:type="dxa"/>
            <w:vMerge w:val="restart"/>
            <w:tcBorders>
              <w:top w:val="nil"/>
              <w:left w:val="single" w:sz="8" w:space="0" w:color="auto"/>
              <w:bottom w:val="single" w:sz="8" w:space="0" w:color="000000"/>
              <w:right w:val="nil"/>
            </w:tcBorders>
            <w:vAlign w:val="center"/>
          </w:tcPr>
          <w:p w14:paraId="065B1A7A" w14:textId="77777777" w:rsidR="00D93249" w:rsidRPr="00DD6050" w:rsidRDefault="00D93249" w:rsidP="00D932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Timișoara</w:t>
            </w:r>
          </w:p>
        </w:tc>
        <w:tc>
          <w:tcPr>
            <w:tcW w:w="2080" w:type="dxa"/>
            <w:tcBorders>
              <w:top w:val="nil"/>
              <w:left w:val="single" w:sz="8" w:space="0" w:color="auto"/>
              <w:bottom w:val="single" w:sz="4" w:space="0" w:color="auto"/>
              <w:right w:val="single" w:sz="8" w:space="0" w:color="auto"/>
            </w:tcBorders>
            <w:noWrap/>
            <w:vAlign w:val="center"/>
            <w:hideMark/>
          </w:tcPr>
          <w:p w14:paraId="701378CF" w14:textId="50B3214E"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0E89C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561</w:t>
            </w:r>
          </w:p>
        </w:tc>
        <w:tc>
          <w:tcPr>
            <w:tcW w:w="1015" w:type="dxa"/>
            <w:tcBorders>
              <w:top w:val="nil"/>
              <w:left w:val="nil"/>
              <w:bottom w:val="single" w:sz="4" w:space="0" w:color="auto"/>
              <w:right w:val="single" w:sz="4" w:space="0" w:color="auto"/>
            </w:tcBorders>
            <w:noWrap/>
            <w:vAlign w:val="center"/>
          </w:tcPr>
          <w:p w14:paraId="66C82C0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c>
          <w:tcPr>
            <w:tcW w:w="1274" w:type="dxa"/>
            <w:tcBorders>
              <w:top w:val="nil"/>
              <w:left w:val="nil"/>
              <w:bottom w:val="single" w:sz="4" w:space="0" w:color="auto"/>
              <w:right w:val="single" w:sz="4" w:space="0" w:color="auto"/>
            </w:tcBorders>
            <w:vAlign w:val="center"/>
          </w:tcPr>
          <w:p w14:paraId="284EAE4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801B6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A7265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D93249" w:rsidRPr="00DD6050" w14:paraId="5B2E0830" w14:textId="77777777" w:rsidTr="00212854">
        <w:trPr>
          <w:trHeight w:val="315"/>
          <w:jc w:val="center"/>
        </w:trPr>
        <w:tc>
          <w:tcPr>
            <w:tcW w:w="1580" w:type="dxa"/>
            <w:vMerge/>
            <w:tcBorders>
              <w:top w:val="nil"/>
              <w:left w:val="single" w:sz="8" w:space="0" w:color="auto"/>
              <w:bottom w:val="single" w:sz="8" w:space="0" w:color="000000"/>
              <w:right w:val="nil"/>
            </w:tcBorders>
            <w:vAlign w:val="center"/>
          </w:tcPr>
          <w:p w14:paraId="457FB655" w14:textId="77777777" w:rsidR="00D93249" w:rsidRDefault="00D93249" w:rsidP="00D9324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F82A25C" w14:textId="5552F14D"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19B8833" w14:textId="735F7DC9"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506</w:t>
            </w:r>
          </w:p>
        </w:tc>
        <w:tc>
          <w:tcPr>
            <w:tcW w:w="1015" w:type="dxa"/>
            <w:tcBorders>
              <w:top w:val="nil"/>
              <w:left w:val="nil"/>
              <w:bottom w:val="single" w:sz="4" w:space="0" w:color="auto"/>
              <w:right w:val="single" w:sz="4" w:space="0" w:color="auto"/>
            </w:tcBorders>
            <w:noWrap/>
            <w:vAlign w:val="center"/>
          </w:tcPr>
          <w:p w14:paraId="26C4F222" w14:textId="31696AB4"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305</w:t>
            </w:r>
          </w:p>
        </w:tc>
        <w:tc>
          <w:tcPr>
            <w:tcW w:w="1274" w:type="dxa"/>
            <w:tcBorders>
              <w:top w:val="nil"/>
              <w:left w:val="nil"/>
              <w:bottom w:val="single" w:sz="4" w:space="0" w:color="auto"/>
              <w:right w:val="single" w:sz="4" w:space="0" w:color="auto"/>
            </w:tcBorders>
            <w:vAlign w:val="center"/>
          </w:tcPr>
          <w:p w14:paraId="6C89C184" w14:textId="342F3769"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D1C382" w14:textId="126D7D95"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465B6C" w14:textId="0D7766B8"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1,29</w:t>
            </w:r>
          </w:p>
        </w:tc>
      </w:tr>
      <w:tr w:rsidR="00D93249" w:rsidRPr="00DD6050" w14:paraId="26F3D131"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7ED6717B"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CC79F1" w14:textId="1E135E38"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6EC89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731187D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029443A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F438B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3045D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D93249" w:rsidRPr="00DD6050" w14:paraId="54DC2DCF"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72AD00B4"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00EEEA" w14:textId="1FD487B6"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DA706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015" w:type="dxa"/>
            <w:tcBorders>
              <w:top w:val="nil"/>
              <w:left w:val="nil"/>
              <w:bottom w:val="single" w:sz="4" w:space="0" w:color="auto"/>
              <w:right w:val="single" w:sz="4" w:space="0" w:color="auto"/>
            </w:tcBorders>
            <w:noWrap/>
            <w:vAlign w:val="center"/>
          </w:tcPr>
          <w:p w14:paraId="5F181BA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3AEAB56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3D3BE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2FFBD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D93249" w:rsidRPr="00DD6050" w14:paraId="699EA2FE"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1DD63079"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0E565E" w14:textId="09D9C259"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1427C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2467F5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58F1C9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48C8B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48D1A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D93249" w:rsidRPr="00DD6050" w14:paraId="3B6D5881" w14:textId="77777777" w:rsidTr="00212854">
        <w:trPr>
          <w:trHeight w:val="312"/>
          <w:jc w:val="center"/>
        </w:trPr>
        <w:tc>
          <w:tcPr>
            <w:tcW w:w="1580" w:type="dxa"/>
            <w:vMerge/>
            <w:tcBorders>
              <w:top w:val="nil"/>
              <w:left w:val="single" w:sz="8" w:space="0" w:color="auto"/>
              <w:bottom w:val="single" w:sz="8" w:space="0" w:color="000000"/>
              <w:right w:val="nil"/>
            </w:tcBorders>
            <w:vAlign w:val="center"/>
          </w:tcPr>
          <w:p w14:paraId="05DFC923"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33F58A" w14:textId="0D222548"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55FA75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A2B5C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23731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03529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84098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93249" w:rsidRPr="00DD6050" w14:paraId="206D7FB9" w14:textId="77777777" w:rsidTr="00212854">
        <w:trPr>
          <w:trHeight w:val="315"/>
          <w:jc w:val="center"/>
        </w:trPr>
        <w:tc>
          <w:tcPr>
            <w:tcW w:w="1580" w:type="dxa"/>
            <w:vMerge w:val="restart"/>
            <w:tcBorders>
              <w:top w:val="nil"/>
              <w:left w:val="single" w:sz="8" w:space="0" w:color="auto"/>
              <w:bottom w:val="single" w:sz="8" w:space="0" w:color="000000"/>
              <w:right w:val="nil"/>
            </w:tcBorders>
            <w:vAlign w:val="center"/>
          </w:tcPr>
          <w:p w14:paraId="6CE92101" w14:textId="77777777" w:rsidR="00D93249" w:rsidRPr="00DD6050" w:rsidRDefault="00D93249" w:rsidP="00D932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Biled</w:t>
            </w:r>
          </w:p>
        </w:tc>
        <w:tc>
          <w:tcPr>
            <w:tcW w:w="2080" w:type="dxa"/>
            <w:tcBorders>
              <w:top w:val="nil"/>
              <w:left w:val="single" w:sz="8" w:space="0" w:color="auto"/>
              <w:bottom w:val="single" w:sz="4" w:space="0" w:color="auto"/>
              <w:right w:val="single" w:sz="8" w:space="0" w:color="auto"/>
            </w:tcBorders>
            <w:noWrap/>
            <w:vAlign w:val="center"/>
            <w:hideMark/>
          </w:tcPr>
          <w:p w14:paraId="46A422E4" w14:textId="11D6E8F0"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DB64A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78B18D7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4E8C376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35BD3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A992B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D93249" w:rsidRPr="00DD6050" w14:paraId="74B4C445" w14:textId="77777777" w:rsidTr="00212854">
        <w:trPr>
          <w:trHeight w:val="315"/>
          <w:jc w:val="center"/>
        </w:trPr>
        <w:tc>
          <w:tcPr>
            <w:tcW w:w="1580" w:type="dxa"/>
            <w:vMerge/>
            <w:tcBorders>
              <w:top w:val="nil"/>
              <w:left w:val="single" w:sz="8" w:space="0" w:color="auto"/>
              <w:bottom w:val="single" w:sz="8" w:space="0" w:color="000000"/>
              <w:right w:val="nil"/>
            </w:tcBorders>
            <w:vAlign w:val="center"/>
          </w:tcPr>
          <w:p w14:paraId="05917705" w14:textId="77777777" w:rsidR="00D93249" w:rsidRDefault="00D93249" w:rsidP="00D9324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8FA9A6" w14:textId="7BA08C8F"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A6C0CEF" w14:textId="38EB3DBD"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1E391F8B" w14:textId="33AC5DBE"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107BCE92" w14:textId="769512F1"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B07DEB" w14:textId="5004AE59"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DB9A22" w14:textId="5EA15D7A"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0,67</w:t>
            </w:r>
          </w:p>
        </w:tc>
      </w:tr>
      <w:tr w:rsidR="00D93249" w:rsidRPr="00DD6050" w14:paraId="4F724AB6"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23C99382"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2C97A7" w14:textId="1F9788D0"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C2A8B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4ACEBC5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781CED6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CBD24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4D884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D93249" w:rsidRPr="00DD6050" w14:paraId="5258BC48"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6EA8FB0F"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B47192" w14:textId="25E1151F"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75E97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433</w:t>
            </w:r>
          </w:p>
        </w:tc>
        <w:tc>
          <w:tcPr>
            <w:tcW w:w="1015" w:type="dxa"/>
            <w:tcBorders>
              <w:top w:val="nil"/>
              <w:left w:val="nil"/>
              <w:bottom w:val="single" w:sz="4" w:space="0" w:color="auto"/>
              <w:right w:val="single" w:sz="4" w:space="0" w:color="auto"/>
            </w:tcBorders>
            <w:noWrap/>
            <w:vAlign w:val="center"/>
          </w:tcPr>
          <w:p w14:paraId="72899A7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nil"/>
              <w:left w:val="nil"/>
              <w:bottom w:val="single" w:sz="4" w:space="0" w:color="auto"/>
              <w:right w:val="single" w:sz="4" w:space="0" w:color="auto"/>
            </w:tcBorders>
            <w:vAlign w:val="center"/>
          </w:tcPr>
          <w:p w14:paraId="23F7E88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A145E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03C99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93249" w:rsidRPr="00DD6050" w14:paraId="7C8F32A1"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313BF29E"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D776C8" w14:textId="1B475C3C"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F4B94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nil"/>
              <w:left w:val="nil"/>
              <w:bottom w:val="single" w:sz="4" w:space="0" w:color="auto"/>
              <w:right w:val="single" w:sz="4" w:space="0" w:color="auto"/>
            </w:tcBorders>
            <w:noWrap/>
            <w:vAlign w:val="center"/>
          </w:tcPr>
          <w:p w14:paraId="56741AA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3F3048C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658DC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FDED8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93249" w:rsidRPr="00DD6050" w14:paraId="30BBA076" w14:textId="77777777" w:rsidTr="00212854">
        <w:trPr>
          <w:trHeight w:val="312"/>
          <w:jc w:val="center"/>
        </w:trPr>
        <w:tc>
          <w:tcPr>
            <w:tcW w:w="1580" w:type="dxa"/>
            <w:vMerge/>
            <w:tcBorders>
              <w:top w:val="nil"/>
              <w:left w:val="single" w:sz="8" w:space="0" w:color="auto"/>
              <w:bottom w:val="single" w:sz="8" w:space="0" w:color="000000"/>
              <w:right w:val="nil"/>
            </w:tcBorders>
            <w:vAlign w:val="center"/>
          </w:tcPr>
          <w:p w14:paraId="1C9646B9"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23E0FA" w14:textId="6CE641E9"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77AB26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1A321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008A0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BCEB9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A5E12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93249" w:rsidRPr="00DD6050" w14:paraId="78AA26AA" w14:textId="77777777" w:rsidTr="00212854">
        <w:trPr>
          <w:trHeight w:val="315"/>
          <w:jc w:val="center"/>
        </w:trPr>
        <w:tc>
          <w:tcPr>
            <w:tcW w:w="1580" w:type="dxa"/>
            <w:vMerge w:val="restart"/>
            <w:tcBorders>
              <w:top w:val="nil"/>
              <w:left w:val="single" w:sz="8" w:space="0" w:color="auto"/>
              <w:bottom w:val="single" w:sz="8" w:space="0" w:color="000000"/>
              <w:right w:val="nil"/>
            </w:tcBorders>
            <w:vAlign w:val="center"/>
          </w:tcPr>
          <w:p w14:paraId="29079C0C" w14:textId="77777777" w:rsidR="00D93249" w:rsidRPr="00DD6050" w:rsidRDefault="00D93249" w:rsidP="00D932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Becicherecu Mic</w:t>
            </w:r>
          </w:p>
        </w:tc>
        <w:tc>
          <w:tcPr>
            <w:tcW w:w="2080" w:type="dxa"/>
            <w:tcBorders>
              <w:top w:val="nil"/>
              <w:left w:val="single" w:sz="8" w:space="0" w:color="auto"/>
              <w:bottom w:val="single" w:sz="4" w:space="0" w:color="auto"/>
              <w:right w:val="single" w:sz="8" w:space="0" w:color="auto"/>
            </w:tcBorders>
            <w:noWrap/>
            <w:vAlign w:val="center"/>
            <w:hideMark/>
          </w:tcPr>
          <w:p w14:paraId="23FA4649" w14:textId="15F7C2EE"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6734C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590</w:t>
            </w:r>
          </w:p>
        </w:tc>
        <w:tc>
          <w:tcPr>
            <w:tcW w:w="1015" w:type="dxa"/>
            <w:tcBorders>
              <w:top w:val="nil"/>
              <w:left w:val="nil"/>
              <w:bottom w:val="single" w:sz="4" w:space="0" w:color="auto"/>
              <w:right w:val="single" w:sz="4" w:space="0" w:color="auto"/>
            </w:tcBorders>
            <w:noWrap/>
            <w:vAlign w:val="center"/>
          </w:tcPr>
          <w:p w14:paraId="395FF94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nil"/>
              <w:left w:val="nil"/>
              <w:bottom w:val="single" w:sz="4" w:space="0" w:color="auto"/>
              <w:right w:val="single" w:sz="4" w:space="0" w:color="auto"/>
            </w:tcBorders>
            <w:vAlign w:val="center"/>
          </w:tcPr>
          <w:p w14:paraId="31EBDE5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BE2BA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9DF41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D93249" w:rsidRPr="00DD6050" w14:paraId="7AEF5636" w14:textId="77777777" w:rsidTr="00212854">
        <w:trPr>
          <w:trHeight w:val="315"/>
          <w:jc w:val="center"/>
        </w:trPr>
        <w:tc>
          <w:tcPr>
            <w:tcW w:w="1580" w:type="dxa"/>
            <w:vMerge/>
            <w:tcBorders>
              <w:top w:val="nil"/>
              <w:left w:val="single" w:sz="8" w:space="0" w:color="auto"/>
              <w:bottom w:val="single" w:sz="8" w:space="0" w:color="000000"/>
              <w:right w:val="nil"/>
            </w:tcBorders>
            <w:vAlign w:val="center"/>
          </w:tcPr>
          <w:p w14:paraId="2DCA395E" w14:textId="77777777" w:rsidR="00D93249" w:rsidRDefault="00D93249" w:rsidP="00D9324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2079614" w14:textId="124BF89C"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8154952" w14:textId="3ACB2CE5"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404</w:t>
            </w:r>
          </w:p>
        </w:tc>
        <w:tc>
          <w:tcPr>
            <w:tcW w:w="1015" w:type="dxa"/>
            <w:tcBorders>
              <w:top w:val="nil"/>
              <w:left w:val="nil"/>
              <w:bottom w:val="single" w:sz="4" w:space="0" w:color="auto"/>
              <w:right w:val="single" w:sz="4" w:space="0" w:color="auto"/>
            </w:tcBorders>
            <w:noWrap/>
            <w:vAlign w:val="center"/>
          </w:tcPr>
          <w:p w14:paraId="23AA9047" w14:textId="1F860FCE"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616DC430" w14:textId="751917AB"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0C61D1" w14:textId="5EADE00C"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117CD9" w14:textId="4F791FF9"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0,99</w:t>
            </w:r>
          </w:p>
        </w:tc>
      </w:tr>
      <w:tr w:rsidR="00D93249" w:rsidRPr="00DD6050" w14:paraId="6DDF3AEA"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329A41D1"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DBC4B8" w14:textId="519534ED"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169FD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12FF8CA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70C45C7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1CA4C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EAA59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D93249" w:rsidRPr="00DD6050" w14:paraId="1D6A9FC0"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27E41187"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813EE2" w14:textId="2ED1DB0E"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5651F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796</w:t>
            </w:r>
          </w:p>
        </w:tc>
        <w:tc>
          <w:tcPr>
            <w:tcW w:w="1015" w:type="dxa"/>
            <w:tcBorders>
              <w:top w:val="nil"/>
              <w:left w:val="nil"/>
              <w:bottom w:val="single" w:sz="4" w:space="0" w:color="auto"/>
              <w:right w:val="single" w:sz="4" w:space="0" w:color="auto"/>
            </w:tcBorders>
            <w:noWrap/>
            <w:vAlign w:val="center"/>
          </w:tcPr>
          <w:p w14:paraId="4A9295D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274" w:type="dxa"/>
            <w:tcBorders>
              <w:top w:val="nil"/>
              <w:left w:val="nil"/>
              <w:bottom w:val="single" w:sz="4" w:space="0" w:color="auto"/>
              <w:right w:val="single" w:sz="4" w:space="0" w:color="auto"/>
            </w:tcBorders>
            <w:vAlign w:val="center"/>
          </w:tcPr>
          <w:p w14:paraId="748B4CA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08333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A2177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D93249" w:rsidRPr="00DD6050" w14:paraId="5075F084"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1E7F3DBA"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6FCC29" w14:textId="3AB9B867"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5F7EE3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015" w:type="dxa"/>
            <w:tcBorders>
              <w:top w:val="nil"/>
              <w:left w:val="nil"/>
              <w:bottom w:val="single" w:sz="4" w:space="0" w:color="auto"/>
              <w:right w:val="single" w:sz="4" w:space="0" w:color="auto"/>
            </w:tcBorders>
            <w:noWrap/>
            <w:vAlign w:val="center"/>
          </w:tcPr>
          <w:p w14:paraId="737AFCC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274" w:type="dxa"/>
            <w:tcBorders>
              <w:top w:val="nil"/>
              <w:left w:val="nil"/>
              <w:bottom w:val="single" w:sz="4" w:space="0" w:color="auto"/>
              <w:right w:val="single" w:sz="4" w:space="0" w:color="auto"/>
            </w:tcBorders>
            <w:vAlign w:val="center"/>
          </w:tcPr>
          <w:p w14:paraId="5040A36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CA88E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F2ECD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D93249" w:rsidRPr="00DD6050" w14:paraId="0BA78D9A" w14:textId="77777777" w:rsidTr="00212854">
        <w:trPr>
          <w:trHeight w:val="312"/>
          <w:jc w:val="center"/>
        </w:trPr>
        <w:tc>
          <w:tcPr>
            <w:tcW w:w="1580" w:type="dxa"/>
            <w:vMerge/>
            <w:tcBorders>
              <w:top w:val="nil"/>
              <w:left w:val="single" w:sz="8" w:space="0" w:color="auto"/>
              <w:bottom w:val="single" w:sz="8" w:space="0" w:color="000000"/>
              <w:right w:val="nil"/>
            </w:tcBorders>
            <w:vAlign w:val="center"/>
          </w:tcPr>
          <w:p w14:paraId="5798D90F"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CBFDE0" w14:textId="2949C23A"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D743A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4B503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51DD3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A09BD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88440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93249" w:rsidRPr="00DD6050" w14:paraId="48104FCF" w14:textId="77777777" w:rsidTr="00212854">
        <w:trPr>
          <w:trHeight w:val="315"/>
          <w:jc w:val="center"/>
        </w:trPr>
        <w:tc>
          <w:tcPr>
            <w:tcW w:w="1580" w:type="dxa"/>
            <w:vMerge w:val="restart"/>
            <w:tcBorders>
              <w:top w:val="nil"/>
              <w:left w:val="single" w:sz="8" w:space="0" w:color="auto"/>
              <w:bottom w:val="single" w:sz="8" w:space="0" w:color="000000"/>
              <w:right w:val="nil"/>
            </w:tcBorders>
            <w:vAlign w:val="center"/>
          </w:tcPr>
          <w:p w14:paraId="35F00F7C" w14:textId="77777777" w:rsidR="00D93249" w:rsidRPr="00DD6050" w:rsidRDefault="00D93249" w:rsidP="00D932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Dudeștii Noi</w:t>
            </w:r>
          </w:p>
        </w:tc>
        <w:tc>
          <w:tcPr>
            <w:tcW w:w="2080" w:type="dxa"/>
            <w:tcBorders>
              <w:top w:val="nil"/>
              <w:left w:val="single" w:sz="8" w:space="0" w:color="auto"/>
              <w:bottom w:val="single" w:sz="4" w:space="0" w:color="auto"/>
              <w:right w:val="single" w:sz="8" w:space="0" w:color="auto"/>
            </w:tcBorders>
            <w:noWrap/>
            <w:vAlign w:val="center"/>
            <w:hideMark/>
          </w:tcPr>
          <w:p w14:paraId="558EC6E9" w14:textId="3DDF52A5"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71C1B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20967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39340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8E313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01B1D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D93249" w:rsidRPr="00DD6050" w14:paraId="528EABB6" w14:textId="77777777" w:rsidTr="00212854">
        <w:trPr>
          <w:trHeight w:val="315"/>
          <w:jc w:val="center"/>
        </w:trPr>
        <w:tc>
          <w:tcPr>
            <w:tcW w:w="1580" w:type="dxa"/>
            <w:vMerge/>
            <w:tcBorders>
              <w:top w:val="nil"/>
              <w:left w:val="single" w:sz="8" w:space="0" w:color="auto"/>
              <w:bottom w:val="single" w:sz="8" w:space="0" w:color="000000"/>
              <w:right w:val="nil"/>
            </w:tcBorders>
            <w:vAlign w:val="center"/>
          </w:tcPr>
          <w:p w14:paraId="06FD5FAD" w14:textId="77777777" w:rsidR="00D93249" w:rsidRDefault="00D93249" w:rsidP="00D9324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14C140A" w14:textId="2C0364A9"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EA99336" w14:textId="2EAEDF3C"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404</w:t>
            </w:r>
          </w:p>
        </w:tc>
        <w:tc>
          <w:tcPr>
            <w:tcW w:w="1015" w:type="dxa"/>
            <w:tcBorders>
              <w:top w:val="nil"/>
              <w:left w:val="nil"/>
              <w:bottom w:val="single" w:sz="4" w:space="0" w:color="auto"/>
              <w:right w:val="single" w:sz="4" w:space="0" w:color="auto"/>
            </w:tcBorders>
            <w:noWrap/>
            <w:vAlign w:val="center"/>
          </w:tcPr>
          <w:p w14:paraId="6A812E58" w14:textId="05B6DC5D"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78DBDADB" w14:textId="53308DE9"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67EB30" w14:textId="08C11158"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B64C02" w14:textId="71C30D72" w:rsidR="00D93249" w:rsidRDefault="00D93249" w:rsidP="00D93249">
            <w:pPr>
              <w:suppressAutoHyphens w:val="0"/>
              <w:jc w:val="center"/>
              <w:rPr>
                <w:rFonts w:ascii="Open Sans" w:hAnsi="Open Sans" w:cs="Open Sans"/>
                <w:color w:val="000000"/>
                <w:sz w:val="20"/>
                <w:szCs w:val="20"/>
              </w:rPr>
            </w:pPr>
            <w:r>
              <w:rPr>
                <w:rFonts w:ascii="Open Sans" w:hAnsi="Open Sans" w:cs="Open Sans"/>
                <w:color w:val="000000"/>
                <w:sz w:val="20"/>
                <w:szCs w:val="20"/>
              </w:rPr>
              <w:t>0,99</w:t>
            </w:r>
          </w:p>
        </w:tc>
      </w:tr>
      <w:tr w:rsidR="00D93249" w:rsidRPr="00DD6050" w14:paraId="274A3755"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34D295B6"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C634F9" w14:textId="4A935556"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EADD5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3B3FB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08C7F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EB4EA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3632D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93249" w:rsidRPr="00DD6050" w14:paraId="5C474355"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653972B2"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F2070E" w14:textId="0384A1B4"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058F9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63204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D9032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5AC91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E1034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93249" w:rsidRPr="00DD6050" w14:paraId="650FFBAA" w14:textId="77777777" w:rsidTr="00212854">
        <w:trPr>
          <w:trHeight w:val="300"/>
          <w:jc w:val="center"/>
        </w:trPr>
        <w:tc>
          <w:tcPr>
            <w:tcW w:w="1580" w:type="dxa"/>
            <w:vMerge/>
            <w:tcBorders>
              <w:top w:val="nil"/>
              <w:left w:val="single" w:sz="8" w:space="0" w:color="auto"/>
              <w:bottom w:val="single" w:sz="8" w:space="0" w:color="000000"/>
              <w:right w:val="nil"/>
            </w:tcBorders>
            <w:vAlign w:val="center"/>
          </w:tcPr>
          <w:p w14:paraId="34EF08D8"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330EB3" w14:textId="270E131E"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EC7C6C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21099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79F57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CBC47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3D772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93249" w:rsidRPr="00DD6050" w14:paraId="5FF4BFA6" w14:textId="77777777" w:rsidTr="00212854">
        <w:trPr>
          <w:trHeight w:val="312"/>
          <w:jc w:val="center"/>
        </w:trPr>
        <w:tc>
          <w:tcPr>
            <w:tcW w:w="1580" w:type="dxa"/>
            <w:vMerge/>
            <w:tcBorders>
              <w:top w:val="nil"/>
              <w:left w:val="single" w:sz="8" w:space="0" w:color="auto"/>
              <w:bottom w:val="single" w:sz="8" w:space="0" w:color="000000"/>
              <w:right w:val="nil"/>
            </w:tcBorders>
            <w:vAlign w:val="center"/>
          </w:tcPr>
          <w:p w14:paraId="31368376"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5E07CF" w14:textId="3D2FD7A1"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95E3DA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711FD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E0517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A1A5C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60DC6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7B2364E2"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12854">
        <w:rPr>
          <w:rFonts w:ascii="Arial" w:hAnsi="Arial" w:cs="Arial"/>
          <w:lang w:val="pt-BR"/>
        </w:rPr>
        <w:t>DN6_km560+100-km583+946</w:t>
      </w:r>
      <w:r w:rsidR="00102916" w:rsidRPr="00E8178C">
        <w:rPr>
          <w:rFonts w:ascii="Arial" w:hAnsi="Arial" w:cs="Arial"/>
          <w:lang w:val="it-IT"/>
        </w:rPr>
        <w:t>, cod identificare RD_RO_00_</w:t>
      </w:r>
      <w:r w:rsidR="00A7652D">
        <w:rPr>
          <w:rFonts w:ascii="Arial" w:hAnsi="Arial" w:cs="Arial"/>
          <w:lang w:val="it-IT"/>
        </w:rPr>
        <w:t>9</w:t>
      </w:r>
      <w:r w:rsidR="00212854">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12854" w:rsidRPr="00DD6050" w14:paraId="5E038585" w14:textId="77777777" w:rsidTr="00431A89">
        <w:trPr>
          <w:trHeight w:val="312"/>
          <w:jc w:val="center"/>
        </w:trPr>
        <w:tc>
          <w:tcPr>
            <w:tcW w:w="1580" w:type="dxa"/>
            <w:vMerge w:val="restart"/>
            <w:tcBorders>
              <w:right w:val="single" w:sz="4" w:space="0" w:color="auto"/>
            </w:tcBorders>
            <w:noWrap/>
            <w:vAlign w:val="center"/>
            <w:hideMark/>
          </w:tcPr>
          <w:p w14:paraId="5E869806" w14:textId="77777777" w:rsidR="00212854" w:rsidRPr="00DD6050" w:rsidRDefault="00212854" w:rsidP="00431A8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C830B7F" w14:textId="77777777" w:rsidR="00212854" w:rsidRPr="00DD6050" w:rsidRDefault="00212854" w:rsidP="00431A8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A5D07DC"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12854" w:rsidRPr="00DD6050" w14:paraId="58507985" w14:textId="77777777" w:rsidTr="00431A89">
        <w:trPr>
          <w:trHeight w:val="636"/>
          <w:jc w:val="center"/>
        </w:trPr>
        <w:tc>
          <w:tcPr>
            <w:tcW w:w="1580" w:type="dxa"/>
            <w:vMerge/>
            <w:tcBorders>
              <w:bottom w:val="single" w:sz="4" w:space="0" w:color="auto"/>
              <w:right w:val="single" w:sz="4" w:space="0" w:color="auto"/>
            </w:tcBorders>
            <w:vAlign w:val="center"/>
            <w:hideMark/>
          </w:tcPr>
          <w:p w14:paraId="4826303C" w14:textId="77777777" w:rsidR="00212854" w:rsidRPr="00DD6050" w:rsidRDefault="00212854" w:rsidP="00431A8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C153D5E" w14:textId="77777777" w:rsidR="00212854" w:rsidRPr="00DD6050" w:rsidRDefault="00212854" w:rsidP="00431A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5E03B9A"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5B77E9"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E13EDE0"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D99881C"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6077CEE" w14:textId="77777777" w:rsidR="00212854" w:rsidRPr="00DD6050" w:rsidRDefault="00212854" w:rsidP="00431A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93249" w:rsidRPr="00DD6050" w14:paraId="01ED7A43" w14:textId="77777777" w:rsidTr="00431A8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252D2F6" w14:textId="77777777" w:rsidR="00D93249" w:rsidRPr="00DD6050" w:rsidRDefault="00D93249" w:rsidP="00D932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73F391" w14:textId="189FC997"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153F77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2909</w:t>
            </w:r>
          </w:p>
        </w:tc>
        <w:tc>
          <w:tcPr>
            <w:tcW w:w="1015" w:type="dxa"/>
            <w:tcBorders>
              <w:top w:val="single" w:sz="8" w:space="0" w:color="auto"/>
              <w:left w:val="nil"/>
              <w:bottom w:val="single" w:sz="4" w:space="0" w:color="auto"/>
              <w:right w:val="single" w:sz="4" w:space="0" w:color="auto"/>
            </w:tcBorders>
            <w:noWrap/>
            <w:vAlign w:val="center"/>
          </w:tcPr>
          <w:p w14:paraId="2D49586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1309</w:t>
            </w:r>
          </w:p>
        </w:tc>
        <w:tc>
          <w:tcPr>
            <w:tcW w:w="1274" w:type="dxa"/>
            <w:tcBorders>
              <w:top w:val="single" w:sz="8" w:space="0" w:color="auto"/>
              <w:left w:val="nil"/>
              <w:bottom w:val="single" w:sz="4" w:space="0" w:color="auto"/>
              <w:right w:val="single" w:sz="4" w:space="0" w:color="auto"/>
            </w:tcBorders>
            <w:vAlign w:val="center"/>
          </w:tcPr>
          <w:p w14:paraId="71D0A4B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4C80C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F66E2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12,73</w:t>
            </w:r>
          </w:p>
        </w:tc>
      </w:tr>
      <w:tr w:rsidR="00D93249" w:rsidRPr="00DD6050" w14:paraId="553AE668"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77FB83"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F899A6" w14:textId="7B128E99"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2B439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819</w:t>
            </w:r>
          </w:p>
        </w:tc>
        <w:tc>
          <w:tcPr>
            <w:tcW w:w="1015" w:type="dxa"/>
            <w:tcBorders>
              <w:top w:val="nil"/>
              <w:left w:val="nil"/>
              <w:bottom w:val="single" w:sz="4" w:space="0" w:color="auto"/>
              <w:right w:val="single" w:sz="4" w:space="0" w:color="auto"/>
            </w:tcBorders>
            <w:noWrap/>
            <w:vAlign w:val="center"/>
          </w:tcPr>
          <w:p w14:paraId="45CD640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c>
          <w:tcPr>
            <w:tcW w:w="1274" w:type="dxa"/>
            <w:tcBorders>
              <w:top w:val="nil"/>
              <w:left w:val="nil"/>
              <w:bottom w:val="single" w:sz="4" w:space="0" w:color="auto"/>
              <w:right w:val="single" w:sz="4" w:space="0" w:color="auto"/>
            </w:tcBorders>
            <w:vAlign w:val="center"/>
          </w:tcPr>
          <w:p w14:paraId="73834EC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71701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E6403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r>
      <w:tr w:rsidR="00D93249" w:rsidRPr="00DD6050" w14:paraId="526768C3"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A60EDA"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94B0B1" w14:textId="106C2330"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4B349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1117</w:t>
            </w:r>
          </w:p>
        </w:tc>
        <w:tc>
          <w:tcPr>
            <w:tcW w:w="1015" w:type="dxa"/>
            <w:tcBorders>
              <w:top w:val="nil"/>
              <w:left w:val="nil"/>
              <w:bottom w:val="single" w:sz="4" w:space="0" w:color="auto"/>
              <w:right w:val="single" w:sz="4" w:space="0" w:color="auto"/>
            </w:tcBorders>
            <w:noWrap/>
            <w:vAlign w:val="center"/>
          </w:tcPr>
          <w:p w14:paraId="072C765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472</w:t>
            </w:r>
          </w:p>
        </w:tc>
        <w:tc>
          <w:tcPr>
            <w:tcW w:w="1274" w:type="dxa"/>
            <w:tcBorders>
              <w:top w:val="nil"/>
              <w:left w:val="nil"/>
              <w:bottom w:val="single" w:sz="4" w:space="0" w:color="auto"/>
              <w:right w:val="single" w:sz="4" w:space="0" w:color="auto"/>
            </w:tcBorders>
            <w:vAlign w:val="center"/>
          </w:tcPr>
          <w:p w14:paraId="4FC4D56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3AA1A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59A04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r>
      <w:tr w:rsidR="00D93249" w:rsidRPr="00DD6050" w14:paraId="40AC1D4C"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2AE2EB"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5048A8" w14:textId="3CACD56E"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00357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1023</w:t>
            </w:r>
          </w:p>
        </w:tc>
        <w:tc>
          <w:tcPr>
            <w:tcW w:w="1015" w:type="dxa"/>
            <w:tcBorders>
              <w:top w:val="nil"/>
              <w:left w:val="nil"/>
              <w:bottom w:val="single" w:sz="4" w:space="0" w:color="auto"/>
              <w:right w:val="single" w:sz="4" w:space="0" w:color="auto"/>
            </w:tcBorders>
            <w:noWrap/>
            <w:vAlign w:val="center"/>
          </w:tcPr>
          <w:p w14:paraId="160FE74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c>
          <w:tcPr>
            <w:tcW w:w="1274" w:type="dxa"/>
            <w:tcBorders>
              <w:top w:val="nil"/>
              <w:left w:val="nil"/>
              <w:bottom w:val="single" w:sz="4" w:space="0" w:color="auto"/>
              <w:right w:val="single" w:sz="4" w:space="0" w:color="auto"/>
            </w:tcBorders>
            <w:vAlign w:val="center"/>
          </w:tcPr>
          <w:p w14:paraId="7B29635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D4EFC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00543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D93249" w:rsidRPr="00DD6050" w14:paraId="3D91C311"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ECB990"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9791B2" w14:textId="77FE014A"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BD1EF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015" w:type="dxa"/>
            <w:tcBorders>
              <w:top w:val="nil"/>
              <w:left w:val="nil"/>
              <w:bottom w:val="single" w:sz="4" w:space="0" w:color="auto"/>
              <w:right w:val="single" w:sz="4" w:space="0" w:color="auto"/>
            </w:tcBorders>
            <w:noWrap/>
            <w:vAlign w:val="center"/>
          </w:tcPr>
          <w:p w14:paraId="4C5A10F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3649E41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C12D9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FDBEE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D93249" w:rsidRPr="00DD6050" w14:paraId="26C2DE6D" w14:textId="77777777" w:rsidTr="00431A8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BF53586"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13210F" w14:textId="7E58907F"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DE80BF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1F386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C39A1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FA3F1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522E3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D93249" w:rsidRPr="00DD6050" w14:paraId="7172696E" w14:textId="77777777" w:rsidTr="00431A8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CDBC029" w14:textId="77777777" w:rsidR="00D93249" w:rsidRPr="00DD6050" w:rsidRDefault="00D93249" w:rsidP="00D932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Timișoara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67A017" w14:textId="3D866AC3"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37558D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996</w:t>
            </w:r>
          </w:p>
        </w:tc>
        <w:tc>
          <w:tcPr>
            <w:tcW w:w="1015" w:type="dxa"/>
            <w:tcBorders>
              <w:top w:val="single" w:sz="8" w:space="0" w:color="auto"/>
              <w:left w:val="nil"/>
              <w:bottom w:val="single" w:sz="4" w:space="0" w:color="auto"/>
              <w:right w:val="single" w:sz="4" w:space="0" w:color="auto"/>
            </w:tcBorders>
            <w:noWrap/>
            <w:vAlign w:val="center"/>
          </w:tcPr>
          <w:p w14:paraId="27DEED3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599</w:t>
            </w:r>
          </w:p>
        </w:tc>
        <w:tc>
          <w:tcPr>
            <w:tcW w:w="1274" w:type="dxa"/>
            <w:tcBorders>
              <w:top w:val="single" w:sz="8" w:space="0" w:color="auto"/>
              <w:left w:val="nil"/>
              <w:bottom w:val="single" w:sz="4" w:space="0" w:color="auto"/>
              <w:right w:val="single" w:sz="4" w:space="0" w:color="auto"/>
            </w:tcBorders>
            <w:vAlign w:val="center"/>
          </w:tcPr>
          <w:p w14:paraId="2E3EB25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4C944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2E0B45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r>
      <w:tr w:rsidR="00D93249" w:rsidRPr="00DD6050" w14:paraId="3051E84F"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439147"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29356C" w14:textId="59C9BEAA"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F347E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2F1A305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1ABCBDF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D0701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69078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D93249" w:rsidRPr="00DD6050" w14:paraId="5578CD36"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49EF9F"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7A8732" w14:textId="5DF0D304"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A15A3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015" w:type="dxa"/>
            <w:tcBorders>
              <w:top w:val="nil"/>
              <w:left w:val="nil"/>
              <w:bottom w:val="single" w:sz="4" w:space="0" w:color="auto"/>
              <w:right w:val="single" w:sz="4" w:space="0" w:color="auto"/>
            </w:tcBorders>
            <w:noWrap/>
            <w:vAlign w:val="center"/>
          </w:tcPr>
          <w:p w14:paraId="000F9E2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7233A07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9F4AE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9290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D93249" w:rsidRPr="00DD6050" w14:paraId="3C01956D"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656344"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9DE897" w14:textId="6B1A07B2"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F0CE3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7F24A46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BC487C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9A586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3D4EB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D93249" w:rsidRPr="00DD6050" w14:paraId="0C12AE99"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CE535C"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60C551" w14:textId="63F94E8C"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7E868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FC85B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A1D98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22DE0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AD293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93249" w:rsidRPr="00DD6050" w14:paraId="0375CF91" w14:textId="77777777" w:rsidTr="00431A8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C0DCFA"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EA41E7" w14:textId="3FE1114A"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DEF280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DEE6E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4D611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92B78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9684E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93249" w:rsidRPr="00DD6050" w14:paraId="659CF286" w14:textId="77777777" w:rsidTr="00431A8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9A896E3" w14:textId="77777777" w:rsidR="00D93249" w:rsidRPr="00DD6050" w:rsidRDefault="00D93249" w:rsidP="00D932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Biled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B1588F" w14:textId="7E962CB5"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59F347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015" w:type="dxa"/>
            <w:tcBorders>
              <w:top w:val="single" w:sz="8" w:space="0" w:color="auto"/>
              <w:left w:val="nil"/>
              <w:bottom w:val="single" w:sz="4" w:space="0" w:color="auto"/>
              <w:right w:val="single" w:sz="4" w:space="0" w:color="auto"/>
            </w:tcBorders>
            <w:noWrap/>
            <w:vAlign w:val="center"/>
          </w:tcPr>
          <w:p w14:paraId="37ACED9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single" w:sz="8" w:space="0" w:color="auto"/>
              <w:left w:val="nil"/>
              <w:bottom w:val="single" w:sz="4" w:space="0" w:color="auto"/>
              <w:right w:val="single" w:sz="4" w:space="0" w:color="auto"/>
            </w:tcBorders>
            <w:vAlign w:val="center"/>
          </w:tcPr>
          <w:p w14:paraId="00234EF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99FBE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629FE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r>
      <w:tr w:rsidR="00D93249" w:rsidRPr="00DD6050" w14:paraId="2D23F346"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10F2D1"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402A99" w14:textId="018A315D"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AEEDE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015" w:type="dxa"/>
            <w:tcBorders>
              <w:top w:val="nil"/>
              <w:left w:val="nil"/>
              <w:bottom w:val="single" w:sz="4" w:space="0" w:color="auto"/>
              <w:right w:val="single" w:sz="4" w:space="0" w:color="auto"/>
            </w:tcBorders>
            <w:noWrap/>
            <w:vAlign w:val="center"/>
          </w:tcPr>
          <w:p w14:paraId="4BEA555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77D9E0C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91D04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F0B38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D93249" w:rsidRPr="00DD6050" w14:paraId="354ED04C"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3884DE"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4E2615" w14:textId="2F6A9121"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17C54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c>
          <w:tcPr>
            <w:tcW w:w="1015" w:type="dxa"/>
            <w:tcBorders>
              <w:top w:val="nil"/>
              <w:left w:val="nil"/>
              <w:bottom w:val="single" w:sz="4" w:space="0" w:color="auto"/>
              <w:right w:val="single" w:sz="4" w:space="0" w:color="auto"/>
            </w:tcBorders>
            <w:noWrap/>
            <w:vAlign w:val="center"/>
          </w:tcPr>
          <w:p w14:paraId="35F8F45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2AC3620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93D8D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F2A27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D93249" w:rsidRPr="00DD6050" w14:paraId="371E6F3F"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99C821"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9F6FA2" w14:textId="2C2C16DD"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8A64E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015" w:type="dxa"/>
            <w:tcBorders>
              <w:top w:val="nil"/>
              <w:left w:val="nil"/>
              <w:bottom w:val="single" w:sz="4" w:space="0" w:color="auto"/>
              <w:right w:val="single" w:sz="4" w:space="0" w:color="auto"/>
            </w:tcBorders>
            <w:noWrap/>
            <w:vAlign w:val="center"/>
          </w:tcPr>
          <w:p w14:paraId="284ED87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73D2936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6D0E1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C33D9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93249" w:rsidRPr="00DD6050" w14:paraId="4B4B8CE4"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9E8FDE"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01F22B" w14:textId="72602C01"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B4302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53A7AAB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624D464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8E388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1AB2D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D93249" w:rsidRPr="00DD6050" w14:paraId="49D48566" w14:textId="77777777" w:rsidTr="00431A8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C68D5E1"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E1E46A" w14:textId="05005127"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104A1E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C319B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CBF622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25E4D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C9B29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93249" w:rsidRPr="00DD6050" w14:paraId="021AEF85" w14:textId="77777777" w:rsidTr="00431A8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90E655B" w14:textId="77777777" w:rsidR="00D93249" w:rsidRPr="00DD6050" w:rsidRDefault="00D93249" w:rsidP="00D932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Becicherecul Mic</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5342F4" w14:textId="4803F576"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3C5DE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1579</w:t>
            </w:r>
          </w:p>
        </w:tc>
        <w:tc>
          <w:tcPr>
            <w:tcW w:w="1015" w:type="dxa"/>
            <w:tcBorders>
              <w:top w:val="single" w:sz="8" w:space="0" w:color="auto"/>
              <w:left w:val="nil"/>
              <w:bottom w:val="single" w:sz="4" w:space="0" w:color="auto"/>
              <w:right w:val="single" w:sz="4" w:space="0" w:color="auto"/>
            </w:tcBorders>
            <w:noWrap/>
            <w:vAlign w:val="center"/>
          </w:tcPr>
          <w:p w14:paraId="3FEA9FB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566</w:t>
            </w:r>
          </w:p>
        </w:tc>
        <w:tc>
          <w:tcPr>
            <w:tcW w:w="1274" w:type="dxa"/>
            <w:tcBorders>
              <w:top w:val="single" w:sz="8" w:space="0" w:color="auto"/>
              <w:left w:val="nil"/>
              <w:bottom w:val="single" w:sz="4" w:space="0" w:color="auto"/>
              <w:right w:val="single" w:sz="4" w:space="0" w:color="auto"/>
            </w:tcBorders>
            <w:vAlign w:val="center"/>
          </w:tcPr>
          <w:p w14:paraId="26FEDA3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0677E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329F6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r>
      <w:tr w:rsidR="00D93249" w:rsidRPr="00DD6050" w14:paraId="76434739"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636967"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CF7514" w14:textId="3E57C2D7"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CB56E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015" w:type="dxa"/>
            <w:tcBorders>
              <w:top w:val="nil"/>
              <w:left w:val="nil"/>
              <w:bottom w:val="single" w:sz="4" w:space="0" w:color="auto"/>
              <w:right w:val="single" w:sz="4" w:space="0" w:color="auto"/>
            </w:tcBorders>
            <w:noWrap/>
            <w:vAlign w:val="center"/>
          </w:tcPr>
          <w:p w14:paraId="36D0F50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095571D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FD7D4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BBF8C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D93249" w:rsidRPr="00DD6050" w14:paraId="20202CFC"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10559D"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B11DE9" w14:textId="27F240AC"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D53E1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616</w:t>
            </w:r>
          </w:p>
        </w:tc>
        <w:tc>
          <w:tcPr>
            <w:tcW w:w="1015" w:type="dxa"/>
            <w:tcBorders>
              <w:top w:val="nil"/>
              <w:left w:val="nil"/>
              <w:bottom w:val="single" w:sz="4" w:space="0" w:color="auto"/>
              <w:right w:val="single" w:sz="4" w:space="0" w:color="auto"/>
            </w:tcBorders>
            <w:noWrap/>
            <w:vAlign w:val="center"/>
          </w:tcPr>
          <w:p w14:paraId="7BBD1A3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274" w:type="dxa"/>
            <w:tcBorders>
              <w:top w:val="nil"/>
              <w:left w:val="nil"/>
              <w:bottom w:val="single" w:sz="4" w:space="0" w:color="auto"/>
              <w:right w:val="single" w:sz="4" w:space="0" w:color="auto"/>
            </w:tcBorders>
            <w:vAlign w:val="center"/>
          </w:tcPr>
          <w:p w14:paraId="20A423A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F8657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58FE4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D93249" w:rsidRPr="00DD6050" w14:paraId="2D1FBA47"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6A79C5"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CE3336" w14:textId="2725468E"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8F84B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709</w:t>
            </w:r>
          </w:p>
        </w:tc>
        <w:tc>
          <w:tcPr>
            <w:tcW w:w="1015" w:type="dxa"/>
            <w:tcBorders>
              <w:top w:val="nil"/>
              <w:left w:val="nil"/>
              <w:bottom w:val="single" w:sz="4" w:space="0" w:color="auto"/>
              <w:right w:val="single" w:sz="4" w:space="0" w:color="auto"/>
            </w:tcBorders>
            <w:noWrap/>
            <w:vAlign w:val="center"/>
          </w:tcPr>
          <w:p w14:paraId="01E45CF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274" w:type="dxa"/>
            <w:tcBorders>
              <w:top w:val="nil"/>
              <w:left w:val="nil"/>
              <w:bottom w:val="single" w:sz="4" w:space="0" w:color="auto"/>
              <w:right w:val="single" w:sz="4" w:space="0" w:color="auto"/>
            </w:tcBorders>
            <w:vAlign w:val="center"/>
          </w:tcPr>
          <w:p w14:paraId="30CF57C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685F2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16C8B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D93249" w:rsidRPr="00DD6050" w14:paraId="3BDC1B8E"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39F170"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F01FA5" w14:textId="7F757BA2"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FABB2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05E9D80E"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7712363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B812B0"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B1B0E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93249" w:rsidRPr="00DD6050" w14:paraId="61FFA4AC" w14:textId="77777777" w:rsidTr="00431A8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619F2AE"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7F9EDB" w14:textId="127B5C7E"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6FE0064"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61C51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D29EC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22249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E1943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93249" w:rsidRPr="00DD6050" w14:paraId="405A884B" w14:textId="77777777" w:rsidTr="00431A8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75D3826" w14:textId="77777777" w:rsidR="00D93249" w:rsidRPr="00DD6050" w:rsidRDefault="00D93249" w:rsidP="00D932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Dudeștii Noi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3FBF3B" w14:textId="6251C4F1"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98017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single" w:sz="8" w:space="0" w:color="auto"/>
              <w:left w:val="nil"/>
              <w:bottom w:val="single" w:sz="4" w:space="0" w:color="auto"/>
              <w:right w:val="single" w:sz="4" w:space="0" w:color="auto"/>
            </w:tcBorders>
            <w:noWrap/>
            <w:vAlign w:val="center"/>
          </w:tcPr>
          <w:p w14:paraId="187D1391"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1164534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DBAE12"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B1DC3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r>
      <w:tr w:rsidR="00D93249" w:rsidRPr="00DD6050" w14:paraId="25DBA90A"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2B7C4F"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4CE573" w14:textId="0FE3258F"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0B454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6D2F6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C032E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6D6909"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63630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D93249" w:rsidRPr="00DD6050" w14:paraId="2F42C077"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F0AAC3"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D3FBA5" w14:textId="4F5FA244"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469A5B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06F68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2BA65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98BAD6"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4460C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93249" w:rsidRPr="00DD6050" w14:paraId="679467DF"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DE51D9"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F6C9A6" w14:textId="2BB49740"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A2BAA7"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DF47D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D5207C"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4C132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87C4C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93249" w:rsidRPr="00DD6050" w14:paraId="7B2DB04A" w14:textId="77777777" w:rsidTr="00431A8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61B997"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19BF0F" w14:textId="142BE111"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C356D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E6B53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C2F3A5"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09D3AA"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09E89D"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93249" w:rsidRPr="00DD6050" w14:paraId="29209771" w14:textId="77777777" w:rsidTr="00431A8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2D0FE3F" w14:textId="77777777" w:rsidR="00D93249" w:rsidRPr="00DD6050" w:rsidRDefault="00D93249" w:rsidP="00D932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B67800" w14:textId="4CBA2E6D" w:rsidR="00D93249" w:rsidRPr="00DD6050" w:rsidRDefault="00D93249" w:rsidP="00D932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1266BEB"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0700FF"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9BDFC5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85ACC8"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424A13" w14:textId="77777777" w:rsidR="00D93249" w:rsidRPr="00DD6050" w:rsidRDefault="00D93249" w:rsidP="00D932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Pr="009E13EC" w:rsidRDefault="00335C79">
      <w:pPr>
        <w:autoSpaceDE w:val="0"/>
        <w:rPr>
          <w:rFonts w:ascii="Arial" w:hAnsi="Arial" w:cs="Arial"/>
          <w:color w:val="000000"/>
          <w:lang w:val="ro-RO"/>
        </w:rPr>
      </w:pPr>
    </w:p>
    <w:p w14:paraId="19AB0EBD" w14:textId="77777777" w:rsidR="00E95D35" w:rsidRPr="00E43106" w:rsidRDefault="00E95D35" w:rsidP="00E95D3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99AE72C" w14:textId="77777777" w:rsidR="00C7074A" w:rsidRDefault="00C7074A" w:rsidP="0012197D">
      <w:pPr>
        <w:pStyle w:val="DefaultText"/>
        <w:jc w:val="both"/>
        <w:rPr>
          <w:rFonts w:ascii="Arial" w:hAnsi="Arial" w:cs="Arial"/>
          <w:szCs w:val="24"/>
        </w:rPr>
      </w:pPr>
    </w:p>
    <w:p w14:paraId="1A46466A" w14:textId="77777777" w:rsidR="00E95D35" w:rsidRPr="00460AB4" w:rsidRDefault="00E95D35"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28E231F"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212854">
        <w:rPr>
          <w:rFonts w:ascii="Arial" w:hAnsi="Arial" w:cs="Arial"/>
          <w:lang w:val="ro-RO"/>
        </w:rPr>
        <w:t>709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12854">
        <w:rPr>
          <w:rFonts w:ascii="Arial" w:hAnsi="Arial" w:cs="Arial"/>
          <w:lang w:val="ro-RO"/>
        </w:rPr>
        <w:t>1218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12854">
        <w:rPr>
          <w:rFonts w:ascii="Arial" w:hAnsi="Arial" w:cs="Arial"/>
          <w:lang w:val="ro-RO"/>
        </w:rPr>
        <w:t>3803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12854">
        <w:rPr>
          <w:rFonts w:ascii="Arial" w:hAnsi="Arial" w:cs="Arial"/>
          <w:lang w:val="ro-RO"/>
        </w:rPr>
        <w:t>3154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A11E3A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95D3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12854">
        <w:rPr>
          <w:rFonts w:ascii="Arial" w:hAnsi="Arial" w:cs="Arial"/>
          <w:lang w:val="it-IT"/>
        </w:rPr>
        <w:t>3656</w:t>
      </w:r>
      <w:r w:rsidR="00B424AA">
        <w:rPr>
          <w:rFonts w:ascii="Arial" w:hAnsi="Arial" w:cs="Arial"/>
          <w:lang w:val="it-IT"/>
        </w:rPr>
        <w:t xml:space="preserve"> persoane (</w:t>
      </w:r>
      <w:r w:rsidR="00E95D35">
        <w:rPr>
          <w:rFonts w:ascii="Arial" w:hAnsi="Arial" w:cs="Arial"/>
          <w:lang w:val="it-IT"/>
        </w:rPr>
        <w:t>-4</w:t>
      </w:r>
      <w:r w:rsidR="00212854">
        <w:rPr>
          <w:rFonts w:ascii="Arial" w:hAnsi="Arial" w:cs="Arial"/>
          <w:lang w:val="it-IT"/>
        </w:rPr>
        <w:t>7</w:t>
      </w:r>
      <w:r w:rsidR="00B424AA">
        <w:rPr>
          <w:rFonts w:ascii="Arial" w:hAnsi="Arial" w:cs="Arial"/>
          <w:lang w:val="it-IT"/>
        </w:rPr>
        <w:t>,</w:t>
      </w:r>
      <w:r w:rsidR="00212854">
        <w:rPr>
          <w:rFonts w:ascii="Arial" w:hAnsi="Arial" w:cs="Arial"/>
          <w:lang w:val="it-IT"/>
        </w:rPr>
        <w:t>20</w:t>
      </w:r>
      <w:r w:rsidR="00B424AA">
        <w:rPr>
          <w:rFonts w:ascii="Arial" w:hAnsi="Arial" w:cs="Arial"/>
          <w:lang w:val="it-IT"/>
        </w:rPr>
        <w:t xml:space="preserve">%) </w:t>
      </w:r>
      <w:r w:rsidR="00B424AA" w:rsidRPr="00BA7A3C">
        <w:rPr>
          <w:rFonts w:ascii="Arial" w:hAnsi="Arial" w:cs="Arial"/>
          <w:lang w:val="it-IT"/>
        </w:rPr>
        <w:t xml:space="preserve">de la precedenta cartare, </w:t>
      </w:r>
      <w:r w:rsidR="00E95D35">
        <w:rPr>
          <w:rFonts w:ascii="Arial" w:hAnsi="Arial" w:cs="Arial"/>
          <w:lang w:val="it-IT"/>
        </w:rPr>
        <w:t xml:space="preserve">totuși </w:t>
      </w:r>
      <w:r w:rsidR="00F41201">
        <w:rPr>
          <w:rFonts w:ascii="Arial" w:hAnsi="Arial" w:cs="Arial"/>
          <w:lang w:val="it-IT"/>
        </w:rPr>
        <w:t>exist</w:t>
      </w:r>
      <w:r w:rsidR="00E95D35">
        <w:rPr>
          <w:rFonts w:ascii="Arial" w:hAnsi="Arial" w:cs="Arial"/>
          <w:lang w:val="it-IT"/>
        </w:rPr>
        <w:t>ă</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212854">
        <w:rPr>
          <w:rFonts w:ascii="Arial" w:hAnsi="Arial" w:cs="Arial"/>
          <w:lang w:val="it-IT"/>
        </w:rPr>
        <w:t>intervalele 65-69 dB și 70-74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95D3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B5E2D">
        <w:rPr>
          <w:rFonts w:ascii="Arial" w:hAnsi="Arial" w:cs="Arial"/>
          <w:lang w:val="it-IT"/>
        </w:rPr>
        <w:t>2468</w:t>
      </w:r>
      <w:r w:rsidR="00B424AA">
        <w:rPr>
          <w:rFonts w:ascii="Arial" w:hAnsi="Arial" w:cs="Arial"/>
          <w:lang w:val="it-IT"/>
        </w:rPr>
        <w:t xml:space="preserve"> persoane (</w:t>
      </w:r>
      <w:r w:rsidR="00E95D35">
        <w:rPr>
          <w:rFonts w:ascii="Arial" w:hAnsi="Arial" w:cs="Arial"/>
          <w:lang w:val="it-IT"/>
        </w:rPr>
        <w:t>-</w:t>
      </w:r>
      <w:r w:rsidR="009B5E2D">
        <w:rPr>
          <w:rFonts w:ascii="Arial" w:hAnsi="Arial" w:cs="Arial"/>
          <w:lang w:val="it-IT"/>
        </w:rPr>
        <w:t>28</w:t>
      </w:r>
      <w:r w:rsidR="00B424AA">
        <w:rPr>
          <w:rFonts w:ascii="Arial" w:hAnsi="Arial" w:cs="Arial"/>
          <w:lang w:val="it-IT"/>
        </w:rPr>
        <w:t>,</w:t>
      </w:r>
      <w:r w:rsidR="00E95D35">
        <w:rPr>
          <w:rFonts w:ascii="Arial" w:hAnsi="Arial" w:cs="Arial"/>
          <w:lang w:val="it-IT"/>
        </w:rPr>
        <w:t>9</w:t>
      </w:r>
      <w:r w:rsidR="009B5E2D">
        <w:rPr>
          <w:rFonts w:ascii="Arial" w:hAnsi="Arial" w:cs="Arial"/>
          <w:lang w:val="it-IT"/>
        </w:rPr>
        <w:t>3</w:t>
      </w:r>
      <w:r w:rsidR="00B424AA">
        <w:rPr>
          <w:rFonts w:ascii="Arial" w:hAnsi="Arial" w:cs="Arial"/>
          <w:lang w:val="it-IT"/>
        </w:rPr>
        <w:t xml:space="preserve">%) </w:t>
      </w:r>
      <w:r w:rsidR="00B424AA" w:rsidRPr="00BA7A3C">
        <w:rPr>
          <w:rFonts w:ascii="Arial" w:hAnsi="Arial" w:cs="Arial"/>
          <w:lang w:val="it-IT"/>
        </w:rPr>
        <w:t xml:space="preserve">de la precedenta cartare, </w:t>
      </w:r>
      <w:r w:rsidR="00E95D35">
        <w:rPr>
          <w:rFonts w:ascii="Arial" w:hAnsi="Arial" w:cs="Arial"/>
          <w:lang w:val="it-IT"/>
        </w:rPr>
        <w:t xml:space="preserve">totuși </w:t>
      </w:r>
      <w:r w:rsidR="00D6476C">
        <w:rPr>
          <w:rFonts w:ascii="Arial" w:hAnsi="Arial" w:cs="Arial"/>
          <w:lang w:val="it-IT"/>
        </w:rPr>
        <w:t>exist</w:t>
      </w:r>
      <w:r w:rsidR="00E95D35">
        <w:rPr>
          <w:rFonts w:ascii="Arial" w:hAnsi="Arial" w:cs="Arial"/>
          <w:lang w:val="it-IT"/>
        </w:rPr>
        <w:t>ă</w:t>
      </w:r>
      <w:r w:rsidR="00D6476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505F79">
        <w:rPr>
          <w:rFonts w:ascii="Arial" w:hAnsi="Arial" w:cs="Arial"/>
          <w:lang w:val="it-IT"/>
        </w:rPr>
        <w:t>interval</w:t>
      </w:r>
      <w:r w:rsidR="009B5E2D">
        <w:rPr>
          <w:rFonts w:ascii="Arial" w:hAnsi="Arial" w:cs="Arial"/>
          <w:lang w:val="it-IT"/>
        </w:rPr>
        <w:t>e</w:t>
      </w:r>
      <w:r w:rsidR="00505F79">
        <w:rPr>
          <w:rFonts w:ascii="Arial" w:hAnsi="Arial" w:cs="Arial"/>
          <w:lang w:val="it-IT"/>
        </w:rPr>
        <w:t>l</w:t>
      </w:r>
      <w:r w:rsidR="009B5E2D">
        <w:rPr>
          <w:rFonts w:ascii="Arial" w:hAnsi="Arial" w:cs="Arial"/>
          <w:lang w:val="it-IT"/>
        </w:rPr>
        <w:t>e 60-64 dB și</w:t>
      </w:r>
      <w:r w:rsidR="00E95D35">
        <w:rPr>
          <w:rFonts w:ascii="Arial" w:hAnsi="Arial" w:cs="Arial"/>
          <w:lang w:val="it-IT"/>
        </w:rPr>
        <w:t xml:space="preserve"> 65-69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9B5E2D" w:rsidRPr="00BD3863" w14:paraId="30517A68" w14:textId="77777777" w:rsidTr="00431A8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2D7F252" w14:textId="77777777" w:rsidR="009B5E2D" w:rsidRPr="00BD3863" w:rsidRDefault="009B5E2D" w:rsidP="00431A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1781426" w14:textId="77777777" w:rsidR="009B5E2D" w:rsidRPr="00BD3863" w:rsidRDefault="009B5E2D" w:rsidP="00431A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6A9BFE9" w14:textId="77777777" w:rsidR="009B5E2D" w:rsidRPr="00BD3863" w:rsidRDefault="009B5E2D" w:rsidP="00431A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93419C6" w14:textId="77777777" w:rsidR="009B5E2D" w:rsidRPr="00BD3863" w:rsidRDefault="009B5E2D" w:rsidP="00431A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2ECD8963" w14:textId="77777777" w:rsidR="009B5E2D" w:rsidRPr="008537F4" w:rsidRDefault="009B5E2D" w:rsidP="00431A8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1E1C673F" w14:textId="77777777" w:rsidR="009B5E2D" w:rsidRPr="008537F4" w:rsidRDefault="009B5E2D" w:rsidP="00431A8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2B18BEA" w14:textId="77777777" w:rsidR="009B5E2D" w:rsidRPr="008537F4" w:rsidRDefault="009B5E2D" w:rsidP="00431A8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B5E2D" w:rsidRPr="00BD3863" w14:paraId="1E368EF6" w14:textId="77777777" w:rsidTr="00431A8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0D1BEEC" w14:textId="77777777" w:rsidR="009B5E2D" w:rsidRPr="00BD3863" w:rsidRDefault="009B5E2D" w:rsidP="00431A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9964717"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1296</w:t>
            </w:r>
          </w:p>
        </w:tc>
        <w:tc>
          <w:tcPr>
            <w:tcW w:w="1117" w:type="dxa"/>
            <w:tcBorders>
              <w:top w:val="nil"/>
              <w:left w:val="nil"/>
              <w:bottom w:val="single" w:sz="4" w:space="0" w:color="auto"/>
              <w:right w:val="single" w:sz="4" w:space="0" w:color="auto"/>
            </w:tcBorders>
            <w:vAlign w:val="center"/>
          </w:tcPr>
          <w:p w14:paraId="253211A7"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670</w:t>
            </w:r>
          </w:p>
        </w:tc>
        <w:tc>
          <w:tcPr>
            <w:tcW w:w="1134" w:type="dxa"/>
            <w:tcBorders>
              <w:top w:val="nil"/>
              <w:left w:val="nil"/>
              <w:bottom w:val="single" w:sz="4" w:space="0" w:color="auto"/>
              <w:right w:val="single" w:sz="4" w:space="0" w:color="auto"/>
            </w:tcBorders>
            <w:vAlign w:val="center"/>
          </w:tcPr>
          <w:p w14:paraId="0CDBF469"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1414</w:t>
            </w:r>
          </w:p>
        </w:tc>
        <w:tc>
          <w:tcPr>
            <w:tcW w:w="992" w:type="dxa"/>
            <w:tcBorders>
              <w:top w:val="nil"/>
              <w:left w:val="nil"/>
              <w:bottom w:val="single" w:sz="4" w:space="0" w:color="auto"/>
              <w:right w:val="single" w:sz="4" w:space="0" w:color="auto"/>
            </w:tcBorders>
            <w:vAlign w:val="center"/>
          </w:tcPr>
          <w:p w14:paraId="6D3C1138" w14:textId="77777777" w:rsidR="009B5E2D" w:rsidRPr="008537F4"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709</w:t>
            </w:r>
          </w:p>
        </w:tc>
        <w:tc>
          <w:tcPr>
            <w:tcW w:w="1164" w:type="dxa"/>
            <w:tcBorders>
              <w:top w:val="nil"/>
              <w:left w:val="nil"/>
              <w:bottom w:val="single" w:sz="4" w:space="0" w:color="auto"/>
              <w:right w:val="single" w:sz="4" w:space="0" w:color="auto"/>
            </w:tcBorders>
            <w:vAlign w:val="center"/>
          </w:tcPr>
          <w:p w14:paraId="346D9093" w14:textId="77777777" w:rsidR="009B5E2D" w:rsidRPr="008537F4"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A501B5C" w14:textId="77777777" w:rsidR="009B5E2D" w:rsidRPr="008537F4" w:rsidRDefault="009B5E2D" w:rsidP="00431A8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4089</w:t>
            </w:r>
          </w:p>
        </w:tc>
      </w:tr>
      <w:tr w:rsidR="009B5E2D" w:rsidRPr="00BD3863" w14:paraId="27F7F522" w14:textId="77777777" w:rsidTr="00431A8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E17347B" w14:textId="77777777" w:rsidR="009B5E2D" w:rsidRPr="00BD3863" w:rsidRDefault="009B5E2D" w:rsidP="00431A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B45269A"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2067</w:t>
            </w:r>
          </w:p>
        </w:tc>
        <w:tc>
          <w:tcPr>
            <w:tcW w:w="1117" w:type="dxa"/>
            <w:tcBorders>
              <w:top w:val="nil"/>
              <w:left w:val="nil"/>
              <w:bottom w:val="single" w:sz="4" w:space="0" w:color="auto"/>
              <w:right w:val="single" w:sz="4" w:space="0" w:color="auto"/>
            </w:tcBorders>
            <w:vAlign w:val="center"/>
          </w:tcPr>
          <w:p w14:paraId="36E6CC92"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4006</w:t>
            </w:r>
          </w:p>
        </w:tc>
        <w:tc>
          <w:tcPr>
            <w:tcW w:w="1134" w:type="dxa"/>
            <w:tcBorders>
              <w:top w:val="nil"/>
              <w:left w:val="nil"/>
              <w:bottom w:val="single" w:sz="4" w:space="0" w:color="auto"/>
              <w:right w:val="single" w:sz="4" w:space="0" w:color="auto"/>
            </w:tcBorders>
            <w:vAlign w:val="center"/>
          </w:tcPr>
          <w:p w14:paraId="4F42C2B9"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1260</w:t>
            </w:r>
          </w:p>
        </w:tc>
        <w:tc>
          <w:tcPr>
            <w:tcW w:w="992" w:type="dxa"/>
            <w:tcBorders>
              <w:top w:val="nil"/>
              <w:left w:val="nil"/>
              <w:bottom w:val="single" w:sz="4" w:space="0" w:color="auto"/>
              <w:right w:val="single" w:sz="4" w:space="0" w:color="auto"/>
            </w:tcBorders>
            <w:vAlign w:val="center"/>
          </w:tcPr>
          <w:p w14:paraId="4F350A33" w14:textId="77777777" w:rsidR="009B5E2D" w:rsidRPr="008537F4"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408</w:t>
            </w:r>
          </w:p>
        </w:tc>
        <w:tc>
          <w:tcPr>
            <w:tcW w:w="1164" w:type="dxa"/>
            <w:tcBorders>
              <w:top w:val="nil"/>
              <w:left w:val="nil"/>
              <w:bottom w:val="single" w:sz="4" w:space="0" w:color="auto"/>
              <w:right w:val="single" w:sz="4" w:space="0" w:color="auto"/>
            </w:tcBorders>
            <w:vAlign w:val="center"/>
          </w:tcPr>
          <w:p w14:paraId="40D51BF2" w14:textId="77777777" w:rsidR="009B5E2D" w:rsidRPr="008537F4"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noWrap/>
            <w:vAlign w:val="bottom"/>
          </w:tcPr>
          <w:p w14:paraId="4A9DEF73" w14:textId="77777777" w:rsidR="009B5E2D" w:rsidRPr="008537F4" w:rsidRDefault="009B5E2D" w:rsidP="00431A8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7745</w:t>
            </w:r>
          </w:p>
        </w:tc>
      </w:tr>
      <w:tr w:rsidR="009B5E2D" w:rsidRPr="00BD3863" w14:paraId="22C14808" w14:textId="77777777" w:rsidTr="00431A8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E83D178" w14:textId="77777777" w:rsidR="009B5E2D" w:rsidRPr="00BD3863" w:rsidRDefault="009B5E2D" w:rsidP="00431A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207EAAB"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-771</w:t>
            </w:r>
          </w:p>
        </w:tc>
        <w:tc>
          <w:tcPr>
            <w:tcW w:w="1117" w:type="dxa"/>
            <w:tcBorders>
              <w:top w:val="nil"/>
              <w:left w:val="nil"/>
              <w:bottom w:val="single" w:sz="4" w:space="0" w:color="auto"/>
              <w:right w:val="single" w:sz="4" w:space="0" w:color="auto"/>
            </w:tcBorders>
            <w:vAlign w:val="center"/>
          </w:tcPr>
          <w:p w14:paraId="14C2888D"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-3336</w:t>
            </w:r>
          </w:p>
        </w:tc>
        <w:tc>
          <w:tcPr>
            <w:tcW w:w="1134" w:type="dxa"/>
            <w:tcBorders>
              <w:top w:val="nil"/>
              <w:left w:val="nil"/>
              <w:bottom w:val="single" w:sz="4" w:space="0" w:color="auto"/>
              <w:right w:val="single" w:sz="4" w:space="0" w:color="auto"/>
            </w:tcBorders>
            <w:vAlign w:val="center"/>
          </w:tcPr>
          <w:p w14:paraId="05FD4851"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154</w:t>
            </w:r>
          </w:p>
        </w:tc>
        <w:tc>
          <w:tcPr>
            <w:tcW w:w="992" w:type="dxa"/>
            <w:tcBorders>
              <w:top w:val="nil"/>
              <w:left w:val="nil"/>
              <w:bottom w:val="single" w:sz="4" w:space="0" w:color="auto"/>
              <w:right w:val="single" w:sz="4" w:space="0" w:color="auto"/>
            </w:tcBorders>
            <w:vAlign w:val="center"/>
          </w:tcPr>
          <w:p w14:paraId="60CBFCA7" w14:textId="77777777" w:rsidR="009B5E2D" w:rsidRPr="008537F4"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301</w:t>
            </w:r>
          </w:p>
        </w:tc>
        <w:tc>
          <w:tcPr>
            <w:tcW w:w="1164" w:type="dxa"/>
            <w:tcBorders>
              <w:top w:val="nil"/>
              <w:left w:val="nil"/>
              <w:bottom w:val="single" w:sz="4" w:space="0" w:color="auto"/>
              <w:right w:val="single" w:sz="4" w:space="0" w:color="auto"/>
            </w:tcBorders>
            <w:vAlign w:val="center"/>
          </w:tcPr>
          <w:p w14:paraId="0CA87979" w14:textId="77777777" w:rsidR="009B5E2D" w:rsidRPr="008537F4"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vAlign w:val="center"/>
          </w:tcPr>
          <w:p w14:paraId="3648D287" w14:textId="77777777" w:rsidR="009B5E2D" w:rsidRPr="008537F4" w:rsidRDefault="009B5E2D" w:rsidP="00431A8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-3656</w:t>
            </w:r>
          </w:p>
        </w:tc>
      </w:tr>
      <w:tr w:rsidR="009B5E2D" w:rsidRPr="00BD3863" w14:paraId="4C32F8B3" w14:textId="77777777" w:rsidTr="00431A8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BF51D37" w14:textId="77777777" w:rsidR="009B5E2D" w:rsidRPr="00BD3863" w:rsidRDefault="009B5E2D" w:rsidP="00431A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56EBDAB"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-37,30%</w:t>
            </w:r>
          </w:p>
        </w:tc>
        <w:tc>
          <w:tcPr>
            <w:tcW w:w="1117" w:type="dxa"/>
            <w:tcBorders>
              <w:top w:val="nil"/>
              <w:left w:val="nil"/>
              <w:bottom w:val="single" w:sz="4" w:space="0" w:color="auto"/>
              <w:right w:val="single" w:sz="4" w:space="0" w:color="auto"/>
            </w:tcBorders>
            <w:vAlign w:val="center"/>
          </w:tcPr>
          <w:p w14:paraId="746F182B"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-83,28%</w:t>
            </w:r>
          </w:p>
        </w:tc>
        <w:tc>
          <w:tcPr>
            <w:tcW w:w="1134" w:type="dxa"/>
            <w:tcBorders>
              <w:top w:val="nil"/>
              <w:left w:val="nil"/>
              <w:bottom w:val="single" w:sz="4" w:space="0" w:color="auto"/>
              <w:right w:val="single" w:sz="4" w:space="0" w:color="auto"/>
            </w:tcBorders>
            <w:vAlign w:val="center"/>
          </w:tcPr>
          <w:p w14:paraId="64FF1BA9" w14:textId="77777777" w:rsidR="009B5E2D" w:rsidRPr="00313645"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12,22%</w:t>
            </w:r>
          </w:p>
        </w:tc>
        <w:tc>
          <w:tcPr>
            <w:tcW w:w="992" w:type="dxa"/>
            <w:tcBorders>
              <w:top w:val="nil"/>
              <w:left w:val="nil"/>
              <w:bottom w:val="single" w:sz="4" w:space="0" w:color="auto"/>
              <w:right w:val="single" w:sz="4" w:space="0" w:color="auto"/>
            </w:tcBorders>
            <w:vAlign w:val="center"/>
          </w:tcPr>
          <w:p w14:paraId="29D50DEB" w14:textId="77777777" w:rsidR="009B5E2D" w:rsidRPr="008537F4"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73,77%</w:t>
            </w:r>
          </w:p>
        </w:tc>
        <w:tc>
          <w:tcPr>
            <w:tcW w:w="1164" w:type="dxa"/>
            <w:tcBorders>
              <w:top w:val="nil"/>
              <w:left w:val="nil"/>
              <w:bottom w:val="single" w:sz="4" w:space="0" w:color="auto"/>
              <w:right w:val="single" w:sz="4" w:space="0" w:color="auto"/>
            </w:tcBorders>
            <w:vAlign w:val="center"/>
          </w:tcPr>
          <w:p w14:paraId="6D83BCF2" w14:textId="77777777" w:rsidR="009B5E2D" w:rsidRPr="008537F4" w:rsidRDefault="009B5E2D" w:rsidP="00431A89">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71F4822D" w14:textId="77777777" w:rsidR="009B5E2D" w:rsidRPr="008537F4" w:rsidRDefault="009B5E2D" w:rsidP="00431A8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-47,20%</w:t>
            </w:r>
          </w:p>
        </w:tc>
      </w:tr>
    </w:tbl>
    <w:p w14:paraId="788E6D0F" w14:textId="65BB04DB" w:rsidR="009B5E2D" w:rsidRDefault="009B5E2D" w:rsidP="006B7A55">
      <w:pPr>
        <w:pStyle w:val="BodyTextIndent"/>
        <w:ind w:left="0" w:firstLine="0"/>
        <w:jc w:val="center"/>
        <w:rPr>
          <w:rFonts w:ascii="Arial" w:hAnsi="Arial" w:cs="Arial"/>
          <w:b w:val="0"/>
          <w:i/>
          <w:color w:val="000000"/>
          <w:sz w:val="24"/>
          <w:szCs w:val="24"/>
          <w:lang w:val="ro-RO"/>
        </w:rPr>
      </w:pPr>
    </w:p>
    <w:p w14:paraId="52B6277D" w14:textId="77777777" w:rsidR="009B5E2D" w:rsidRDefault="009B5E2D">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3CE2D966"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9B5E2D" w:rsidRPr="00BD3863" w14:paraId="301D7090" w14:textId="77777777" w:rsidTr="00431A8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061EB54" w14:textId="77777777" w:rsidR="009B5E2D" w:rsidRPr="00BD3863" w:rsidRDefault="009B5E2D" w:rsidP="00431A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78DEFDF" w14:textId="77777777" w:rsidR="009B5E2D" w:rsidRPr="00BD3863" w:rsidRDefault="009B5E2D" w:rsidP="00431A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B382FAE" w14:textId="77777777" w:rsidR="009B5E2D" w:rsidRPr="00BD3863" w:rsidRDefault="009B5E2D" w:rsidP="00431A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589EED1" w14:textId="77777777" w:rsidR="009B5E2D" w:rsidRPr="00BD3863" w:rsidRDefault="009B5E2D" w:rsidP="00431A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79BA224" w14:textId="77777777" w:rsidR="009B5E2D" w:rsidRPr="00BD3863" w:rsidRDefault="009B5E2D" w:rsidP="00431A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8A80D3B" w14:textId="77777777" w:rsidR="009B5E2D" w:rsidRPr="00BD3863" w:rsidRDefault="009B5E2D" w:rsidP="00431A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2105539" w14:textId="77777777" w:rsidR="009B5E2D" w:rsidRPr="00BD3863" w:rsidRDefault="009B5E2D" w:rsidP="00431A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7A21571" w14:textId="77777777" w:rsidR="009B5E2D" w:rsidRPr="00BD3863" w:rsidRDefault="009B5E2D" w:rsidP="00431A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B5E2D" w:rsidRPr="00BD3863" w14:paraId="6599A72F" w14:textId="77777777" w:rsidTr="00431A89">
        <w:trPr>
          <w:trHeight w:val="288"/>
        </w:trPr>
        <w:tc>
          <w:tcPr>
            <w:tcW w:w="2980" w:type="dxa"/>
            <w:tcBorders>
              <w:top w:val="nil"/>
              <w:left w:val="single" w:sz="4" w:space="0" w:color="auto"/>
              <w:bottom w:val="single" w:sz="4" w:space="0" w:color="auto"/>
              <w:right w:val="single" w:sz="4" w:space="0" w:color="auto"/>
            </w:tcBorders>
            <w:vAlign w:val="center"/>
            <w:hideMark/>
          </w:tcPr>
          <w:p w14:paraId="74740CFD" w14:textId="77777777" w:rsidR="009B5E2D" w:rsidRPr="00BD3863" w:rsidRDefault="009B5E2D" w:rsidP="00431A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3234D75"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2909</w:t>
            </w:r>
          </w:p>
        </w:tc>
        <w:tc>
          <w:tcPr>
            <w:tcW w:w="1117" w:type="dxa"/>
            <w:tcBorders>
              <w:top w:val="nil"/>
              <w:left w:val="nil"/>
              <w:bottom w:val="single" w:sz="4" w:space="0" w:color="auto"/>
              <w:right w:val="single" w:sz="4" w:space="0" w:color="auto"/>
            </w:tcBorders>
            <w:vAlign w:val="center"/>
          </w:tcPr>
          <w:p w14:paraId="1C5F4B9C"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819</w:t>
            </w:r>
          </w:p>
        </w:tc>
        <w:tc>
          <w:tcPr>
            <w:tcW w:w="1080" w:type="dxa"/>
            <w:tcBorders>
              <w:top w:val="nil"/>
              <w:left w:val="nil"/>
              <w:bottom w:val="single" w:sz="4" w:space="0" w:color="auto"/>
              <w:right w:val="single" w:sz="4" w:space="0" w:color="auto"/>
            </w:tcBorders>
            <w:vAlign w:val="center"/>
          </w:tcPr>
          <w:p w14:paraId="0EE46BCD"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1117</w:t>
            </w:r>
          </w:p>
        </w:tc>
        <w:tc>
          <w:tcPr>
            <w:tcW w:w="1165" w:type="dxa"/>
            <w:tcBorders>
              <w:top w:val="nil"/>
              <w:left w:val="nil"/>
              <w:bottom w:val="single" w:sz="4" w:space="0" w:color="auto"/>
              <w:right w:val="single" w:sz="4" w:space="0" w:color="auto"/>
            </w:tcBorders>
            <w:vAlign w:val="center"/>
          </w:tcPr>
          <w:p w14:paraId="6C085FED"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1023</w:t>
            </w:r>
          </w:p>
        </w:tc>
        <w:tc>
          <w:tcPr>
            <w:tcW w:w="1113" w:type="dxa"/>
            <w:tcBorders>
              <w:top w:val="nil"/>
              <w:left w:val="nil"/>
              <w:bottom w:val="single" w:sz="4" w:space="0" w:color="auto"/>
              <w:right w:val="single" w:sz="4" w:space="0" w:color="auto"/>
            </w:tcBorders>
            <w:vAlign w:val="center"/>
          </w:tcPr>
          <w:p w14:paraId="1854F9BE"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195</w:t>
            </w:r>
          </w:p>
        </w:tc>
        <w:tc>
          <w:tcPr>
            <w:tcW w:w="806" w:type="dxa"/>
            <w:tcBorders>
              <w:top w:val="nil"/>
              <w:left w:val="nil"/>
              <w:bottom w:val="single" w:sz="4" w:space="0" w:color="auto"/>
              <w:right w:val="single" w:sz="4" w:space="0" w:color="auto"/>
            </w:tcBorders>
            <w:vAlign w:val="center"/>
          </w:tcPr>
          <w:p w14:paraId="0EFD9E35"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2AB02DD" w14:textId="77777777" w:rsidR="009B5E2D" w:rsidRPr="00BA7A3C" w:rsidRDefault="009B5E2D" w:rsidP="00431A8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6063</w:t>
            </w:r>
          </w:p>
        </w:tc>
      </w:tr>
      <w:tr w:rsidR="009B5E2D" w:rsidRPr="00BD3863" w14:paraId="77F2B0F6" w14:textId="77777777" w:rsidTr="00431A89">
        <w:trPr>
          <w:trHeight w:val="288"/>
        </w:trPr>
        <w:tc>
          <w:tcPr>
            <w:tcW w:w="2980" w:type="dxa"/>
            <w:tcBorders>
              <w:top w:val="nil"/>
              <w:left w:val="single" w:sz="4" w:space="0" w:color="auto"/>
              <w:bottom w:val="single" w:sz="4" w:space="0" w:color="auto"/>
              <w:right w:val="single" w:sz="4" w:space="0" w:color="auto"/>
            </w:tcBorders>
            <w:vAlign w:val="center"/>
            <w:hideMark/>
          </w:tcPr>
          <w:p w14:paraId="52AF9A2D" w14:textId="77777777" w:rsidR="009B5E2D" w:rsidRPr="00BD3863" w:rsidRDefault="009B5E2D" w:rsidP="00431A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5BAA3F7"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2419</w:t>
            </w:r>
          </w:p>
        </w:tc>
        <w:tc>
          <w:tcPr>
            <w:tcW w:w="1117" w:type="dxa"/>
            <w:tcBorders>
              <w:top w:val="nil"/>
              <w:left w:val="nil"/>
              <w:bottom w:val="single" w:sz="4" w:space="0" w:color="auto"/>
              <w:right w:val="single" w:sz="4" w:space="0" w:color="auto"/>
            </w:tcBorders>
            <w:vAlign w:val="center"/>
          </w:tcPr>
          <w:p w14:paraId="5430F89F"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3502</w:t>
            </w:r>
          </w:p>
        </w:tc>
        <w:tc>
          <w:tcPr>
            <w:tcW w:w="1080" w:type="dxa"/>
            <w:tcBorders>
              <w:top w:val="nil"/>
              <w:left w:val="nil"/>
              <w:bottom w:val="single" w:sz="4" w:space="0" w:color="auto"/>
              <w:right w:val="single" w:sz="4" w:space="0" w:color="auto"/>
            </w:tcBorders>
            <w:vAlign w:val="center"/>
          </w:tcPr>
          <w:p w14:paraId="75BEC6F2"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2031</w:t>
            </w:r>
          </w:p>
        </w:tc>
        <w:tc>
          <w:tcPr>
            <w:tcW w:w="1165" w:type="dxa"/>
            <w:tcBorders>
              <w:top w:val="nil"/>
              <w:left w:val="nil"/>
              <w:bottom w:val="single" w:sz="4" w:space="0" w:color="auto"/>
              <w:right w:val="single" w:sz="4" w:space="0" w:color="auto"/>
            </w:tcBorders>
            <w:vAlign w:val="center"/>
          </w:tcPr>
          <w:p w14:paraId="32E3344A"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572</w:t>
            </w:r>
          </w:p>
        </w:tc>
        <w:tc>
          <w:tcPr>
            <w:tcW w:w="1113" w:type="dxa"/>
            <w:tcBorders>
              <w:top w:val="nil"/>
              <w:left w:val="nil"/>
              <w:bottom w:val="single" w:sz="4" w:space="0" w:color="auto"/>
              <w:right w:val="single" w:sz="4" w:space="0" w:color="auto"/>
            </w:tcBorders>
            <w:vAlign w:val="center"/>
          </w:tcPr>
          <w:p w14:paraId="5159D6D2"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806" w:type="dxa"/>
            <w:tcBorders>
              <w:top w:val="nil"/>
              <w:left w:val="nil"/>
              <w:bottom w:val="single" w:sz="4" w:space="0" w:color="auto"/>
              <w:right w:val="single" w:sz="4" w:space="0" w:color="auto"/>
            </w:tcBorders>
            <w:vAlign w:val="center"/>
          </w:tcPr>
          <w:p w14:paraId="7E930B41"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A23BC10" w14:textId="77777777" w:rsidR="009B5E2D" w:rsidRPr="00BA7A3C" w:rsidRDefault="009B5E2D" w:rsidP="00431A8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8531</w:t>
            </w:r>
          </w:p>
        </w:tc>
      </w:tr>
      <w:tr w:rsidR="009B5E2D" w:rsidRPr="00BD3863" w14:paraId="707871F8" w14:textId="77777777" w:rsidTr="00431A89">
        <w:trPr>
          <w:trHeight w:val="288"/>
        </w:trPr>
        <w:tc>
          <w:tcPr>
            <w:tcW w:w="2980" w:type="dxa"/>
            <w:tcBorders>
              <w:top w:val="nil"/>
              <w:left w:val="single" w:sz="4" w:space="0" w:color="auto"/>
              <w:bottom w:val="single" w:sz="4" w:space="0" w:color="auto"/>
              <w:right w:val="single" w:sz="4" w:space="0" w:color="auto"/>
            </w:tcBorders>
            <w:vAlign w:val="center"/>
            <w:hideMark/>
          </w:tcPr>
          <w:p w14:paraId="347BD6F0" w14:textId="77777777" w:rsidR="009B5E2D" w:rsidRPr="00BD3863" w:rsidRDefault="009B5E2D" w:rsidP="00431A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DF17B8C"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490</w:t>
            </w:r>
          </w:p>
        </w:tc>
        <w:tc>
          <w:tcPr>
            <w:tcW w:w="1117" w:type="dxa"/>
            <w:tcBorders>
              <w:top w:val="nil"/>
              <w:left w:val="nil"/>
              <w:bottom w:val="single" w:sz="4" w:space="0" w:color="auto"/>
              <w:right w:val="single" w:sz="4" w:space="0" w:color="auto"/>
            </w:tcBorders>
            <w:vAlign w:val="center"/>
          </w:tcPr>
          <w:p w14:paraId="041D72D8"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-2683</w:t>
            </w:r>
          </w:p>
        </w:tc>
        <w:tc>
          <w:tcPr>
            <w:tcW w:w="1080" w:type="dxa"/>
            <w:tcBorders>
              <w:top w:val="nil"/>
              <w:left w:val="nil"/>
              <w:bottom w:val="single" w:sz="4" w:space="0" w:color="auto"/>
              <w:right w:val="single" w:sz="4" w:space="0" w:color="auto"/>
            </w:tcBorders>
            <w:vAlign w:val="center"/>
          </w:tcPr>
          <w:p w14:paraId="78CB78CB"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-914</w:t>
            </w:r>
          </w:p>
        </w:tc>
        <w:tc>
          <w:tcPr>
            <w:tcW w:w="1165" w:type="dxa"/>
            <w:tcBorders>
              <w:top w:val="nil"/>
              <w:left w:val="nil"/>
              <w:bottom w:val="single" w:sz="4" w:space="0" w:color="auto"/>
              <w:right w:val="single" w:sz="4" w:space="0" w:color="auto"/>
            </w:tcBorders>
            <w:vAlign w:val="center"/>
          </w:tcPr>
          <w:p w14:paraId="30E60A05"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451</w:t>
            </w:r>
          </w:p>
        </w:tc>
        <w:tc>
          <w:tcPr>
            <w:tcW w:w="1113" w:type="dxa"/>
            <w:tcBorders>
              <w:top w:val="nil"/>
              <w:left w:val="nil"/>
              <w:bottom w:val="single" w:sz="4" w:space="0" w:color="auto"/>
              <w:right w:val="single" w:sz="4" w:space="0" w:color="auto"/>
            </w:tcBorders>
            <w:vAlign w:val="center"/>
          </w:tcPr>
          <w:p w14:paraId="041B287A"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188</w:t>
            </w:r>
          </w:p>
        </w:tc>
        <w:tc>
          <w:tcPr>
            <w:tcW w:w="806" w:type="dxa"/>
            <w:tcBorders>
              <w:top w:val="nil"/>
              <w:left w:val="nil"/>
              <w:bottom w:val="single" w:sz="4" w:space="0" w:color="auto"/>
              <w:right w:val="single" w:sz="4" w:space="0" w:color="auto"/>
            </w:tcBorders>
            <w:vAlign w:val="center"/>
          </w:tcPr>
          <w:p w14:paraId="20EC8ED0"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E2F87C6" w14:textId="77777777" w:rsidR="009B5E2D" w:rsidRPr="00BA7A3C" w:rsidRDefault="009B5E2D" w:rsidP="00431A8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-2468</w:t>
            </w:r>
          </w:p>
        </w:tc>
      </w:tr>
      <w:tr w:rsidR="009B5E2D" w:rsidRPr="00BD3863" w14:paraId="28C4BF95" w14:textId="77777777" w:rsidTr="00431A89">
        <w:trPr>
          <w:trHeight w:val="288"/>
        </w:trPr>
        <w:tc>
          <w:tcPr>
            <w:tcW w:w="2980" w:type="dxa"/>
            <w:tcBorders>
              <w:top w:val="nil"/>
              <w:left w:val="single" w:sz="4" w:space="0" w:color="auto"/>
              <w:bottom w:val="single" w:sz="4" w:space="0" w:color="auto"/>
              <w:right w:val="single" w:sz="4" w:space="0" w:color="auto"/>
            </w:tcBorders>
            <w:vAlign w:val="center"/>
            <w:hideMark/>
          </w:tcPr>
          <w:p w14:paraId="57B93C64" w14:textId="77777777" w:rsidR="009B5E2D" w:rsidRPr="00BD3863" w:rsidRDefault="009B5E2D" w:rsidP="00431A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84EA78F"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20,26%</w:t>
            </w:r>
          </w:p>
        </w:tc>
        <w:tc>
          <w:tcPr>
            <w:tcW w:w="1117" w:type="dxa"/>
            <w:tcBorders>
              <w:top w:val="nil"/>
              <w:left w:val="nil"/>
              <w:bottom w:val="single" w:sz="4" w:space="0" w:color="auto"/>
              <w:right w:val="single" w:sz="4" w:space="0" w:color="auto"/>
            </w:tcBorders>
            <w:vAlign w:val="center"/>
          </w:tcPr>
          <w:p w14:paraId="7C7F13FA"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-76,61%</w:t>
            </w:r>
          </w:p>
        </w:tc>
        <w:tc>
          <w:tcPr>
            <w:tcW w:w="1080" w:type="dxa"/>
            <w:tcBorders>
              <w:top w:val="nil"/>
              <w:left w:val="nil"/>
              <w:bottom w:val="single" w:sz="4" w:space="0" w:color="auto"/>
              <w:right w:val="single" w:sz="4" w:space="0" w:color="auto"/>
            </w:tcBorders>
            <w:vAlign w:val="center"/>
          </w:tcPr>
          <w:p w14:paraId="322E67EA"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-45,00%</w:t>
            </w:r>
          </w:p>
        </w:tc>
        <w:tc>
          <w:tcPr>
            <w:tcW w:w="1165" w:type="dxa"/>
            <w:tcBorders>
              <w:top w:val="nil"/>
              <w:left w:val="nil"/>
              <w:bottom w:val="single" w:sz="4" w:space="0" w:color="auto"/>
              <w:right w:val="single" w:sz="4" w:space="0" w:color="auto"/>
            </w:tcBorders>
            <w:vAlign w:val="center"/>
          </w:tcPr>
          <w:p w14:paraId="39554CDB"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78,85%</w:t>
            </w:r>
          </w:p>
        </w:tc>
        <w:tc>
          <w:tcPr>
            <w:tcW w:w="1113" w:type="dxa"/>
            <w:tcBorders>
              <w:top w:val="nil"/>
              <w:left w:val="nil"/>
              <w:bottom w:val="single" w:sz="4" w:space="0" w:color="auto"/>
              <w:right w:val="single" w:sz="4" w:space="0" w:color="auto"/>
            </w:tcBorders>
            <w:vAlign w:val="center"/>
          </w:tcPr>
          <w:p w14:paraId="18724707"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2685,71%</w:t>
            </w:r>
          </w:p>
        </w:tc>
        <w:tc>
          <w:tcPr>
            <w:tcW w:w="806" w:type="dxa"/>
            <w:tcBorders>
              <w:top w:val="nil"/>
              <w:left w:val="nil"/>
              <w:bottom w:val="single" w:sz="4" w:space="0" w:color="auto"/>
              <w:right w:val="single" w:sz="4" w:space="0" w:color="auto"/>
            </w:tcBorders>
            <w:vAlign w:val="center"/>
          </w:tcPr>
          <w:p w14:paraId="731B865F" w14:textId="77777777" w:rsidR="009B5E2D" w:rsidRPr="00BA7A3C" w:rsidRDefault="009B5E2D" w:rsidP="00431A8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1FED883" w14:textId="77777777" w:rsidR="009B5E2D" w:rsidRPr="00BA7A3C" w:rsidRDefault="009B5E2D" w:rsidP="00431A8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-28,93%</w:t>
            </w:r>
          </w:p>
        </w:tc>
      </w:tr>
    </w:tbl>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E6369D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B5E2D">
        <w:rPr>
          <w:rFonts w:ascii="Arial" w:hAnsi="Arial" w:cs="Arial"/>
          <w:lang w:val="pt-BR"/>
        </w:rPr>
        <w:t>DN6_km560+100-km583+946</w:t>
      </w:r>
      <w:r w:rsidR="005268D7" w:rsidRPr="00FD1C6E">
        <w:rPr>
          <w:rFonts w:ascii="Arial" w:hAnsi="Arial" w:cs="Arial"/>
          <w:lang w:val="it-IT"/>
        </w:rPr>
        <w:t>, cod identificare RD_RO_00_</w:t>
      </w:r>
      <w:r w:rsidR="00A7652D">
        <w:rPr>
          <w:rFonts w:ascii="Arial" w:hAnsi="Arial" w:cs="Arial"/>
          <w:lang w:val="it-IT"/>
        </w:rPr>
        <w:t>9</w:t>
      </w:r>
      <w:r w:rsidR="009B5E2D">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7C01F902" w:rsidR="006361E1" w:rsidRDefault="00194152"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Timiș</w:t>
            </w:r>
          </w:p>
        </w:tc>
        <w:tc>
          <w:tcPr>
            <w:tcW w:w="4426" w:type="dxa"/>
          </w:tcPr>
          <w:p w14:paraId="04FBC20C" w14:textId="27A3769D" w:rsidR="006361E1" w:rsidRDefault="00194152"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288</w:t>
            </w:r>
            <w:r w:rsidR="00F52EBA">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53405400" w:rsidR="00FC534B" w:rsidRDefault="00194152" w:rsidP="00DF0BBF">
      <w:pPr>
        <w:suppressAutoHyphens w:val="0"/>
        <w:jc w:val="center"/>
        <w:rPr>
          <w:kern w:val="0"/>
          <w:lang w:val="ro-RO" w:eastAsia="ro-RO"/>
        </w:rPr>
      </w:pPr>
      <w:r>
        <w:rPr>
          <w:noProof/>
        </w:rPr>
        <w:drawing>
          <wp:inline distT="0" distB="0" distL="0" distR="0" wp14:anchorId="65E377E9" wp14:editId="627C25C5">
            <wp:extent cx="4828571" cy="691426"/>
            <wp:effectExtent l="0" t="0" r="0" b="0"/>
            <wp:docPr id="38" name="Kép 37">
              <a:extLst xmlns:a="http://schemas.openxmlformats.org/drawingml/2006/main">
                <a:ext uri="{FF2B5EF4-FFF2-40B4-BE49-F238E27FC236}">
                  <a16:creationId xmlns:a16="http://schemas.microsoft.com/office/drawing/2014/main" id="{170AA610-15A5-17ED-5FBE-BA6C7231D7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ép 37">
                      <a:extLst>
                        <a:ext uri="{FF2B5EF4-FFF2-40B4-BE49-F238E27FC236}">
                          <a16:creationId xmlns:a16="http://schemas.microsoft.com/office/drawing/2014/main" id="{170AA610-15A5-17ED-5FBE-BA6C7231D73E}"/>
                        </a:ext>
                      </a:extLst>
                    </pic:cNvPr>
                    <pic:cNvPicPr>
                      <a:picLocks noChangeAspect="1"/>
                    </pic:cNvPicPr>
                  </pic:nvPicPr>
                  <pic:blipFill>
                    <a:blip r:embed="rId17"/>
                    <a:stretch>
                      <a:fillRect/>
                    </a:stretch>
                  </pic:blipFill>
                  <pic:spPr>
                    <a:xfrm>
                      <a:off x="0" y="0"/>
                      <a:ext cx="4828571" cy="691426"/>
                    </a:xfrm>
                    <a:prstGeom prst="rect">
                      <a:avLst/>
                    </a:prstGeom>
                  </pic:spPr>
                </pic:pic>
              </a:graphicData>
            </a:graphic>
          </wp:inline>
        </w:drawing>
      </w:r>
    </w:p>
    <w:p w14:paraId="0335C993" w14:textId="77777777" w:rsidR="00F07EBC" w:rsidRDefault="00F07EBC" w:rsidP="00DF0BBF">
      <w:pPr>
        <w:suppressAutoHyphens w:val="0"/>
        <w:jc w:val="center"/>
        <w:rPr>
          <w:kern w:val="0"/>
          <w:lang w:val="ro-RO" w:eastAsia="ro-RO"/>
        </w:rPr>
      </w:pPr>
    </w:p>
    <w:p w14:paraId="6F5D7E87" w14:textId="36E151BA" w:rsidR="009B5E2D" w:rsidRDefault="009B5E2D">
      <w:pPr>
        <w:suppressAutoHyphens w:val="0"/>
        <w:rPr>
          <w:kern w:val="0"/>
          <w:lang w:val="ro-RO" w:eastAsia="ro-RO"/>
        </w:rPr>
      </w:pPr>
      <w:r>
        <w:rPr>
          <w:kern w:val="0"/>
          <w:lang w:val="ro-RO" w:eastAsia="ro-RO"/>
        </w:rPr>
        <w:br w:type="page"/>
      </w:r>
    </w:p>
    <w:p w14:paraId="7D090B82" w14:textId="77777777" w:rsidR="00194152" w:rsidRDefault="00194152"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49"/>
        <w:gridCol w:w="497"/>
        <w:gridCol w:w="497"/>
        <w:gridCol w:w="500"/>
        <w:gridCol w:w="497"/>
        <w:gridCol w:w="497"/>
        <w:gridCol w:w="500"/>
        <w:gridCol w:w="497"/>
        <w:gridCol w:w="497"/>
        <w:gridCol w:w="500"/>
        <w:gridCol w:w="497"/>
        <w:gridCol w:w="494"/>
        <w:gridCol w:w="500"/>
        <w:gridCol w:w="497"/>
        <w:gridCol w:w="541"/>
        <w:gridCol w:w="500"/>
      </w:tblGrid>
      <w:tr w:rsidR="00BA241A" w:rsidRPr="00BA241A" w14:paraId="246236C4" w14:textId="77777777" w:rsidTr="00BA241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D68656D"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 xml:space="preserve">Banda de </w:t>
            </w:r>
            <w:proofErr w:type="spellStart"/>
            <w:r w:rsidRPr="00BA241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07E648"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proofErr w:type="spellStart"/>
            <w:r w:rsidRPr="00BA241A">
              <w:rPr>
                <w:rFonts w:ascii="Calibri" w:hAnsi="Calibri" w:cs="Calibri"/>
                <w:b/>
                <w:bCs/>
                <w:color w:val="000000"/>
                <w:kern w:val="0"/>
                <w:sz w:val="16"/>
                <w:szCs w:val="16"/>
                <w:lang w:eastAsia="en-US"/>
              </w:rPr>
              <w:t>Timișoara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1A3059"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proofErr w:type="spellStart"/>
            <w:r w:rsidRPr="00BA241A">
              <w:rPr>
                <w:rFonts w:ascii="Calibri" w:hAnsi="Calibri" w:cs="Calibri"/>
                <w:b/>
                <w:bCs/>
                <w:color w:val="000000"/>
                <w:kern w:val="0"/>
                <w:sz w:val="16"/>
                <w:szCs w:val="16"/>
                <w:lang w:eastAsia="en-US"/>
              </w:rPr>
              <w:t>Biled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BD9827"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proofErr w:type="spellStart"/>
            <w:r w:rsidRPr="00BA241A">
              <w:rPr>
                <w:rFonts w:ascii="Calibri" w:hAnsi="Calibri" w:cs="Calibri"/>
                <w:b/>
                <w:bCs/>
                <w:color w:val="000000"/>
                <w:kern w:val="0"/>
                <w:sz w:val="16"/>
                <w:szCs w:val="16"/>
                <w:lang w:eastAsia="en-US"/>
              </w:rPr>
              <w:t>Becicherecu</w:t>
            </w:r>
            <w:proofErr w:type="spellEnd"/>
            <w:r w:rsidRPr="00BA241A">
              <w:rPr>
                <w:rFonts w:ascii="Calibri" w:hAnsi="Calibri" w:cs="Calibri"/>
                <w:b/>
                <w:bCs/>
                <w:color w:val="000000"/>
                <w:kern w:val="0"/>
                <w:sz w:val="16"/>
                <w:szCs w:val="16"/>
                <w:lang w:eastAsia="en-US"/>
              </w:rPr>
              <w:t xml:space="preserve"> Mic</w:t>
            </w:r>
          </w:p>
        </w:tc>
        <w:tc>
          <w:tcPr>
            <w:tcW w:w="1500" w:type="dxa"/>
            <w:gridSpan w:val="3"/>
            <w:tcBorders>
              <w:top w:val="single" w:sz="8" w:space="0" w:color="auto"/>
              <w:left w:val="nil"/>
              <w:bottom w:val="single" w:sz="8" w:space="0" w:color="auto"/>
              <w:right w:val="single" w:sz="8" w:space="0" w:color="000000"/>
            </w:tcBorders>
            <w:vAlign w:val="center"/>
            <w:hideMark/>
          </w:tcPr>
          <w:p w14:paraId="6682F77E"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proofErr w:type="spellStart"/>
            <w:r w:rsidRPr="00BA241A">
              <w:rPr>
                <w:rFonts w:ascii="Calibri" w:hAnsi="Calibri" w:cs="Calibri"/>
                <w:b/>
                <w:bCs/>
                <w:color w:val="000000"/>
                <w:kern w:val="0"/>
                <w:sz w:val="16"/>
                <w:szCs w:val="16"/>
                <w:lang w:eastAsia="en-US"/>
              </w:rPr>
              <w:t>Dudeștii</w:t>
            </w:r>
            <w:proofErr w:type="spellEnd"/>
            <w:r w:rsidRPr="00BA241A">
              <w:rPr>
                <w:rFonts w:ascii="Calibri" w:hAnsi="Calibri" w:cs="Calibri"/>
                <w:b/>
                <w:bCs/>
                <w:color w:val="000000"/>
                <w:kern w:val="0"/>
                <w:sz w:val="16"/>
                <w:szCs w:val="16"/>
                <w:lang w:eastAsia="en-US"/>
              </w:rPr>
              <w:t xml:space="preserve"> Noi</w:t>
            </w:r>
          </w:p>
        </w:tc>
        <w:tc>
          <w:tcPr>
            <w:tcW w:w="1500" w:type="dxa"/>
            <w:gridSpan w:val="3"/>
            <w:tcBorders>
              <w:top w:val="single" w:sz="8" w:space="0" w:color="auto"/>
              <w:left w:val="nil"/>
              <w:bottom w:val="single" w:sz="8" w:space="0" w:color="auto"/>
              <w:right w:val="single" w:sz="8" w:space="0" w:color="000000"/>
            </w:tcBorders>
            <w:vAlign w:val="center"/>
            <w:hideMark/>
          </w:tcPr>
          <w:p w14:paraId="495D891F"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TOTAL</w:t>
            </w:r>
          </w:p>
        </w:tc>
      </w:tr>
      <w:tr w:rsidR="00BA241A" w:rsidRPr="00BA241A" w14:paraId="2F1D8D3A" w14:textId="77777777" w:rsidTr="00BA241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DBC223" w14:textId="77777777" w:rsidR="00BA241A" w:rsidRPr="00BA241A" w:rsidRDefault="00BA241A" w:rsidP="00BA241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7B396C1"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proofErr w:type="spellStart"/>
            <w:r w:rsidRPr="00BA241A">
              <w:rPr>
                <w:rFonts w:ascii="Calibri" w:hAnsi="Calibri" w:cs="Calibri"/>
                <w:b/>
                <w:bCs/>
                <w:color w:val="000000"/>
                <w:kern w:val="0"/>
                <w:sz w:val="16"/>
                <w:szCs w:val="16"/>
                <w:lang w:eastAsia="en-US"/>
              </w:rPr>
              <w:t>Efect</w:t>
            </w:r>
            <w:proofErr w:type="spellEnd"/>
            <w:r w:rsidRPr="00BA241A">
              <w:rPr>
                <w:rFonts w:ascii="Calibri" w:hAnsi="Calibri" w:cs="Calibri"/>
                <w:b/>
                <w:bCs/>
                <w:color w:val="000000"/>
                <w:kern w:val="0"/>
                <w:sz w:val="16"/>
                <w:szCs w:val="16"/>
                <w:lang w:eastAsia="en-US"/>
              </w:rPr>
              <w:t xml:space="preserve"> </w:t>
            </w:r>
            <w:proofErr w:type="spellStart"/>
            <w:r w:rsidRPr="00BA241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AB1C04"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proofErr w:type="spellStart"/>
            <w:r w:rsidRPr="00BA241A">
              <w:rPr>
                <w:rFonts w:ascii="Calibri" w:hAnsi="Calibri" w:cs="Calibri"/>
                <w:b/>
                <w:bCs/>
                <w:color w:val="000000"/>
                <w:kern w:val="0"/>
                <w:sz w:val="16"/>
                <w:szCs w:val="16"/>
                <w:lang w:eastAsia="en-US"/>
              </w:rPr>
              <w:t>Efect</w:t>
            </w:r>
            <w:proofErr w:type="spellEnd"/>
            <w:r w:rsidRPr="00BA241A">
              <w:rPr>
                <w:rFonts w:ascii="Calibri" w:hAnsi="Calibri" w:cs="Calibri"/>
                <w:b/>
                <w:bCs/>
                <w:color w:val="000000"/>
                <w:kern w:val="0"/>
                <w:sz w:val="16"/>
                <w:szCs w:val="16"/>
                <w:lang w:eastAsia="en-US"/>
              </w:rPr>
              <w:t xml:space="preserve"> </w:t>
            </w:r>
            <w:proofErr w:type="spellStart"/>
            <w:r w:rsidRPr="00BA241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5E9E3E"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proofErr w:type="spellStart"/>
            <w:r w:rsidRPr="00BA241A">
              <w:rPr>
                <w:rFonts w:ascii="Calibri" w:hAnsi="Calibri" w:cs="Calibri"/>
                <w:b/>
                <w:bCs/>
                <w:color w:val="000000"/>
                <w:kern w:val="0"/>
                <w:sz w:val="16"/>
                <w:szCs w:val="16"/>
                <w:lang w:eastAsia="en-US"/>
              </w:rPr>
              <w:t>Efect</w:t>
            </w:r>
            <w:proofErr w:type="spellEnd"/>
            <w:r w:rsidRPr="00BA241A">
              <w:rPr>
                <w:rFonts w:ascii="Calibri" w:hAnsi="Calibri" w:cs="Calibri"/>
                <w:b/>
                <w:bCs/>
                <w:color w:val="000000"/>
                <w:kern w:val="0"/>
                <w:sz w:val="16"/>
                <w:szCs w:val="16"/>
                <w:lang w:eastAsia="en-US"/>
              </w:rPr>
              <w:t xml:space="preserve"> </w:t>
            </w:r>
            <w:proofErr w:type="spellStart"/>
            <w:r w:rsidRPr="00BA241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E993BB"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proofErr w:type="spellStart"/>
            <w:r w:rsidRPr="00BA241A">
              <w:rPr>
                <w:rFonts w:ascii="Calibri" w:hAnsi="Calibri" w:cs="Calibri"/>
                <w:b/>
                <w:bCs/>
                <w:color w:val="000000"/>
                <w:kern w:val="0"/>
                <w:sz w:val="16"/>
                <w:szCs w:val="16"/>
                <w:lang w:eastAsia="en-US"/>
              </w:rPr>
              <w:t>Efect</w:t>
            </w:r>
            <w:proofErr w:type="spellEnd"/>
            <w:r w:rsidRPr="00BA241A">
              <w:rPr>
                <w:rFonts w:ascii="Calibri" w:hAnsi="Calibri" w:cs="Calibri"/>
                <w:b/>
                <w:bCs/>
                <w:color w:val="000000"/>
                <w:kern w:val="0"/>
                <w:sz w:val="16"/>
                <w:szCs w:val="16"/>
                <w:lang w:eastAsia="en-US"/>
              </w:rPr>
              <w:t xml:space="preserve"> </w:t>
            </w:r>
            <w:proofErr w:type="spellStart"/>
            <w:r w:rsidRPr="00BA241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D5334B"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proofErr w:type="spellStart"/>
            <w:r w:rsidRPr="00BA241A">
              <w:rPr>
                <w:rFonts w:ascii="Calibri" w:hAnsi="Calibri" w:cs="Calibri"/>
                <w:b/>
                <w:bCs/>
                <w:color w:val="000000"/>
                <w:kern w:val="0"/>
                <w:sz w:val="16"/>
                <w:szCs w:val="16"/>
                <w:lang w:eastAsia="en-US"/>
              </w:rPr>
              <w:t>Efect</w:t>
            </w:r>
            <w:proofErr w:type="spellEnd"/>
            <w:r w:rsidRPr="00BA241A">
              <w:rPr>
                <w:rFonts w:ascii="Calibri" w:hAnsi="Calibri" w:cs="Calibri"/>
                <w:b/>
                <w:bCs/>
                <w:color w:val="000000"/>
                <w:kern w:val="0"/>
                <w:sz w:val="16"/>
                <w:szCs w:val="16"/>
                <w:lang w:eastAsia="en-US"/>
              </w:rPr>
              <w:t xml:space="preserve"> </w:t>
            </w:r>
            <w:proofErr w:type="spellStart"/>
            <w:r w:rsidRPr="00BA241A">
              <w:rPr>
                <w:rFonts w:ascii="Calibri" w:hAnsi="Calibri" w:cs="Calibri"/>
                <w:b/>
                <w:bCs/>
                <w:color w:val="000000"/>
                <w:kern w:val="0"/>
                <w:sz w:val="16"/>
                <w:szCs w:val="16"/>
                <w:lang w:eastAsia="en-US"/>
              </w:rPr>
              <w:t>dăunător</w:t>
            </w:r>
            <w:proofErr w:type="spellEnd"/>
          </w:p>
        </w:tc>
      </w:tr>
      <w:tr w:rsidR="00BA241A" w:rsidRPr="00BA241A" w14:paraId="37D36905" w14:textId="77777777" w:rsidTr="00BA241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BBFC0C4" w14:textId="77777777" w:rsidR="00BA241A" w:rsidRPr="00BA241A" w:rsidRDefault="00BA241A" w:rsidP="00BA241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652D8C0"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520468"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C7FEEA3"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F2A96D"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5A75A4"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5FF382"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30DC7C0"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B4DE9B"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CC8938"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B909EE"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BEBF1D"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B6723C"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493234"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17B688"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C23761"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HSD</w:t>
            </w:r>
          </w:p>
        </w:tc>
      </w:tr>
      <w:tr w:rsidR="00BA241A" w:rsidRPr="00BA241A" w14:paraId="456C0E10"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70A40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052929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F6F9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2F8FCE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0AE5F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3EE9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38619B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952DB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6993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85</w:t>
            </w:r>
          </w:p>
        </w:tc>
        <w:tc>
          <w:tcPr>
            <w:tcW w:w="500" w:type="dxa"/>
            <w:tcBorders>
              <w:top w:val="nil"/>
              <w:left w:val="nil"/>
              <w:bottom w:val="single" w:sz="8" w:space="0" w:color="auto"/>
              <w:right w:val="single" w:sz="8" w:space="0" w:color="auto"/>
            </w:tcBorders>
            <w:vAlign w:val="center"/>
            <w:hideMark/>
          </w:tcPr>
          <w:p w14:paraId="3030E2D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7B48B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182E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88DE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8753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149AF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129</w:t>
            </w:r>
          </w:p>
        </w:tc>
        <w:tc>
          <w:tcPr>
            <w:tcW w:w="500" w:type="dxa"/>
            <w:tcBorders>
              <w:top w:val="nil"/>
              <w:left w:val="nil"/>
              <w:bottom w:val="single" w:sz="8" w:space="0" w:color="auto"/>
              <w:right w:val="single" w:sz="8" w:space="0" w:color="auto"/>
            </w:tcBorders>
            <w:vAlign w:val="center"/>
            <w:hideMark/>
          </w:tcPr>
          <w:p w14:paraId="3389B83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9</w:t>
            </w:r>
          </w:p>
        </w:tc>
      </w:tr>
      <w:tr w:rsidR="00BA241A" w:rsidRPr="00BA241A" w14:paraId="6BD5B4E6"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4429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A5C9A3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407C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32FACC5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7EBD7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7421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1F0421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24CB0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E388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93</w:t>
            </w:r>
          </w:p>
        </w:tc>
        <w:tc>
          <w:tcPr>
            <w:tcW w:w="500" w:type="dxa"/>
            <w:tcBorders>
              <w:top w:val="nil"/>
              <w:left w:val="nil"/>
              <w:bottom w:val="single" w:sz="8" w:space="0" w:color="auto"/>
              <w:right w:val="single" w:sz="8" w:space="0" w:color="auto"/>
            </w:tcBorders>
            <w:vAlign w:val="center"/>
            <w:hideMark/>
          </w:tcPr>
          <w:p w14:paraId="721BF44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77221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354D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BB9EA4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DBED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704E6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150</w:t>
            </w:r>
          </w:p>
        </w:tc>
        <w:tc>
          <w:tcPr>
            <w:tcW w:w="500" w:type="dxa"/>
            <w:tcBorders>
              <w:top w:val="nil"/>
              <w:left w:val="nil"/>
              <w:bottom w:val="single" w:sz="8" w:space="0" w:color="auto"/>
              <w:right w:val="single" w:sz="8" w:space="0" w:color="auto"/>
            </w:tcBorders>
            <w:vAlign w:val="center"/>
            <w:hideMark/>
          </w:tcPr>
          <w:p w14:paraId="107B78C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9</w:t>
            </w:r>
          </w:p>
        </w:tc>
      </w:tr>
      <w:tr w:rsidR="00BA241A" w:rsidRPr="00BA241A" w14:paraId="55070026"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89BB6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EE6AB1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E814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22F3342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24731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018A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D9F0D6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D1BB3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86A3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53E0EC5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D7D6B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60AA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E32AB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99E7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71373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4460EA3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7</w:t>
            </w:r>
          </w:p>
        </w:tc>
      </w:tr>
      <w:tr w:rsidR="00BA241A" w:rsidRPr="00BA241A" w14:paraId="7771988D"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D916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FE060A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8DC0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94CFD6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A37AE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E686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0E8F12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77E03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1C50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784F4B4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06C44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4E14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3934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5B18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884B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061890A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10</w:t>
            </w:r>
          </w:p>
        </w:tc>
      </w:tr>
      <w:tr w:rsidR="00BA241A" w:rsidRPr="00BA241A" w14:paraId="056734BB"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F6432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17BC2D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E22A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B4EA4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CEF8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CDA7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6E4EBD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3808A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0799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C361D3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0C25D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3A48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CCF6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E5B6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5008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441A51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w:t>
            </w:r>
          </w:p>
        </w:tc>
      </w:tr>
      <w:tr w:rsidR="00BA241A" w:rsidRPr="00BA241A" w14:paraId="42496D33"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5EA77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14AC57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716A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7D51D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8CC0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7906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EC1FF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93A22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F531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9E4167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3E9D2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0F8A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F095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601C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BF31D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8E708C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w:t>
            </w:r>
          </w:p>
        </w:tc>
      </w:tr>
      <w:tr w:rsidR="00BA241A" w:rsidRPr="00BA241A" w14:paraId="39695164"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F175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06042D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04BA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894207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5AD347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19F0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FEB06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C31A1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DD20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0FFC9B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EA98A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ED4F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E199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7D53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1AD33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3F263FC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24</w:t>
            </w:r>
          </w:p>
        </w:tc>
      </w:tr>
      <w:tr w:rsidR="00BA241A" w:rsidRPr="00BA241A" w14:paraId="030BE654"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64479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A1B32A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3702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7A39F6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7149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D234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4FD0A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03AF4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7AA6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C0218E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83035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489E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C616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2770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5C241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BE2B37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14</w:t>
            </w:r>
          </w:p>
        </w:tc>
      </w:tr>
      <w:tr w:rsidR="00BA241A" w:rsidRPr="00BA241A" w14:paraId="6F2EA80C"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8FCEE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A022C9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5B38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E75736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D8E7B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E6BC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B903A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CE52E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FEA3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DD85E6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0AB426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F5C3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1419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DDEC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73B9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37734B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17</w:t>
            </w:r>
          </w:p>
        </w:tc>
      </w:tr>
      <w:tr w:rsidR="00BA241A" w:rsidRPr="00BA241A" w14:paraId="00FA4F88"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F1C47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50A65C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FD38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D9266B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A51F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75D6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B6144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33B60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C635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5DC179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781AF8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8C12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7355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6E0B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08961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A72CB9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23</w:t>
            </w:r>
          </w:p>
        </w:tc>
      </w:tr>
      <w:tr w:rsidR="00BA241A" w:rsidRPr="00BA241A" w14:paraId="334D5D19"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C9D3C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2CF063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E277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4ABBF5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93E2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2699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0A60D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32B3F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DB3C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E5614C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769224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5609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7C71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E953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EB46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91C71F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24</w:t>
            </w:r>
          </w:p>
        </w:tc>
      </w:tr>
      <w:tr w:rsidR="00BA241A" w:rsidRPr="00BA241A" w14:paraId="2F80E5F5"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95F0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EBE517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7896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1704D4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264F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8BB2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430124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339B1C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6577B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AAF1E5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B2CE96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29B1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47B3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7361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E1B1D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16F8D0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26</w:t>
            </w:r>
          </w:p>
        </w:tc>
      </w:tr>
      <w:tr w:rsidR="00BA241A" w:rsidRPr="00BA241A" w14:paraId="64899C66"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02C13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7BC59A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9248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B315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1092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93DF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9CAFEE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A2ADE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64EA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63477C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E39A6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7597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F908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87FA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45359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126474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w:t>
            </w:r>
          </w:p>
        </w:tc>
      </w:tr>
      <w:tr w:rsidR="00BA241A" w:rsidRPr="00BA241A" w14:paraId="20B86F0B"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41F00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2A17FB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CE35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AA7B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033B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E2FB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29F0D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08AAF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3972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71B9B3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1DC50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D4F2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347D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6E7E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4C688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053FA5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11</w:t>
            </w:r>
          </w:p>
        </w:tc>
      </w:tr>
      <w:tr w:rsidR="00BA241A" w:rsidRPr="00BA241A" w14:paraId="17EDBC20"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88C7B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063C08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EDD1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42BC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006C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19F0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BAF482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E6FF43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9633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55FD80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8F01E8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EDBA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E917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FEB7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9B8A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35ED3B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38</w:t>
            </w:r>
          </w:p>
        </w:tc>
      </w:tr>
      <w:tr w:rsidR="00BA241A" w:rsidRPr="00BA241A" w14:paraId="21658649"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56CF9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B66EE5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307B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78DC4F4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A0F1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0C28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4B3E6E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4AECDD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A9BE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4DC942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D2BCFA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A9B8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C695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1573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CA0F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4D5718F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24</w:t>
            </w:r>
          </w:p>
        </w:tc>
      </w:tr>
      <w:tr w:rsidR="00BA241A" w:rsidRPr="00BA241A" w14:paraId="7BE102C3"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DD6E1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FD564D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94E1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85899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D544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623F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AEFB42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EC66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F65B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D9F068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B824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2A27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F3E3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2AA6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003D3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039FE6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r>
      <w:tr w:rsidR="00BA241A" w:rsidRPr="00BA241A" w14:paraId="1ADF9FBC"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33FB2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F3630C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A0B9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AE99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0CC0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017E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AC1362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77C7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DC1B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97D21A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203B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6BA0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BCAA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A4B4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7697C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53A9243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r>
      <w:tr w:rsidR="00BA241A" w:rsidRPr="00BA241A" w14:paraId="6ED9B379"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FFC0E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197E39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3D06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E0AF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80EA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81EC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F816B8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796A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A74E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48D2C63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AE3B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F35C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FF48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3DC7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0CC44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7DD1A5F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r>
      <w:tr w:rsidR="00BA241A" w:rsidRPr="00BA241A" w14:paraId="7C9F3C5E"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71DC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1CDEF4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2238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ADC7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8D84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E498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31888A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0489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E7AD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522C5A3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E837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74E7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B09D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4932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E458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0F6DA6A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r>
      <w:tr w:rsidR="00BA241A" w:rsidRPr="00BA241A" w14:paraId="1968F2E0"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DBCAF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20690C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D898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1A1F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0255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4C6C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A59BFA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9D52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2826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3213EF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AA27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7834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4F32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19C6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AD95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F30ACF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r>
      <w:tr w:rsidR="00BA241A" w:rsidRPr="00BA241A" w14:paraId="3DF7D2D6"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3A3F1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793F6C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00A4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4871D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4D3C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C238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6B9D0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4DF9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3011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03EC49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80BB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6AD9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F788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F2BE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B52A7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22C063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r>
      <w:tr w:rsidR="00BA241A" w:rsidRPr="00BA241A" w14:paraId="56DD6360"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60279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EDADEF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9464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B19BE"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76E1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6F03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09A975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BEBB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FD8C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36AB19D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B09A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DF62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90FA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98F0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B1871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07976A8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r>
      <w:tr w:rsidR="00BA241A" w:rsidRPr="00BA241A" w14:paraId="70701C35"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A408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3CA4F0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6FDD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5C8D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7043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9016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7DE897D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562B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8605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6F14D85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CBA0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892F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A654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BDE9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57D8A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701F00D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r>
      <w:tr w:rsidR="00BA241A" w:rsidRPr="00BA241A" w14:paraId="44581C2D"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F710D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C4EF8F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270F9"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4FEDC"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2283F"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EC91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42BE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5F70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23F1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BAA7F3"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9EC4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9E87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8B996"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46F7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45A02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21E6D68"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r>
      <w:tr w:rsidR="00BA241A" w:rsidRPr="00BA241A" w14:paraId="1DA5D89A"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DCBAF" w14:textId="77777777" w:rsidR="00BA241A" w:rsidRPr="00BA241A" w:rsidRDefault="00BA241A" w:rsidP="00BA241A">
            <w:pPr>
              <w:suppressAutoHyphens w:val="0"/>
              <w:jc w:val="center"/>
              <w:rPr>
                <w:rFonts w:ascii="Calibri" w:hAnsi="Calibri" w:cs="Calibri"/>
                <w:color w:val="000000"/>
                <w:kern w:val="0"/>
                <w:sz w:val="16"/>
                <w:szCs w:val="16"/>
                <w:lang w:eastAsia="en-US"/>
              </w:rPr>
            </w:pPr>
            <w:proofErr w:type="spellStart"/>
            <w:r w:rsidRPr="00BA241A">
              <w:rPr>
                <w:rFonts w:ascii="Calibri" w:hAnsi="Calibri" w:cs="Calibri"/>
                <w:color w:val="000000"/>
                <w:kern w:val="0"/>
                <w:sz w:val="16"/>
                <w:szCs w:val="16"/>
                <w:lang w:eastAsia="en-US"/>
              </w:rPr>
              <w:t>peste</w:t>
            </w:r>
            <w:proofErr w:type="spellEnd"/>
            <w:r w:rsidRPr="00BA241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4BBAA2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C63A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6FBD1"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7631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0F485"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16EA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DE7F0"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7A6A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1EF1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D769A"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BF5D2"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24724"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FFF5B"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40047"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B82CD" w14:textId="77777777" w:rsidR="00BA241A" w:rsidRPr="00BA241A" w:rsidRDefault="00BA241A" w:rsidP="00BA241A">
            <w:pPr>
              <w:suppressAutoHyphens w:val="0"/>
              <w:jc w:val="center"/>
              <w:rPr>
                <w:rFonts w:ascii="Calibri" w:hAnsi="Calibri" w:cs="Calibri"/>
                <w:color w:val="000000"/>
                <w:kern w:val="0"/>
                <w:sz w:val="16"/>
                <w:szCs w:val="16"/>
                <w:lang w:eastAsia="en-US"/>
              </w:rPr>
            </w:pPr>
            <w:r w:rsidRPr="00BA241A">
              <w:rPr>
                <w:rFonts w:ascii="Calibri" w:hAnsi="Calibri" w:cs="Calibri"/>
                <w:color w:val="000000"/>
                <w:kern w:val="0"/>
                <w:sz w:val="16"/>
                <w:szCs w:val="16"/>
                <w:lang w:eastAsia="en-US"/>
              </w:rPr>
              <w:t>0</w:t>
            </w:r>
          </w:p>
        </w:tc>
      </w:tr>
      <w:tr w:rsidR="00BA241A" w:rsidRPr="00BA241A" w14:paraId="31A37D24" w14:textId="77777777" w:rsidTr="00BA241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735585"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9A4DDC2"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DC1A7E"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261</w:t>
            </w:r>
          </w:p>
        </w:tc>
        <w:tc>
          <w:tcPr>
            <w:tcW w:w="500" w:type="dxa"/>
            <w:tcBorders>
              <w:top w:val="nil"/>
              <w:left w:val="nil"/>
              <w:bottom w:val="single" w:sz="8" w:space="0" w:color="auto"/>
              <w:right w:val="single" w:sz="8" w:space="0" w:color="auto"/>
            </w:tcBorders>
            <w:vAlign w:val="center"/>
            <w:hideMark/>
          </w:tcPr>
          <w:p w14:paraId="7AF12465"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00E219E"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2C65AC"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296</w:t>
            </w:r>
          </w:p>
        </w:tc>
        <w:tc>
          <w:tcPr>
            <w:tcW w:w="500" w:type="dxa"/>
            <w:tcBorders>
              <w:top w:val="nil"/>
              <w:left w:val="nil"/>
              <w:bottom w:val="single" w:sz="8" w:space="0" w:color="auto"/>
              <w:right w:val="single" w:sz="8" w:space="0" w:color="auto"/>
            </w:tcBorders>
            <w:vAlign w:val="center"/>
            <w:hideMark/>
          </w:tcPr>
          <w:p w14:paraId="07451E9A"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01B3A662"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02A610"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801</w:t>
            </w:r>
          </w:p>
        </w:tc>
        <w:tc>
          <w:tcPr>
            <w:tcW w:w="500" w:type="dxa"/>
            <w:tcBorders>
              <w:top w:val="nil"/>
              <w:left w:val="nil"/>
              <w:bottom w:val="single" w:sz="8" w:space="0" w:color="auto"/>
              <w:right w:val="single" w:sz="8" w:space="0" w:color="auto"/>
            </w:tcBorders>
            <w:vAlign w:val="center"/>
            <w:hideMark/>
          </w:tcPr>
          <w:p w14:paraId="54A990F3"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151</w:t>
            </w:r>
          </w:p>
        </w:tc>
        <w:tc>
          <w:tcPr>
            <w:tcW w:w="500" w:type="dxa"/>
            <w:tcBorders>
              <w:top w:val="nil"/>
              <w:left w:val="nil"/>
              <w:bottom w:val="single" w:sz="8" w:space="0" w:color="auto"/>
              <w:right w:val="single" w:sz="8" w:space="0" w:color="auto"/>
            </w:tcBorders>
            <w:vAlign w:val="center"/>
            <w:hideMark/>
          </w:tcPr>
          <w:p w14:paraId="082AA2A8"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AEBB7B"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85B3D37"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485786"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5282C6"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1365</w:t>
            </w:r>
          </w:p>
        </w:tc>
        <w:tc>
          <w:tcPr>
            <w:tcW w:w="500" w:type="dxa"/>
            <w:tcBorders>
              <w:top w:val="nil"/>
              <w:left w:val="nil"/>
              <w:bottom w:val="single" w:sz="8" w:space="0" w:color="auto"/>
              <w:right w:val="single" w:sz="8" w:space="0" w:color="auto"/>
            </w:tcBorders>
            <w:vAlign w:val="center"/>
            <w:hideMark/>
          </w:tcPr>
          <w:p w14:paraId="596FD0A0" w14:textId="77777777" w:rsidR="00BA241A" w:rsidRPr="00BA241A" w:rsidRDefault="00BA241A" w:rsidP="00BA241A">
            <w:pPr>
              <w:suppressAutoHyphens w:val="0"/>
              <w:jc w:val="center"/>
              <w:rPr>
                <w:rFonts w:ascii="Calibri" w:hAnsi="Calibri" w:cs="Calibri"/>
                <w:b/>
                <w:bCs/>
                <w:color w:val="000000"/>
                <w:kern w:val="0"/>
                <w:sz w:val="16"/>
                <w:szCs w:val="16"/>
                <w:lang w:eastAsia="en-US"/>
              </w:rPr>
            </w:pPr>
            <w:r w:rsidRPr="00BA241A">
              <w:rPr>
                <w:rFonts w:ascii="Calibri" w:hAnsi="Calibri" w:cs="Calibri"/>
                <w:b/>
                <w:bCs/>
                <w:color w:val="000000"/>
                <w:kern w:val="0"/>
                <w:sz w:val="16"/>
                <w:szCs w:val="16"/>
                <w:lang w:eastAsia="en-US"/>
              </w:rPr>
              <w:t>254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88E94F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BA241A">
        <w:rPr>
          <w:rFonts w:ascii="Arial" w:hAnsi="Arial" w:cs="Arial"/>
          <w:iCs/>
          <w:color w:val="000000"/>
          <w:lang w:val="ro-RO"/>
        </w:rPr>
        <w:t>o</w:t>
      </w:r>
      <w:r>
        <w:rPr>
          <w:rFonts w:ascii="Arial" w:hAnsi="Arial" w:cs="Arial"/>
          <w:iCs/>
          <w:color w:val="000000"/>
          <w:lang w:val="ro-RO"/>
        </w:rPr>
        <w:t xml:space="preserve"> persoan</w:t>
      </w:r>
      <w:r w:rsidR="00BA241A">
        <w:rPr>
          <w:rFonts w:ascii="Arial" w:hAnsi="Arial" w:cs="Arial"/>
          <w:iCs/>
          <w:color w:val="000000"/>
          <w:lang w:val="ro-RO"/>
        </w:rPr>
        <w:t>ă</w:t>
      </w:r>
      <w:r>
        <w:rPr>
          <w:rFonts w:ascii="Arial" w:hAnsi="Arial" w:cs="Arial"/>
          <w:iCs/>
          <w:color w:val="000000"/>
          <w:lang w:val="ro-RO"/>
        </w:rPr>
        <w:t xml:space="preserve"> expus</w:t>
      </w:r>
      <w:r w:rsidR="00BA241A">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BA241A">
        <w:rPr>
          <w:rFonts w:ascii="Arial" w:hAnsi="Arial" w:cs="Arial"/>
          <w:iCs/>
          <w:color w:val="000000"/>
          <w:lang w:val="ro-RO"/>
        </w:rPr>
        <w:t>a</w:t>
      </w:r>
      <w:r>
        <w:rPr>
          <w:rFonts w:ascii="Arial" w:hAnsi="Arial" w:cs="Arial"/>
          <w:iCs/>
          <w:color w:val="000000"/>
          <w:lang w:val="ro-RO"/>
        </w:rPr>
        <w:t>t</w:t>
      </w:r>
      <w:r w:rsidR="00BA241A">
        <w:rPr>
          <w:rFonts w:ascii="Arial" w:hAnsi="Arial" w:cs="Arial"/>
          <w:iCs/>
          <w:color w:val="000000"/>
          <w:lang w:val="ro-RO"/>
        </w:rPr>
        <w:t>e</w:t>
      </w:r>
      <w:r>
        <w:rPr>
          <w:rFonts w:ascii="Arial" w:hAnsi="Arial" w:cs="Arial"/>
          <w:iCs/>
          <w:color w:val="000000"/>
          <w:lang w:val="ro-RO"/>
        </w:rPr>
        <w:t xml:space="preserve"> dezvolta boli ischemice. De asemenea, </w:t>
      </w:r>
      <w:r w:rsidR="00BA241A">
        <w:rPr>
          <w:rFonts w:ascii="Arial" w:hAnsi="Arial" w:cs="Arial"/>
          <w:iCs/>
          <w:color w:val="000000"/>
          <w:lang w:val="ro-RO"/>
        </w:rPr>
        <w:t>1365</w:t>
      </w:r>
      <w:r>
        <w:rPr>
          <w:rFonts w:ascii="Arial" w:hAnsi="Arial" w:cs="Arial"/>
          <w:iCs/>
          <w:color w:val="000000"/>
          <w:lang w:val="ro-RO"/>
        </w:rPr>
        <w:t xml:space="preserve"> persoane prezintă un grad ridicat de disconfort, iar </w:t>
      </w:r>
      <w:r w:rsidR="00BA241A">
        <w:rPr>
          <w:rFonts w:ascii="Arial" w:hAnsi="Arial" w:cs="Arial"/>
          <w:iCs/>
          <w:color w:val="000000"/>
          <w:lang w:val="ro-RO"/>
        </w:rPr>
        <w:t>254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C2E6B33" w:rsidR="00BF22CA" w:rsidRPr="00CC511B" w:rsidRDefault="003D0B3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3F7BBA4"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w:t>
      </w:r>
      <w:r w:rsidRPr="009B5E2D">
        <w:rPr>
          <w:rFonts w:ascii="Arial" w:hAnsi="Arial" w:cs="Arial"/>
          <w:b w:val="0"/>
          <w:color w:val="auto"/>
          <w:sz w:val="24"/>
          <w:szCs w:val="24"/>
          <w:lang w:val="ro-RO"/>
        </w:rPr>
        <w:t>i rutier</w:t>
      </w:r>
      <w:r w:rsidR="00CF343E" w:rsidRPr="009B5E2D">
        <w:rPr>
          <w:rFonts w:ascii="Arial" w:hAnsi="Arial" w:cs="Arial"/>
          <w:b w:val="0"/>
          <w:color w:val="auto"/>
          <w:sz w:val="24"/>
          <w:szCs w:val="24"/>
          <w:lang w:val="ro-RO"/>
        </w:rPr>
        <w:t xml:space="preserve"> – </w:t>
      </w:r>
      <w:r w:rsidR="001E35C3" w:rsidRPr="009B5E2D">
        <w:rPr>
          <w:rFonts w:ascii="Arial" w:hAnsi="Arial" w:cs="Arial"/>
          <w:b w:val="0"/>
          <w:color w:val="auto"/>
          <w:sz w:val="24"/>
          <w:szCs w:val="24"/>
          <w:lang w:val="ro-RO"/>
        </w:rPr>
        <w:t xml:space="preserve">drumul principal </w:t>
      </w:r>
      <w:r w:rsidR="009B5E2D" w:rsidRPr="009B5E2D">
        <w:rPr>
          <w:rFonts w:ascii="Arial" w:hAnsi="Arial" w:cs="Arial"/>
          <w:b w:val="0"/>
          <w:color w:val="auto"/>
          <w:sz w:val="24"/>
          <w:szCs w:val="24"/>
          <w:lang w:val="pt-BR"/>
        </w:rPr>
        <w:t>DN6_km560+100-km583+946</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3D0B3C"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631E718" w:rsidR="003D0B3C" w:rsidRPr="001E35C3" w:rsidRDefault="003D0B3C" w:rsidP="003D0B3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96</w:t>
            </w:r>
          </w:p>
        </w:tc>
        <w:tc>
          <w:tcPr>
            <w:tcW w:w="7290" w:type="dxa"/>
            <w:tcBorders>
              <w:top w:val="single" w:sz="4" w:space="0" w:color="000000"/>
              <w:left w:val="single" w:sz="4" w:space="0" w:color="000000"/>
              <w:bottom w:val="single" w:sz="4" w:space="0" w:color="000000"/>
            </w:tcBorders>
            <w:vAlign w:val="center"/>
          </w:tcPr>
          <w:p w14:paraId="667937D4" w14:textId="00CDA60D" w:rsidR="003D0B3C" w:rsidRPr="00C50EC8" w:rsidRDefault="003D0B3C" w:rsidP="003D0B3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3D0B3C" w:rsidRPr="00BB378F" w:rsidRDefault="003D0B3C" w:rsidP="003D0B3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3D0B3C" w:rsidRPr="00227EB1" w:rsidRDefault="003D0B3C" w:rsidP="003D0B3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3D0B3C" w:rsidRPr="00227EB1" w:rsidRDefault="003D0B3C" w:rsidP="003D0B3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AFF098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B5E2D">
        <w:rPr>
          <w:rFonts w:ascii="Arial" w:hAnsi="Arial" w:cs="Arial"/>
          <w:lang w:val="pt-BR"/>
        </w:rPr>
        <w:t>DN6_km560+100-km583+946</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A7652D">
        <w:rPr>
          <w:rFonts w:ascii="Arial" w:hAnsi="Arial" w:cs="Arial"/>
          <w:lang w:val="it-IT"/>
        </w:rPr>
        <w:t>9</w:t>
      </w:r>
      <w:r w:rsidR="009B5E2D">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5728F8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B5E2D">
        <w:rPr>
          <w:rFonts w:ascii="Arial" w:hAnsi="Arial" w:cs="Arial"/>
          <w:b w:val="0"/>
          <w:color w:val="auto"/>
          <w:sz w:val="24"/>
          <w:szCs w:val="24"/>
          <w:lang w:val="ro-RO"/>
        </w:rPr>
        <w:t xml:space="preserve">Pentru </w:t>
      </w:r>
      <w:r w:rsidR="00506A16" w:rsidRPr="009B5E2D">
        <w:rPr>
          <w:rFonts w:ascii="Arial" w:hAnsi="Arial" w:cs="Arial"/>
          <w:b w:val="0"/>
          <w:color w:val="auto"/>
          <w:sz w:val="24"/>
          <w:szCs w:val="24"/>
          <w:lang w:val="ro-RO"/>
        </w:rPr>
        <w:t xml:space="preserve">drumul principal </w:t>
      </w:r>
      <w:r w:rsidR="009B5E2D" w:rsidRPr="009B5E2D">
        <w:rPr>
          <w:rFonts w:ascii="Arial" w:hAnsi="Arial" w:cs="Arial"/>
          <w:b w:val="0"/>
          <w:color w:val="auto"/>
          <w:sz w:val="24"/>
          <w:szCs w:val="24"/>
          <w:lang w:val="pt-BR"/>
        </w:rPr>
        <w:t>DN6_km560+100-km583+946</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A7652D">
        <w:rPr>
          <w:rFonts w:ascii="Arial" w:hAnsi="Arial" w:cs="Arial"/>
          <w:b w:val="0"/>
          <w:bCs w:val="0"/>
          <w:color w:val="auto"/>
          <w:sz w:val="24"/>
          <w:szCs w:val="24"/>
        </w:rPr>
        <w:t>9</w:t>
      </w:r>
      <w:r w:rsidR="009B5E2D">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34181">
        <w:rPr>
          <w:rFonts w:ascii="Arial" w:hAnsi="Arial" w:cs="Arial"/>
          <w:bCs/>
          <w:lang w:val="ro-RO"/>
        </w:rPr>
        <w:t xml:space="preserve">Tab. </w:t>
      </w:r>
      <w:r w:rsidR="00E20A7E" w:rsidRPr="00834181">
        <w:rPr>
          <w:rFonts w:ascii="Arial" w:hAnsi="Arial" w:cs="Arial"/>
          <w:bCs/>
          <w:lang w:val="ro-RO"/>
        </w:rPr>
        <w:t>12</w:t>
      </w:r>
      <w:r w:rsidRPr="0083418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81134A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3418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34181" w:rsidRPr="0038617C" w14:paraId="31A6B79B"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51F4931" w14:textId="77777777" w:rsidR="00834181" w:rsidRPr="0038617C" w:rsidRDefault="00834181"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47CF71" w14:textId="60A68971" w:rsidR="00834181" w:rsidRPr="0038617C" w:rsidRDefault="00834181"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Timișoara</w:t>
            </w:r>
          </w:p>
        </w:tc>
        <w:tc>
          <w:tcPr>
            <w:tcW w:w="1760" w:type="dxa"/>
            <w:tcBorders>
              <w:top w:val="nil"/>
              <w:left w:val="nil"/>
              <w:bottom w:val="single" w:sz="4" w:space="0" w:color="auto"/>
              <w:right w:val="single" w:sz="4" w:space="0" w:color="auto"/>
            </w:tcBorders>
            <w:noWrap/>
            <w:vAlign w:val="center"/>
            <w:hideMark/>
          </w:tcPr>
          <w:p w14:paraId="79EDF897" w14:textId="77777777" w:rsidR="00834181" w:rsidRPr="0038617C"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966B131" w14:textId="77777777" w:rsidR="00834181" w:rsidRPr="0038617C"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3A873DA" w14:textId="5BD3492E" w:rsidR="00834181"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Timișoara</w:t>
            </w:r>
          </w:p>
          <w:p w14:paraId="60713DDF" w14:textId="77777777" w:rsidR="00834181" w:rsidRPr="0038617C" w:rsidRDefault="00834181"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35F7F62" w14:textId="7E04D161" w:rsidR="00834181" w:rsidRPr="0038617C" w:rsidRDefault="00394F35" w:rsidP="00394F35">
            <w:pPr>
              <w:suppressAutoHyphens w:val="0"/>
              <w:jc w:val="center"/>
              <w:rPr>
                <w:rFonts w:ascii="Arial" w:hAnsi="Arial" w:cs="Arial"/>
                <w:color w:val="000000"/>
                <w:kern w:val="0"/>
                <w:sz w:val="18"/>
                <w:szCs w:val="18"/>
                <w:lang w:val="ro-RO" w:eastAsia="ro-RO"/>
              </w:rPr>
            </w:pPr>
            <w:proofErr w:type="spellStart"/>
            <w:r w:rsidRPr="00394F35">
              <w:rPr>
                <w:rFonts w:ascii="Arial" w:hAnsi="Arial" w:cs="Arial"/>
                <w:color w:val="000000"/>
                <w:kern w:val="0"/>
                <w:sz w:val="18"/>
                <w:szCs w:val="18"/>
                <w:lang w:eastAsia="ro-RO"/>
              </w:rPr>
              <w:t>venituri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proprii</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buget</w:t>
            </w:r>
            <w:proofErr w:type="spellEnd"/>
            <w:r w:rsidRPr="00394F35">
              <w:rPr>
                <w:rFonts w:ascii="Arial" w:hAnsi="Arial" w:cs="Arial"/>
                <w:color w:val="000000"/>
                <w:kern w:val="0"/>
                <w:sz w:val="18"/>
                <w:szCs w:val="18"/>
                <w:lang w:eastAsia="ro-RO"/>
              </w:rPr>
              <w:t xml:space="preserve"> de stat/</w:t>
            </w:r>
            <w:proofErr w:type="spellStart"/>
            <w:r w:rsidRPr="00394F35">
              <w:rPr>
                <w:rFonts w:ascii="Arial" w:hAnsi="Arial" w:cs="Arial"/>
                <w:color w:val="000000"/>
                <w:kern w:val="0"/>
                <w:sz w:val="18"/>
                <w:szCs w:val="18"/>
                <w:lang w:eastAsia="ro-RO"/>
              </w:rPr>
              <w:t>fonduri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europene</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alte</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surse</w:t>
            </w:r>
            <w:proofErr w:type="spellEnd"/>
          </w:p>
        </w:tc>
      </w:tr>
      <w:tr w:rsidR="00834181" w:rsidRPr="0038617C" w14:paraId="2268AAB2" w14:textId="77777777" w:rsidTr="0083418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476DE75" w14:textId="77777777" w:rsidR="00834181" w:rsidRPr="0038617C" w:rsidRDefault="00834181"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F40EA38" w14:textId="11F36A56" w:rsidR="00834181" w:rsidRPr="0038617C" w:rsidRDefault="00834181"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Biled</w:t>
            </w:r>
          </w:p>
        </w:tc>
        <w:tc>
          <w:tcPr>
            <w:tcW w:w="1760" w:type="dxa"/>
            <w:tcBorders>
              <w:top w:val="nil"/>
              <w:left w:val="nil"/>
              <w:bottom w:val="single" w:sz="4" w:space="0" w:color="auto"/>
              <w:right w:val="single" w:sz="4" w:space="0" w:color="auto"/>
            </w:tcBorders>
            <w:noWrap/>
            <w:vAlign w:val="center"/>
            <w:hideMark/>
          </w:tcPr>
          <w:p w14:paraId="78665DA0" w14:textId="77777777" w:rsidR="00834181" w:rsidRPr="0038617C"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A22C9ED" w14:textId="77777777" w:rsidR="00834181" w:rsidRPr="0038617C"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3A933E1" w14:textId="4563EB38" w:rsidR="00834181"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Biled</w:t>
            </w:r>
          </w:p>
          <w:p w14:paraId="3D383414" w14:textId="77777777" w:rsidR="00834181" w:rsidRPr="0038617C" w:rsidRDefault="00834181"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032A820" w14:textId="666807C6" w:rsidR="00834181" w:rsidRPr="0038617C" w:rsidRDefault="00394F35" w:rsidP="00394F35">
            <w:pPr>
              <w:suppressAutoHyphens w:val="0"/>
              <w:jc w:val="center"/>
              <w:rPr>
                <w:rFonts w:ascii="Arial" w:hAnsi="Arial" w:cs="Arial"/>
                <w:color w:val="000000"/>
                <w:kern w:val="0"/>
                <w:sz w:val="18"/>
                <w:szCs w:val="18"/>
                <w:lang w:val="ro-RO" w:eastAsia="ro-RO"/>
              </w:rPr>
            </w:pPr>
            <w:proofErr w:type="spellStart"/>
            <w:r w:rsidRPr="00394F35">
              <w:rPr>
                <w:rFonts w:ascii="Arial" w:hAnsi="Arial" w:cs="Arial"/>
                <w:color w:val="000000"/>
                <w:kern w:val="0"/>
                <w:sz w:val="18"/>
                <w:szCs w:val="18"/>
                <w:lang w:eastAsia="ro-RO"/>
              </w:rPr>
              <w:t>venituri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proprii</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buget</w:t>
            </w:r>
            <w:proofErr w:type="spellEnd"/>
            <w:r w:rsidRPr="00394F35">
              <w:rPr>
                <w:rFonts w:ascii="Arial" w:hAnsi="Arial" w:cs="Arial"/>
                <w:color w:val="000000"/>
                <w:kern w:val="0"/>
                <w:sz w:val="18"/>
                <w:szCs w:val="18"/>
                <w:lang w:eastAsia="ro-RO"/>
              </w:rPr>
              <w:t xml:space="preserve"> de stat/</w:t>
            </w:r>
            <w:proofErr w:type="spellStart"/>
            <w:r w:rsidRPr="00394F35">
              <w:rPr>
                <w:rFonts w:ascii="Arial" w:hAnsi="Arial" w:cs="Arial"/>
                <w:color w:val="000000"/>
                <w:kern w:val="0"/>
                <w:sz w:val="18"/>
                <w:szCs w:val="18"/>
                <w:lang w:eastAsia="ro-RO"/>
              </w:rPr>
              <w:t>fonduri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europene</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alte</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surse</w:t>
            </w:r>
            <w:proofErr w:type="spellEnd"/>
          </w:p>
        </w:tc>
      </w:tr>
      <w:tr w:rsidR="00834181" w:rsidRPr="0038617C" w14:paraId="77BEDBA9" w14:textId="77777777" w:rsidTr="0083418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CD9CF85" w14:textId="77777777" w:rsidR="00834181" w:rsidRPr="0038617C" w:rsidRDefault="00834181"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AFB013A" w14:textId="377A8335" w:rsidR="00834181" w:rsidRPr="0038617C" w:rsidRDefault="00834181"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Becicherecu Mic</w:t>
            </w:r>
          </w:p>
        </w:tc>
        <w:tc>
          <w:tcPr>
            <w:tcW w:w="1760" w:type="dxa"/>
            <w:tcBorders>
              <w:top w:val="nil"/>
              <w:left w:val="nil"/>
              <w:bottom w:val="single" w:sz="4" w:space="0" w:color="auto"/>
              <w:right w:val="single" w:sz="4" w:space="0" w:color="auto"/>
            </w:tcBorders>
            <w:noWrap/>
            <w:vAlign w:val="center"/>
            <w:hideMark/>
          </w:tcPr>
          <w:p w14:paraId="5A6AD4BA" w14:textId="77777777" w:rsidR="00834181" w:rsidRPr="0038617C"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F6FC86C" w14:textId="77777777" w:rsidR="00834181" w:rsidRPr="0038617C"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E68C3CF" w14:textId="7267595D" w:rsidR="00834181"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Becicherecu Mic</w:t>
            </w:r>
          </w:p>
          <w:p w14:paraId="642C973E" w14:textId="77777777" w:rsidR="00834181" w:rsidRPr="0038617C" w:rsidRDefault="00834181"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DB30476" w14:textId="2157A175" w:rsidR="00834181" w:rsidRPr="0038617C" w:rsidRDefault="00394F35" w:rsidP="00394F35">
            <w:pPr>
              <w:suppressAutoHyphens w:val="0"/>
              <w:jc w:val="center"/>
              <w:rPr>
                <w:rFonts w:ascii="Arial" w:hAnsi="Arial" w:cs="Arial"/>
                <w:color w:val="000000"/>
                <w:kern w:val="0"/>
                <w:sz w:val="18"/>
                <w:szCs w:val="18"/>
                <w:lang w:val="ro-RO" w:eastAsia="ro-RO"/>
              </w:rPr>
            </w:pPr>
            <w:proofErr w:type="spellStart"/>
            <w:r w:rsidRPr="00394F35">
              <w:rPr>
                <w:rFonts w:ascii="Arial" w:hAnsi="Arial" w:cs="Arial"/>
                <w:color w:val="000000"/>
                <w:kern w:val="0"/>
                <w:sz w:val="18"/>
                <w:szCs w:val="18"/>
                <w:lang w:eastAsia="ro-RO"/>
              </w:rPr>
              <w:t>venituri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proprii</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buget</w:t>
            </w:r>
            <w:proofErr w:type="spellEnd"/>
            <w:r w:rsidRPr="00394F35">
              <w:rPr>
                <w:rFonts w:ascii="Arial" w:hAnsi="Arial" w:cs="Arial"/>
                <w:color w:val="000000"/>
                <w:kern w:val="0"/>
                <w:sz w:val="18"/>
                <w:szCs w:val="18"/>
                <w:lang w:eastAsia="ro-RO"/>
              </w:rPr>
              <w:t xml:space="preserve"> de stat/</w:t>
            </w:r>
            <w:proofErr w:type="spellStart"/>
            <w:r w:rsidRPr="00394F35">
              <w:rPr>
                <w:rFonts w:ascii="Arial" w:hAnsi="Arial" w:cs="Arial"/>
                <w:color w:val="000000"/>
                <w:kern w:val="0"/>
                <w:sz w:val="18"/>
                <w:szCs w:val="18"/>
                <w:lang w:eastAsia="ro-RO"/>
              </w:rPr>
              <w:t>fonduri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europene</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alte</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surse</w:t>
            </w:r>
            <w:proofErr w:type="spellEnd"/>
          </w:p>
        </w:tc>
      </w:tr>
      <w:tr w:rsidR="00834181" w:rsidRPr="0038617C" w14:paraId="3F917595" w14:textId="77777777" w:rsidTr="0083418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547391B" w14:textId="77777777" w:rsidR="00834181" w:rsidRPr="0038617C" w:rsidRDefault="00834181"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866B373" w14:textId="35C5C139" w:rsidR="00834181" w:rsidRPr="0038617C" w:rsidRDefault="00834181"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Dudeștii Noi</w:t>
            </w:r>
          </w:p>
        </w:tc>
        <w:tc>
          <w:tcPr>
            <w:tcW w:w="1760" w:type="dxa"/>
            <w:tcBorders>
              <w:top w:val="nil"/>
              <w:left w:val="nil"/>
              <w:bottom w:val="single" w:sz="4" w:space="0" w:color="auto"/>
              <w:right w:val="single" w:sz="4" w:space="0" w:color="auto"/>
            </w:tcBorders>
            <w:noWrap/>
            <w:vAlign w:val="center"/>
            <w:hideMark/>
          </w:tcPr>
          <w:p w14:paraId="06FF192C" w14:textId="77777777" w:rsidR="00834181" w:rsidRPr="0038617C"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757106" w14:textId="77777777" w:rsidR="00834181" w:rsidRPr="0038617C"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B7DA3F5" w14:textId="4F072E25" w:rsidR="00834181"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Dudeștii Noi</w:t>
            </w:r>
          </w:p>
          <w:p w14:paraId="2E07D15C" w14:textId="77777777" w:rsidR="00834181" w:rsidRPr="0038617C" w:rsidRDefault="00834181"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CF78AB6" w14:textId="01C84F13" w:rsidR="00834181" w:rsidRPr="0038617C" w:rsidRDefault="00394F35" w:rsidP="00394F35">
            <w:pPr>
              <w:suppressAutoHyphens w:val="0"/>
              <w:jc w:val="center"/>
              <w:rPr>
                <w:rFonts w:ascii="Arial" w:hAnsi="Arial" w:cs="Arial"/>
                <w:color w:val="000000"/>
                <w:kern w:val="0"/>
                <w:sz w:val="18"/>
                <w:szCs w:val="18"/>
                <w:lang w:val="ro-RO" w:eastAsia="ro-RO"/>
              </w:rPr>
            </w:pPr>
            <w:proofErr w:type="spellStart"/>
            <w:r w:rsidRPr="00394F35">
              <w:rPr>
                <w:rFonts w:ascii="Arial" w:hAnsi="Arial" w:cs="Arial"/>
                <w:color w:val="000000"/>
                <w:kern w:val="0"/>
                <w:sz w:val="18"/>
                <w:szCs w:val="18"/>
                <w:lang w:eastAsia="ro-RO"/>
              </w:rPr>
              <w:t>venituri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proprii</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buget</w:t>
            </w:r>
            <w:proofErr w:type="spellEnd"/>
            <w:r w:rsidRPr="00394F35">
              <w:rPr>
                <w:rFonts w:ascii="Arial" w:hAnsi="Arial" w:cs="Arial"/>
                <w:color w:val="000000"/>
                <w:kern w:val="0"/>
                <w:sz w:val="18"/>
                <w:szCs w:val="18"/>
                <w:lang w:eastAsia="ro-RO"/>
              </w:rPr>
              <w:t xml:space="preserve"> de stat/</w:t>
            </w:r>
            <w:proofErr w:type="spellStart"/>
            <w:r w:rsidRPr="00394F35">
              <w:rPr>
                <w:rFonts w:ascii="Arial" w:hAnsi="Arial" w:cs="Arial"/>
                <w:color w:val="000000"/>
                <w:kern w:val="0"/>
                <w:sz w:val="18"/>
                <w:szCs w:val="18"/>
                <w:lang w:eastAsia="ro-RO"/>
              </w:rPr>
              <w:t>fonduri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europene</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alte</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surse</w:t>
            </w:r>
            <w:proofErr w:type="spellEnd"/>
          </w:p>
        </w:tc>
      </w:tr>
    </w:tbl>
    <w:p w14:paraId="457D8641" w14:textId="77777777" w:rsidR="00834181" w:rsidRDefault="00834181" w:rsidP="00FC534B">
      <w:pPr>
        <w:suppressAutoHyphens w:val="0"/>
        <w:jc w:val="center"/>
        <w:rPr>
          <w:rFonts w:ascii="Arial" w:hAnsi="Arial" w:cs="Arial"/>
          <w:b/>
          <w:lang w:val="ro-RO"/>
        </w:rPr>
      </w:pPr>
    </w:p>
    <w:p w14:paraId="017E6D39" w14:textId="77777777" w:rsidR="00834181" w:rsidRDefault="00834181" w:rsidP="00FC534B">
      <w:pPr>
        <w:suppressAutoHyphens w:val="0"/>
        <w:jc w:val="center"/>
        <w:rPr>
          <w:rFonts w:ascii="Arial" w:hAnsi="Arial" w:cs="Arial"/>
          <w:b/>
          <w:lang w:val="ro-RO"/>
        </w:rPr>
      </w:pPr>
    </w:p>
    <w:p w14:paraId="60DE67E8" w14:textId="7B94409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3C90452D" w:rsidR="00BF22CA" w:rsidRPr="00CC511B" w:rsidRDefault="00125C33">
      <w:pPr>
        <w:autoSpaceDE w:val="0"/>
        <w:jc w:val="both"/>
        <w:rPr>
          <w:rFonts w:ascii="Arial" w:hAnsi="Arial" w:cs="Arial"/>
          <w:lang w:val="ro-RO"/>
        </w:rPr>
      </w:pPr>
      <w:r w:rsidRPr="00834181">
        <w:rPr>
          <w:rFonts w:ascii="Arial" w:hAnsi="Arial" w:cs="Arial"/>
          <w:lang w:val="ro-RO"/>
        </w:rPr>
        <w:t xml:space="preserve">Aplicarea combinată a </w:t>
      </w:r>
      <w:r w:rsidR="003E2CED" w:rsidRPr="00834181">
        <w:rPr>
          <w:rFonts w:ascii="Arial" w:hAnsi="Arial" w:cs="Arial"/>
          <w:lang w:val="ro-RO"/>
        </w:rPr>
        <w:t>acestor m</w:t>
      </w:r>
      <w:r w:rsidR="003E2CED" w:rsidRPr="00834181">
        <w:rPr>
          <w:rFonts w:ascii="Arial" w:hAnsi="Arial" w:cs="Arial"/>
          <w:color w:val="000000"/>
          <w:lang w:val="ro-RO"/>
        </w:rPr>
        <w:t>ă</w:t>
      </w:r>
      <w:r w:rsidR="003E2CED" w:rsidRPr="00834181">
        <w:rPr>
          <w:rFonts w:ascii="Arial" w:hAnsi="Arial" w:cs="Arial"/>
          <w:lang w:val="ro-RO"/>
        </w:rPr>
        <w:t>suri şi proiecte</w:t>
      </w:r>
      <w:r w:rsidRPr="00834181">
        <w:rPr>
          <w:rFonts w:ascii="Arial" w:hAnsi="Arial" w:cs="Arial"/>
          <w:lang w:val="ro-RO"/>
        </w:rPr>
        <w:t xml:space="preserve"> propuse reprezintă varianta recomandată de către elaboratorul acestui </w:t>
      </w:r>
      <w:r w:rsidR="003E2CED" w:rsidRPr="00834181">
        <w:rPr>
          <w:rFonts w:ascii="Arial" w:hAnsi="Arial" w:cs="Arial"/>
          <w:lang w:val="ro-RO"/>
        </w:rPr>
        <w:t>plan de acţiune</w:t>
      </w:r>
      <w:r w:rsidRPr="00834181">
        <w:rPr>
          <w:rFonts w:ascii="Arial" w:hAnsi="Arial" w:cs="Arial"/>
          <w:color w:val="000000"/>
          <w:lang w:val="ro-RO"/>
        </w:rPr>
        <w:t xml:space="preserve"> pentru maximizarea efectelor de reducere a zgomotului </w:t>
      </w:r>
      <w:r w:rsidR="0038617C" w:rsidRPr="00834181">
        <w:rPr>
          <w:rFonts w:ascii="Arial" w:hAnsi="Arial" w:cs="Arial"/>
          <w:color w:val="000000"/>
          <w:lang w:val="ro-RO"/>
        </w:rPr>
        <w:t xml:space="preserve">pentru sectorul de drum principal </w:t>
      </w:r>
      <w:r w:rsidR="009B5E2D" w:rsidRPr="00834181">
        <w:rPr>
          <w:rFonts w:ascii="Arial" w:hAnsi="Arial" w:cs="Arial"/>
          <w:lang w:val="pt-BR"/>
        </w:rPr>
        <w:t>DN6_km560+100-km583+946</w:t>
      </w:r>
      <w:r w:rsidRPr="0083418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9324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93249" w:rsidRPr="00CC511B" w:rsidRDefault="00D93249" w:rsidP="00D9324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8D4A8EA" w:rsidR="00D93249" w:rsidRPr="00CC511B" w:rsidRDefault="00D93249" w:rsidP="00D9324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E4E8C26" w:rsidR="00D93249" w:rsidRPr="00CC511B" w:rsidRDefault="00D93249" w:rsidP="00D9324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6D24F97" w:rsidR="00D93249" w:rsidRPr="00CC511B" w:rsidRDefault="00D93249" w:rsidP="00D9324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B045E10" w:rsidR="00D93249" w:rsidRPr="00CC511B" w:rsidRDefault="00D93249" w:rsidP="00D9324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26AE588" w:rsidR="00D93249" w:rsidRPr="00CC511B" w:rsidRDefault="00D93249" w:rsidP="00D9324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33F63A8" w:rsidR="00D93249" w:rsidRPr="00CC511B" w:rsidRDefault="00D93249" w:rsidP="00D93249">
            <w:pPr>
              <w:jc w:val="center"/>
              <w:rPr>
                <w:lang w:val="ro-RO"/>
              </w:rPr>
            </w:pPr>
            <w:r w:rsidRPr="00CC511B">
              <w:rPr>
                <w:rFonts w:ascii="Arial" w:hAnsi="Arial" w:cs="Arial"/>
                <w:b/>
                <w:bCs/>
                <w:sz w:val="20"/>
                <w:szCs w:val="20"/>
                <w:lang w:val="ro-RO"/>
              </w:rPr>
              <w:t>&gt; 75</w:t>
            </w:r>
          </w:p>
        </w:tc>
      </w:tr>
      <w:tr w:rsidR="001B2EE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B2EE3" w:rsidRPr="00CC511B" w:rsidRDefault="001B2EE3" w:rsidP="001B2EE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5949C27"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991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1378977" w:rsidR="001B2EE3" w:rsidRDefault="001B2EE3" w:rsidP="001B2EE3">
            <w:pPr>
              <w:jc w:val="center"/>
              <w:rPr>
                <w:rFonts w:ascii="Arial" w:hAnsi="Arial" w:cs="Arial"/>
                <w:sz w:val="20"/>
                <w:szCs w:val="20"/>
                <w:lang w:val="ro-RO"/>
              </w:rPr>
            </w:pPr>
            <w:r>
              <w:rPr>
                <w:rFonts w:ascii="Arial" w:hAnsi="Arial" w:cs="Arial"/>
                <w:color w:val="000000"/>
                <w:sz w:val="20"/>
                <w:szCs w:val="20"/>
              </w:rPr>
              <w:t>769</w:t>
            </w:r>
          </w:p>
        </w:tc>
        <w:tc>
          <w:tcPr>
            <w:tcW w:w="1077" w:type="dxa"/>
            <w:tcBorders>
              <w:top w:val="single" w:sz="4" w:space="0" w:color="000000"/>
              <w:left w:val="single" w:sz="4" w:space="0" w:color="000000"/>
              <w:bottom w:val="single" w:sz="4" w:space="0" w:color="000000"/>
            </w:tcBorders>
            <w:vAlign w:val="center"/>
          </w:tcPr>
          <w:p w14:paraId="3A44181F" w14:textId="2AA17977"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1471</w:t>
            </w:r>
          </w:p>
        </w:tc>
        <w:tc>
          <w:tcPr>
            <w:tcW w:w="1078" w:type="dxa"/>
            <w:tcBorders>
              <w:top w:val="single" w:sz="4" w:space="0" w:color="000000"/>
              <w:left w:val="single" w:sz="4" w:space="0" w:color="000000"/>
              <w:bottom w:val="single" w:sz="4" w:space="0" w:color="000000"/>
            </w:tcBorders>
            <w:vAlign w:val="center"/>
          </w:tcPr>
          <w:p w14:paraId="615E341A" w14:textId="0FBD9EE7"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717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885C122"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E4F1E8D"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93249" w:rsidRPr="00CC511B" w14:paraId="3A0A6C2B" w14:textId="77777777" w:rsidTr="00F31A51">
        <w:trPr>
          <w:jc w:val="center"/>
        </w:trPr>
        <w:tc>
          <w:tcPr>
            <w:tcW w:w="2088" w:type="dxa"/>
            <w:tcBorders>
              <w:top w:val="single" w:sz="4" w:space="0" w:color="000000"/>
              <w:left w:val="single" w:sz="4" w:space="0" w:color="000000"/>
              <w:bottom w:val="single" w:sz="4" w:space="0" w:color="000000"/>
            </w:tcBorders>
          </w:tcPr>
          <w:p w14:paraId="70B5B6C4" w14:textId="77777777" w:rsidR="00D93249" w:rsidRPr="00CC511B" w:rsidRDefault="00D93249" w:rsidP="00D9324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DC18648" w:rsidR="00D93249" w:rsidRPr="00CC511B" w:rsidRDefault="00D93249" w:rsidP="00D9324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5CE1B05" w:rsidR="00D93249" w:rsidRPr="00CC511B" w:rsidRDefault="00D93249" w:rsidP="00D9324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B2B304A" w:rsidR="00D93249" w:rsidRPr="00CC511B" w:rsidRDefault="00D93249" w:rsidP="00D9324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8774382" w:rsidR="00D93249" w:rsidRPr="00CC511B" w:rsidRDefault="00D93249" w:rsidP="00D9324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0C082C6" w:rsidR="00D93249" w:rsidRPr="00CC511B" w:rsidRDefault="00D93249" w:rsidP="00D9324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B0841F1" w:rsidR="00D93249" w:rsidRPr="00CC511B" w:rsidRDefault="00D93249" w:rsidP="00D93249">
            <w:pPr>
              <w:jc w:val="center"/>
              <w:rPr>
                <w:lang w:val="ro-RO"/>
              </w:rPr>
            </w:pPr>
            <w:r w:rsidRPr="00CC511B">
              <w:rPr>
                <w:rFonts w:ascii="Arial" w:hAnsi="Arial" w:cs="Arial"/>
                <w:b/>
                <w:bCs/>
                <w:sz w:val="20"/>
                <w:szCs w:val="20"/>
                <w:lang w:val="ro-RO"/>
              </w:rPr>
              <w:t>&gt; 70</w:t>
            </w:r>
          </w:p>
        </w:tc>
      </w:tr>
      <w:tr w:rsidR="001B2EE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B2EE3" w:rsidRPr="00CC511B" w:rsidRDefault="001B2EE3" w:rsidP="001B2EE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C6D6C70" w:rsidR="001B2EE3" w:rsidRPr="00CC511B" w:rsidRDefault="001B2EE3" w:rsidP="001B2EE3">
            <w:pPr>
              <w:snapToGrid w:val="0"/>
              <w:jc w:val="center"/>
              <w:rPr>
                <w:rFonts w:ascii="Arial" w:hAnsi="Arial" w:cs="Arial"/>
                <w:sz w:val="20"/>
                <w:szCs w:val="20"/>
                <w:lang w:val="ro-RO"/>
              </w:rPr>
            </w:pPr>
            <w:r>
              <w:rPr>
                <w:rFonts w:ascii="Arial" w:hAnsi="Arial" w:cs="Arial"/>
                <w:color w:val="000000"/>
                <w:sz w:val="20"/>
                <w:szCs w:val="20"/>
              </w:rPr>
              <w:t>1142</w:t>
            </w:r>
          </w:p>
        </w:tc>
        <w:tc>
          <w:tcPr>
            <w:tcW w:w="1077" w:type="dxa"/>
            <w:tcBorders>
              <w:top w:val="single" w:sz="4" w:space="0" w:color="000000"/>
              <w:left w:val="single" w:sz="4" w:space="0" w:color="000000"/>
              <w:bottom w:val="single" w:sz="4" w:space="0" w:color="000000"/>
            </w:tcBorders>
            <w:vAlign w:val="center"/>
          </w:tcPr>
          <w:p w14:paraId="4853F071" w14:textId="1CE5EC2A" w:rsidR="001B2EE3" w:rsidRPr="00CC511B" w:rsidRDefault="001B2EE3" w:rsidP="001B2EE3">
            <w:pPr>
              <w:snapToGrid w:val="0"/>
              <w:jc w:val="center"/>
              <w:rPr>
                <w:rFonts w:ascii="Arial" w:hAnsi="Arial" w:cs="Arial"/>
                <w:sz w:val="20"/>
                <w:szCs w:val="20"/>
                <w:lang w:val="ro-RO"/>
              </w:rPr>
            </w:pPr>
            <w:r>
              <w:rPr>
                <w:rFonts w:ascii="Arial" w:hAnsi="Arial" w:cs="Arial"/>
                <w:color w:val="000000"/>
                <w:sz w:val="20"/>
                <w:szCs w:val="20"/>
              </w:rPr>
              <w:t>1240</w:t>
            </w:r>
          </w:p>
        </w:tc>
        <w:tc>
          <w:tcPr>
            <w:tcW w:w="1076" w:type="dxa"/>
            <w:tcBorders>
              <w:top w:val="single" w:sz="4" w:space="0" w:color="000000"/>
              <w:left w:val="single" w:sz="4" w:space="0" w:color="000000"/>
              <w:bottom w:val="single" w:sz="4" w:space="0" w:color="000000"/>
            </w:tcBorders>
            <w:vAlign w:val="center"/>
          </w:tcPr>
          <w:p w14:paraId="573BEACD" w14:textId="3BA1DB2E" w:rsidR="001B2EE3" w:rsidRPr="00CC511B" w:rsidRDefault="001B2EE3" w:rsidP="001B2EE3">
            <w:pPr>
              <w:snapToGrid w:val="0"/>
              <w:jc w:val="center"/>
              <w:rPr>
                <w:rFonts w:ascii="Arial" w:hAnsi="Arial" w:cs="Arial"/>
                <w:sz w:val="20"/>
                <w:szCs w:val="20"/>
                <w:lang w:val="ro-RO"/>
              </w:rPr>
            </w:pPr>
            <w:r>
              <w:rPr>
                <w:rFonts w:ascii="Arial" w:hAnsi="Arial" w:cs="Arial"/>
                <w:color w:val="000000"/>
                <w:sz w:val="20"/>
                <w:szCs w:val="20"/>
              </w:rPr>
              <w:t>1120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B6237F8" w:rsidR="001B2EE3" w:rsidRPr="00CC511B" w:rsidRDefault="001B2EE3" w:rsidP="001B2EE3">
            <w:pPr>
              <w:snapToGrid w:val="0"/>
              <w:jc w:val="center"/>
              <w:rPr>
                <w:rFonts w:ascii="Arial" w:hAnsi="Arial" w:cs="Arial"/>
                <w:sz w:val="20"/>
                <w:szCs w:val="20"/>
                <w:lang w:val="ro-RO"/>
              </w:rPr>
            </w:pPr>
            <w:r>
              <w:rPr>
                <w:rFonts w:ascii="Arial" w:hAnsi="Arial" w:cs="Arial"/>
                <w:color w:val="000000"/>
                <w:sz w:val="20"/>
                <w:szCs w:val="20"/>
              </w:rPr>
              <w:t>144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20A1125" w:rsidR="001B2EE3" w:rsidRPr="00CC511B" w:rsidRDefault="001B2EE3" w:rsidP="001B2EE3">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7406912" w:rsidR="001B2EE3" w:rsidRPr="00CC511B" w:rsidRDefault="001B2EE3" w:rsidP="001B2EE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B5E2D"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B5E2D" w:rsidRPr="00CC511B" w:rsidRDefault="009B5E2D" w:rsidP="009B5E2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C8D9195" w:rsidR="009B5E2D" w:rsidRPr="00115A57" w:rsidRDefault="009B5E2D" w:rsidP="009B5E2D">
            <w:pPr>
              <w:suppressAutoHyphens w:val="0"/>
              <w:jc w:val="center"/>
              <w:rPr>
                <w:rFonts w:ascii="Arial" w:hAnsi="Arial" w:cs="Arial"/>
                <w:kern w:val="0"/>
                <w:sz w:val="20"/>
                <w:szCs w:val="20"/>
                <w:lang w:eastAsia="ro-RO"/>
              </w:rPr>
            </w:pPr>
            <w:r>
              <w:rPr>
                <w:rFonts w:ascii="Arial" w:hAnsi="Arial" w:cs="Arial"/>
                <w:color w:val="000000"/>
                <w:sz w:val="20"/>
                <w:szCs w:val="20"/>
              </w:rPr>
              <w:t>1296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BE0A5DC" w:rsidR="009B5E2D" w:rsidRPr="00CE2EA0" w:rsidRDefault="009B5E2D" w:rsidP="009B5E2D">
            <w:pPr>
              <w:suppressAutoHyphens w:val="0"/>
              <w:jc w:val="center"/>
              <w:rPr>
                <w:rFonts w:ascii="Arial" w:hAnsi="Arial" w:cs="Arial"/>
                <w:color w:val="000000"/>
                <w:sz w:val="20"/>
                <w:szCs w:val="20"/>
              </w:rPr>
            </w:pPr>
            <w:r>
              <w:rPr>
                <w:rFonts w:ascii="Arial" w:hAnsi="Arial" w:cs="Arial"/>
                <w:color w:val="000000"/>
                <w:sz w:val="20"/>
                <w:szCs w:val="20"/>
              </w:rPr>
              <w:t>1010</w:t>
            </w:r>
          </w:p>
        </w:tc>
        <w:tc>
          <w:tcPr>
            <w:tcW w:w="990" w:type="dxa"/>
            <w:tcBorders>
              <w:top w:val="single" w:sz="4" w:space="0" w:color="000000"/>
              <w:left w:val="single" w:sz="4" w:space="0" w:color="000000"/>
              <w:bottom w:val="single" w:sz="4" w:space="0" w:color="000000"/>
            </w:tcBorders>
            <w:vAlign w:val="center"/>
          </w:tcPr>
          <w:p w14:paraId="134D008D" w14:textId="178CBC6C" w:rsidR="009B5E2D" w:rsidRPr="00115A57" w:rsidRDefault="009B5E2D" w:rsidP="009B5E2D">
            <w:pPr>
              <w:suppressAutoHyphens w:val="0"/>
              <w:jc w:val="center"/>
              <w:rPr>
                <w:rFonts w:ascii="Arial" w:hAnsi="Arial" w:cs="Arial"/>
                <w:kern w:val="0"/>
                <w:sz w:val="20"/>
                <w:szCs w:val="20"/>
                <w:lang w:eastAsia="ro-RO"/>
              </w:rPr>
            </w:pPr>
            <w:r>
              <w:rPr>
                <w:rFonts w:ascii="Arial" w:hAnsi="Arial" w:cs="Arial"/>
                <w:color w:val="000000"/>
                <w:sz w:val="20"/>
                <w:szCs w:val="20"/>
              </w:rPr>
              <w:t>670</w:t>
            </w:r>
          </w:p>
        </w:tc>
        <w:tc>
          <w:tcPr>
            <w:tcW w:w="990" w:type="dxa"/>
            <w:tcBorders>
              <w:top w:val="single" w:sz="4" w:space="0" w:color="000000"/>
              <w:left w:val="single" w:sz="4" w:space="0" w:color="000000"/>
              <w:bottom w:val="single" w:sz="4" w:space="0" w:color="000000"/>
            </w:tcBorders>
            <w:vAlign w:val="center"/>
          </w:tcPr>
          <w:p w14:paraId="0C1ACFE8" w14:textId="689A3579" w:rsidR="009B5E2D" w:rsidRPr="00115A57" w:rsidRDefault="009B5E2D" w:rsidP="009B5E2D">
            <w:pPr>
              <w:suppressAutoHyphens w:val="0"/>
              <w:jc w:val="center"/>
              <w:rPr>
                <w:rFonts w:ascii="Arial" w:hAnsi="Arial" w:cs="Arial"/>
                <w:kern w:val="0"/>
                <w:sz w:val="20"/>
                <w:szCs w:val="20"/>
                <w:lang w:eastAsia="ro-RO"/>
              </w:rPr>
            </w:pPr>
            <w:r>
              <w:rPr>
                <w:rFonts w:ascii="Arial" w:hAnsi="Arial" w:cs="Arial"/>
                <w:color w:val="000000"/>
                <w:sz w:val="20"/>
                <w:szCs w:val="20"/>
              </w:rPr>
              <w:t>1414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8723B47" w:rsidR="009B5E2D" w:rsidRPr="00115A57" w:rsidRDefault="009B5E2D" w:rsidP="009B5E2D">
            <w:pPr>
              <w:suppressAutoHyphens w:val="0"/>
              <w:jc w:val="center"/>
              <w:rPr>
                <w:rFonts w:ascii="Arial" w:hAnsi="Arial" w:cs="Arial"/>
                <w:kern w:val="0"/>
                <w:sz w:val="20"/>
                <w:szCs w:val="20"/>
                <w:lang w:eastAsia="ro-RO"/>
              </w:rPr>
            </w:pPr>
            <w:r>
              <w:rPr>
                <w:rFonts w:ascii="Arial" w:hAnsi="Arial" w:cs="Arial"/>
                <w:color w:val="000000"/>
                <w:sz w:val="20"/>
                <w:szCs w:val="20"/>
              </w:rPr>
              <w:t>709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7E2FDE8" w:rsidR="009B5E2D" w:rsidRPr="00115A57" w:rsidRDefault="009B5E2D" w:rsidP="009B5E2D">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B2EE3" w:rsidRPr="00CC511B" w14:paraId="090BDDDD" w14:textId="77777777" w:rsidTr="00067F60">
        <w:trPr>
          <w:jc w:val="center"/>
        </w:trPr>
        <w:tc>
          <w:tcPr>
            <w:tcW w:w="4101" w:type="dxa"/>
            <w:tcBorders>
              <w:top w:val="single" w:sz="4" w:space="0" w:color="000000"/>
              <w:left w:val="single" w:sz="4" w:space="0" w:color="000000"/>
              <w:bottom w:val="single" w:sz="4" w:space="0" w:color="000000"/>
            </w:tcBorders>
          </w:tcPr>
          <w:p w14:paraId="5D7D0217" w14:textId="23CFA7D2" w:rsidR="001B2EE3" w:rsidRPr="00CC511B" w:rsidRDefault="001B2EE3" w:rsidP="001B2E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4DD1DC8"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991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1CC7412" w:rsidR="001B2EE3" w:rsidRPr="00CE2EA0" w:rsidRDefault="001B2EE3" w:rsidP="001B2EE3">
            <w:pPr>
              <w:jc w:val="center"/>
              <w:rPr>
                <w:rFonts w:ascii="Arial" w:hAnsi="Arial" w:cs="Arial"/>
                <w:color w:val="000000"/>
                <w:sz w:val="20"/>
                <w:szCs w:val="20"/>
              </w:rPr>
            </w:pPr>
            <w:r>
              <w:rPr>
                <w:rFonts w:ascii="Arial" w:hAnsi="Arial" w:cs="Arial"/>
                <w:color w:val="000000"/>
                <w:sz w:val="20"/>
                <w:szCs w:val="20"/>
              </w:rPr>
              <w:t>769</w:t>
            </w:r>
          </w:p>
        </w:tc>
        <w:tc>
          <w:tcPr>
            <w:tcW w:w="990" w:type="dxa"/>
            <w:tcBorders>
              <w:top w:val="single" w:sz="4" w:space="0" w:color="000000"/>
              <w:left w:val="single" w:sz="4" w:space="0" w:color="000000"/>
              <w:bottom w:val="single" w:sz="4" w:space="0" w:color="000000"/>
            </w:tcBorders>
            <w:vAlign w:val="center"/>
          </w:tcPr>
          <w:p w14:paraId="0A5E840C" w14:textId="5B8DBE63"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1471</w:t>
            </w:r>
          </w:p>
        </w:tc>
        <w:tc>
          <w:tcPr>
            <w:tcW w:w="990" w:type="dxa"/>
            <w:tcBorders>
              <w:top w:val="single" w:sz="4" w:space="0" w:color="000000"/>
              <w:left w:val="single" w:sz="4" w:space="0" w:color="000000"/>
              <w:bottom w:val="single" w:sz="4" w:space="0" w:color="000000"/>
            </w:tcBorders>
            <w:vAlign w:val="center"/>
          </w:tcPr>
          <w:p w14:paraId="66FC7961" w14:textId="67CDD2B9"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717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E19FF96"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66F0B6A"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0</w:t>
            </w:r>
          </w:p>
        </w:tc>
      </w:tr>
      <w:tr w:rsidR="001B2EE3" w:rsidRPr="00CC511B" w14:paraId="1D1A56FD" w14:textId="77777777" w:rsidTr="00067F60">
        <w:trPr>
          <w:jc w:val="center"/>
        </w:trPr>
        <w:tc>
          <w:tcPr>
            <w:tcW w:w="4101" w:type="dxa"/>
            <w:tcBorders>
              <w:top w:val="single" w:sz="4" w:space="0" w:color="000000"/>
              <w:left w:val="single" w:sz="4" w:space="0" w:color="000000"/>
              <w:bottom w:val="single" w:sz="4" w:space="0" w:color="000000"/>
            </w:tcBorders>
          </w:tcPr>
          <w:p w14:paraId="274B1B96" w14:textId="684E1ADF" w:rsidR="001B2EE3" w:rsidRPr="00CC511B" w:rsidRDefault="001B2EE3" w:rsidP="001B2E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D15A6E5"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-305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2B05A50" w:rsidR="001B2EE3" w:rsidRPr="00CE2EA0" w:rsidRDefault="001B2EE3" w:rsidP="001B2EE3">
            <w:pPr>
              <w:jc w:val="center"/>
              <w:rPr>
                <w:rFonts w:ascii="Arial" w:hAnsi="Arial" w:cs="Arial"/>
                <w:color w:val="000000"/>
                <w:sz w:val="20"/>
                <w:szCs w:val="20"/>
              </w:rPr>
            </w:pPr>
            <w:r>
              <w:rPr>
                <w:rFonts w:ascii="Arial" w:hAnsi="Arial" w:cs="Arial"/>
                <w:color w:val="000000"/>
                <w:sz w:val="20"/>
                <w:szCs w:val="20"/>
              </w:rPr>
              <w:t>-241</w:t>
            </w:r>
          </w:p>
        </w:tc>
        <w:tc>
          <w:tcPr>
            <w:tcW w:w="990" w:type="dxa"/>
            <w:tcBorders>
              <w:top w:val="single" w:sz="4" w:space="0" w:color="000000"/>
              <w:left w:val="single" w:sz="4" w:space="0" w:color="000000"/>
              <w:bottom w:val="single" w:sz="4" w:space="0" w:color="000000"/>
            </w:tcBorders>
            <w:vAlign w:val="center"/>
          </w:tcPr>
          <w:p w14:paraId="261213C7" w14:textId="12856E9B"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801</w:t>
            </w:r>
          </w:p>
        </w:tc>
        <w:tc>
          <w:tcPr>
            <w:tcW w:w="990" w:type="dxa"/>
            <w:tcBorders>
              <w:top w:val="single" w:sz="4" w:space="0" w:color="000000"/>
              <w:left w:val="single" w:sz="4" w:space="0" w:color="000000"/>
              <w:bottom w:val="single" w:sz="4" w:space="0" w:color="000000"/>
            </w:tcBorders>
            <w:vAlign w:val="center"/>
          </w:tcPr>
          <w:p w14:paraId="1E8D8BA4" w14:textId="23F0E4FC"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-697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B8D659F"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-709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A8068F1"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55BAE"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55BAE" w:rsidRPr="00AE2514" w:rsidRDefault="00C55BAE" w:rsidP="00C55BA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6D19ED8"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73D253F" w:rsidR="00C55BAE"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1D4B889"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C70A2E1"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r>
      <w:tr w:rsidR="00C55BAE" w:rsidRPr="00CC511B" w14:paraId="2553169E" w14:textId="77777777" w:rsidTr="00C55BAE">
        <w:trPr>
          <w:jc w:val="center"/>
        </w:trPr>
        <w:tc>
          <w:tcPr>
            <w:tcW w:w="2974" w:type="dxa"/>
            <w:tcBorders>
              <w:top w:val="single" w:sz="4" w:space="0" w:color="000000"/>
              <w:left w:val="single" w:sz="4" w:space="0" w:color="auto"/>
              <w:bottom w:val="single" w:sz="4" w:space="0" w:color="000000"/>
            </w:tcBorders>
          </w:tcPr>
          <w:p w14:paraId="00E45F38" w14:textId="77777777" w:rsidR="00C55BAE" w:rsidRPr="00AE2514" w:rsidRDefault="00C55BAE" w:rsidP="00C55BA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2C77028" w:rsidR="00C55BAE" w:rsidRPr="008F4308" w:rsidRDefault="00C55BAE" w:rsidP="00C55BAE">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FCA9331" w:rsidR="00C55BAE" w:rsidRPr="008F4308" w:rsidRDefault="00C55BAE" w:rsidP="00C55BAE">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8B844EC" w:rsidR="00C55BAE" w:rsidRPr="008F4308" w:rsidRDefault="00C55BAE" w:rsidP="00C55BAE">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AAB967"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8256EBA"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r>
      <w:tr w:rsidR="00C55BAE" w:rsidRPr="00CC511B" w14:paraId="10343082" w14:textId="77777777" w:rsidTr="00C55BAE">
        <w:trPr>
          <w:jc w:val="center"/>
        </w:trPr>
        <w:tc>
          <w:tcPr>
            <w:tcW w:w="2974" w:type="dxa"/>
            <w:tcBorders>
              <w:top w:val="single" w:sz="4" w:space="0" w:color="000000"/>
              <w:left w:val="single" w:sz="4" w:space="0" w:color="auto"/>
              <w:bottom w:val="single" w:sz="4" w:space="0" w:color="000000"/>
            </w:tcBorders>
          </w:tcPr>
          <w:p w14:paraId="7F97652A" w14:textId="77777777" w:rsidR="00C55BAE" w:rsidRPr="0049196D" w:rsidRDefault="00C55BAE" w:rsidP="00C55BA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8265E09" w:rsidR="00C55BAE" w:rsidRPr="008F4308" w:rsidRDefault="00C55BAE" w:rsidP="00C55BAE">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97D8635" w:rsidR="00C55BAE" w:rsidRPr="00C55BAE" w:rsidRDefault="00C55BAE" w:rsidP="00C55BAE">
            <w:pPr>
              <w:ind w:left="-448" w:firstLine="448"/>
              <w:jc w:val="center"/>
              <w:rPr>
                <w:rFonts w:ascii="Arial" w:hAnsi="Arial" w:cs="Arial"/>
                <w:b/>
                <w:bCs/>
                <w:iCs/>
                <w:sz w:val="16"/>
                <w:szCs w:val="16"/>
              </w:rPr>
            </w:pPr>
            <w:r w:rsidRPr="00C55BA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038F3D2" w:rsidR="00C55BAE" w:rsidRPr="00C55BAE" w:rsidRDefault="00C55BAE" w:rsidP="00C55BAE">
            <w:pPr>
              <w:ind w:left="-448" w:firstLine="448"/>
              <w:jc w:val="center"/>
              <w:rPr>
                <w:rFonts w:ascii="Arial" w:hAnsi="Arial" w:cs="Arial"/>
                <w:b/>
                <w:bCs/>
                <w:iCs/>
                <w:sz w:val="16"/>
                <w:szCs w:val="16"/>
              </w:rPr>
            </w:pPr>
            <w:r w:rsidRPr="00C55BAE">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B979ABA"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F159901"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55BAE" w:rsidRPr="000F20C0"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B5E2D"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B5E2D" w:rsidRPr="00CC511B" w:rsidRDefault="009B5E2D" w:rsidP="009B5E2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ED77DB5" w:rsidR="009B5E2D" w:rsidRPr="00115A57" w:rsidRDefault="009B5E2D" w:rsidP="009B5E2D">
            <w:pPr>
              <w:suppressAutoHyphens w:val="0"/>
              <w:jc w:val="center"/>
              <w:rPr>
                <w:rFonts w:ascii="Arial" w:hAnsi="Arial" w:cs="Arial"/>
                <w:kern w:val="0"/>
                <w:sz w:val="20"/>
                <w:szCs w:val="20"/>
                <w:lang w:eastAsia="ro-RO"/>
              </w:rPr>
            </w:pPr>
            <w:r>
              <w:rPr>
                <w:rFonts w:ascii="Arial" w:hAnsi="Arial" w:cs="Arial"/>
                <w:color w:val="000000"/>
                <w:sz w:val="20"/>
                <w:szCs w:val="20"/>
              </w:rPr>
              <w:t>2909</w:t>
            </w:r>
          </w:p>
        </w:tc>
        <w:tc>
          <w:tcPr>
            <w:tcW w:w="810" w:type="dxa"/>
            <w:tcBorders>
              <w:top w:val="single" w:sz="4" w:space="0" w:color="000000"/>
              <w:left w:val="single" w:sz="4" w:space="0" w:color="000000"/>
              <w:bottom w:val="single" w:sz="4" w:space="0" w:color="000000"/>
            </w:tcBorders>
            <w:vAlign w:val="center"/>
          </w:tcPr>
          <w:p w14:paraId="4A774667" w14:textId="5F548B43" w:rsidR="009B5E2D" w:rsidRPr="00115A57" w:rsidRDefault="009B5E2D" w:rsidP="009B5E2D">
            <w:pPr>
              <w:suppressAutoHyphens w:val="0"/>
              <w:jc w:val="center"/>
              <w:rPr>
                <w:rFonts w:ascii="Arial" w:hAnsi="Arial" w:cs="Arial"/>
                <w:kern w:val="0"/>
                <w:sz w:val="20"/>
                <w:szCs w:val="20"/>
                <w:lang w:eastAsia="ro-RO"/>
              </w:rPr>
            </w:pPr>
            <w:r>
              <w:rPr>
                <w:rFonts w:ascii="Arial" w:hAnsi="Arial" w:cs="Arial"/>
                <w:color w:val="000000"/>
                <w:sz w:val="20"/>
                <w:szCs w:val="20"/>
              </w:rPr>
              <w:t>819</w:t>
            </w:r>
          </w:p>
        </w:tc>
        <w:tc>
          <w:tcPr>
            <w:tcW w:w="810" w:type="dxa"/>
            <w:tcBorders>
              <w:top w:val="single" w:sz="4" w:space="0" w:color="000000"/>
              <w:left w:val="single" w:sz="4" w:space="0" w:color="000000"/>
              <w:bottom w:val="single" w:sz="4" w:space="0" w:color="000000"/>
            </w:tcBorders>
            <w:vAlign w:val="center"/>
          </w:tcPr>
          <w:p w14:paraId="5CD4B169" w14:textId="55729CE2" w:rsidR="009B5E2D" w:rsidRPr="00115A57" w:rsidRDefault="009B5E2D" w:rsidP="009B5E2D">
            <w:pPr>
              <w:suppressAutoHyphens w:val="0"/>
              <w:jc w:val="center"/>
              <w:rPr>
                <w:rFonts w:ascii="Arial" w:hAnsi="Arial" w:cs="Arial"/>
                <w:kern w:val="0"/>
                <w:sz w:val="20"/>
                <w:szCs w:val="20"/>
                <w:lang w:eastAsia="ro-RO"/>
              </w:rPr>
            </w:pPr>
            <w:r>
              <w:rPr>
                <w:rFonts w:ascii="Arial" w:hAnsi="Arial" w:cs="Arial"/>
                <w:color w:val="000000"/>
                <w:sz w:val="20"/>
                <w:szCs w:val="20"/>
              </w:rPr>
              <w:t>1117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689978A" w:rsidR="009B5E2D" w:rsidRPr="00115A57" w:rsidRDefault="009B5E2D" w:rsidP="009B5E2D">
            <w:pPr>
              <w:suppressAutoHyphens w:val="0"/>
              <w:jc w:val="center"/>
              <w:rPr>
                <w:rFonts w:ascii="Arial" w:hAnsi="Arial" w:cs="Arial"/>
                <w:kern w:val="0"/>
                <w:sz w:val="20"/>
                <w:szCs w:val="20"/>
                <w:lang w:eastAsia="ro-RO"/>
              </w:rPr>
            </w:pPr>
            <w:r>
              <w:rPr>
                <w:rFonts w:ascii="Arial" w:hAnsi="Arial" w:cs="Arial"/>
                <w:color w:val="000000"/>
                <w:sz w:val="20"/>
                <w:szCs w:val="20"/>
              </w:rPr>
              <w:t>1023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B609081" w:rsidR="009B5E2D" w:rsidRPr="00115A57" w:rsidRDefault="009B5E2D" w:rsidP="009B5E2D">
            <w:pPr>
              <w:suppressAutoHyphens w:val="0"/>
              <w:jc w:val="center"/>
              <w:rPr>
                <w:rFonts w:ascii="Arial" w:hAnsi="Arial" w:cs="Arial"/>
                <w:kern w:val="0"/>
                <w:sz w:val="20"/>
                <w:szCs w:val="20"/>
                <w:lang w:eastAsia="ro-RO"/>
              </w:rPr>
            </w:pPr>
            <w:r>
              <w:rPr>
                <w:rFonts w:ascii="Arial" w:hAnsi="Arial" w:cs="Arial"/>
                <w:color w:val="000000"/>
                <w:sz w:val="20"/>
                <w:szCs w:val="20"/>
              </w:rPr>
              <w:t>195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8A4D058" w:rsidR="009B5E2D" w:rsidRPr="00115A57" w:rsidRDefault="009B5E2D" w:rsidP="009B5E2D">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B2EE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B2EE3" w:rsidRPr="00CC511B" w:rsidRDefault="001B2EE3" w:rsidP="001B2E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AA1248B" w:rsidR="001B2EE3" w:rsidRPr="00CC511B" w:rsidRDefault="001B2EE3" w:rsidP="001B2EE3">
            <w:pPr>
              <w:snapToGrid w:val="0"/>
              <w:jc w:val="center"/>
              <w:rPr>
                <w:rFonts w:ascii="Arial" w:hAnsi="Arial" w:cs="Arial"/>
                <w:sz w:val="20"/>
                <w:szCs w:val="20"/>
                <w:lang w:val="ro-RO"/>
              </w:rPr>
            </w:pPr>
            <w:r>
              <w:rPr>
                <w:rFonts w:ascii="Arial" w:hAnsi="Arial" w:cs="Arial"/>
                <w:color w:val="000000"/>
                <w:sz w:val="20"/>
                <w:szCs w:val="20"/>
              </w:rPr>
              <w:t>1142</w:t>
            </w:r>
          </w:p>
        </w:tc>
        <w:tc>
          <w:tcPr>
            <w:tcW w:w="810" w:type="dxa"/>
            <w:tcBorders>
              <w:top w:val="single" w:sz="4" w:space="0" w:color="000000"/>
              <w:left w:val="single" w:sz="4" w:space="0" w:color="000000"/>
              <w:bottom w:val="single" w:sz="4" w:space="0" w:color="000000"/>
            </w:tcBorders>
            <w:vAlign w:val="center"/>
          </w:tcPr>
          <w:p w14:paraId="5E704DB5" w14:textId="0303ACE9" w:rsidR="001B2EE3" w:rsidRPr="00CC511B" w:rsidRDefault="001B2EE3" w:rsidP="001B2EE3">
            <w:pPr>
              <w:snapToGrid w:val="0"/>
              <w:jc w:val="center"/>
              <w:rPr>
                <w:rFonts w:ascii="Arial" w:hAnsi="Arial" w:cs="Arial"/>
                <w:sz w:val="20"/>
                <w:szCs w:val="20"/>
                <w:lang w:val="ro-RO"/>
              </w:rPr>
            </w:pPr>
            <w:r>
              <w:rPr>
                <w:rFonts w:ascii="Arial" w:hAnsi="Arial" w:cs="Arial"/>
                <w:color w:val="000000"/>
                <w:sz w:val="20"/>
                <w:szCs w:val="20"/>
              </w:rPr>
              <w:t>1240</w:t>
            </w:r>
          </w:p>
        </w:tc>
        <w:tc>
          <w:tcPr>
            <w:tcW w:w="810" w:type="dxa"/>
            <w:tcBorders>
              <w:top w:val="single" w:sz="4" w:space="0" w:color="000000"/>
              <w:left w:val="single" w:sz="4" w:space="0" w:color="000000"/>
              <w:bottom w:val="single" w:sz="4" w:space="0" w:color="000000"/>
            </w:tcBorders>
            <w:vAlign w:val="center"/>
          </w:tcPr>
          <w:p w14:paraId="156200E8" w14:textId="3F0D13E7" w:rsidR="001B2EE3" w:rsidRPr="00CC511B" w:rsidRDefault="001B2EE3" w:rsidP="001B2EE3">
            <w:pPr>
              <w:snapToGrid w:val="0"/>
              <w:jc w:val="center"/>
              <w:rPr>
                <w:rFonts w:ascii="Arial" w:hAnsi="Arial" w:cs="Arial"/>
                <w:sz w:val="20"/>
                <w:szCs w:val="20"/>
                <w:lang w:val="ro-RO"/>
              </w:rPr>
            </w:pPr>
            <w:r>
              <w:rPr>
                <w:rFonts w:ascii="Arial" w:hAnsi="Arial" w:cs="Arial"/>
                <w:color w:val="000000"/>
                <w:sz w:val="20"/>
                <w:szCs w:val="20"/>
              </w:rPr>
              <w:t>1120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3C153AB" w:rsidR="001B2EE3" w:rsidRPr="00CC511B" w:rsidRDefault="001B2EE3" w:rsidP="001B2EE3">
            <w:pPr>
              <w:snapToGrid w:val="0"/>
              <w:jc w:val="center"/>
              <w:rPr>
                <w:rFonts w:ascii="Arial" w:hAnsi="Arial" w:cs="Arial"/>
                <w:sz w:val="20"/>
                <w:szCs w:val="20"/>
                <w:lang w:val="ro-RO"/>
              </w:rPr>
            </w:pPr>
            <w:r>
              <w:rPr>
                <w:rFonts w:ascii="Arial" w:hAnsi="Arial" w:cs="Arial"/>
                <w:color w:val="000000"/>
                <w:sz w:val="20"/>
                <w:szCs w:val="20"/>
              </w:rPr>
              <w:t>144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AB3B44A" w:rsidR="001B2EE3" w:rsidRPr="00CC511B" w:rsidRDefault="001B2EE3" w:rsidP="001B2EE3">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B186DC0" w:rsidR="001B2EE3" w:rsidRPr="00CC511B" w:rsidRDefault="001B2EE3" w:rsidP="001B2EE3">
            <w:pPr>
              <w:snapToGrid w:val="0"/>
              <w:jc w:val="center"/>
              <w:rPr>
                <w:lang w:val="ro-RO"/>
              </w:rPr>
            </w:pPr>
            <w:r>
              <w:rPr>
                <w:rFonts w:ascii="Arial" w:hAnsi="Arial" w:cs="Arial"/>
                <w:color w:val="000000"/>
                <w:sz w:val="20"/>
                <w:szCs w:val="20"/>
              </w:rPr>
              <w:t>0</w:t>
            </w:r>
          </w:p>
        </w:tc>
      </w:tr>
      <w:tr w:rsidR="001B2EE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8DF9DE5" w:rsidR="001B2EE3" w:rsidRPr="00CC511B" w:rsidRDefault="001B2EE3" w:rsidP="001B2E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33723AF"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-1767</w:t>
            </w:r>
          </w:p>
        </w:tc>
        <w:tc>
          <w:tcPr>
            <w:tcW w:w="810" w:type="dxa"/>
            <w:tcBorders>
              <w:top w:val="single" w:sz="4" w:space="0" w:color="000000"/>
              <w:left w:val="single" w:sz="4" w:space="0" w:color="000000"/>
              <w:bottom w:val="single" w:sz="4" w:space="0" w:color="000000"/>
            </w:tcBorders>
            <w:vAlign w:val="center"/>
          </w:tcPr>
          <w:p w14:paraId="7988002F" w14:textId="6560CE9B"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421</w:t>
            </w:r>
          </w:p>
        </w:tc>
        <w:tc>
          <w:tcPr>
            <w:tcW w:w="810" w:type="dxa"/>
            <w:tcBorders>
              <w:top w:val="single" w:sz="4" w:space="0" w:color="000000"/>
              <w:left w:val="single" w:sz="4" w:space="0" w:color="000000"/>
              <w:bottom w:val="single" w:sz="4" w:space="0" w:color="000000"/>
            </w:tcBorders>
            <w:vAlign w:val="center"/>
          </w:tcPr>
          <w:p w14:paraId="717C0967" w14:textId="4DE30EF0"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AC0E5FB"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-879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5438B06"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-195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B3951E7" w:rsidR="001B2EE3" w:rsidRPr="00CC511B" w:rsidRDefault="001B2EE3" w:rsidP="001B2EE3">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55BAE"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55BAE" w:rsidRPr="00AE2514" w:rsidRDefault="00C55BAE" w:rsidP="00C55BA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3B542EA"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264BA25" w:rsidR="00C55BAE"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D6E71D3"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r>
      <w:tr w:rsidR="00C55BAE" w:rsidRPr="00CC511B" w14:paraId="11ACABFA" w14:textId="77777777" w:rsidTr="00C55BAE">
        <w:trPr>
          <w:jc w:val="center"/>
        </w:trPr>
        <w:tc>
          <w:tcPr>
            <w:tcW w:w="2974" w:type="dxa"/>
            <w:tcBorders>
              <w:top w:val="single" w:sz="4" w:space="0" w:color="000000"/>
              <w:left w:val="single" w:sz="4" w:space="0" w:color="auto"/>
              <w:bottom w:val="single" w:sz="4" w:space="0" w:color="000000"/>
            </w:tcBorders>
          </w:tcPr>
          <w:p w14:paraId="722CD4C5" w14:textId="77777777" w:rsidR="00C55BAE" w:rsidRPr="00AE2514" w:rsidRDefault="00C55BAE" w:rsidP="00C55BA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BD4CC92"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D45DF4F" w:rsidR="00C55BAE"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BAD4CC1"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111A75D"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r>
      <w:tr w:rsidR="00C55BAE" w:rsidRPr="00CC511B" w14:paraId="5D823C05" w14:textId="77777777" w:rsidTr="00C55BAE">
        <w:trPr>
          <w:jc w:val="center"/>
        </w:trPr>
        <w:tc>
          <w:tcPr>
            <w:tcW w:w="2974" w:type="dxa"/>
            <w:tcBorders>
              <w:top w:val="single" w:sz="4" w:space="0" w:color="000000"/>
              <w:left w:val="single" w:sz="4" w:space="0" w:color="auto"/>
              <w:bottom w:val="single" w:sz="4" w:space="0" w:color="000000"/>
            </w:tcBorders>
          </w:tcPr>
          <w:p w14:paraId="284E4028" w14:textId="77777777" w:rsidR="00C55BAE" w:rsidRPr="0049196D" w:rsidRDefault="00C55BAE" w:rsidP="00C55BA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DB8D468" w:rsidR="00C55BAE" w:rsidRPr="000F20C0" w:rsidRDefault="00C55BAE" w:rsidP="00C55BA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C948036" w:rsidR="00C55BAE" w:rsidRPr="00C55BAE" w:rsidRDefault="00C55BAE" w:rsidP="00C55BAE">
            <w:pPr>
              <w:ind w:left="-448" w:firstLine="448"/>
              <w:jc w:val="center"/>
              <w:rPr>
                <w:rFonts w:ascii="Arial" w:hAnsi="Arial" w:cs="Arial"/>
                <w:b/>
                <w:bCs/>
                <w:iCs/>
                <w:color w:val="000000"/>
                <w:sz w:val="16"/>
                <w:szCs w:val="16"/>
              </w:rPr>
            </w:pPr>
            <w:r w:rsidRPr="00C55BA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F7C3940"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D4E4A10"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55BAE" w:rsidRPr="002C3C0F" w:rsidRDefault="00C55BAE" w:rsidP="00C55BAE">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55BAE" w:rsidRPr="002C3C0F" w:rsidRDefault="00C55BAE" w:rsidP="00C55BAE">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09109C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B2EE3">
        <w:rPr>
          <w:rFonts w:ascii="Arial" w:hAnsi="Arial" w:cs="Arial"/>
          <w:lang w:val="ro-RO"/>
        </w:rPr>
        <w:t>709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B2EE3">
        <w:rPr>
          <w:rFonts w:ascii="Arial" w:hAnsi="Arial" w:cs="Arial"/>
          <w:lang w:val="ro-RO"/>
        </w:rPr>
        <w:t>1074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B2EE3">
        <w:rPr>
          <w:rFonts w:ascii="Arial" w:hAnsi="Arial" w:cs="Arial"/>
          <w:lang w:val="ro-RO"/>
        </w:rPr>
        <w:t>846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B2EE3">
        <w:rPr>
          <w:rFonts w:ascii="Arial" w:hAnsi="Arial" w:cs="Arial"/>
          <w:lang w:val="ro-RO"/>
        </w:rPr>
        <w:t>650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E112482" w:rsidR="00D90AEA" w:rsidRDefault="00D90AEA">
      <w:pPr>
        <w:suppressAutoHyphens w:val="0"/>
        <w:rPr>
          <w:rFonts w:ascii="Arial" w:hAnsi="Arial" w:cs="Arial"/>
          <w:lang w:val="ro-RO"/>
        </w:rPr>
      </w:pPr>
      <w:r>
        <w:rPr>
          <w:rFonts w:ascii="Arial" w:hAnsi="Arial" w:cs="Arial"/>
          <w:lang w:val="ro-RO"/>
        </w:rPr>
        <w:br w:type="page"/>
      </w:r>
    </w:p>
    <w:p w14:paraId="72B27D4B"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D90AEA" w:rsidRPr="00D90AEA" w14:paraId="080248AA" w14:textId="77777777" w:rsidTr="00D90AE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A32F400"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 xml:space="preserve">Banda de </w:t>
            </w:r>
            <w:proofErr w:type="spellStart"/>
            <w:r w:rsidRPr="00D90AE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FC75FB8"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proofErr w:type="spellStart"/>
            <w:r w:rsidRPr="00D90AEA">
              <w:rPr>
                <w:rFonts w:ascii="Calibri" w:hAnsi="Calibri" w:cs="Calibri"/>
                <w:b/>
                <w:bCs/>
                <w:color w:val="000000"/>
                <w:kern w:val="0"/>
                <w:sz w:val="16"/>
                <w:szCs w:val="16"/>
                <w:lang w:eastAsia="en-US"/>
              </w:rPr>
              <w:t>Timișoara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AFE6C5"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proofErr w:type="spellStart"/>
            <w:r w:rsidRPr="00D90AEA">
              <w:rPr>
                <w:rFonts w:ascii="Calibri" w:hAnsi="Calibri" w:cs="Calibri"/>
                <w:b/>
                <w:bCs/>
                <w:color w:val="000000"/>
                <w:kern w:val="0"/>
                <w:sz w:val="16"/>
                <w:szCs w:val="16"/>
                <w:lang w:eastAsia="en-US"/>
              </w:rPr>
              <w:t>Biled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34CDA4"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proofErr w:type="spellStart"/>
            <w:r w:rsidRPr="00D90AEA">
              <w:rPr>
                <w:rFonts w:ascii="Calibri" w:hAnsi="Calibri" w:cs="Calibri"/>
                <w:b/>
                <w:bCs/>
                <w:color w:val="000000"/>
                <w:kern w:val="0"/>
                <w:sz w:val="16"/>
                <w:szCs w:val="16"/>
                <w:lang w:eastAsia="en-US"/>
              </w:rPr>
              <w:t>Becicherecu</w:t>
            </w:r>
            <w:proofErr w:type="spellEnd"/>
            <w:r w:rsidRPr="00D90AEA">
              <w:rPr>
                <w:rFonts w:ascii="Calibri" w:hAnsi="Calibri" w:cs="Calibri"/>
                <w:b/>
                <w:bCs/>
                <w:color w:val="000000"/>
                <w:kern w:val="0"/>
                <w:sz w:val="16"/>
                <w:szCs w:val="16"/>
                <w:lang w:eastAsia="en-US"/>
              </w:rPr>
              <w:t xml:space="preserve"> Mic</w:t>
            </w:r>
          </w:p>
        </w:tc>
        <w:tc>
          <w:tcPr>
            <w:tcW w:w="1500" w:type="dxa"/>
            <w:gridSpan w:val="3"/>
            <w:tcBorders>
              <w:top w:val="single" w:sz="8" w:space="0" w:color="auto"/>
              <w:left w:val="nil"/>
              <w:bottom w:val="single" w:sz="8" w:space="0" w:color="auto"/>
              <w:right w:val="single" w:sz="8" w:space="0" w:color="000000"/>
            </w:tcBorders>
            <w:vAlign w:val="center"/>
            <w:hideMark/>
          </w:tcPr>
          <w:p w14:paraId="3DC1B74A"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proofErr w:type="spellStart"/>
            <w:r w:rsidRPr="00D90AEA">
              <w:rPr>
                <w:rFonts w:ascii="Calibri" w:hAnsi="Calibri" w:cs="Calibri"/>
                <w:b/>
                <w:bCs/>
                <w:color w:val="000000"/>
                <w:kern w:val="0"/>
                <w:sz w:val="16"/>
                <w:szCs w:val="16"/>
                <w:lang w:eastAsia="en-US"/>
              </w:rPr>
              <w:t>Dudeștii</w:t>
            </w:r>
            <w:proofErr w:type="spellEnd"/>
            <w:r w:rsidRPr="00D90AEA">
              <w:rPr>
                <w:rFonts w:ascii="Calibri" w:hAnsi="Calibri" w:cs="Calibri"/>
                <w:b/>
                <w:bCs/>
                <w:color w:val="000000"/>
                <w:kern w:val="0"/>
                <w:sz w:val="16"/>
                <w:szCs w:val="16"/>
                <w:lang w:eastAsia="en-US"/>
              </w:rPr>
              <w:t xml:space="preserve"> Noi</w:t>
            </w:r>
          </w:p>
        </w:tc>
        <w:tc>
          <w:tcPr>
            <w:tcW w:w="1500" w:type="dxa"/>
            <w:gridSpan w:val="3"/>
            <w:tcBorders>
              <w:top w:val="single" w:sz="8" w:space="0" w:color="auto"/>
              <w:left w:val="nil"/>
              <w:bottom w:val="single" w:sz="8" w:space="0" w:color="auto"/>
              <w:right w:val="single" w:sz="8" w:space="0" w:color="000000"/>
            </w:tcBorders>
            <w:vAlign w:val="center"/>
            <w:hideMark/>
          </w:tcPr>
          <w:p w14:paraId="4BA159E3"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TOTAL</w:t>
            </w:r>
          </w:p>
        </w:tc>
      </w:tr>
      <w:tr w:rsidR="00D90AEA" w:rsidRPr="00D90AEA" w14:paraId="6566F7E3" w14:textId="77777777" w:rsidTr="00D90AE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AAA4426" w14:textId="77777777" w:rsidR="00D90AEA" w:rsidRPr="00D90AEA" w:rsidRDefault="00D90AEA" w:rsidP="00D90AE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1054DF4"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proofErr w:type="spellStart"/>
            <w:r w:rsidRPr="00D90AEA">
              <w:rPr>
                <w:rFonts w:ascii="Calibri" w:hAnsi="Calibri" w:cs="Calibri"/>
                <w:b/>
                <w:bCs/>
                <w:color w:val="000000"/>
                <w:kern w:val="0"/>
                <w:sz w:val="16"/>
                <w:szCs w:val="16"/>
                <w:lang w:eastAsia="en-US"/>
              </w:rPr>
              <w:t>Efect</w:t>
            </w:r>
            <w:proofErr w:type="spellEnd"/>
            <w:r w:rsidRPr="00D90AEA">
              <w:rPr>
                <w:rFonts w:ascii="Calibri" w:hAnsi="Calibri" w:cs="Calibri"/>
                <w:b/>
                <w:bCs/>
                <w:color w:val="000000"/>
                <w:kern w:val="0"/>
                <w:sz w:val="16"/>
                <w:szCs w:val="16"/>
                <w:lang w:eastAsia="en-US"/>
              </w:rPr>
              <w:t xml:space="preserve"> </w:t>
            </w:r>
            <w:proofErr w:type="spellStart"/>
            <w:r w:rsidRPr="00D90A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8C75E9"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proofErr w:type="spellStart"/>
            <w:r w:rsidRPr="00D90AEA">
              <w:rPr>
                <w:rFonts w:ascii="Calibri" w:hAnsi="Calibri" w:cs="Calibri"/>
                <w:b/>
                <w:bCs/>
                <w:color w:val="000000"/>
                <w:kern w:val="0"/>
                <w:sz w:val="16"/>
                <w:szCs w:val="16"/>
                <w:lang w:eastAsia="en-US"/>
              </w:rPr>
              <w:t>Efect</w:t>
            </w:r>
            <w:proofErr w:type="spellEnd"/>
            <w:r w:rsidRPr="00D90AEA">
              <w:rPr>
                <w:rFonts w:ascii="Calibri" w:hAnsi="Calibri" w:cs="Calibri"/>
                <w:b/>
                <w:bCs/>
                <w:color w:val="000000"/>
                <w:kern w:val="0"/>
                <w:sz w:val="16"/>
                <w:szCs w:val="16"/>
                <w:lang w:eastAsia="en-US"/>
              </w:rPr>
              <w:t xml:space="preserve"> </w:t>
            </w:r>
            <w:proofErr w:type="spellStart"/>
            <w:r w:rsidRPr="00D90A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94578A"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proofErr w:type="spellStart"/>
            <w:r w:rsidRPr="00D90AEA">
              <w:rPr>
                <w:rFonts w:ascii="Calibri" w:hAnsi="Calibri" w:cs="Calibri"/>
                <w:b/>
                <w:bCs/>
                <w:color w:val="000000"/>
                <w:kern w:val="0"/>
                <w:sz w:val="16"/>
                <w:szCs w:val="16"/>
                <w:lang w:eastAsia="en-US"/>
              </w:rPr>
              <w:t>Efect</w:t>
            </w:r>
            <w:proofErr w:type="spellEnd"/>
            <w:r w:rsidRPr="00D90AEA">
              <w:rPr>
                <w:rFonts w:ascii="Calibri" w:hAnsi="Calibri" w:cs="Calibri"/>
                <w:b/>
                <w:bCs/>
                <w:color w:val="000000"/>
                <w:kern w:val="0"/>
                <w:sz w:val="16"/>
                <w:szCs w:val="16"/>
                <w:lang w:eastAsia="en-US"/>
              </w:rPr>
              <w:t xml:space="preserve"> </w:t>
            </w:r>
            <w:proofErr w:type="spellStart"/>
            <w:r w:rsidRPr="00D90A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EF388D"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proofErr w:type="spellStart"/>
            <w:r w:rsidRPr="00D90AEA">
              <w:rPr>
                <w:rFonts w:ascii="Calibri" w:hAnsi="Calibri" w:cs="Calibri"/>
                <w:b/>
                <w:bCs/>
                <w:color w:val="000000"/>
                <w:kern w:val="0"/>
                <w:sz w:val="16"/>
                <w:szCs w:val="16"/>
                <w:lang w:eastAsia="en-US"/>
              </w:rPr>
              <w:t>Efect</w:t>
            </w:r>
            <w:proofErr w:type="spellEnd"/>
            <w:r w:rsidRPr="00D90AEA">
              <w:rPr>
                <w:rFonts w:ascii="Calibri" w:hAnsi="Calibri" w:cs="Calibri"/>
                <w:b/>
                <w:bCs/>
                <w:color w:val="000000"/>
                <w:kern w:val="0"/>
                <w:sz w:val="16"/>
                <w:szCs w:val="16"/>
                <w:lang w:eastAsia="en-US"/>
              </w:rPr>
              <w:t xml:space="preserve"> </w:t>
            </w:r>
            <w:proofErr w:type="spellStart"/>
            <w:r w:rsidRPr="00D90A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5956E3"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proofErr w:type="spellStart"/>
            <w:r w:rsidRPr="00D90AEA">
              <w:rPr>
                <w:rFonts w:ascii="Calibri" w:hAnsi="Calibri" w:cs="Calibri"/>
                <w:b/>
                <w:bCs/>
                <w:color w:val="000000"/>
                <w:kern w:val="0"/>
                <w:sz w:val="16"/>
                <w:szCs w:val="16"/>
                <w:lang w:eastAsia="en-US"/>
              </w:rPr>
              <w:t>Efect</w:t>
            </w:r>
            <w:proofErr w:type="spellEnd"/>
            <w:r w:rsidRPr="00D90AEA">
              <w:rPr>
                <w:rFonts w:ascii="Calibri" w:hAnsi="Calibri" w:cs="Calibri"/>
                <w:b/>
                <w:bCs/>
                <w:color w:val="000000"/>
                <w:kern w:val="0"/>
                <w:sz w:val="16"/>
                <w:szCs w:val="16"/>
                <w:lang w:eastAsia="en-US"/>
              </w:rPr>
              <w:t xml:space="preserve"> </w:t>
            </w:r>
            <w:proofErr w:type="spellStart"/>
            <w:r w:rsidRPr="00D90AEA">
              <w:rPr>
                <w:rFonts w:ascii="Calibri" w:hAnsi="Calibri" w:cs="Calibri"/>
                <w:b/>
                <w:bCs/>
                <w:color w:val="000000"/>
                <w:kern w:val="0"/>
                <w:sz w:val="16"/>
                <w:szCs w:val="16"/>
                <w:lang w:eastAsia="en-US"/>
              </w:rPr>
              <w:t>dăunător</w:t>
            </w:r>
            <w:proofErr w:type="spellEnd"/>
          </w:p>
        </w:tc>
      </w:tr>
      <w:tr w:rsidR="00D90AEA" w:rsidRPr="00D90AEA" w14:paraId="1E79C318" w14:textId="77777777" w:rsidTr="00D90AE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40ACDC" w14:textId="77777777" w:rsidR="00D90AEA" w:rsidRPr="00D90AEA" w:rsidRDefault="00D90AEA" w:rsidP="00D90AE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E345541"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B77695"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14CEF0B"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F7B6CB0"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0560CD"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5F492E"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871FBC"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D947B7"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8A0F7D7"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250F46E"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BE0D96"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1BDD01"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BFA3AF6"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B4FA22"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ECD37A"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HSD</w:t>
            </w:r>
          </w:p>
        </w:tc>
      </w:tr>
      <w:tr w:rsidR="00D90AEA" w:rsidRPr="00D90AEA" w14:paraId="0514B1FF"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3E260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B4641E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BD0F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7A6CE34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58208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530D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8E7DD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7F937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9836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54265A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43693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8A59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64A13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A7AC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94E10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28AE23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7</w:t>
            </w:r>
          </w:p>
        </w:tc>
      </w:tr>
      <w:tr w:rsidR="00D90AEA" w:rsidRPr="00D90AEA" w14:paraId="74FE7188"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FD339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DB10B4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ACAC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75123DA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D36E1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3DE3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DFFC9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E9A07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EDCB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62705C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15188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9E0B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E636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87D1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B40CA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E5599E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9</w:t>
            </w:r>
          </w:p>
        </w:tc>
      </w:tr>
      <w:tr w:rsidR="00D90AEA" w:rsidRPr="00D90AEA" w14:paraId="3DFD8B07"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56723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F68223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54BF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570B86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FD1B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D221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11803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703F6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D3DA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37293A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D96FD5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157E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72C3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7086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A1E8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BD1E2F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11</w:t>
            </w:r>
          </w:p>
        </w:tc>
      </w:tr>
      <w:tr w:rsidR="00D90AEA" w:rsidRPr="00D90AEA" w14:paraId="4648F82E"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CB6F4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178A13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D1A6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67A214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B8E6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3486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ACA35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03A60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5882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A4514B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737799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0143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40F3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99D2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6DF27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9FCE77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12</w:t>
            </w:r>
          </w:p>
        </w:tc>
      </w:tr>
      <w:tr w:rsidR="00D90AEA" w:rsidRPr="00D90AEA" w14:paraId="480FDEE1"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65D3C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57A55A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5CCB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37FADCC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DF55BF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70FF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8C57C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C0FB64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14F0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D0F1F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BE0773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95C1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E5DD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283E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A1DD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FE8910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28</w:t>
            </w:r>
          </w:p>
        </w:tc>
      </w:tr>
      <w:tr w:rsidR="00D90AEA" w:rsidRPr="00D90AEA" w14:paraId="240500E4"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E63FF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330EBF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8C7D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1577083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273D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35E8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6EC6F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D50FF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121D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D0CCD3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F28833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F2B4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C092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7E62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35167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0ACE61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18</w:t>
            </w:r>
          </w:p>
        </w:tc>
      </w:tr>
      <w:tr w:rsidR="00D90AEA" w:rsidRPr="00D90AEA" w14:paraId="42986452"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FFE53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A089C1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9BC3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7896158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4681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AB71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AEBAA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3C907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DC96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2A3DDB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37D8DE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970E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DC25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5245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D052A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9FEE4B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19</w:t>
            </w:r>
          </w:p>
        </w:tc>
      </w:tr>
      <w:tr w:rsidR="00D90AEA" w:rsidRPr="00D90AEA" w14:paraId="7A8FFFE5"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4D67B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391C89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8A69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EACAE7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F39B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5294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4E14F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86FEB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70BD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BBE5B5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C3452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1425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9B9A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4E7A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E8E32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05EA94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6</w:t>
            </w:r>
          </w:p>
        </w:tc>
      </w:tr>
      <w:tr w:rsidR="00D90AEA" w:rsidRPr="00D90AEA" w14:paraId="7D782CBB"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8F9F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D794ED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37CF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96D8DE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AD5E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BDA3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8FB37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E4D89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6C69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60D7AA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E28274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8708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2478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0023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625DA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8AF05A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9</w:t>
            </w:r>
          </w:p>
        </w:tc>
      </w:tr>
      <w:tr w:rsidR="00D90AEA" w:rsidRPr="00D90AEA" w14:paraId="2614C25C"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58FF1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F3DEFD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6DB9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BC299C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1448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F9AF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6E96D2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40CF5B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C30A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02313D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CBC05A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1B18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399E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3E5F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9432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C9187D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30</w:t>
            </w:r>
          </w:p>
        </w:tc>
      </w:tr>
      <w:tr w:rsidR="00D90AEA" w:rsidRPr="00D90AEA" w14:paraId="1EFAA431"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70FE1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AD09AC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FEAF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75D18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52DE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E86F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1BC138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4640E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447A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9AE209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82641E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B72C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FA5D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A2FF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0F61D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42A1F2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12</w:t>
            </w:r>
          </w:p>
        </w:tc>
      </w:tr>
      <w:tr w:rsidR="00D90AEA" w:rsidRPr="00D90AEA" w14:paraId="0C89FE39"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79B10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78979D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30EB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28100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C4B1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A7E9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F362AC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43E0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B962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EDC8F0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676A7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D15A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566A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F5E6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61B9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2A8D5F3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1</w:t>
            </w:r>
          </w:p>
        </w:tc>
      </w:tr>
      <w:tr w:rsidR="00D90AEA" w:rsidRPr="00D90AEA" w14:paraId="43B7CCFC"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EA8A4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4C6A64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589E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33</w:t>
            </w:r>
          </w:p>
        </w:tc>
        <w:tc>
          <w:tcPr>
            <w:tcW w:w="580" w:type="dxa"/>
            <w:tcBorders>
              <w:top w:val="nil"/>
              <w:left w:val="nil"/>
              <w:bottom w:val="single" w:sz="8" w:space="0" w:color="auto"/>
              <w:right w:val="single" w:sz="8" w:space="0" w:color="auto"/>
            </w:tcBorders>
            <w:vAlign w:val="center"/>
            <w:hideMark/>
          </w:tcPr>
          <w:p w14:paraId="77E8E8F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D46F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803E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41BED5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D3D2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1035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07A4DE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BE90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7249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331B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6D4D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FAE6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50C2295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4B754DEA"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3FC11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1DFEF5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CCD6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91574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E8E6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A853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E15BA3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4C58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A190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14E93E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D02D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40BE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8EC7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370E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9E730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2DAFC71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3B70E9FB"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3AE95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515A41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3D95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F5F58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875A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7A54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3FC3B1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3677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66F4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7AF8695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DE0F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BF33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F5C0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95AF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33B65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5AE5C2D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0D25D676"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D20A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96B1BD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7A0C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80E44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2C2A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1428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51023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DEC8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842B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9239B7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077F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7AEC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96B6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A171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D4FB4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DB829B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54650FC9"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A1131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165D88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0B36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5F094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4A01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F943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67D6AD0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86FE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90D7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6F774CD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B216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C614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CAED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D5ED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7BBF4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096720E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5BDB5831"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1B66C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A42316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D880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D08E91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3AC3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29A1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EF261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565B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C3F7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17CBF9E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F9AF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8D37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55EF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9D2D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F9A41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7F1821F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48F8E5B6"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345D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C2A19A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5D98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16F80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69C5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836A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F5937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7EEB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CAC5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BFCE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2742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EB92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22E3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2E58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CA5E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624B32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38429670"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91401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254D5C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9ECD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1FBAC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CAFB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D060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CDD2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D449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D0E6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E4C1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959C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52DA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673F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C518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0F9C3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E9392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233CE116"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92178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89DBC3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B1F2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F67DA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F0D9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8395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D556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298E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198A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9653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C5A6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3F09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190E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16CD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18B23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ADB5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2230D4BC"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93D77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FBE5AA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83CC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30EAD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E5C0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D402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3CAB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4126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2463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D900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BAF7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74E5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5E90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88D3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EEB6F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ED49B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35A60A58"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5DE41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B03741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938E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589F4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34AD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A46F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0273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CAA5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FAB2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54E4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80D3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015F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8029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854E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EE6AB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81339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557972EE"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E7928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7EE417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1E04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14BA5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C585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5F42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5226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5FB9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1F42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122C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05AF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E05A1"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AB3F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64F8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C62817"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FCD4B8"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6696C663"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3AF75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430A20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38D1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08F3A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7A236"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6BDF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2B075"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8386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9386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5194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6FD60"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3242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E51DE"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794D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65BE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610F5A"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4726AF85"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45A3E0" w14:textId="77777777" w:rsidR="00D90AEA" w:rsidRPr="00D90AEA" w:rsidRDefault="00D90AEA" w:rsidP="00D90AEA">
            <w:pPr>
              <w:suppressAutoHyphens w:val="0"/>
              <w:jc w:val="center"/>
              <w:rPr>
                <w:rFonts w:ascii="Calibri" w:hAnsi="Calibri" w:cs="Calibri"/>
                <w:color w:val="000000"/>
                <w:kern w:val="0"/>
                <w:sz w:val="16"/>
                <w:szCs w:val="16"/>
                <w:lang w:eastAsia="en-US"/>
              </w:rPr>
            </w:pPr>
            <w:proofErr w:type="spellStart"/>
            <w:r w:rsidRPr="00D90AEA">
              <w:rPr>
                <w:rFonts w:ascii="Calibri" w:hAnsi="Calibri" w:cs="Calibri"/>
                <w:color w:val="000000"/>
                <w:kern w:val="0"/>
                <w:sz w:val="16"/>
                <w:szCs w:val="16"/>
                <w:lang w:eastAsia="en-US"/>
              </w:rPr>
              <w:t>peste</w:t>
            </w:r>
            <w:proofErr w:type="spellEnd"/>
            <w:r w:rsidRPr="00D90AE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7AC8F0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80AC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C1A10C"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C2AC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1802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D9DF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147F2"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1F27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0B4F9"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B8F33"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149BB"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6593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A2584"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2E272D"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A1A43F" w14:textId="77777777" w:rsidR="00D90AEA" w:rsidRPr="00D90AEA" w:rsidRDefault="00D90AEA" w:rsidP="00D90AEA">
            <w:pPr>
              <w:suppressAutoHyphens w:val="0"/>
              <w:jc w:val="center"/>
              <w:rPr>
                <w:rFonts w:ascii="Calibri" w:hAnsi="Calibri" w:cs="Calibri"/>
                <w:color w:val="000000"/>
                <w:kern w:val="0"/>
                <w:sz w:val="16"/>
                <w:szCs w:val="16"/>
                <w:lang w:eastAsia="en-US"/>
              </w:rPr>
            </w:pPr>
            <w:r w:rsidRPr="00D90AEA">
              <w:rPr>
                <w:rFonts w:ascii="Calibri" w:hAnsi="Calibri" w:cs="Calibri"/>
                <w:color w:val="000000"/>
                <w:kern w:val="0"/>
                <w:sz w:val="16"/>
                <w:szCs w:val="16"/>
                <w:lang w:eastAsia="en-US"/>
              </w:rPr>
              <w:t>0</w:t>
            </w:r>
          </w:p>
        </w:tc>
      </w:tr>
      <w:tr w:rsidR="00D90AEA" w:rsidRPr="00D90AEA" w14:paraId="7759E0D8" w14:textId="77777777" w:rsidTr="00D90A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2868B8"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34627CB"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71857D"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160</w:t>
            </w:r>
          </w:p>
        </w:tc>
        <w:tc>
          <w:tcPr>
            <w:tcW w:w="580" w:type="dxa"/>
            <w:tcBorders>
              <w:top w:val="nil"/>
              <w:left w:val="nil"/>
              <w:bottom w:val="single" w:sz="8" w:space="0" w:color="auto"/>
              <w:right w:val="single" w:sz="8" w:space="0" w:color="auto"/>
            </w:tcBorders>
            <w:vAlign w:val="center"/>
            <w:hideMark/>
          </w:tcPr>
          <w:p w14:paraId="2F1AF815"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8AC1825"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7071A"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164</w:t>
            </w:r>
          </w:p>
        </w:tc>
        <w:tc>
          <w:tcPr>
            <w:tcW w:w="500" w:type="dxa"/>
            <w:tcBorders>
              <w:top w:val="nil"/>
              <w:left w:val="nil"/>
              <w:bottom w:val="single" w:sz="8" w:space="0" w:color="auto"/>
              <w:right w:val="single" w:sz="8" w:space="0" w:color="auto"/>
            </w:tcBorders>
            <w:vAlign w:val="center"/>
            <w:hideMark/>
          </w:tcPr>
          <w:p w14:paraId="1D484B1C"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797642C4"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EC51FD"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382</w:t>
            </w:r>
          </w:p>
        </w:tc>
        <w:tc>
          <w:tcPr>
            <w:tcW w:w="500" w:type="dxa"/>
            <w:tcBorders>
              <w:top w:val="nil"/>
              <w:left w:val="nil"/>
              <w:bottom w:val="single" w:sz="8" w:space="0" w:color="auto"/>
              <w:right w:val="single" w:sz="8" w:space="0" w:color="auto"/>
            </w:tcBorders>
            <w:vAlign w:val="center"/>
            <w:hideMark/>
          </w:tcPr>
          <w:p w14:paraId="2D122942"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2CC5945B"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D9368F"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20EDB13"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F73A8D"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DF41D"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708</w:t>
            </w:r>
          </w:p>
        </w:tc>
        <w:tc>
          <w:tcPr>
            <w:tcW w:w="500" w:type="dxa"/>
            <w:tcBorders>
              <w:top w:val="nil"/>
              <w:left w:val="nil"/>
              <w:bottom w:val="single" w:sz="8" w:space="0" w:color="auto"/>
              <w:right w:val="single" w:sz="8" w:space="0" w:color="auto"/>
            </w:tcBorders>
            <w:vAlign w:val="center"/>
            <w:hideMark/>
          </w:tcPr>
          <w:p w14:paraId="19DABB8D" w14:textId="77777777" w:rsidR="00D90AEA" w:rsidRPr="00D90AEA" w:rsidRDefault="00D90AEA" w:rsidP="00D90AEA">
            <w:pPr>
              <w:suppressAutoHyphens w:val="0"/>
              <w:jc w:val="center"/>
              <w:rPr>
                <w:rFonts w:ascii="Calibri" w:hAnsi="Calibri" w:cs="Calibri"/>
                <w:b/>
                <w:bCs/>
                <w:color w:val="000000"/>
                <w:kern w:val="0"/>
                <w:sz w:val="16"/>
                <w:szCs w:val="16"/>
                <w:lang w:eastAsia="en-US"/>
              </w:rPr>
            </w:pPr>
            <w:r w:rsidRPr="00D90AEA">
              <w:rPr>
                <w:rFonts w:ascii="Calibri" w:hAnsi="Calibri" w:cs="Calibri"/>
                <w:b/>
                <w:bCs/>
                <w:color w:val="000000"/>
                <w:kern w:val="0"/>
                <w:sz w:val="16"/>
                <w:szCs w:val="16"/>
                <w:lang w:eastAsia="en-US"/>
              </w:rPr>
              <w:t>162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34181">
        <w:rPr>
          <w:rFonts w:ascii="Arial" w:hAnsi="Arial" w:cs="Arial"/>
          <w:b w:val="0"/>
          <w:i/>
          <w:iCs/>
          <w:color w:val="000000"/>
          <w:sz w:val="24"/>
          <w:szCs w:val="24"/>
          <w:lang w:val="ro-RO"/>
        </w:rPr>
        <w:lastRenderedPageBreak/>
        <w:t xml:space="preserve">Tab. </w:t>
      </w:r>
      <w:r w:rsidR="00077C13" w:rsidRPr="00834181">
        <w:rPr>
          <w:rFonts w:ascii="Arial" w:hAnsi="Arial" w:cs="Arial"/>
          <w:b w:val="0"/>
          <w:i/>
          <w:iCs/>
          <w:color w:val="000000"/>
          <w:sz w:val="24"/>
          <w:szCs w:val="24"/>
          <w:lang w:val="ro-RO"/>
        </w:rPr>
        <w:t>20</w:t>
      </w:r>
      <w:r w:rsidRPr="0083418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137591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3418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34181" w:rsidRPr="0038617C" w14:paraId="5373920D"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1C40D3F" w14:textId="77777777" w:rsidR="00834181" w:rsidRPr="0038617C" w:rsidRDefault="00834181"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3CEAC7" w14:textId="77777777" w:rsidR="00834181" w:rsidRPr="0038617C" w:rsidRDefault="00834181"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Timișoara</w:t>
            </w:r>
          </w:p>
        </w:tc>
        <w:tc>
          <w:tcPr>
            <w:tcW w:w="1760" w:type="dxa"/>
            <w:tcBorders>
              <w:top w:val="nil"/>
              <w:left w:val="nil"/>
              <w:bottom w:val="single" w:sz="4" w:space="0" w:color="auto"/>
              <w:right w:val="single" w:sz="4" w:space="0" w:color="auto"/>
            </w:tcBorders>
            <w:noWrap/>
            <w:vAlign w:val="center"/>
            <w:hideMark/>
          </w:tcPr>
          <w:p w14:paraId="2107934F" w14:textId="77777777" w:rsidR="00834181" w:rsidRPr="0038617C"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AB0E53" w14:textId="14550A68" w:rsidR="00834181" w:rsidRPr="0038617C"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F514AB6" w14:textId="77777777" w:rsidR="00834181" w:rsidRDefault="00834181"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Timișoara</w:t>
            </w:r>
          </w:p>
          <w:p w14:paraId="7CAC09AC" w14:textId="77777777" w:rsidR="00834181" w:rsidRPr="0038617C" w:rsidRDefault="00834181"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EFBF85A" w14:textId="4816FF05" w:rsidR="00834181" w:rsidRPr="0038617C" w:rsidRDefault="00394F35" w:rsidP="00394F35">
            <w:pPr>
              <w:suppressAutoHyphens w:val="0"/>
              <w:jc w:val="center"/>
              <w:rPr>
                <w:rFonts w:ascii="Arial" w:hAnsi="Arial" w:cs="Arial"/>
                <w:color w:val="000000"/>
                <w:kern w:val="0"/>
                <w:sz w:val="18"/>
                <w:szCs w:val="18"/>
                <w:lang w:val="ro-RO" w:eastAsia="ro-RO"/>
              </w:rPr>
            </w:pPr>
            <w:proofErr w:type="spellStart"/>
            <w:r w:rsidRPr="00394F35">
              <w:rPr>
                <w:rFonts w:ascii="Arial" w:hAnsi="Arial" w:cs="Arial"/>
                <w:color w:val="000000"/>
                <w:kern w:val="0"/>
                <w:sz w:val="18"/>
                <w:szCs w:val="18"/>
                <w:lang w:eastAsia="ro-RO"/>
              </w:rPr>
              <w:t>venituri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proprii</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buget</w:t>
            </w:r>
            <w:proofErr w:type="spellEnd"/>
            <w:r w:rsidRPr="00394F35">
              <w:rPr>
                <w:rFonts w:ascii="Arial" w:hAnsi="Arial" w:cs="Arial"/>
                <w:color w:val="000000"/>
                <w:kern w:val="0"/>
                <w:sz w:val="18"/>
                <w:szCs w:val="18"/>
                <w:lang w:eastAsia="ro-RO"/>
              </w:rPr>
              <w:t xml:space="preserve"> de stat/</w:t>
            </w:r>
            <w:proofErr w:type="spellStart"/>
            <w:r w:rsidRPr="00394F35">
              <w:rPr>
                <w:rFonts w:ascii="Arial" w:hAnsi="Arial" w:cs="Arial"/>
                <w:color w:val="000000"/>
                <w:kern w:val="0"/>
                <w:sz w:val="18"/>
                <w:szCs w:val="18"/>
                <w:lang w:eastAsia="ro-RO"/>
              </w:rPr>
              <w:t>fonduri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europene</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alte</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surse</w:t>
            </w:r>
            <w:proofErr w:type="spellEnd"/>
          </w:p>
        </w:tc>
      </w:tr>
      <w:tr w:rsidR="00834181" w:rsidRPr="0038617C" w14:paraId="3A9909AE"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3B6D238" w14:textId="77777777" w:rsidR="00834181" w:rsidRPr="0038617C" w:rsidRDefault="00834181" w:rsidP="0083418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7AB6B7C" w14:textId="77777777" w:rsidR="00834181" w:rsidRPr="0038617C" w:rsidRDefault="00834181" w:rsidP="0083418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Biled</w:t>
            </w:r>
          </w:p>
        </w:tc>
        <w:tc>
          <w:tcPr>
            <w:tcW w:w="1760" w:type="dxa"/>
            <w:tcBorders>
              <w:top w:val="nil"/>
              <w:left w:val="nil"/>
              <w:bottom w:val="single" w:sz="4" w:space="0" w:color="auto"/>
              <w:right w:val="single" w:sz="4" w:space="0" w:color="auto"/>
            </w:tcBorders>
            <w:noWrap/>
            <w:vAlign w:val="center"/>
            <w:hideMark/>
          </w:tcPr>
          <w:p w14:paraId="36475647" w14:textId="77777777" w:rsidR="00834181" w:rsidRPr="0038617C" w:rsidRDefault="00834181" w:rsidP="008341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9C5C0A6" w14:textId="426F37B2" w:rsidR="00834181" w:rsidRPr="0038617C" w:rsidRDefault="00834181" w:rsidP="008341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27C9EDB" w14:textId="77777777" w:rsidR="00834181" w:rsidRDefault="00834181" w:rsidP="008341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Biled</w:t>
            </w:r>
          </w:p>
          <w:p w14:paraId="61E72FBE" w14:textId="77777777" w:rsidR="00834181" w:rsidRPr="0038617C" w:rsidRDefault="00834181" w:rsidP="0083418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D1F7359" w14:textId="6F605172" w:rsidR="00834181" w:rsidRPr="0038617C" w:rsidRDefault="00394F35" w:rsidP="00394F35">
            <w:pPr>
              <w:suppressAutoHyphens w:val="0"/>
              <w:jc w:val="center"/>
              <w:rPr>
                <w:rFonts w:ascii="Arial" w:hAnsi="Arial" w:cs="Arial"/>
                <w:color w:val="000000"/>
                <w:kern w:val="0"/>
                <w:sz w:val="18"/>
                <w:szCs w:val="18"/>
                <w:lang w:val="ro-RO" w:eastAsia="ro-RO"/>
              </w:rPr>
            </w:pPr>
            <w:proofErr w:type="spellStart"/>
            <w:r w:rsidRPr="00394F35">
              <w:rPr>
                <w:rFonts w:ascii="Arial" w:hAnsi="Arial" w:cs="Arial"/>
                <w:color w:val="000000"/>
                <w:kern w:val="0"/>
                <w:sz w:val="18"/>
                <w:szCs w:val="18"/>
                <w:lang w:eastAsia="ro-RO"/>
              </w:rPr>
              <w:t>venituri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proprii</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buget</w:t>
            </w:r>
            <w:proofErr w:type="spellEnd"/>
            <w:r w:rsidRPr="00394F35">
              <w:rPr>
                <w:rFonts w:ascii="Arial" w:hAnsi="Arial" w:cs="Arial"/>
                <w:color w:val="000000"/>
                <w:kern w:val="0"/>
                <w:sz w:val="18"/>
                <w:szCs w:val="18"/>
                <w:lang w:eastAsia="ro-RO"/>
              </w:rPr>
              <w:t xml:space="preserve"> de stat/</w:t>
            </w:r>
            <w:proofErr w:type="spellStart"/>
            <w:r w:rsidRPr="00394F35">
              <w:rPr>
                <w:rFonts w:ascii="Arial" w:hAnsi="Arial" w:cs="Arial"/>
                <w:color w:val="000000"/>
                <w:kern w:val="0"/>
                <w:sz w:val="18"/>
                <w:szCs w:val="18"/>
                <w:lang w:eastAsia="ro-RO"/>
              </w:rPr>
              <w:t>fonduri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europene</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alte</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surse</w:t>
            </w:r>
            <w:proofErr w:type="spellEnd"/>
          </w:p>
        </w:tc>
      </w:tr>
      <w:tr w:rsidR="00834181" w:rsidRPr="0038617C" w14:paraId="39794060"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C1524DD" w14:textId="77777777" w:rsidR="00834181" w:rsidRPr="0038617C" w:rsidRDefault="00834181" w:rsidP="0083418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2340527" w14:textId="77777777" w:rsidR="00834181" w:rsidRPr="0038617C" w:rsidRDefault="00834181" w:rsidP="0083418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Becicherecu Mic</w:t>
            </w:r>
          </w:p>
        </w:tc>
        <w:tc>
          <w:tcPr>
            <w:tcW w:w="1760" w:type="dxa"/>
            <w:tcBorders>
              <w:top w:val="nil"/>
              <w:left w:val="nil"/>
              <w:bottom w:val="single" w:sz="4" w:space="0" w:color="auto"/>
              <w:right w:val="single" w:sz="4" w:space="0" w:color="auto"/>
            </w:tcBorders>
            <w:noWrap/>
            <w:vAlign w:val="center"/>
            <w:hideMark/>
          </w:tcPr>
          <w:p w14:paraId="50B6A553" w14:textId="77777777" w:rsidR="00834181" w:rsidRPr="0038617C" w:rsidRDefault="00834181" w:rsidP="008341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9F13A3F" w14:textId="4333DA5E" w:rsidR="00834181" w:rsidRPr="0038617C" w:rsidRDefault="00834181" w:rsidP="008341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654353E" w14:textId="77777777" w:rsidR="00834181" w:rsidRDefault="00834181" w:rsidP="008341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Becicherecu Mic</w:t>
            </w:r>
          </w:p>
          <w:p w14:paraId="678B4165" w14:textId="77777777" w:rsidR="00834181" w:rsidRPr="0038617C" w:rsidRDefault="00834181" w:rsidP="0083418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58B088" w14:textId="7BAC139C" w:rsidR="00834181" w:rsidRPr="0038617C" w:rsidRDefault="00394F35" w:rsidP="00394F35">
            <w:pPr>
              <w:suppressAutoHyphens w:val="0"/>
              <w:jc w:val="center"/>
              <w:rPr>
                <w:rFonts w:ascii="Arial" w:hAnsi="Arial" w:cs="Arial"/>
                <w:color w:val="000000"/>
                <w:kern w:val="0"/>
                <w:sz w:val="18"/>
                <w:szCs w:val="18"/>
                <w:lang w:val="ro-RO" w:eastAsia="ro-RO"/>
              </w:rPr>
            </w:pPr>
            <w:proofErr w:type="spellStart"/>
            <w:r w:rsidRPr="00394F35">
              <w:rPr>
                <w:rFonts w:ascii="Arial" w:hAnsi="Arial" w:cs="Arial"/>
                <w:color w:val="000000"/>
                <w:kern w:val="0"/>
                <w:sz w:val="18"/>
                <w:szCs w:val="18"/>
                <w:lang w:eastAsia="ro-RO"/>
              </w:rPr>
              <w:t>venituri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proprii</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buget</w:t>
            </w:r>
            <w:proofErr w:type="spellEnd"/>
            <w:r w:rsidRPr="00394F35">
              <w:rPr>
                <w:rFonts w:ascii="Arial" w:hAnsi="Arial" w:cs="Arial"/>
                <w:color w:val="000000"/>
                <w:kern w:val="0"/>
                <w:sz w:val="18"/>
                <w:szCs w:val="18"/>
                <w:lang w:eastAsia="ro-RO"/>
              </w:rPr>
              <w:t xml:space="preserve"> de stat/</w:t>
            </w:r>
            <w:proofErr w:type="spellStart"/>
            <w:r w:rsidRPr="00394F35">
              <w:rPr>
                <w:rFonts w:ascii="Arial" w:hAnsi="Arial" w:cs="Arial"/>
                <w:color w:val="000000"/>
                <w:kern w:val="0"/>
                <w:sz w:val="18"/>
                <w:szCs w:val="18"/>
                <w:lang w:eastAsia="ro-RO"/>
              </w:rPr>
              <w:t>fonduri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europene</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alte</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surse</w:t>
            </w:r>
            <w:proofErr w:type="spellEnd"/>
          </w:p>
        </w:tc>
      </w:tr>
      <w:tr w:rsidR="00834181" w:rsidRPr="0038617C" w14:paraId="185E8504"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BA77D16" w14:textId="77777777" w:rsidR="00834181" w:rsidRPr="0038617C" w:rsidRDefault="00834181" w:rsidP="0083418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376A981" w14:textId="77777777" w:rsidR="00834181" w:rsidRPr="0038617C" w:rsidRDefault="00834181" w:rsidP="0083418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Dudeștii Noi</w:t>
            </w:r>
          </w:p>
        </w:tc>
        <w:tc>
          <w:tcPr>
            <w:tcW w:w="1760" w:type="dxa"/>
            <w:tcBorders>
              <w:top w:val="nil"/>
              <w:left w:val="nil"/>
              <w:bottom w:val="single" w:sz="4" w:space="0" w:color="auto"/>
              <w:right w:val="single" w:sz="4" w:space="0" w:color="auto"/>
            </w:tcBorders>
            <w:noWrap/>
            <w:vAlign w:val="center"/>
            <w:hideMark/>
          </w:tcPr>
          <w:p w14:paraId="5A51A516" w14:textId="77777777" w:rsidR="00834181" w:rsidRPr="0038617C" w:rsidRDefault="00834181" w:rsidP="008341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9371410" w14:textId="4CC144DA" w:rsidR="00834181" w:rsidRPr="0038617C" w:rsidRDefault="00834181" w:rsidP="008341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1095FD7" w14:textId="77777777" w:rsidR="00834181" w:rsidRDefault="00834181" w:rsidP="008341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Dudeștii Noi</w:t>
            </w:r>
          </w:p>
          <w:p w14:paraId="7FAE6D27" w14:textId="77777777" w:rsidR="00834181" w:rsidRPr="0038617C" w:rsidRDefault="00834181" w:rsidP="0083418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19E7E42" w14:textId="14FAAF88" w:rsidR="00834181" w:rsidRPr="0038617C" w:rsidRDefault="00394F35" w:rsidP="00394F35">
            <w:pPr>
              <w:suppressAutoHyphens w:val="0"/>
              <w:jc w:val="center"/>
              <w:rPr>
                <w:rFonts w:ascii="Arial" w:hAnsi="Arial" w:cs="Arial"/>
                <w:color w:val="000000"/>
                <w:kern w:val="0"/>
                <w:sz w:val="18"/>
                <w:szCs w:val="18"/>
                <w:lang w:val="ro-RO" w:eastAsia="ro-RO"/>
              </w:rPr>
            </w:pPr>
            <w:proofErr w:type="spellStart"/>
            <w:r w:rsidRPr="00394F35">
              <w:rPr>
                <w:rFonts w:ascii="Arial" w:hAnsi="Arial" w:cs="Arial"/>
                <w:color w:val="000000"/>
                <w:kern w:val="0"/>
                <w:sz w:val="18"/>
                <w:szCs w:val="18"/>
                <w:lang w:eastAsia="ro-RO"/>
              </w:rPr>
              <w:t>venituri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proprii</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buget</w:t>
            </w:r>
            <w:proofErr w:type="spellEnd"/>
            <w:r w:rsidRPr="00394F35">
              <w:rPr>
                <w:rFonts w:ascii="Arial" w:hAnsi="Arial" w:cs="Arial"/>
                <w:color w:val="000000"/>
                <w:kern w:val="0"/>
                <w:sz w:val="18"/>
                <w:szCs w:val="18"/>
                <w:lang w:eastAsia="ro-RO"/>
              </w:rPr>
              <w:t xml:space="preserve"> de stat/</w:t>
            </w:r>
            <w:proofErr w:type="spellStart"/>
            <w:r w:rsidRPr="00394F35">
              <w:rPr>
                <w:rFonts w:ascii="Arial" w:hAnsi="Arial" w:cs="Arial"/>
                <w:color w:val="000000"/>
                <w:kern w:val="0"/>
                <w:sz w:val="18"/>
                <w:szCs w:val="18"/>
                <w:lang w:eastAsia="ro-RO"/>
              </w:rPr>
              <w:t>fonduri</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europene</w:t>
            </w:r>
            <w:proofErr w:type="spellEnd"/>
            <w:r w:rsidRPr="00394F35">
              <w:rPr>
                <w:rFonts w:ascii="Arial" w:hAnsi="Arial" w:cs="Arial"/>
                <w:color w:val="000000"/>
                <w:kern w:val="0"/>
                <w:sz w:val="18"/>
                <w:szCs w:val="18"/>
                <w:lang w:eastAsia="ro-RO"/>
              </w:rPr>
              <w:t>/</w:t>
            </w:r>
            <w:proofErr w:type="spellStart"/>
            <w:r w:rsidRPr="00394F35">
              <w:rPr>
                <w:rFonts w:ascii="Arial" w:hAnsi="Arial" w:cs="Arial"/>
                <w:color w:val="000000"/>
                <w:kern w:val="0"/>
                <w:sz w:val="18"/>
                <w:szCs w:val="18"/>
                <w:lang w:eastAsia="ro-RO"/>
              </w:rPr>
              <w:t>alte</w:t>
            </w:r>
            <w:proofErr w:type="spellEnd"/>
            <w:r w:rsidRPr="00394F35">
              <w:rPr>
                <w:rFonts w:ascii="Arial" w:hAnsi="Arial" w:cs="Arial"/>
                <w:color w:val="000000"/>
                <w:kern w:val="0"/>
                <w:sz w:val="18"/>
                <w:szCs w:val="18"/>
                <w:lang w:eastAsia="ro-RO"/>
              </w:rPr>
              <w:t xml:space="preserve"> </w:t>
            </w:r>
            <w:proofErr w:type="spellStart"/>
            <w:r w:rsidRPr="00394F3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47102C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3418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851B02F"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2A234CA" w:rsidR="00760B50" w:rsidRPr="006117FF" w:rsidRDefault="0083418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7DD13D5" w:rsidR="00760B50" w:rsidRDefault="0083418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2EBAF83" w:rsidR="00760B50" w:rsidRPr="002E2900" w:rsidRDefault="0083418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32E27A3" w:rsidR="00760B50" w:rsidRPr="002E2900" w:rsidRDefault="0083418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469EA3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90AEA">
        <w:rPr>
          <w:rFonts w:ascii="Arial" w:hAnsi="Arial" w:cs="Arial"/>
          <w:lang w:val="ro-RO"/>
        </w:rPr>
        <w:t>750.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674E8A93" w:rsidR="00834181" w:rsidRDefault="00834181">
      <w:pPr>
        <w:suppressAutoHyphens w:val="0"/>
        <w:rPr>
          <w:rFonts w:ascii="Arial" w:hAnsi="Arial" w:cs="Arial"/>
          <w:color w:val="FF0000"/>
          <w:lang w:val="ro-RO"/>
        </w:rPr>
      </w:pPr>
      <w:r>
        <w:rPr>
          <w:rFonts w:ascii="Arial" w:hAnsi="Arial" w:cs="Arial"/>
          <w:color w:val="FF0000"/>
          <w:lang w:val="ro-RO"/>
        </w:rPr>
        <w:br w:type="page"/>
      </w:r>
    </w:p>
    <w:p w14:paraId="4B270C15"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A241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A241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A241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90AEA" w:rsidRPr="008A78C6" w14:paraId="61A947D4" w14:textId="118C673D" w:rsidTr="00BA241A">
        <w:trPr>
          <w:jc w:val="center"/>
        </w:trPr>
        <w:tc>
          <w:tcPr>
            <w:tcW w:w="1178" w:type="dxa"/>
            <w:shd w:val="clear" w:color="auto" w:fill="D9D9D9" w:themeFill="background1" w:themeFillShade="D9"/>
          </w:tcPr>
          <w:p w14:paraId="2550DF8E" w14:textId="77777777" w:rsidR="00D90AEA" w:rsidRPr="008A78C6"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568A3E2"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65E5054C" w14:textId="6A63CADC"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129</w:t>
            </w:r>
          </w:p>
        </w:tc>
        <w:tc>
          <w:tcPr>
            <w:tcW w:w="920" w:type="dxa"/>
            <w:shd w:val="clear" w:color="auto" w:fill="FF0000"/>
            <w:vAlign w:val="center"/>
          </w:tcPr>
          <w:p w14:paraId="03AE00DA" w14:textId="116A537F"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9</w:t>
            </w:r>
          </w:p>
        </w:tc>
        <w:tc>
          <w:tcPr>
            <w:tcW w:w="917" w:type="dxa"/>
            <w:shd w:val="clear" w:color="auto" w:fill="00B0F0"/>
            <w:vAlign w:val="center"/>
          </w:tcPr>
          <w:p w14:paraId="51C8F20A" w14:textId="6EC39A4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402C77A0" w14:textId="610184BB"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47</w:t>
            </w:r>
          </w:p>
        </w:tc>
        <w:tc>
          <w:tcPr>
            <w:tcW w:w="923" w:type="dxa"/>
            <w:shd w:val="clear" w:color="auto" w:fill="00B0F0"/>
            <w:vAlign w:val="center"/>
          </w:tcPr>
          <w:p w14:paraId="1E0930FE" w14:textId="124DE0F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7</w:t>
            </w:r>
          </w:p>
        </w:tc>
        <w:tc>
          <w:tcPr>
            <w:tcW w:w="924" w:type="dxa"/>
            <w:shd w:val="clear" w:color="auto" w:fill="00B050"/>
            <w:vAlign w:val="center"/>
          </w:tcPr>
          <w:p w14:paraId="178FDEA5" w14:textId="50BC0DD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7F655E4F" w14:textId="596BCE1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82</w:t>
            </w:r>
          </w:p>
        </w:tc>
        <w:tc>
          <w:tcPr>
            <w:tcW w:w="930" w:type="dxa"/>
            <w:shd w:val="clear" w:color="auto" w:fill="00B050"/>
            <w:vAlign w:val="center"/>
          </w:tcPr>
          <w:p w14:paraId="526143D5" w14:textId="17CE322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w:t>
            </w:r>
          </w:p>
        </w:tc>
      </w:tr>
      <w:tr w:rsidR="00D90AEA" w:rsidRPr="008A78C6" w14:paraId="408FE8AE" w14:textId="787436D0" w:rsidTr="00BA241A">
        <w:trPr>
          <w:jc w:val="center"/>
        </w:trPr>
        <w:tc>
          <w:tcPr>
            <w:tcW w:w="1178" w:type="dxa"/>
            <w:shd w:val="clear" w:color="auto" w:fill="D9D9D9" w:themeFill="background1" w:themeFillShade="D9"/>
          </w:tcPr>
          <w:p w14:paraId="36357BC3" w14:textId="77777777" w:rsidR="00D90AEA" w:rsidRPr="008A78C6"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711EAC8"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0A0D34B2" w14:textId="4568C49C"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150</w:t>
            </w:r>
          </w:p>
        </w:tc>
        <w:tc>
          <w:tcPr>
            <w:tcW w:w="920" w:type="dxa"/>
            <w:shd w:val="clear" w:color="auto" w:fill="FF0000"/>
            <w:vAlign w:val="center"/>
          </w:tcPr>
          <w:p w14:paraId="1075DB2F" w14:textId="5F4B7939"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9</w:t>
            </w:r>
          </w:p>
        </w:tc>
        <w:tc>
          <w:tcPr>
            <w:tcW w:w="917" w:type="dxa"/>
            <w:shd w:val="clear" w:color="auto" w:fill="00B0F0"/>
            <w:vAlign w:val="center"/>
          </w:tcPr>
          <w:p w14:paraId="319EF7C0" w14:textId="5C66EE4A"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6C980332" w14:textId="73D06AD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31</w:t>
            </w:r>
          </w:p>
        </w:tc>
        <w:tc>
          <w:tcPr>
            <w:tcW w:w="923" w:type="dxa"/>
            <w:shd w:val="clear" w:color="auto" w:fill="00B0F0"/>
            <w:vAlign w:val="center"/>
          </w:tcPr>
          <w:p w14:paraId="37AB4557" w14:textId="1D9FB1C5"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9</w:t>
            </w:r>
          </w:p>
        </w:tc>
        <w:tc>
          <w:tcPr>
            <w:tcW w:w="924" w:type="dxa"/>
            <w:shd w:val="clear" w:color="auto" w:fill="00B050"/>
            <w:vAlign w:val="center"/>
          </w:tcPr>
          <w:p w14:paraId="5F799923" w14:textId="12738931"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200D51A7" w14:textId="7562E03C"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119</w:t>
            </w:r>
          </w:p>
        </w:tc>
        <w:tc>
          <w:tcPr>
            <w:tcW w:w="930" w:type="dxa"/>
            <w:shd w:val="clear" w:color="auto" w:fill="00B050"/>
            <w:vAlign w:val="center"/>
          </w:tcPr>
          <w:p w14:paraId="1D67D41B" w14:textId="6D4149EA"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r>
      <w:tr w:rsidR="00D90AEA" w:rsidRPr="008A78C6" w14:paraId="0AE9F23C" w14:textId="3340E41B" w:rsidTr="00BA241A">
        <w:trPr>
          <w:jc w:val="center"/>
        </w:trPr>
        <w:tc>
          <w:tcPr>
            <w:tcW w:w="1178" w:type="dxa"/>
            <w:shd w:val="clear" w:color="auto" w:fill="D9D9D9" w:themeFill="background1" w:themeFillShade="D9"/>
          </w:tcPr>
          <w:p w14:paraId="6BDE3F63" w14:textId="77777777" w:rsidR="00D90AEA" w:rsidRPr="008A78C6"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D7676C4"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5C1EE1FE" w14:textId="74B72F17"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96</w:t>
            </w:r>
          </w:p>
        </w:tc>
        <w:tc>
          <w:tcPr>
            <w:tcW w:w="920" w:type="dxa"/>
            <w:shd w:val="clear" w:color="auto" w:fill="FF0000"/>
            <w:vAlign w:val="center"/>
          </w:tcPr>
          <w:p w14:paraId="36B3A9A0" w14:textId="32968928"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7</w:t>
            </w:r>
          </w:p>
        </w:tc>
        <w:tc>
          <w:tcPr>
            <w:tcW w:w="917" w:type="dxa"/>
            <w:shd w:val="clear" w:color="auto" w:fill="00B0F0"/>
            <w:vAlign w:val="center"/>
          </w:tcPr>
          <w:p w14:paraId="3E07D291" w14:textId="7CBD9A6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3567D931" w14:textId="10D9602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17</w:t>
            </w:r>
          </w:p>
        </w:tc>
        <w:tc>
          <w:tcPr>
            <w:tcW w:w="923" w:type="dxa"/>
            <w:shd w:val="clear" w:color="auto" w:fill="00B0F0"/>
            <w:vAlign w:val="center"/>
          </w:tcPr>
          <w:p w14:paraId="27D0A8D6" w14:textId="7E49651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11</w:t>
            </w:r>
          </w:p>
        </w:tc>
        <w:tc>
          <w:tcPr>
            <w:tcW w:w="924" w:type="dxa"/>
            <w:shd w:val="clear" w:color="auto" w:fill="00B050"/>
            <w:vAlign w:val="center"/>
          </w:tcPr>
          <w:p w14:paraId="03BB91E0" w14:textId="60B82FC5"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0222AB68" w14:textId="150D81B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79</w:t>
            </w:r>
          </w:p>
        </w:tc>
        <w:tc>
          <w:tcPr>
            <w:tcW w:w="930" w:type="dxa"/>
            <w:shd w:val="clear" w:color="auto" w:fill="00B050"/>
            <w:vAlign w:val="center"/>
          </w:tcPr>
          <w:p w14:paraId="5B7BA08C" w14:textId="4235371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-4</w:t>
            </w:r>
          </w:p>
        </w:tc>
      </w:tr>
      <w:tr w:rsidR="00D90AEA" w:rsidRPr="008A78C6" w14:paraId="13E92DA2" w14:textId="30CAF24D" w:rsidTr="00BA241A">
        <w:trPr>
          <w:jc w:val="center"/>
        </w:trPr>
        <w:tc>
          <w:tcPr>
            <w:tcW w:w="1178" w:type="dxa"/>
            <w:shd w:val="clear" w:color="auto" w:fill="D9D9D9" w:themeFill="background1" w:themeFillShade="D9"/>
          </w:tcPr>
          <w:p w14:paraId="4BFEAF21" w14:textId="77777777" w:rsidR="00D90AEA" w:rsidRPr="008A78C6"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4188A7D"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577CC1DC" w14:textId="4C85B7C6"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96</w:t>
            </w:r>
          </w:p>
        </w:tc>
        <w:tc>
          <w:tcPr>
            <w:tcW w:w="920" w:type="dxa"/>
            <w:shd w:val="clear" w:color="auto" w:fill="FF0000"/>
            <w:vAlign w:val="center"/>
          </w:tcPr>
          <w:p w14:paraId="19F8ED17" w14:textId="40E80304"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10</w:t>
            </w:r>
          </w:p>
        </w:tc>
        <w:tc>
          <w:tcPr>
            <w:tcW w:w="917" w:type="dxa"/>
            <w:shd w:val="clear" w:color="auto" w:fill="00B0F0"/>
            <w:vAlign w:val="center"/>
          </w:tcPr>
          <w:p w14:paraId="4229705D" w14:textId="0E8E8A3B"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6FCD86C7" w14:textId="0D59A10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14</w:t>
            </w:r>
          </w:p>
        </w:tc>
        <w:tc>
          <w:tcPr>
            <w:tcW w:w="923" w:type="dxa"/>
            <w:shd w:val="clear" w:color="auto" w:fill="00B0F0"/>
            <w:vAlign w:val="center"/>
          </w:tcPr>
          <w:p w14:paraId="6825F9B3" w14:textId="42822CE1"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12</w:t>
            </w:r>
          </w:p>
        </w:tc>
        <w:tc>
          <w:tcPr>
            <w:tcW w:w="924" w:type="dxa"/>
            <w:shd w:val="clear" w:color="auto" w:fill="00B050"/>
            <w:vAlign w:val="center"/>
          </w:tcPr>
          <w:p w14:paraId="6E7A7FFB" w14:textId="17009034"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02797458" w14:textId="0BA8D3EA"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82</w:t>
            </w:r>
          </w:p>
        </w:tc>
        <w:tc>
          <w:tcPr>
            <w:tcW w:w="930" w:type="dxa"/>
            <w:shd w:val="clear" w:color="auto" w:fill="00B050"/>
            <w:vAlign w:val="center"/>
          </w:tcPr>
          <w:p w14:paraId="74BE4CD6" w14:textId="66D6744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w:t>
            </w:r>
          </w:p>
        </w:tc>
      </w:tr>
      <w:tr w:rsidR="00D90AEA" w:rsidRPr="008A78C6" w14:paraId="2737339F" w14:textId="439697EA" w:rsidTr="00BA241A">
        <w:trPr>
          <w:jc w:val="center"/>
        </w:trPr>
        <w:tc>
          <w:tcPr>
            <w:tcW w:w="1178" w:type="dxa"/>
            <w:shd w:val="clear" w:color="auto" w:fill="D9D9D9" w:themeFill="background1" w:themeFillShade="D9"/>
          </w:tcPr>
          <w:p w14:paraId="73885F03"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FC8935C"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33F784EC" w14:textId="6CCA0144"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34</w:t>
            </w:r>
          </w:p>
        </w:tc>
        <w:tc>
          <w:tcPr>
            <w:tcW w:w="920" w:type="dxa"/>
            <w:shd w:val="clear" w:color="auto" w:fill="FF0000"/>
            <w:vAlign w:val="center"/>
          </w:tcPr>
          <w:p w14:paraId="55B68EBF" w14:textId="1C9F8D89"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6</w:t>
            </w:r>
          </w:p>
        </w:tc>
        <w:tc>
          <w:tcPr>
            <w:tcW w:w="917" w:type="dxa"/>
            <w:shd w:val="clear" w:color="auto" w:fill="00B0F0"/>
            <w:vAlign w:val="center"/>
          </w:tcPr>
          <w:p w14:paraId="09BAAC1C" w14:textId="4C36969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4E9D0E21" w14:textId="653BE27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34</w:t>
            </w:r>
          </w:p>
        </w:tc>
        <w:tc>
          <w:tcPr>
            <w:tcW w:w="923" w:type="dxa"/>
            <w:shd w:val="clear" w:color="auto" w:fill="00B0F0"/>
            <w:vAlign w:val="center"/>
          </w:tcPr>
          <w:p w14:paraId="39B31B9D" w14:textId="456ADCBF"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28</w:t>
            </w:r>
          </w:p>
        </w:tc>
        <w:tc>
          <w:tcPr>
            <w:tcW w:w="924" w:type="dxa"/>
            <w:shd w:val="clear" w:color="auto" w:fill="00B050"/>
            <w:vAlign w:val="center"/>
          </w:tcPr>
          <w:p w14:paraId="6B0BB255" w14:textId="2FA3611B"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725F7FCD" w14:textId="29D11ADB"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30" w:type="dxa"/>
            <w:shd w:val="clear" w:color="auto" w:fill="00B050"/>
            <w:vAlign w:val="center"/>
          </w:tcPr>
          <w:p w14:paraId="034ED4B0" w14:textId="5600196D"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-22</w:t>
            </w:r>
          </w:p>
        </w:tc>
      </w:tr>
      <w:tr w:rsidR="00D90AEA" w:rsidRPr="008A78C6" w14:paraId="40D4E717" w14:textId="02420DE7" w:rsidTr="00BA241A">
        <w:trPr>
          <w:jc w:val="center"/>
        </w:trPr>
        <w:tc>
          <w:tcPr>
            <w:tcW w:w="1178" w:type="dxa"/>
            <w:shd w:val="clear" w:color="auto" w:fill="D9D9D9" w:themeFill="background1" w:themeFillShade="D9"/>
          </w:tcPr>
          <w:p w14:paraId="0BC42F96"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0056FC0"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522FD51D" w14:textId="5B9CEE51"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32</w:t>
            </w:r>
          </w:p>
        </w:tc>
        <w:tc>
          <w:tcPr>
            <w:tcW w:w="920" w:type="dxa"/>
            <w:shd w:val="clear" w:color="auto" w:fill="FF0000"/>
            <w:vAlign w:val="center"/>
          </w:tcPr>
          <w:p w14:paraId="26FFED78" w14:textId="2E6F83E6"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6</w:t>
            </w:r>
          </w:p>
        </w:tc>
        <w:tc>
          <w:tcPr>
            <w:tcW w:w="917" w:type="dxa"/>
            <w:shd w:val="clear" w:color="auto" w:fill="00B0F0"/>
            <w:vAlign w:val="center"/>
          </w:tcPr>
          <w:p w14:paraId="39AEBC2B" w14:textId="5CDC4A94"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36AFCE0E" w14:textId="0A2603C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24</w:t>
            </w:r>
          </w:p>
        </w:tc>
        <w:tc>
          <w:tcPr>
            <w:tcW w:w="923" w:type="dxa"/>
            <w:shd w:val="clear" w:color="auto" w:fill="00B0F0"/>
            <w:vAlign w:val="center"/>
          </w:tcPr>
          <w:p w14:paraId="100F9507" w14:textId="6F6AE3D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18</w:t>
            </w:r>
          </w:p>
        </w:tc>
        <w:tc>
          <w:tcPr>
            <w:tcW w:w="924" w:type="dxa"/>
            <w:shd w:val="clear" w:color="auto" w:fill="00B050"/>
            <w:vAlign w:val="center"/>
          </w:tcPr>
          <w:p w14:paraId="404FF68D" w14:textId="72B3C269"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04D68401" w14:textId="75363A8A"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8</w:t>
            </w:r>
          </w:p>
        </w:tc>
        <w:tc>
          <w:tcPr>
            <w:tcW w:w="930" w:type="dxa"/>
            <w:shd w:val="clear" w:color="auto" w:fill="00B050"/>
            <w:vAlign w:val="center"/>
          </w:tcPr>
          <w:p w14:paraId="3B1BFF9B" w14:textId="3C70BED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-12</w:t>
            </w:r>
          </w:p>
        </w:tc>
      </w:tr>
      <w:tr w:rsidR="00D90AEA" w:rsidRPr="008A78C6" w14:paraId="56711E0E" w14:textId="3C29BFFC" w:rsidTr="00BA241A">
        <w:trPr>
          <w:jc w:val="center"/>
        </w:trPr>
        <w:tc>
          <w:tcPr>
            <w:tcW w:w="1178" w:type="dxa"/>
            <w:shd w:val="clear" w:color="auto" w:fill="D9D9D9" w:themeFill="background1" w:themeFillShade="D9"/>
          </w:tcPr>
          <w:p w14:paraId="42B22403"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723ECAB"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2865E920" w14:textId="083B14FF"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48</w:t>
            </w:r>
          </w:p>
        </w:tc>
        <w:tc>
          <w:tcPr>
            <w:tcW w:w="920" w:type="dxa"/>
            <w:shd w:val="clear" w:color="auto" w:fill="FF0000"/>
            <w:vAlign w:val="center"/>
          </w:tcPr>
          <w:p w14:paraId="67BFE4B5" w14:textId="5DA128F1"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24</w:t>
            </w:r>
          </w:p>
        </w:tc>
        <w:tc>
          <w:tcPr>
            <w:tcW w:w="917" w:type="dxa"/>
            <w:shd w:val="clear" w:color="auto" w:fill="00B0F0"/>
            <w:vAlign w:val="center"/>
          </w:tcPr>
          <w:p w14:paraId="5CEFDF29" w14:textId="4C55F793"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131C4F9F" w14:textId="1907A875"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28</w:t>
            </w:r>
          </w:p>
        </w:tc>
        <w:tc>
          <w:tcPr>
            <w:tcW w:w="923" w:type="dxa"/>
            <w:shd w:val="clear" w:color="auto" w:fill="00B0F0"/>
            <w:vAlign w:val="center"/>
          </w:tcPr>
          <w:p w14:paraId="68AD2BAB" w14:textId="55D6531D"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19</w:t>
            </w:r>
          </w:p>
        </w:tc>
        <w:tc>
          <w:tcPr>
            <w:tcW w:w="924" w:type="dxa"/>
            <w:shd w:val="clear" w:color="auto" w:fill="00B050"/>
            <w:vAlign w:val="center"/>
          </w:tcPr>
          <w:p w14:paraId="12A53146" w14:textId="1A3F6BBC"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7FE3D7C8" w14:textId="0E14C9DE"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20</w:t>
            </w:r>
          </w:p>
        </w:tc>
        <w:tc>
          <w:tcPr>
            <w:tcW w:w="930" w:type="dxa"/>
            <w:shd w:val="clear" w:color="auto" w:fill="00B050"/>
            <w:vAlign w:val="center"/>
          </w:tcPr>
          <w:p w14:paraId="28B70136" w14:textId="4E90F07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5</w:t>
            </w:r>
          </w:p>
        </w:tc>
      </w:tr>
      <w:tr w:rsidR="00D90AEA" w:rsidRPr="008A78C6" w14:paraId="1AC27E63" w14:textId="0FB64638" w:rsidTr="00BA241A">
        <w:trPr>
          <w:jc w:val="center"/>
        </w:trPr>
        <w:tc>
          <w:tcPr>
            <w:tcW w:w="1178" w:type="dxa"/>
            <w:shd w:val="clear" w:color="auto" w:fill="D9D9D9" w:themeFill="background1" w:themeFillShade="D9"/>
          </w:tcPr>
          <w:p w14:paraId="4C9ADE3F"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AAC8922"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5CEA3631" w14:textId="1815A031"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33</w:t>
            </w:r>
          </w:p>
        </w:tc>
        <w:tc>
          <w:tcPr>
            <w:tcW w:w="920" w:type="dxa"/>
            <w:shd w:val="clear" w:color="auto" w:fill="FF0000"/>
            <w:vAlign w:val="center"/>
          </w:tcPr>
          <w:p w14:paraId="28F85FB7" w14:textId="10AF2C2E"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14</w:t>
            </w:r>
          </w:p>
        </w:tc>
        <w:tc>
          <w:tcPr>
            <w:tcW w:w="917" w:type="dxa"/>
            <w:shd w:val="clear" w:color="auto" w:fill="00B0F0"/>
            <w:vAlign w:val="center"/>
          </w:tcPr>
          <w:p w14:paraId="33BC5AF8" w14:textId="2965BC2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3ADE143F" w14:textId="3EF0037A"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23</w:t>
            </w:r>
          </w:p>
        </w:tc>
        <w:tc>
          <w:tcPr>
            <w:tcW w:w="923" w:type="dxa"/>
            <w:shd w:val="clear" w:color="auto" w:fill="00B0F0"/>
            <w:vAlign w:val="center"/>
          </w:tcPr>
          <w:p w14:paraId="202DDEA1" w14:textId="18C23AF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6</w:t>
            </w:r>
          </w:p>
        </w:tc>
        <w:tc>
          <w:tcPr>
            <w:tcW w:w="924" w:type="dxa"/>
            <w:shd w:val="clear" w:color="auto" w:fill="00B050"/>
            <w:vAlign w:val="center"/>
          </w:tcPr>
          <w:p w14:paraId="0B65E16A" w14:textId="6E5CA87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6266DA2F" w14:textId="73B7A07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10</w:t>
            </w:r>
          </w:p>
        </w:tc>
        <w:tc>
          <w:tcPr>
            <w:tcW w:w="930" w:type="dxa"/>
            <w:shd w:val="clear" w:color="auto" w:fill="00B050"/>
            <w:vAlign w:val="center"/>
          </w:tcPr>
          <w:p w14:paraId="5EB07E66" w14:textId="6692E65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8</w:t>
            </w:r>
          </w:p>
        </w:tc>
      </w:tr>
      <w:tr w:rsidR="00D90AEA" w:rsidRPr="008A78C6" w14:paraId="416BAE27" w14:textId="33EE07C4" w:rsidTr="00BA241A">
        <w:trPr>
          <w:jc w:val="center"/>
        </w:trPr>
        <w:tc>
          <w:tcPr>
            <w:tcW w:w="1178" w:type="dxa"/>
            <w:shd w:val="clear" w:color="auto" w:fill="D9D9D9" w:themeFill="background1" w:themeFillShade="D9"/>
          </w:tcPr>
          <w:p w14:paraId="327762C6"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B3E92EA"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286E1164" w14:textId="1A96E94F"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28</w:t>
            </w:r>
          </w:p>
        </w:tc>
        <w:tc>
          <w:tcPr>
            <w:tcW w:w="920" w:type="dxa"/>
            <w:shd w:val="clear" w:color="auto" w:fill="FF0000"/>
            <w:vAlign w:val="center"/>
          </w:tcPr>
          <w:p w14:paraId="594A8E3E" w14:textId="2A814E6C"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17</w:t>
            </w:r>
          </w:p>
        </w:tc>
        <w:tc>
          <w:tcPr>
            <w:tcW w:w="917" w:type="dxa"/>
            <w:shd w:val="clear" w:color="auto" w:fill="00B0F0"/>
            <w:vAlign w:val="center"/>
          </w:tcPr>
          <w:p w14:paraId="3C16E404" w14:textId="2C9B88F9"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5C19F353" w14:textId="65E28B7A"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21</w:t>
            </w:r>
          </w:p>
        </w:tc>
        <w:tc>
          <w:tcPr>
            <w:tcW w:w="923" w:type="dxa"/>
            <w:shd w:val="clear" w:color="auto" w:fill="00B0F0"/>
            <w:vAlign w:val="center"/>
          </w:tcPr>
          <w:p w14:paraId="219DE520" w14:textId="3F0DAB0D"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9</w:t>
            </w:r>
          </w:p>
        </w:tc>
        <w:tc>
          <w:tcPr>
            <w:tcW w:w="924" w:type="dxa"/>
            <w:shd w:val="clear" w:color="auto" w:fill="00B050"/>
            <w:vAlign w:val="center"/>
          </w:tcPr>
          <w:p w14:paraId="3BF87D48" w14:textId="0A67E28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3E1173E0" w14:textId="4E68F4A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7</w:t>
            </w:r>
          </w:p>
        </w:tc>
        <w:tc>
          <w:tcPr>
            <w:tcW w:w="930" w:type="dxa"/>
            <w:shd w:val="clear" w:color="auto" w:fill="00B050"/>
            <w:vAlign w:val="center"/>
          </w:tcPr>
          <w:p w14:paraId="4DACB595" w14:textId="2B7DC42B"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8</w:t>
            </w:r>
          </w:p>
        </w:tc>
      </w:tr>
      <w:tr w:rsidR="00D90AEA" w:rsidRPr="008A78C6" w14:paraId="74AA4981" w14:textId="75BEE4A0" w:rsidTr="00BA241A">
        <w:trPr>
          <w:jc w:val="center"/>
        </w:trPr>
        <w:tc>
          <w:tcPr>
            <w:tcW w:w="1178" w:type="dxa"/>
            <w:shd w:val="clear" w:color="auto" w:fill="D9D9D9" w:themeFill="background1" w:themeFillShade="D9"/>
          </w:tcPr>
          <w:p w14:paraId="5B04EA7A"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DAA4D17"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4689D6D6" w14:textId="495C4C9D"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22</w:t>
            </w:r>
          </w:p>
        </w:tc>
        <w:tc>
          <w:tcPr>
            <w:tcW w:w="920" w:type="dxa"/>
            <w:shd w:val="clear" w:color="auto" w:fill="FF0000"/>
            <w:vAlign w:val="center"/>
          </w:tcPr>
          <w:p w14:paraId="53F4526C" w14:textId="74F3F408"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23</w:t>
            </w:r>
          </w:p>
        </w:tc>
        <w:tc>
          <w:tcPr>
            <w:tcW w:w="917" w:type="dxa"/>
            <w:shd w:val="clear" w:color="auto" w:fill="00B0F0"/>
            <w:vAlign w:val="center"/>
          </w:tcPr>
          <w:p w14:paraId="1B014076" w14:textId="12DB6CE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7C8E9475" w14:textId="06ECC39E"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30</w:t>
            </w:r>
          </w:p>
        </w:tc>
        <w:tc>
          <w:tcPr>
            <w:tcW w:w="923" w:type="dxa"/>
            <w:shd w:val="clear" w:color="auto" w:fill="00B0F0"/>
            <w:vAlign w:val="center"/>
          </w:tcPr>
          <w:p w14:paraId="3103AA55" w14:textId="441929A3"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30</w:t>
            </w:r>
          </w:p>
        </w:tc>
        <w:tc>
          <w:tcPr>
            <w:tcW w:w="924" w:type="dxa"/>
            <w:shd w:val="clear" w:color="auto" w:fill="00B050"/>
            <w:vAlign w:val="center"/>
          </w:tcPr>
          <w:p w14:paraId="3EC96D90" w14:textId="145F369F"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4B76823E" w14:textId="23BF348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-8</w:t>
            </w:r>
          </w:p>
        </w:tc>
        <w:tc>
          <w:tcPr>
            <w:tcW w:w="930" w:type="dxa"/>
            <w:shd w:val="clear" w:color="auto" w:fill="00B050"/>
            <w:vAlign w:val="center"/>
          </w:tcPr>
          <w:p w14:paraId="3755C39D" w14:textId="794ECC7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-7</w:t>
            </w:r>
          </w:p>
        </w:tc>
      </w:tr>
      <w:tr w:rsidR="00D90AEA" w:rsidRPr="008A78C6" w14:paraId="177C798C" w14:textId="703E30AE" w:rsidTr="00BA241A">
        <w:trPr>
          <w:jc w:val="center"/>
        </w:trPr>
        <w:tc>
          <w:tcPr>
            <w:tcW w:w="1178" w:type="dxa"/>
            <w:shd w:val="clear" w:color="auto" w:fill="D9D9D9" w:themeFill="background1" w:themeFillShade="D9"/>
          </w:tcPr>
          <w:p w14:paraId="43D2D6C5"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DE5BE4F"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54F7FDE7" w14:textId="01C2A9A8"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26</w:t>
            </w:r>
          </w:p>
        </w:tc>
        <w:tc>
          <w:tcPr>
            <w:tcW w:w="920" w:type="dxa"/>
            <w:shd w:val="clear" w:color="auto" w:fill="FF0000"/>
            <w:vAlign w:val="center"/>
          </w:tcPr>
          <w:p w14:paraId="3E0E090A" w14:textId="23F3340D"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24</w:t>
            </w:r>
          </w:p>
        </w:tc>
        <w:tc>
          <w:tcPr>
            <w:tcW w:w="917" w:type="dxa"/>
            <w:shd w:val="clear" w:color="auto" w:fill="00B0F0"/>
            <w:vAlign w:val="center"/>
          </w:tcPr>
          <w:p w14:paraId="57EADBA4" w14:textId="5F06347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75BFEEDD" w14:textId="0C17873C"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29</w:t>
            </w:r>
          </w:p>
        </w:tc>
        <w:tc>
          <w:tcPr>
            <w:tcW w:w="923" w:type="dxa"/>
            <w:shd w:val="clear" w:color="auto" w:fill="00B0F0"/>
            <w:vAlign w:val="center"/>
          </w:tcPr>
          <w:p w14:paraId="48D466E7" w14:textId="7DABBFA4"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12</w:t>
            </w:r>
          </w:p>
        </w:tc>
        <w:tc>
          <w:tcPr>
            <w:tcW w:w="924" w:type="dxa"/>
            <w:shd w:val="clear" w:color="auto" w:fill="00B050"/>
            <w:vAlign w:val="center"/>
          </w:tcPr>
          <w:p w14:paraId="6900C3E5" w14:textId="40E3F54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7AA5E35F" w14:textId="0445AAFE"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-3</w:t>
            </w:r>
          </w:p>
        </w:tc>
        <w:tc>
          <w:tcPr>
            <w:tcW w:w="930" w:type="dxa"/>
            <w:shd w:val="clear" w:color="auto" w:fill="00B050"/>
            <w:vAlign w:val="center"/>
          </w:tcPr>
          <w:p w14:paraId="1CDE6A77" w14:textId="7FBD91F5"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12</w:t>
            </w:r>
          </w:p>
        </w:tc>
      </w:tr>
      <w:tr w:rsidR="00D90AEA" w:rsidRPr="008A78C6" w14:paraId="209DA7DC" w14:textId="1BA71666" w:rsidTr="00BA241A">
        <w:trPr>
          <w:jc w:val="center"/>
        </w:trPr>
        <w:tc>
          <w:tcPr>
            <w:tcW w:w="1178" w:type="dxa"/>
            <w:shd w:val="clear" w:color="auto" w:fill="D9D9D9" w:themeFill="background1" w:themeFillShade="D9"/>
          </w:tcPr>
          <w:p w14:paraId="1D4FAA3B"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4209C09"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1</w:t>
            </w:r>
          </w:p>
        </w:tc>
        <w:tc>
          <w:tcPr>
            <w:tcW w:w="960" w:type="dxa"/>
            <w:shd w:val="clear" w:color="auto" w:fill="FF0000"/>
            <w:vAlign w:val="center"/>
          </w:tcPr>
          <w:p w14:paraId="516A5756" w14:textId="320ED06C"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29</w:t>
            </w:r>
          </w:p>
        </w:tc>
        <w:tc>
          <w:tcPr>
            <w:tcW w:w="920" w:type="dxa"/>
            <w:shd w:val="clear" w:color="auto" w:fill="FF0000"/>
            <w:vAlign w:val="center"/>
          </w:tcPr>
          <w:p w14:paraId="5C9FE05A" w14:textId="7D5EA030"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26</w:t>
            </w:r>
          </w:p>
        </w:tc>
        <w:tc>
          <w:tcPr>
            <w:tcW w:w="917" w:type="dxa"/>
            <w:shd w:val="clear" w:color="auto" w:fill="00B0F0"/>
            <w:vAlign w:val="center"/>
          </w:tcPr>
          <w:p w14:paraId="55E72751" w14:textId="2695735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0B12B8B7" w14:textId="4E76BCE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42</w:t>
            </w:r>
          </w:p>
        </w:tc>
        <w:tc>
          <w:tcPr>
            <w:tcW w:w="923" w:type="dxa"/>
            <w:shd w:val="clear" w:color="auto" w:fill="00B0F0"/>
            <w:vAlign w:val="center"/>
          </w:tcPr>
          <w:p w14:paraId="77A56EEE" w14:textId="3C38C94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w:t>
            </w:r>
          </w:p>
        </w:tc>
        <w:tc>
          <w:tcPr>
            <w:tcW w:w="924" w:type="dxa"/>
            <w:shd w:val="clear" w:color="auto" w:fill="00B050"/>
            <w:vAlign w:val="center"/>
          </w:tcPr>
          <w:p w14:paraId="7F66E1EC" w14:textId="698E4B7C"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w:t>
            </w:r>
          </w:p>
        </w:tc>
        <w:tc>
          <w:tcPr>
            <w:tcW w:w="921" w:type="dxa"/>
            <w:shd w:val="clear" w:color="auto" w:fill="00B050"/>
            <w:vAlign w:val="center"/>
          </w:tcPr>
          <w:p w14:paraId="20E523FE" w14:textId="12F2B1B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-13</w:t>
            </w:r>
          </w:p>
        </w:tc>
        <w:tc>
          <w:tcPr>
            <w:tcW w:w="930" w:type="dxa"/>
            <w:shd w:val="clear" w:color="auto" w:fill="00B050"/>
            <w:vAlign w:val="center"/>
          </w:tcPr>
          <w:p w14:paraId="7412FF40" w14:textId="0398488C"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25</w:t>
            </w:r>
          </w:p>
        </w:tc>
      </w:tr>
      <w:tr w:rsidR="00D90AEA" w:rsidRPr="008A78C6" w14:paraId="5BCC78C6" w14:textId="17D71CEF" w:rsidTr="00BA241A">
        <w:trPr>
          <w:jc w:val="center"/>
        </w:trPr>
        <w:tc>
          <w:tcPr>
            <w:tcW w:w="1178" w:type="dxa"/>
            <w:shd w:val="clear" w:color="auto" w:fill="D9D9D9" w:themeFill="background1" w:themeFillShade="D9"/>
          </w:tcPr>
          <w:p w14:paraId="5B3D5F17"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234534A"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2DC8AC47" w14:textId="1C6C0F7B"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17</w:t>
            </w:r>
          </w:p>
        </w:tc>
        <w:tc>
          <w:tcPr>
            <w:tcW w:w="920" w:type="dxa"/>
            <w:shd w:val="clear" w:color="auto" w:fill="FF0000"/>
            <w:vAlign w:val="center"/>
          </w:tcPr>
          <w:p w14:paraId="41AA916B" w14:textId="789AB41A"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6</w:t>
            </w:r>
          </w:p>
        </w:tc>
        <w:tc>
          <w:tcPr>
            <w:tcW w:w="917" w:type="dxa"/>
            <w:shd w:val="clear" w:color="auto" w:fill="00B0F0"/>
            <w:vAlign w:val="center"/>
          </w:tcPr>
          <w:p w14:paraId="5FA4E079" w14:textId="0423C38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3AC94E14" w14:textId="6B10F35F"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83</w:t>
            </w:r>
          </w:p>
        </w:tc>
        <w:tc>
          <w:tcPr>
            <w:tcW w:w="923" w:type="dxa"/>
            <w:shd w:val="clear" w:color="auto" w:fill="00B0F0"/>
            <w:vAlign w:val="center"/>
          </w:tcPr>
          <w:p w14:paraId="0685F31E" w14:textId="045581D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02327502" w14:textId="5F62F889"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216B8800" w14:textId="72E57B0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-66</w:t>
            </w:r>
          </w:p>
        </w:tc>
        <w:tc>
          <w:tcPr>
            <w:tcW w:w="930" w:type="dxa"/>
            <w:shd w:val="clear" w:color="auto" w:fill="00B050"/>
            <w:vAlign w:val="center"/>
          </w:tcPr>
          <w:p w14:paraId="327DB8D8" w14:textId="68ADC4E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6</w:t>
            </w:r>
          </w:p>
        </w:tc>
      </w:tr>
      <w:tr w:rsidR="00D90AEA" w:rsidRPr="008A78C6" w14:paraId="1ED8BBA1" w14:textId="1C28FCE7" w:rsidTr="00BA241A">
        <w:trPr>
          <w:jc w:val="center"/>
        </w:trPr>
        <w:tc>
          <w:tcPr>
            <w:tcW w:w="1178" w:type="dxa"/>
            <w:shd w:val="clear" w:color="auto" w:fill="D9D9D9" w:themeFill="background1" w:themeFillShade="D9"/>
          </w:tcPr>
          <w:p w14:paraId="4E422A95"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1FC4227"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4FBC18DA" w14:textId="2582C3FC"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17</w:t>
            </w:r>
          </w:p>
        </w:tc>
        <w:tc>
          <w:tcPr>
            <w:tcW w:w="920" w:type="dxa"/>
            <w:shd w:val="clear" w:color="auto" w:fill="FF0000"/>
            <w:vAlign w:val="center"/>
          </w:tcPr>
          <w:p w14:paraId="6B80EFE3" w14:textId="24A57104"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11</w:t>
            </w:r>
          </w:p>
        </w:tc>
        <w:tc>
          <w:tcPr>
            <w:tcW w:w="917" w:type="dxa"/>
            <w:shd w:val="clear" w:color="auto" w:fill="00B0F0"/>
            <w:vAlign w:val="center"/>
          </w:tcPr>
          <w:p w14:paraId="0190A6A1" w14:textId="6D67105A"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42F4CD3F" w14:textId="25EB4F5F"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51</w:t>
            </w:r>
          </w:p>
        </w:tc>
        <w:tc>
          <w:tcPr>
            <w:tcW w:w="923" w:type="dxa"/>
            <w:shd w:val="clear" w:color="auto" w:fill="00B0F0"/>
            <w:vAlign w:val="center"/>
          </w:tcPr>
          <w:p w14:paraId="7E124B1E" w14:textId="4F50C0F5"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21791D51" w14:textId="680761D9"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6EC71394" w14:textId="7E41C2C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-34</w:t>
            </w:r>
          </w:p>
        </w:tc>
        <w:tc>
          <w:tcPr>
            <w:tcW w:w="930" w:type="dxa"/>
            <w:shd w:val="clear" w:color="auto" w:fill="00B050"/>
            <w:vAlign w:val="center"/>
          </w:tcPr>
          <w:p w14:paraId="6B7AF9DD" w14:textId="3BDA63A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11</w:t>
            </w:r>
          </w:p>
        </w:tc>
      </w:tr>
      <w:tr w:rsidR="00D90AEA" w:rsidRPr="008A78C6" w14:paraId="7BEAEDAE" w14:textId="67D08C38" w:rsidTr="00BA241A">
        <w:trPr>
          <w:jc w:val="center"/>
        </w:trPr>
        <w:tc>
          <w:tcPr>
            <w:tcW w:w="1178" w:type="dxa"/>
            <w:shd w:val="clear" w:color="auto" w:fill="D9D9D9" w:themeFill="background1" w:themeFillShade="D9"/>
          </w:tcPr>
          <w:p w14:paraId="7BA2E188"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9ED7174"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1C11BF5A" w14:textId="25266887"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30</w:t>
            </w:r>
          </w:p>
        </w:tc>
        <w:tc>
          <w:tcPr>
            <w:tcW w:w="920" w:type="dxa"/>
            <w:shd w:val="clear" w:color="auto" w:fill="FF0000"/>
            <w:vAlign w:val="center"/>
          </w:tcPr>
          <w:p w14:paraId="5D766467" w14:textId="4D84C069"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38</w:t>
            </w:r>
          </w:p>
        </w:tc>
        <w:tc>
          <w:tcPr>
            <w:tcW w:w="917" w:type="dxa"/>
            <w:shd w:val="clear" w:color="auto" w:fill="00B0F0"/>
            <w:vAlign w:val="center"/>
          </w:tcPr>
          <w:p w14:paraId="4D63D9A5" w14:textId="442DADD9"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03891433" w14:textId="27732FCE"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81</w:t>
            </w:r>
          </w:p>
        </w:tc>
        <w:tc>
          <w:tcPr>
            <w:tcW w:w="923" w:type="dxa"/>
            <w:shd w:val="clear" w:color="auto" w:fill="00B0F0"/>
            <w:vAlign w:val="center"/>
          </w:tcPr>
          <w:p w14:paraId="6FE694E4" w14:textId="08FDC0BD"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7C84C407" w14:textId="09D7D06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4DD178E0" w14:textId="3762CCAB"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-51</w:t>
            </w:r>
          </w:p>
        </w:tc>
        <w:tc>
          <w:tcPr>
            <w:tcW w:w="930" w:type="dxa"/>
            <w:shd w:val="clear" w:color="auto" w:fill="00B050"/>
            <w:vAlign w:val="center"/>
          </w:tcPr>
          <w:p w14:paraId="46A020C7" w14:textId="6452A06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38</w:t>
            </w:r>
          </w:p>
        </w:tc>
      </w:tr>
      <w:tr w:rsidR="00D90AEA" w:rsidRPr="008A78C6" w14:paraId="7DD7FC8E" w14:textId="0816435E" w:rsidTr="00BA241A">
        <w:trPr>
          <w:jc w:val="center"/>
        </w:trPr>
        <w:tc>
          <w:tcPr>
            <w:tcW w:w="1178" w:type="dxa"/>
            <w:shd w:val="clear" w:color="auto" w:fill="D9D9D9" w:themeFill="background1" w:themeFillShade="D9"/>
          </w:tcPr>
          <w:p w14:paraId="7EAD19FA"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8D64CEA"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6305CCF1" w14:textId="5051A5DE"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78</w:t>
            </w:r>
          </w:p>
        </w:tc>
        <w:tc>
          <w:tcPr>
            <w:tcW w:w="920" w:type="dxa"/>
            <w:shd w:val="clear" w:color="auto" w:fill="FF0000"/>
            <w:vAlign w:val="center"/>
          </w:tcPr>
          <w:p w14:paraId="11206EEE" w14:textId="67550F09"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24</w:t>
            </w:r>
          </w:p>
        </w:tc>
        <w:tc>
          <w:tcPr>
            <w:tcW w:w="917" w:type="dxa"/>
            <w:shd w:val="clear" w:color="auto" w:fill="00B0F0"/>
            <w:vAlign w:val="center"/>
          </w:tcPr>
          <w:p w14:paraId="6EFC8E41" w14:textId="50DF5E1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5ED6EDA9" w14:textId="242867D4"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23</w:t>
            </w:r>
          </w:p>
        </w:tc>
        <w:tc>
          <w:tcPr>
            <w:tcW w:w="923" w:type="dxa"/>
            <w:shd w:val="clear" w:color="auto" w:fill="00B0F0"/>
            <w:vAlign w:val="center"/>
          </w:tcPr>
          <w:p w14:paraId="7094218C" w14:textId="3D23E59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0BCF5C30" w14:textId="252BA6D3"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265EC118" w14:textId="16ABC5BF"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55</w:t>
            </w:r>
          </w:p>
        </w:tc>
        <w:tc>
          <w:tcPr>
            <w:tcW w:w="930" w:type="dxa"/>
            <w:shd w:val="clear" w:color="auto" w:fill="00B050"/>
            <w:vAlign w:val="center"/>
          </w:tcPr>
          <w:p w14:paraId="59233527" w14:textId="56CDE2BD"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24</w:t>
            </w:r>
          </w:p>
        </w:tc>
      </w:tr>
      <w:tr w:rsidR="00D90AEA" w:rsidRPr="008A78C6" w14:paraId="253D31DA" w14:textId="36BB085D" w:rsidTr="00BA241A">
        <w:trPr>
          <w:jc w:val="center"/>
        </w:trPr>
        <w:tc>
          <w:tcPr>
            <w:tcW w:w="1178" w:type="dxa"/>
            <w:shd w:val="clear" w:color="auto" w:fill="D9D9D9" w:themeFill="background1" w:themeFillShade="D9"/>
          </w:tcPr>
          <w:p w14:paraId="6200C7CC"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52EC0DC"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6E8DA9D6" w14:textId="2DA983AD"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51</w:t>
            </w:r>
          </w:p>
        </w:tc>
        <w:tc>
          <w:tcPr>
            <w:tcW w:w="920" w:type="dxa"/>
            <w:shd w:val="clear" w:color="auto" w:fill="FF0000"/>
            <w:vAlign w:val="center"/>
          </w:tcPr>
          <w:p w14:paraId="213F78B6" w14:textId="5B2D4FD3"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17" w:type="dxa"/>
            <w:shd w:val="clear" w:color="auto" w:fill="00B0F0"/>
            <w:vAlign w:val="center"/>
          </w:tcPr>
          <w:p w14:paraId="5A06740E" w14:textId="338048E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1BAE42B3" w14:textId="5B796A0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85</w:t>
            </w:r>
          </w:p>
        </w:tc>
        <w:tc>
          <w:tcPr>
            <w:tcW w:w="923" w:type="dxa"/>
            <w:shd w:val="clear" w:color="auto" w:fill="00B0F0"/>
            <w:vAlign w:val="center"/>
          </w:tcPr>
          <w:p w14:paraId="4BB977FE" w14:textId="5BE5A3E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64A6E211" w14:textId="13CCA29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714C9C43" w14:textId="2C86490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-34</w:t>
            </w:r>
          </w:p>
        </w:tc>
        <w:tc>
          <w:tcPr>
            <w:tcW w:w="930" w:type="dxa"/>
            <w:shd w:val="clear" w:color="auto" w:fill="00B050"/>
            <w:vAlign w:val="center"/>
          </w:tcPr>
          <w:p w14:paraId="403CA08A" w14:textId="36AB9683"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r>
      <w:tr w:rsidR="00D90AEA" w:rsidRPr="008A78C6" w14:paraId="68D70B05" w14:textId="70E7B648" w:rsidTr="00BA241A">
        <w:trPr>
          <w:jc w:val="center"/>
        </w:trPr>
        <w:tc>
          <w:tcPr>
            <w:tcW w:w="1178" w:type="dxa"/>
            <w:shd w:val="clear" w:color="auto" w:fill="D9D9D9" w:themeFill="background1" w:themeFillShade="D9"/>
          </w:tcPr>
          <w:p w14:paraId="37AE4539"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45C3288"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78F1DFA2" w14:textId="100B864B"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56</w:t>
            </w:r>
          </w:p>
        </w:tc>
        <w:tc>
          <w:tcPr>
            <w:tcW w:w="920" w:type="dxa"/>
            <w:shd w:val="clear" w:color="auto" w:fill="FF0000"/>
            <w:vAlign w:val="center"/>
          </w:tcPr>
          <w:p w14:paraId="6A6A7395" w14:textId="252B9A87"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17" w:type="dxa"/>
            <w:shd w:val="clear" w:color="auto" w:fill="00B0F0"/>
            <w:vAlign w:val="center"/>
          </w:tcPr>
          <w:p w14:paraId="29614FB0" w14:textId="6FB9EFB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7B41349D" w14:textId="4B2D137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42</w:t>
            </w:r>
          </w:p>
        </w:tc>
        <w:tc>
          <w:tcPr>
            <w:tcW w:w="923" w:type="dxa"/>
            <w:shd w:val="clear" w:color="auto" w:fill="00B0F0"/>
            <w:vAlign w:val="center"/>
          </w:tcPr>
          <w:p w14:paraId="721D4B1A" w14:textId="1B4FD475"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171A580B" w14:textId="60965063"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43E1E02D" w14:textId="0196D58A"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14</w:t>
            </w:r>
          </w:p>
        </w:tc>
        <w:tc>
          <w:tcPr>
            <w:tcW w:w="930" w:type="dxa"/>
            <w:shd w:val="clear" w:color="auto" w:fill="00B050"/>
            <w:vAlign w:val="center"/>
          </w:tcPr>
          <w:p w14:paraId="0448D46E" w14:textId="128AAE0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r>
      <w:tr w:rsidR="00D90AEA" w:rsidRPr="008A78C6" w14:paraId="484A4033" w14:textId="790A4591" w:rsidTr="00BA241A">
        <w:trPr>
          <w:jc w:val="center"/>
        </w:trPr>
        <w:tc>
          <w:tcPr>
            <w:tcW w:w="1178" w:type="dxa"/>
            <w:shd w:val="clear" w:color="auto" w:fill="D9D9D9" w:themeFill="background1" w:themeFillShade="D9"/>
          </w:tcPr>
          <w:p w14:paraId="1CCEB249"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4D3F820"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7A27E762" w14:textId="22E29741"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66</w:t>
            </w:r>
          </w:p>
        </w:tc>
        <w:tc>
          <w:tcPr>
            <w:tcW w:w="920" w:type="dxa"/>
            <w:shd w:val="clear" w:color="auto" w:fill="FF0000"/>
            <w:vAlign w:val="center"/>
          </w:tcPr>
          <w:p w14:paraId="224AB272" w14:textId="69D151DB"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17" w:type="dxa"/>
            <w:shd w:val="clear" w:color="auto" w:fill="00B0F0"/>
            <w:vAlign w:val="center"/>
          </w:tcPr>
          <w:p w14:paraId="10B43ECE" w14:textId="6D422FE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163D7477" w14:textId="1F34D0EE"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3</w:t>
            </w:r>
          </w:p>
        </w:tc>
        <w:tc>
          <w:tcPr>
            <w:tcW w:w="923" w:type="dxa"/>
            <w:shd w:val="clear" w:color="auto" w:fill="00B0F0"/>
            <w:vAlign w:val="center"/>
          </w:tcPr>
          <w:p w14:paraId="67E49C3A" w14:textId="483FFD1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52687BA4" w14:textId="59DC87BC"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0AA02269" w14:textId="7C501C39"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63</w:t>
            </w:r>
          </w:p>
        </w:tc>
        <w:tc>
          <w:tcPr>
            <w:tcW w:w="930" w:type="dxa"/>
            <w:shd w:val="clear" w:color="auto" w:fill="00B050"/>
            <w:vAlign w:val="center"/>
          </w:tcPr>
          <w:p w14:paraId="1A1BC211" w14:textId="2857AA4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r>
      <w:tr w:rsidR="00D90AEA" w:rsidRPr="008A78C6" w14:paraId="574A4F1C" w14:textId="35F0B95A" w:rsidTr="00BA241A">
        <w:trPr>
          <w:jc w:val="center"/>
        </w:trPr>
        <w:tc>
          <w:tcPr>
            <w:tcW w:w="1178" w:type="dxa"/>
            <w:shd w:val="clear" w:color="auto" w:fill="D9D9D9" w:themeFill="background1" w:themeFillShade="D9"/>
          </w:tcPr>
          <w:p w14:paraId="638DCA47"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E3E3612"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01882F4C" w14:textId="53AD1F83"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93</w:t>
            </w:r>
          </w:p>
        </w:tc>
        <w:tc>
          <w:tcPr>
            <w:tcW w:w="920" w:type="dxa"/>
            <w:shd w:val="clear" w:color="auto" w:fill="FF0000"/>
            <w:vAlign w:val="center"/>
          </w:tcPr>
          <w:p w14:paraId="46100954" w14:textId="339ECFAA"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17" w:type="dxa"/>
            <w:shd w:val="clear" w:color="auto" w:fill="00B0F0"/>
            <w:vAlign w:val="center"/>
          </w:tcPr>
          <w:p w14:paraId="6303254F" w14:textId="462B105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6083F435" w14:textId="7D1E070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3" w:type="dxa"/>
            <w:shd w:val="clear" w:color="auto" w:fill="00B0F0"/>
            <w:vAlign w:val="center"/>
          </w:tcPr>
          <w:p w14:paraId="608B33AD" w14:textId="0400B7AB"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2341F4F5" w14:textId="2A92D50B"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1E7C6B45" w14:textId="5E03CA21"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93</w:t>
            </w:r>
          </w:p>
        </w:tc>
        <w:tc>
          <w:tcPr>
            <w:tcW w:w="930" w:type="dxa"/>
            <w:shd w:val="clear" w:color="auto" w:fill="00B050"/>
            <w:vAlign w:val="center"/>
          </w:tcPr>
          <w:p w14:paraId="6F038DDB" w14:textId="526E4A99"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r>
      <w:tr w:rsidR="00D90AEA" w:rsidRPr="008A78C6" w14:paraId="118ACFA0" w14:textId="7665F46E" w:rsidTr="00BA241A">
        <w:trPr>
          <w:jc w:val="center"/>
        </w:trPr>
        <w:tc>
          <w:tcPr>
            <w:tcW w:w="1178" w:type="dxa"/>
            <w:shd w:val="clear" w:color="auto" w:fill="D9D9D9" w:themeFill="background1" w:themeFillShade="D9"/>
          </w:tcPr>
          <w:p w14:paraId="58C9D39D"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E9175E3"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06217D2A" w14:textId="5D646A18"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20</w:t>
            </w:r>
          </w:p>
        </w:tc>
        <w:tc>
          <w:tcPr>
            <w:tcW w:w="920" w:type="dxa"/>
            <w:shd w:val="clear" w:color="auto" w:fill="FF0000"/>
            <w:vAlign w:val="center"/>
          </w:tcPr>
          <w:p w14:paraId="4B39C9F6" w14:textId="7046F275"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17" w:type="dxa"/>
            <w:shd w:val="clear" w:color="auto" w:fill="00B0F0"/>
            <w:vAlign w:val="center"/>
          </w:tcPr>
          <w:p w14:paraId="4CA88743" w14:textId="6C30BE0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46BB1AAD" w14:textId="24F6E25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3" w:type="dxa"/>
            <w:shd w:val="clear" w:color="auto" w:fill="00B0F0"/>
            <w:vAlign w:val="center"/>
          </w:tcPr>
          <w:p w14:paraId="4DCB766B" w14:textId="2E560EAE"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3FE8FD44" w14:textId="367DF25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7E3DE492" w14:textId="18C6D83D"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20</w:t>
            </w:r>
          </w:p>
        </w:tc>
        <w:tc>
          <w:tcPr>
            <w:tcW w:w="930" w:type="dxa"/>
            <w:shd w:val="clear" w:color="auto" w:fill="00B050"/>
            <w:vAlign w:val="center"/>
          </w:tcPr>
          <w:p w14:paraId="405F1320" w14:textId="1F624D7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r>
      <w:tr w:rsidR="00D90AEA" w:rsidRPr="008A78C6" w14:paraId="798807E1" w14:textId="1A6D9383" w:rsidTr="00BA241A">
        <w:trPr>
          <w:jc w:val="center"/>
        </w:trPr>
        <w:tc>
          <w:tcPr>
            <w:tcW w:w="1178" w:type="dxa"/>
            <w:shd w:val="clear" w:color="auto" w:fill="D9D9D9" w:themeFill="background1" w:themeFillShade="D9"/>
          </w:tcPr>
          <w:p w14:paraId="154BDE0E"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CD0673D"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02C58782" w14:textId="12158F5E"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33</w:t>
            </w:r>
          </w:p>
        </w:tc>
        <w:tc>
          <w:tcPr>
            <w:tcW w:w="920" w:type="dxa"/>
            <w:shd w:val="clear" w:color="auto" w:fill="FF0000"/>
            <w:vAlign w:val="center"/>
          </w:tcPr>
          <w:p w14:paraId="0F4E40B4" w14:textId="6029B488"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17" w:type="dxa"/>
            <w:shd w:val="clear" w:color="auto" w:fill="00B0F0"/>
            <w:vAlign w:val="center"/>
          </w:tcPr>
          <w:p w14:paraId="3030673E" w14:textId="194295A4"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4930BB54" w14:textId="2A736C0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3" w:type="dxa"/>
            <w:shd w:val="clear" w:color="auto" w:fill="00B0F0"/>
            <w:vAlign w:val="center"/>
          </w:tcPr>
          <w:p w14:paraId="6EEC47B6" w14:textId="29040BE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528E6357" w14:textId="1B498213"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0D425DA9" w14:textId="6E0FCE9E"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33</w:t>
            </w:r>
          </w:p>
        </w:tc>
        <w:tc>
          <w:tcPr>
            <w:tcW w:w="930" w:type="dxa"/>
            <w:shd w:val="clear" w:color="auto" w:fill="00B050"/>
            <w:vAlign w:val="center"/>
          </w:tcPr>
          <w:p w14:paraId="78C0B6BE" w14:textId="6F767AAF"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r>
      <w:tr w:rsidR="00D90AEA" w:rsidRPr="008A78C6" w14:paraId="26EB27F4" w14:textId="142F9308" w:rsidTr="00BA241A">
        <w:trPr>
          <w:jc w:val="center"/>
        </w:trPr>
        <w:tc>
          <w:tcPr>
            <w:tcW w:w="1178" w:type="dxa"/>
            <w:shd w:val="clear" w:color="auto" w:fill="D9D9D9" w:themeFill="background1" w:themeFillShade="D9"/>
          </w:tcPr>
          <w:p w14:paraId="72A32FC2"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AFFA5C4"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40D80508" w14:textId="7C871A4E"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83</w:t>
            </w:r>
          </w:p>
        </w:tc>
        <w:tc>
          <w:tcPr>
            <w:tcW w:w="920" w:type="dxa"/>
            <w:shd w:val="clear" w:color="auto" w:fill="FF0000"/>
            <w:vAlign w:val="center"/>
          </w:tcPr>
          <w:p w14:paraId="66CCDDF1" w14:textId="660914D3"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17" w:type="dxa"/>
            <w:shd w:val="clear" w:color="auto" w:fill="00B0F0"/>
            <w:vAlign w:val="center"/>
          </w:tcPr>
          <w:p w14:paraId="246D4CC6" w14:textId="2F4D6C02"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2E97EB43" w14:textId="483559E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3" w:type="dxa"/>
            <w:shd w:val="clear" w:color="auto" w:fill="00B0F0"/>
            <w:vAlign w:val="center"/>
          </w:tcPr>
          <w:p w14:paraId="3A45E83C" w14:textId="41C5B55A"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181764BA" w14:textId="58CB026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675E92EA" w14:textId="7F2818E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83</w:t>
            </w:r>
          </w:p>
        </w:tc>
        <w:tc>
          <w:tcPr>
            <w:tcW w:w="930" w:type="dxa"/>
            <w:shd w:val="clear" w:color="auto" w:fill="00B050"/>
            <w:vAlign w:val="center"/>
          </w:tcPr>
          <w:p w14:paraId="00286510" w14:textId="4050874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r>
      <w:tr w:rsidR="00D90AEA" w:rsidRPr="008A78C6" w14:paraId="5864F5AC" w14:textId="28B9D168" w:rsidTr="00BA241A">
        <w:trPr>
          <w:jc w:val="center"/>
        </w:trPr>
        <w:tc>
          <w:tcPr>
            <w:tcW w:w="1178" w:type="dxa"/>
            <w:shd w:val="clear" w:color="auto" w:fill="D9D9D9" w:themeFill="background1" w:themeFillShade="D9"/>
          </w:tcPr>
          <w:p w14:paraId="26689389"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570D17A"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6EEBF84A" w14:textId="5420DB3C"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95</w:t>
            </w:r>
          </w:p>
        </w:tc>
        <w:tc>
          <w:tcPr>
            <w:tcW w:w="920" w:type="dxa"/>
            <w:shd w:val="clear" w:color="auto" w:fill="FF0000"/>
            <w:vAlign w:val="center"/>
          </w:tcPr>
          <w:p w14:paraId="1B49DA37" w14:textId="0B876331"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17" w:type="dxa"/>
            <w:shd w:val="clear" w:color="auto" w:fill="00B0F0"/>
            <w:vAlign w:val="center"/>
          </w:tcPr>
          <w:p w14:paraId="4395CA4C" w14:textId="6C62602B"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6679C1A1" w14:textId="1510465D"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3" w:type="dxa"/>
            <w:shd w:val="clear" w:color="auto" w:fill="00B0F0"/>
            <w:vAlign w:val="center"/>
          </w:tcPr>
          <w:p w14:paraId="6DA119BA" w14:textId="2C681143"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4D955D94" w14:textId="2F6B0903"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053BADE4" w14:textId="3845917B"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95</w:t>
            </w:r>
          </w:p>
        </w:tc>
        <w:tc>
          <w:tcPr>
            <w:tcW w:w="930" w:type="dxa"/>
            <w:shd w:val="clear" w:color="auto" w:fill="00B050"/>
            <w:vAlign w:val="center"/>
          </w:tcPr>
          <w:p w14:paraId="7BA35E44" w14:textId="5FEAE9E8"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r>
      <w:tr w:rsidR="00D90AEA" w:rsidRPr="008A78C6" w14:paraId="6696D26D" w14:textId="45645CFA" w:rsidTr="00BA241A">
        <w:trPr>
          <w:jc w:val="center"/>
        </w:trPr>
        <w:tc>
          <w:tcPr>
            <w:tcW w:w="1178" w:type="dxa"/>
            <w:shd w:val="clear" w:color="auto" w:fill="D9D9D9" w:themeFill="background1" w:themeFillShade="D9"/>
          </w:tcPr>
          <w:p w14:paraId="3431A020"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3F512D5"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0C6CDFCB" w14:textId="4BE072E2"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3</w:t>
            </w:r>
          </w:p>
        </w:tc>
        <w:tc>
          <w:tcPr>
            <w:tcW w:w="920" w:type="dxa"/>
            <w:shd w:val="clear" w:color="auto" w:fill="FF0000"/>
            <w:vAlign w:val="center"/>
          </w:tcPr>
          <w:p w14:paraId="299B8C94" w14:textId="7CA42B74"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17" w:type="dxa"/>
            <w:shd w:val="clear" w:color="auto" w:fill="00B0F0"/>
            <w:vAlign w:val="center"/>
          </w:tcPr>
          <w:p w14:paraId="6816D7B0" w14:textId="521C5B65"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4EF2E995" w14:textId="24EB2409"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3" w:type="dxa"/>
            <w:shd w:val="clear" w:color="auto" w:fill="00B0F0"/>
            <w:vAlign w:val="center"/>
          </w:tcPr>
          <w:p w14:paraId="47D2370D" w14:textId="6BD227C9"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3C3B62F7" w14:textId="784D44E6"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2D3CA1CB" w14:textId="47592790"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3</w:t>
            </w:r>
          </w:p>
        </w:tc>
        <w:tc>
          <w:tcPr>
            <w:tcW w:w="930" w:type="dxa"/>
            <w:shd w:val="clear" w:color="auto" w:fill="00B050"/>
            <w:vAlign w:val="center"/>
          </w:tcPr>
          <w:p w14:paraId="364FA97B" w14:textId="424F8A77"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r>
      <w:tr w:rsidR="00D90AEA" w:rsidRPr="008A78C6" w14:paraId="474C5AC0" w14:textId="2925922D" w:rsidTr="00BA241A">
        <w:trPr>
          <w:jc w:val="center"/>
        </w:trPr>
        <w:tc>
          <w:tcPr>
            <w:tcW w:w="1178" w:type="dxa"/>
            <w:shd w:val="clear" w:color="auto" w:fill="D9D9D9" w:themeFill="background1" w:themeFillShade="D9"/>
          </w:tcPr>
          <w:p w14:paraId="43137E3B" w14:textId="77777777" w:rsidR="00D90AEA" w:rsidRDefault="00D90AEA" w:rsidP="00D90AE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123FBCC"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60" w:type="dxa"/>
            <w:shd w:val="clear" w:color="auto" w:fill="FF0000"/>
            <w:vAlign w:val="center"/>
          </w:tcPr>
          <w:p w14:paraId="3CF10ED0" w14:textId="1C7FA84A"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20" w:type="dxa"/>
            <w:shd w:val="clear" w:color="auto" w:fill="FF0000"/>
            <w:vAlign w:val="center"/>
          </w:tcPr>
          <w:p w14:paraId="1D08DE24" w14:textId="6867D6ED" w:rsidR="00D90AEA" w:rsidRPr="00BA241A" w:rsidRDefault="00D90AEA" w:rsidP="00D90AEA">
            <w:pPr>
              <w:pStyle w:val="BodyTextIndent"/>
              <w:ind w:left="0" w:firstLine="0"/>
              <w:jc w:val="center"/>
              <w:rPr>
                <w:rFonts w:ascii="Arial" w:hAnsi="Arial" w:cs="Arial"/>
                <w:b w:val="0"/>
                <w:bCs w:val="0"/>
                <w:iCs/>
                <w:color w:val="000000"/>
                <w:sz w:val="20"/>
                <w:szCs w:val="20"/>
                <w:lang w:val="ro-RO"/>
              </w:rPr>
            </w:pPr>
            <w:r w:rsidRPr="00BA241A">
              <w:rPr>
                <w:rFonts w:ascii="Arial" w:hAnsi="Arial" w:cs="Arial"/>
                <w:b w:val="0"/>
                <w:bCs w:val="0"/>
                <w:color w:val="000000"/>
                <w:sz w:val="20"/>
                <w:szCs w:val="20"/>
              </w:rPr>
              <w:t>0</w:t>
            </w:r>
          </w:p>
        </w:tc>
        <w:tc>
          <w:tcPr>
            <w:tcW w:w="917" w:type="dxa"/>
            <w:shd w:val="clear" w:color="auto" w:fill="00B0F0"/>
            <w:vAlign w:val="center"/>
          </w:tcPr>
          <w:p w14:paraId="504FA57E" w14:textId="007FD831"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13" w:type="dxa"/>
            <w:shd w:val="clear" w:color="auto" w:fill="00B0F0"/>
            <w:vAlign w:val="center"/>
          </w:tcPr>
          <w:p w14:paraId="57C75863" w14:textId="439584ED"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3" w:type="dxa"/>
            <w:shd w:val="clear" w:color="auto" w:fill="00B0F0"/>
            <w:vAlign w:val="center"/>
          </w:tcPr>
          <w:p w14:paraId="06D227C5" w14:textId="5A19499F"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4" w:type="dxa"/>
            <w:shd w:val="clear" w:color="auto" w:fill="00B050"/>
            <w:vAlign w:val="center"/>
          </w:tcPr>
          <w:p w14:paraId="21D17BAE" w14:textId="172A2FAE"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21" w:type="dxa"/>
            <w:shd w:val="clear" w:color="auto" w:fill="00B050"/>
            <w:vAlign w:val="center"/>
          </w:tcPr>
          <w:p w14:paraId="4C5A289F" w14:textId="4873F4A9"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c>
          <w:tcPr>
            <w:tcW w:w="930" w:type="dxa"/>
            <w:shd w:val="clear" w:color="auto" w:fill="00B050"/>
            <w:vAlign w:val="center"/>
          </w:tcPr>
          <w:p w14:paraId="21658E8F" w14:textId="237DD80E" w:rsidR="00D90AEA" w:rsidRPr="00D90AEA" w:rsidRDefault="00D90AEA" w:rsidP="00D90AEA">
            <w:pPr>
              <w:pStyle w:val="BodyTextIndent"/>
              <w:ind w:left="0" w:firstLine="0"/>
              <w:jc w:val="center"/>
              <w:rPr>
                <w:rFonts w:ascii="Arial" w:hAnsi="Arial" w:cs="Arial"/>
                <w:b w:val="0"/>
                <w:bCs w:val="0"/>
                <w:iCs/>
                <w:color w:val="000000"/>
                <w:sz w:val="20"/>
                <w:szCs w:val="20"/>
                <w:lang w:val="ro-RO"/>
              </w:rPr>
            </w:pPr>
            <w:r w:rsidRPr="00D90AEA">
              <w:rPr>
                <w:rFonts w:ascii="Arial" w:hAnsi="Arial" w:cs="Arial"/>
                <w:b w:val="0"/>
                <w:bCs w:val="0"/>
                <w:color w:val="000000"/>
                <w:sz w:val="20"/>
                <w:szCs w:val="20"/>
              </w:rPr>
              <w:t>0</w:t>
            </w:r>
          </w:p>
        </w:tc>
      </w:tr>
      <w:tr w:rsidR="00D90AEA" w:rsidRPr="0025054A" w14:paraId="317E3ECA" w14:textId="501ABEFE" w:rsidTr="00BA241A">
        <w:trPr>
          <w:jc w:val="center"/>
        </w:trPr>
        <w:tc>
          <w:tcPr>
            <w:tcW w:w="1178" w:type="dxa"/>
            <w:shd w:val="clear" w:color="auto" w:fill="D9D9D9" w:themeFill="background1" w:themeFillShade="D9"/>
          </w:tcPr>
          <w:p w14:paraId="57425BB4" w14:textId="77777777" w:rsidR="00D90AEA" w:rsidRPr="0025054A" w:rsidRDefault="00D90AEA" w:rsidP="00D90AE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2AD3D34" w:rsidR="00D90AEA" w:rsidRPr="00BA241A" w:rsidRDefault="00D90AEA" w:rsidP="00D90AEA">
            <w:pPr>
              <w:pStyle w:val="BodyTextIndent"/>
              <w:ind w:left="0" w:firstLine="0"/>
              <w:jc w:val="center"/>
              <w:rPr>
                <w:rFonts w:ascii="Arial" w:hAnsi="Arial" w:cs="Arial"/>
                <w:iCs/>
                <w:color w:val="000000"/>
                <w:sz w:val="20"/>
                <w:szCs w:val="20"/>
                <w:lang w:val="ro-RO"/>
              </w:rPr>
            </w:pPr>
            <w:r w:rsidRPr="00BA241A">
              <w:rPr>
                <w:rFonts w:ascii="Arial" w:hAnsi="Arial" w:cs="Arial"/>
                <w:color w:val="000000"/>
                <w:sz w:val="20"/>
                <w:szCs w:val="20"/>
              </w:rPr>
              <w:t>1</w:t>
            </w:r>
          </w:p>
        </w:tc>
        <w:tc>
          <w:tcPr>
            <w:tcW w:w="960" w:type="dxa"/>
            <w:shd w:val="clear" w:color="auto" w:fill="FF0000"/>
            <w:vAlign w:val="center"/>
          </w:tcPr>
          <w:p w14:paraId="48EDEEAC" w14:textId="7B11DE6F" w:rsidR="00D90AEA" w:rsidRPr="00BA241A" w:rsidRDefault="00D90AEA" w:rsidP="00D90AEA">
            <w:pPr>
              <w:pStyle w:val="BodyTextIndent"/>
              <w:ind w:left="0" w:firstLine="0"/>
              <w:jc w:val="center"/>
              <w:rPr>
                <w:rFonts w:ascii="Arial" w:hAnsi="Arial" w:cs="Arial"/>
                <w:iCs/>
                <w:color w:val="000000"/>
                <w:sz w:val="20"/>
                <w:szCs w:val="20"/>
                <w:lang w:val="ro-RO"/>
              </w:rPr>
            </w:pPr>
            <w:r w:rsidRPr="00BA241A">
              <w:rPr>
                <w:rFonts w:ascii="Arial" w:hAnsi="Arial" w:cs="Arial"/>
                <w:color w:val="000000"/>
                <w:sz w:val="20"/>
                <w:szCs w:val="20"/>
              </w:rPr>
              <w:t>1365</w:t>
            </w:r>
          </w:p>
        </w:tc>
        <w:tc>
          <w:tcPr>
            <w:tcW w:w="920" w:type="dxa"/>
            <w:shd w:val="clear" w:color="auto" w:fill="FF0000"/>
            <w:vAlign w:val="center"/>
          </w:tcPr>
          <w:p w14:paraId="1D45FB0D" w14:textId="778F53EA" w:rsidR="00D90AEA" w:rsidRPr="00BA241A" w:rsidRDefault="00D90AEA" w:rsidP="00D90AEA">
            <w:pPr>
              <w:pStyle w:val="BodyTextIndent"/>
              <w:ind w:left="0" w:firstLine="0"/>
              <w:jc w:val="center"/>
              <w:rPr>
                <w:rFonts w:ascii="Arial" w:hAnsi="Arial" w:cs="Arial"/>
                <w:iCs/>
                <w:color w:val="000000"/>
                <w:sz w:val="20"/>
                <w:szCs w:val="20"/>
                <w:lang w:val="ro-RO"/>
              </w:rPr>
            </w:pPr>
            <w:r w:rsidRPr="00BA241A">
              <w:rPr>
                <w:rFonts w:ascii="Arial" w:hAnsi="Arial" w:cs="Arial"/>
                <w:color w:val="000000"/>
                <w:sz w:val="20"/>
                <w:szCs w:val="20"/>
              </w:rPr>
              <w:t>254</w:t>
            </w:r>
          </w:p>
        </w:tc>
        <w:tc>
          <w:tcPr>
            <w:tcW w:w="917" w:type="dxa"/>
            <w:shd w:val="clear" w:color="auto" w:fill="00B0F0"/>
            <w:vAlign w:val="center"/>
          </w:tcPr>
          <w:p w14:paraId="207963B6" w14:textId="2DD650B4" w:rsidR="00D90AEA" w:rsidRPr="00D90AEA" w:rsidRDefault="00D90AEA" w:rsidP="00D90AEA">
            <w:pPr>
              <w:pStyle w:val="BodyTextIndent"/>
              <w:ind w:left="0" w:firstLine="0"/>
              <w:jc w:val="center"/>
              <w:rPr>
                <w:rFonts w:ascii="Arial" w:hAnsi="Arial" w:cs="Arial"/>
                <w:iCs/>
                <w:color w:val="000000"/>
                <w:sz w:val="20"/>
                <w:szCs w:val="20"/>
                <w:lang w:val="ro-RO"/>
              </w:rPr>
            </w:pPr>
            <w:r w:rsidRPr="00D90AEA">
              <w:rPr>
                <w:rFonts w:ascii="Arial" w:hAnsi="Arial" w:cs="Arial"/>
                <w:color w:val="000000"/>
                <w:sz w:val="20"/>
                <w:szCs w:val="20"/>
              </w:rPr>
              <w:t>0</w:t>
            </w:r>
          </w:p>
        </w:tc>
        <w:tc>
          <w:tcPr>
            <w:tcW w:w="913" w:type="dxa"/>
            <w:shd w:val="clear" w:color="auto" w:fill="00B0F0"/>
            <w:vAlign w:val="center"/>
          </w:tcPr>
          <w:p w14:paraId="5250FD3F" w14:textId="11E2C509" w:rsidR="00D90AEA" w:rsidRPr="00D90AEA" w:rsidRDefault="00D90AEA" w:rsidP="00D90AEA">
            <w:pPr>
              <w:pStyle w:val="BodyTextIndent"/>
              <w:ind w:left="0" w:firstLine="0"/>
              <w:jc w:val="center"/>
              <w:rPr>
                <w:rFonts w:ascii="Arial" w:hAnsi="Arial" w:cs="Arial"/>
                <w:iCs/>
                <w:color w:val="000000"/>
                <w:sz w:val="20"/>
                <w:szCs w:val="20"/>
                <w:lang w:val="ro-RO"/>
              </w:rPr>
            </w:pPr>
            <w:r w:rsidRPr="00D90AEA">
              <w:rPr>
                <w:rFonts w:ascii="Arial" w:hAnsi="Arial" w:cs="Arial"/>
                <w:color w:val="000000"/>
                <w:sz w:val="20"/>
                <w:szCs w:val="20"/>
              </w:rPr>
              <w:t>708</w:t>
            </w:r>
          </w:p>
        </w:tc>
        <w:tc>
          <w:tcPr>
            <w:tcW w:w="923" w:type="dxa"/>
            <w:shd w:val="clear" w:color="auto" w:fill="00B0F0"/>
            <w:vAlign w:val="center"/>
          </w:tcPr>
          <w:p w14:paraId="6AEA16EC" w14:textId="43ADB439" w:rsidR="00D90AEA" w:rsidRPr="00D90AEA" w:rsidRDefault="00D90AEA" w:rsidP="00D90AEA">
            <w:pPr>
              <w:pStyle w:val="BodyTextIndent"/>
              <w:ind w:left="0" w:firstLine="0"/>
              <w:jc w:val="center"/>
              <w:rPr>
                <w:rFonts w:ascii="Arial" w:hAnsi="Arial" w:cs="Arial"/>
                <w:iCs/>
                <w:color w:val="000000"/>
                <w:sz w:val="20"/>
                <w:szCs w:val="20"/>
                <w:lang w:val="ro-RO"/>
              </w:rPr>
            </w:pPr>
            <w:r w:rsidRPr="00D90AEA">
              <w:rPr>
                <w:rFonts w:ascii="Arial" w:hAnsi="Arial" w:cs="Arial"/>
                <w:color w:val="000000"/>
                <w:sz w:val="20"/>
                <w:szCs w:val="20"/>
              </w:rPr>
              <w:t>162</w:t>
            </w:r>
          </w:p>
        </w:tc>
        <w:tc>
          <w:tcPr>
            <w:tcW w:w="924" w:type="dxa"/>
            <w:shd w:val="clear" w:color="auto" w:fill="00B050"/>
            <w:vAlign w:val="center"/>
          </w:tcPr>
          <w:p w14:paraId="374DCB8E" w14:textId="79E7D342" w:rsidR="00D90AEA" w:rsidRPr="00D90AEA" w:rsidRDefault="00D90AEA" w:rsidP="00D90AEA">
            <w:pPr>
              <w:pStyle w:val="BodyTextIndent"/>
              <w:ind w:left="0" w:firstLine="0"/>
              <w:jc w:val="center"/>
              <w:rPr>
                <w:rFonts w:ascii="Arial" w:hAnsi="Arial" w:cs="Arial"/>
                <w:iCs/>
                <w:color w:val="000000"/>
                <w:sz w:val="20"/>
                <w:szCs w:val="20"/>
                <w:lang w:val="ro-RO"/>
              </w:rPr>
            </w:pPr>
            <w:r w:rsidRPr="00D90AEA">
              <w:rPr>
                <w:rFonts w:ascii="Arial" w:hAnsi="Arial" w:cs="Arial"/>
                <w:color w:val="000000"/>
                <w:sz w:val="20"/>
                <w:szCs w:val="20"/>
              </w:rPr>
              <w:t>1</w:t>
            </w:r>
          </w:p>
        </w:tc>
        <w:tc>
          <w:tcPr>
            <w:tcW w:w="921" w:type="dxa"/>
            <w:shd w:val="clear" w:color="auto" w:fill="00B050"/>
            <w:vAlign w:val="center"/>
          </w:tcPr>
          <w:p w14:paraId="43A144AD" w14:textId="4DA0820A" w:rsidR="00D90AEA" w:rsidRPr="00D90AEA" w:rsidRDefault="00D90AEA" w:rsidP="00D90AEA">
            <w:pPr>
              <w:pStyle w:val="BodyTextIndent"/>
              <w:ind w:left="0" w:firstLine="0"/>
              <w:jc w:val="center"/>
              <w:rPr>
                <w:rFonts w:ascii="Arial" w:hAnsi="Arial" w:cs="Arial"/>
                <w:iCs/>
                <w:color w:val="000000"/>
                <w:sz w:val="20"/>
                <w:szCs w:val="20"/>
                <w:lang w:val="ro-RO"/>
              </w:rPr>
            </w:pPr>
            <w:r w:rsidRPr="00D90AEA">
              <w:rPr>
                <w:rFonts w:ascii="Arial" w:hAnsi="Arial" w:cs="Arial"/>
                <w:color w:val="000000"/>
                <w:sz w:val="20"/>
                <w:szCs w:val="20"/>
              </w:rPr>
              <w:t>657</w:t>
            </w:r>
          </w:p>
        </w:tc>
        <w:tc>
          <w:tcPr>
            <w:tcW w:w="930" w:type="dxa"/>
            <w:shd w:val="clear" w:color="auto" w:fill="00B050"/>
            <w:vAlign w:val="center"/>
          </w:tcPr>
          <w:p w14:paraId="2D1DF536" w14:textId="21A9853D" w:rsidR="00D90AEA" w:rsidRPr="00D90AEA" w:rsidRDefault="00D90AEA" w:rsidP="00D90AEA">
            <w:pPr>
              <w:pStyle w:val="BodyTextIndent"/>
              <w:ind w:left="0" w:firstLine="0"/>
              <w:jc w:val="center"/>
              <w:rPr>
                <w:rFonts w:ascii="Arial" w:hAnsi="Arial" w:cs="Arial"/>
                <w:iCs/>
                <w:color w:val="000000"/>
                <w:sz w:val="20"/>
                <w:szCs w:val="20"/>
                <w:lang w:val="ro-RO"/>
              </w:rPr>
            </w:pPr>
            <w:r w:rsidRPr="00D90AEA">
              <w:rPr>
                <w:rFonts w:ascii="Arial" w:hAnsi="Arial" w:cs="Arial"/>
                <w:color w:val="000000"/>
                <w:sz w:val="20"/>
                <w:szCs w:val="20"/>
              </w:rPr>
              <w:t>92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5E0F" w14:textId="77777777" w:rsidR="00AD7F0B" w:rsidRDefault="00AD7F0B">
      <w:r>
        <w:separator/>
      </w:r>
    </w:p>
  </w:endnote>
  <w:endnote w:type="continuationSeparator" w:id="0">
    <w:p w14:paraId="56F8513E" w14:textId="77777777" w:rsidR="00AD7F0B" w:rsidRDefault="00AD7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9854F" w14:textId="77777777" w:rsidR="00AD7F0B" w:rsidRDefault="00AD7F0B">
      <w:r>
        <w:separator/>
      </w:r>
    </w:p>
  </w:footnote>
  <w:footnote w:type="continuationSeparator" w:id="0">
    <w:p w14:paraId="31BB0D6F" w14:textId="77777777" w:rsidR="00AD7F0B" w:rsidRDefault="00AD7F0B">
      <w:r>
        <w:continuationSeparator/>
      </w:r>
    </w:p>
  </w:footnote>
  <w:footnote w:id="1">
    <w:p w14:paraId="13B48DBC" w14:textId="77777777" w:rsidR="00212854" w:rsidRPr="00C9714F" w:rsidRDefault="00212854" w:rsidP="0021285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B715B"/>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2EE3"/>
    <w:rsid w:val="001B4BAA"/>
    <w:rsid w:val="001B7C2B"/>
    <w:rsid w:val="001C05F4"/>
    <w:rsid w:val="001C0C99"/>
    <w:rsid w:val="001C16D6"/>
    <w:rsid w:val="001C2986"/>
    <w:rsid w:val="001C2C12"/>
    <w:rsid w:val="001C2D0A"/>
    <w:rsid w:val="001C4705"/>
    <w:rsid w:val="001C4EE7"/>
    <w:rsid w:val="001C6C4B"/>
    <w:rsid w:val="001C79B9"/>
    <w:rsid w:val="001D5026"/>
    <w:rsid w:val="001E35C3"/>
    <w:rsid w:val="001E41BF"/>
    <w:rsid w:val="001E7311"/>
    <w:rsid w:val="001F1F4D"/>
    <w:rsid w:val="001F2588"/>
    <w:rsid w:val="001F497C"/>
    <w:rsid w:val="001F5803"/>
    <w:rsid w:val="001F5BB9"/>
    <w:rsid w:val="001F659E"/>
    <w:rsid w:val="00200ABC"/>
    <w:rsid w:val="00201693"/>
    <w:rsid w:val="00212854"/>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3D83"/>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A9F"/>
    <w:rsid w:val="00371F23"/>
    <w:rsid w:val="00375E25"/>
    <w:rsid w:val="00375F49"/>
    <w:rsid w:val="00377112"/>
    <w:rsid w:val="00383CA1"/>
    <w:rsid w:val="00383CCA"/>
    <w:rsid w:val="003844FC"/>
    <w:rsid w:val="00384EBF"/>
    <w:rsid w:val="0038617C"/>
    <w:rsid w:val="00386217"/>
    <w:rsid w:val="00386E65"/>
    <w:rsid w:val="00390ED3"/>
    <w:rsid w:val="00394F3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0B3C"/>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5FE7"/>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571B"/>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1090"/>
    <w:rsid w:val="00785C46"/>
    <w:rsid w:val="00790E23"/>
    <w:rsid w:val="007927C6"/>
    <w:rsid w:val="00794081"/>
    <w:rsid w:val="00797F91"/>
    <w:rsid w:val="007A161C"/>
    <w:rsid w:val="007A1AE0"/>
    <w:rsid w:val="007A1E3D"/>
    <w:rsid w:val="007A577E"/>
    <w:rsid w:val="007A6601"/>
    <w:rsid w:val="007B1448"/>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4869"/>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34181"/>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396D"/>
    <w:rsid w:val="009B517C"/>
    <w:rsid w:val="009B5E2D"/>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D7F0B"/>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0DF8"/>
    <w:rsid w:val="00BA241A"/>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3506"/>
    <w:rsid w:val="00C146CE"/>
    <w:rsid w:val="00C1487D"/>
    <w:rsid w:val="00C14A5F"/>
    <w:rsid w:val="00C14F0E"/>
    <w:rsid w:val="00C17B4D"/>
    <w:rsid w:val="00C17D35"/>
    <w:rsid w:val="00C20736"/>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55BAE"/>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4DDD"/>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A2F"/>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2F0"/>
    <w:rsid w:val="00D66778"/>
    <w:rsid w:val="00D75430"/>
    <w:rsid w:val="00D82F7F"/>
    <w:rsid w:val="00D83DDE"/>
    <w:rsid w:val="00D84867"/>
    <w:rsid w:val="00D856E7"/>
    <w:rsid w:val="00D87D33"/>
    <w:rsid w:val="00D90742"/>
    <w:rsid w:val="00D90A0D"/>
    <w:rsid w:val="00D90AEA"/>
    <w:rsid w:val="00D911D3"/>
    <w:rsid w:val="00D93249"/>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287"/>
    <w:rsid w:val="00E826AE"/>
    <w:rsid w:val="00E84752"/>
    <w:rsid w:val="00E85E3A"/>
    <w:rsid w:val="00E87748"/>
    <w:rsid w:val="00E95D35"/>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1556</TotalTime>
  <Pages>27</Pages>
  <Words>7145</Words>
  <Characters>40727</Characters>
  <Application>Microsoft Office Word</Application>
  <DocSecurity>0</DocSecurity>
  <Lines>339</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115</cp:revision>
  <cp:lastPrinted>2019-05-27T06:53:00Z</cp:lastPrinted>
  <dcterms:created xsi:type="dcterms:W3CDTF">2025-05-05T11:18:00Z</dcterms:created>
  <dcterms:modified xsi:type="dcterms:W3CDTF">2026-05-24T14:08:00Z</dcterms:modified>
</cp:coreProperties>
</file>