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03A4BFE" w14:textId="62C3EA5F" w:rsidR="00D65378" w:rsidRDefault="00D65378" w:rsidP="00D6537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2E4AE4">
        <w:rPr>
          <w:rFonts w:ascii="Arial" w:hAnsi="Arial" w:cs="Arial"/>
          <w:b/>
          <w:noProof/>
          <w:sz w:val="40"/>
          <w:szCs w:val="40"/>
          <w:lang w:val="fr-FR"/>
        </w:rPr>
        <w:drawing>
          <wp:inline distT="0" distB="0" distL="0" distR="0" wp14:anchorId="166C3502" wp14:editId="764C28BE">
            <wp:extent cx="6113145" cy="4419600"/>
            <wp:effectExtent l="0" t="0" r="1905" b="0"/>
            <wp:docPr id="17470991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419600"/>
                    </a:xfrm>
                    <a:prstGeom prst="rect">
                      <a:avLst/>
                    </a:prstGeom>
                    <a:noFill/>
                    <a:ln>
                      <a:noFill/>
                    </a:ln>
                  </pic:spPr>
                </pic:pic>
              </a:graphicData>
            </a:graphic>
          </wp:inline>
        </w:drawing>
      </w:r>
    </w:p>
    <w:p w14:paraId="678226F0" w14:textId="77777777" w:rsidR="00D65378" w:rsidRDefault="00D65378" w:rsidP="00D65378">
      <w:pPr>
        <w:pStyle w:val="DefaultText"/>
        <w:jc w:val="center"/>
        <w:rPr>
          <w:rFonts w:ascii="Arial" w:hAnsi="Arial" w:cs="Arial"/>
          <w:b/>
          <w:sz w:val="32"/>
          <w:szCs w:val="32"/>
          <w:lang w:val="ro-RO"/>
        </w:rPr>
      </w:pPr>
      <w:r>
        <w:rPr>
          <w:rFonts w:ascii="Arial" w:hAnsi="Arial" w:cs="Arial"/>
          <w:b/>
          <w:sz w:val="32"/>
          <w:szCs w:val="32"/>
          <w:lang w:val="ro-RO"/>
        </w:rPr>
        <w:t>DN7_km11+200-km13+100</w:t>
      </w:r>
    </w:p>
    <w:p w14:paraId="49A8F3D5" w14:textId="071CB2F6" w:rsidR="00CF0728" w:rsidRDefault="00D65378" w:rsidP="00D6537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97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752AD2EF"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D65378">
        <w:rPr>
          <w:rFonts w:ascii="Arial" w:hAnsi="Arial" w:cs="Arial"/>
          <w:lang w:val="pt-BR"/>
        </w:rPr>
        <w:t>7</w:t>
      </w:r>
      <w:r w:rsidR="00CF0728">
        <w:rPr>
          <w:rFonts w:ascii="Arial" w:hAnsi="Arial" w:cs="Arial"/>
          <w:lang w:val="pt-BR"/>
        </w:rPr>
        <w:t>_km</w:t>
      </w:r>
      <w:r w:rsidR="00D65378">
        <w:rPr>
          <w:rFonts w:ascii="Arial" w:hAnsi="Arial" w:cs="Arial"/>
          <w:lang w:val="pt-BR"/>
        </w:rPr>
        <w:t>11</w:t>
      </w:r>
      <w:r w:rsidR="00CF0728">
        <w:rPr>
          <w:rFonts w:ascii="Arial" w:hAnsi="Arial" w:cs="Arial"/>
          <w:lang w:val="pt-BR"/>
        </w:rPr>
        <w:t>+</w:t>
      </w:r>
      <w:r w:rsidR="00D65378">
        <w:rPr>
          <w:rFonts w:ascii="Arial" w:hAnsi="Arial" w:cs="Arial"/>
          <w:lang w:val="pt-BR"/>
        </w:rPr>
        <w:t>200</w:t>
      </w:r>
      <w:r w:rsidR="00CF0728">
        <w:rPr>
          <w:rFonts w:ascii="Arial" w:hAnsi="Arial" w:cs="Arial"/>
          <w:lang w:val="pt-BR"/>
        </w:rPr>
        <w:t>-km</w:t>
      </w:r>
      <w:r w:rsidR="00A82570">
        <w:rPr>
          <w:rFonts w:ascii="Arial" w:hAnsi="Arial" w:cs="Arial"/>
          <w:lang w:val="pt-BR"/>
        </w:rPr>
        <w:t>1</w:t>
      </w:r>
      <w:r w:rsidR="00D65378">
        <w:rPr>
          <w:rFonts w:ascii="Arial" w:hAnsi="Arial" w:cs="Arial"/>
          <w:lang w:val="pt-BR"/>
        </w:rPr>
        <w:t>3</w:t>
      </w:r>
      <w:r w:rsidR="00CF0728">
        <w:rPr>
          <w:rFonts w:ascii="Arial" w:hAnsi="Arial" w:cs="Arial"/>
          <w:lang w:val="pt-BR"/>
        </w:rPr>
        <w:t>+</w:t>
      </w:r>
      <w:r w:rsidR="00D65378">
        <w:rPr>
          <w:rFonts w:ascii="Arial" w:hAnsi="Arial" w:cs="Arial"/>
          <w:lang w:val="pt-BR"/>
        </w:rPr>
        <w:t>100</w:t>
      </w:r>
      <w:r w:rsidR="00AE7F6E">
        <w:rPr>
          <w:rFonts w:ascii="Arial" w:hAnsi="Arial" w:cs="Arial"/>
          <w:lang w:val="pt-BR"/>
        </w:rPr>
        <w:t>..</w:t>
      </w:r>
      <w:r w:rsidR="00A8257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8F51B7D"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D65378">
        <w:rPr>
          <w:rFonts w:ascii="Arial" w:hAnsi="Arial" w:cs="Arial"/>
          <w:b/>
          <w:lang w:eastAsia="en-US"/>
        </w:rPr>
        <w:t>7</w:t>
      </w:r>
      <w:r w:rsidR="0052391B" w:rsidRPr="0052391B">
        <w:rPr>
          <w:rFonts w:ascii="Arial" w:hAnsi="Arial" w:cs="Arial"/>
          <w:b/>
          <w:lang w:eastAsia="en-US"/>
        </w:rPr>
        <w:t xml:space="preserve"> km </w:t>
      </w:r>
      <w:r w:rsidR="00D65378">
        <w:rPr>
          <w:rFonts w:ascii="Arial" w:hAnsi="Arial" w:cs="Arial"/>
          <w:b/>
          <w:lang w:eastAsia="en-US"/>
        </w:rPr>
        <w:t>11</w:t>
      </w:r>
      <w:r w:rsidR="009F0895" w:rsidRPr="0052391B">
        <w:rPr>
          <w:rFonts w:ascii="Arial" w:hAnsi="Arial" w:cs="Arial"/>
          <w:b/>
          <w:lang w:eastAsia="en-US"/>
        </w:rPr>
        <w:t>+</w:t>
      </w:r>
      <w:r w:rsidR="00D65378">
        <w:rPr>
          <w:rFonts w:ascii="Arial" w:hAnsi="Arial" w:cs="Arial"/>
          <w:b/>
          <w:lang w:eastAsia="en-US"/>
        </w:rPr>
        <w:t>200</w:t>
      </w:r>
      <w:r w:rsidR="009F0895">
        <w:rPr>
          <w:rFonts w:ascii="Arial" w:hAnsi="Arial" w:cs="Arial"/>
          <w:b/>
          <w:lang w:eastAsia="en-US"/>
        </w:rPr>
        <w:t xml:space="preserve"> </w:t>
      </w:r>
      <w:r w:rsidR="0052391B" w:rsidRPr="0052391B">
        <w:rPr>
          <w:rFonts w:ascii="Arial" w:hAnsi="Arial" w:cs="Arial"/>
          <w:b/>
          <w:lang w:eastAsia="en-US"/>
        </w:rPr>
        <w:t xml:space="preserve">– km </w:t>
      </w:r>
      <w:r w:rsidR="00AE7F6E">
        <w:rPr>
          <w:rFonts w:ascii="Arial" w:hAnsi="Arial" w:cs="Arial"/>
          <w:b/>
          <w:lang w:eastAsia="en-US"/>
        </w:rPr>
        <w:t>1</w:t>
      </w:r>
      <w:r w:rsidR="00D65378">
        <w:rPr>
          <w:rFonts w:ascii="Arial" w:hAnsi="Arial" w:cs="Arial"/>
          <w:b/>
          <w:lang w:eastAsia="en-US"/>
        </w:rPr>
        <w:t>3</w:t>
      </w:r>
      <w:r w:rsidR="0052391B" w:rsidRPr="0052391B">
        <w:rPr>
          <w:rFonts w:ascii="Arial" w:hAnsi="Arial" w:cs="Arial"/>
          <w:b/>
          <w:lang w:eastAsia="en-US"/>
        </w:rPr>
        <w:t>+</w:t>
      </w:r>
      <w:r w:rsidR="00D65378">
        <w:rPr>
          <w:rFonts w:ascii="Arial" w:hAnsi="Arial" w:cs="Arial"/>
          <w:b/>
          <w:lang w:eastAsia="en-US"/>
        </w:rPr>
        <w:t>100</w:t>
      </w:r>
    </w:p>
    <w:p w14:paraId="1ED475E7" w14:textId="77777777" w:rsidR="00D65378" w:rsidRDefault="00D65378" w:rsidP="00D6537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DN7_km11+200-km13+</w:t>
      </w:r>
      <w:bookmarkEnd w:id="9"/>
      <w:r>
        <w:rPr>
          <w:rFonts w:ascii="Arial" w:hAnsi="Arial" w:cs="Arial"/>
          <w:color w:val="auto"/>
          <w:lang w:val="pt-BR"/>
        </w:rPr>
        <w:t xml:space="preserve">100 </w:t>
      </w:r>
      <w:bookmarkEnd w:id="10"/>
      <w:r>
        <w:rPr>
          <w:rFonts w:ascii="Arial" w:hAnsi="Arial" w:cs="Arial"/>
          <w:color w:val="auto"/>
          <w:lang w:val="pt-BR"/>
        </w:rPr>
        <w:t xml:space="preserve">face parte din drumul național DN7 de 525,446 km care leagă localitățile București, Titu, Găești, Pitești, Râmnicu Vâlcea, Sibiu, Sebeș, Deva, Lipova, Arad și Nădlac (frontier cu Ungaria). Este delimitat de </w:t>
      </w:r>
      <w:r>
        <w:rPr>
          <w:rFonts w:ascii="Arial" w:hAnsi="Arial" w:cs="Arial"/>
          <w:color w:val="auto"/>
          <w:lang w:val="it-IT"/>
        </w:rPr>
        <w:t>ieșirea din Mun. București și intersecția cu str. I.C. Brătianu (Chitila)</w:t>
      </w:r>
      <w:r>
        <w:rPr>
          <w:rFonts w:ascii="Arial" w:hAnsi="Arial" w:cs="Arial"/>
          <w:color w:val="auto"/>
          <w:lang w:val="pt-BR"/>
        </w:rPr>
        <w:t>.</w:t>
      </w:r>
    </w:p>
    <w:p w14:paraId="57BBF469" w14:textId="77777777" w:rsidR="00D65378" w:rsidRPr="0093612E" w:rsidRDefault="00D65378" w:rsidP="00D65378">
      <w:pPr>
        <w:pStyle w:val="WW-Default"/>
        <w:jc w:val="both"/>
        <w:rPr>
          <w:rFonts w:ascii="Arial" w:hAnsi="Arial" w:cs="Arial"/>
          <w:color w:val="auto"/>
          <w:lang w:val="pt-BR"/>
        </w:rPr>
      </w:pPr>
    </w:p>
    <w:p w14:paraId="609C43A6" w14:textId="77777777" w:rsidR="00D65378" w:rsidRDefault="00D65378" w:rsidP="00D65378">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1,900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5DC1989" w14:textId="77777777" w:rsidR="00D65378" w:rsidRDefault="00D65378" w:rsidP="00D65378">
      <w:pPr>
        <w:pStyle w:val="WW-Default"/>
        <w:jc w:val="both"/>
        <w:rPr>
          <w:rFonts w:ascii="Arial" w:hAnsi="Arial" w:cs="Arial"/>
          <w:color w:val="auto"/>
          <w:lang w:val="pt-BR"/>
        </w:rPr>
      </w:pPr>
    </w:p>
    <w:p w14:paraId="47CC7BA1" w14:textId="77777777" w:rsidR="00D65378" w:rsidRPr="00A46DA2" w:rsidRDefault="00D65378" w:rsidP="00D6537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2E4AE4">
        <w:rPr>
          <w:rFonts w:ascii="Arial" w:hAnsi="Arial" w:cs="Arial"/>
          <w:color w:val="auto"/>
          <w:lang w:val="pt-BR"/>
        </w:rPr>
        <w:t>10</w:t>
      </w:r>
      <w:r>
        <w:rPr>
          <w:rFonts w:ascii="Arial" w:hAnsi="Arial" w:cs="Arial"/>
          <w:color w:val="auto"/>
          <w:lang w:val="pt-BR"/>
        </w:rPr>
        <w:t>.</w:t>
      </w:r>
      <w:r w:rsidRPr="002E4AE4">
        <w:rPr>
          <w:rFonts w:ascii="Arial" w:hAnsi="Arial" w:cs="Arial"/>
          <w:color w:val="auto"/>
          <w:lang w:val="pt-BR"/>
        </w:rPr>
        <w:t>679</w:t>
      </w:r>
      <w:r>
        <w:rPr>
          <w:rFonts w:ascii="Arial" w:hAnsi="Arial" w:cs="Arial"/>
          <w:color w:val="auto"/>
          <w:lang w:val="pt-BR"/>
        </w:rPr>
        <w:t>.</w:t>
      </w:r>
      <w:r w:rsidRPr="002E4AE4">
        <w:rPr>
          <w:rFonts w:ascii="Arial" w:hAnsi="Arial" w:cs="Arial"/>
          <w:color w:val="auto"/>
          <w:lang w:val="pt-BR"/>
        </w:rPr>
        <w:t>535</w:t>
      </w:r>
    </w:p>
    <w:p w14:paraId="0AAFA7AF" w14:textId="77777777" w:rsidR="00D65378" w:rsidRDefault="00D65378" w:rsidP="00D65378">
      <w:pPr>
        <w:pStyle w:val="NormalWeb"/>
        <w:shd w:val="clear" w:color="auto" w:fill="FFFFFF"/>
        <w:spacing w:before="0" w:after="0"/>
        <w:jc w:val="both"/>
        <w:rPr>
          <w:rFonts w:ascii="Arial" w:hAnsi="Arial" w:cs="Arial"/>
          <w:b/>
          <w:bCs/>
          <w:lang w:val="pt-BR"/>
        </w:rPr>
      </w:pPr>
    </w:p>
    <w:p w14:paraId="0FC09009" w14:textId="77777777" w:rsidR="00D65378" w:rsidRDefault="00D65378" w:rsidP="00D6537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9626A3B" w14:textId="77777777" w:rsidR="00D65378" w:rsidRDefault="00D65378" w:rsidP="00D65378">
      <w:pPr>
        <w:pStyle w:val="NormalWeb"/>
        <w:shd w:val="clear" w:color="auto" w:fill="FFFFFF"/>
        <w:spacing w:before="0" w:after="0"/>
        <w:jc w:val="both"/>
        <w:rPr>
          <w:rFonts w:ascii="Arial" w:hAnsi="Arial" w:cs="Arial"/>
          <w:lang w:val="pt-BR"/>
        </w:rPr>
      </w:pPr>
    </w:p>
    <w:p w14:paraId="7F9245C7" w14:textId="77777777" w:rsidR="00D65378" w:rsidRDefault="00D65378" w:rsidP="00D6537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D65378" w14:paraId="1DC7279B" w14:textId="77777777" w:rsidTr="00E44B28">
        <w:trPr>
          <w:jc w:val="center"/>
        </w:trPr>
        <w:tc>
          <w:tcPr>
            <w:tcW w:w="1242" w:type="dxa"/>
            <w:vAlign w:val="center"/>
          </w:tcPr>
          <w:p w14:paraId="298BD629" w14:textId="77777777" w:rsidR="00D65378" w:rsidRDefault="00D65378" w:rsidP="00E44B2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74A3A7E7" w14:textId="77777777" w:rsidR="00D65378" w:rsidRDefault="00D65378" w:rsidP="00E44B2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56D2DEC" w14:textId="77777777" w:rsidR="00D65378" w:rsidRPr="00760283" w:rsidRDefault="00D65378" w:rsidP="00E44B2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08878AE2" w14:textId="77777777" w:rsidR="00D65378" w:rsidRDefault="00D65378" w:rsidP="00E44B2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2E7B2E7" w14:textId="77777777" w:rsidR="00D65378" w:rsidRPr="00760283" w:rsidRDefault="00D65378" w:rsidP="00E44B2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65378" w14:paraId="051BD072" w14:textId="77777777" w:rsidTr="00E44B28">
        <w:trPr>
          <w:jc w:val="center"/>
        </w:trPr>
        <w:tc>
          <w:tcPr>
            <w:tcW w:w="1242" w:type="dxa"/>
          </w:tcPr>
          <w:p w14:paraId="7C47170F" w14:textId="77777777" w:rsidR="00D65378" w:rsidRDefault="00D65378" w:rsidP="00E44B2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E4C8BAA" w14:textId="77777777" w:rsidR="00D65378" w:rsidRDefault="00D65378" w:rsidP="00E44B28">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6996E447" w14:textId="77777777" w:rsidR="00D65378" w:rsidRPr="00760283" w:rsidRDefault="00D65378" w:rsidP="00E44B28">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5CC06ABB" w14:textId="77777777" w:rsidR="00D65378" w:rsidRPr="00E1681C" w:rsidRDefault="00D65378" w:rsidP="00E44B28">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6469" w:type="dxa"/>
          </w:tcPr>
          <w:p w14:paraId="5CCB7A33" w14:textId="77777777" w:rsidR="00D65378" w:rsidRPr="00760283" w:rsidRDefault="00D65378" w:rsidP="00E44B28">
            <w:pPr>
              <w:pStyle w:val="Default"/>
              <w:rPr>
                <w:sz w:val="20"/>
                <w:szCs w:val="20"/>
              </w:rPr>
            </w:pPr>
            <w:proofErr w:type="spellStart"/>
            <w:r>
              <w:rPr>
                <w:sz w:val="20"/>
                <w:szCs w:val="20"/>
              </w:rPr>
              <w:t>Ieșire</w:t>
            </w:r>
            <w:proofErr w:type="spellEnd"/>
            <w:r>
              <w:rPr>
                <w:sz w:val="20"/>
                <w:szCs w:val="20"/>
              </w:rPr>
              <w:t xml:space="preserve"> din Mun. </w:t>
            </w:r>
            <w:proofErr w:type="spellStart"/>
            <w:r>
              <w:rPr>
                <w:sz w:val="20"/>
                <w:szCs w:val="20"/>
              </w:rPr>
              <w:t>București</w:t>
            </w:r>
            <w:proofErr w:type="spellEnd"/>
          </w:p>
        </w:tc>
      </w:tr>
      <w:tr w:rsidR="00D65378" w14:paraId="68C18194" w14:textId="77777777" w:rsidTr="00E44B28">
        <w:trPr>
          <w:jc w:val="center"/>
        </w:trPr>
        <w:tc>
          <w:tcPr>
            <w:tcW w:w="1242" w:type="dxa"/>
          </w:tcPr>
          <w:p w14:paraId="171857B2" w14:textId="77777777" w:rsidR="00D65378" w:rsidRDefault="00D65378" w:rsidP="00E44B2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BE8F692" w14:textId="77777777" w:rsidR="00D65378" w:rsidRDefault="00D65378" w:rsidP="00E44B28">
            <w:pPr>
              <w:pStyle w:val="NormalWeb"/>
              <w:spacing w:before="0" w:after="0"/>
              <w:jc w:val="center"/>
              <w:rPr>
                <w:rFonts w:ascii="Arial" w:hAnsi="Arial" w:cs="Arial"/>
                <w:sz w:val="20"/>
                <w:szCs w:val="20"/>
                <w:lang w:val="pt-BR"/>
              </w:rPr>
            </w:pPr>
            <w:r>
              <w:rPr>
                <w:rFonts w:ascii="Arial" w:hAnsi="Arial" w:cs="Arial"/>
                <w:sz w:val="20"/>
                <w:szCs w:val="20"/>
                <w:lang w:val="pt-BR"/>
              </w:rPr>
              <w:t>7</w:t>
            </w:r>
          </w:p>
        </w:tc>
        <w:tc>
          <w:tcPr>
            <w:tcW w:w="567" w:type="dxa"/>
          </w:tcPr>
          <w:p w14:paraId="53480DA3" w14:textId="77777777" w:rsidR="00D65378" w:rsidRPr="00760283" w:rsidRDefault="00D65378" w:rsidP="00E44B28">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0E4014D0" w14:textId="77777777" w:rsidR="00D65378" w:rsidRPr="00E1681C" w:rsidRDefault="00D65378" w:rsidP="00E44B28">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469" w:type="dxa"/>
          </w:tcPr>
          <w:p w14:paraId="4B6B26EF" w14:textId="77777777" w:rsidR="00D65378" w:rsidRPr="00760283" w:rsidRDefault="00D65378" w:rsidP="00E44B28">
            <w:pPr>
              <w:pStyle w:val="Default"/>
              <w:rPr>
                <w:sz w:val="20"/>
                <w:szCs w:val="20"/>
              </w:rPr>
            </w:pPr>
            <w:proofErr w:type="spellStart"/>
            <w:r>
              <w:rPr>
                <w:sz w:val="20"/>
                <w:szCs w:val="20"/>
              </w:rPr>
              <w:t>Intersecție</w:t>
            </w:r>
            <w:proofErr w:type="spellEnd"/>
            <w:r>
              <w:rPr>
                <w:sz w:val="20"/>
                <w:szCs w:val="20"/>
              </w:rPr>
              <w:t xml:space="preserve"> cu Centura </w:t>
            </w:r>
            <w:proofErr w:type="spellStart"/>
            <w:r>
              <w:rPr>
                <w:sz w:val="20"/>
                <w:szCs w:val="20"/>
              </w:rPr>
              <w:t>București</w:t>
            </w:r>
            <w:proofErr w:type="spellEnd"/>
            <w:r>
              <w:rPr>
                <w:sz w:val="20"/>
                <w:szCs w:val="20"/>
              </w:rPr>
              <w:t xml:space="preserve">, </w:t>
            </w:r>
            <w:proofErr w:type="spellStart"/>
            <w:r>
              <w:rPr>
                <w:sz w:val="20"/>
                <w:szCs w:val="20"/>
              </w:rPr>
              <w:t>pasaj</w:t>
            </w:r>
            <w:proofErr w:type="spellEnd"/>
            <w:r>
              <w:rPr>
                <w:sz w:val="20"/>
                <w:szCs w:val="20"/>
              </w:rPr>
              <w:t xml:space="preserve"> inferior</w:t>
            </w:r>
          </w:p>
        </w:tc>
      </w:tr>
    </w:tbl>
    <w:p w14:paraId="6294F40A" w14:textId="77777777" w:rsidR="00D65378" w:rsidRDefault="00D65378" w:rsidP="00D65378">
      <w:pPr>
        <w:jc w:val="center"/>
        <w:rPr>
          <w:rFonts w:ascii="Arial" w:hAnsi="Arial" w:cs="Arial"/>
          <w:b/>
          <w:noProof/>
          <w:sz w:val="40"/>
          <w:szCs w:val="40"/>
          <w:lang w:val="fr-FR"/>
        </w:rPr>
      </w:pPr>
    </w:p>
    <w:p w14:paraId="07630558" w14:textId="1B2D4843" w:rsidR="00D65378" w:rsidRPr="00C11403" w:rsidRDefault="00D65378" w:rsidP="00D65378">
      <w:pPr>
        <w:jc w:val="center"/>
        <w:rPr>
          <w:noProof/>
        </w:rPr>
      </w:pPr>
      <w:r w:rsidRPr="002E4AE4">
        <w:rPr>
          <w:rFonts w:ascii="Arial" w:hAnsi="Arial" w:cs="Arial"/>
          <w:b/>
          <w:noProof/>
          <w:sz w:val="40"/>
          <w:szCs w:val="40"/>
          <w:lang w:val="fr-FR"/>
        </w:rPr>
        <w:lastRenderedPageBreak/>
        <w:drawing>
          <wp:inline distT="0" distB="0" distL="0" distR="0" wp14:anchorId="4B2D2AEC" wp14:editId="012FA082">
            <wp:extent cx="6113145" cy="4419600"/>
            <wp:effectExtent l="0" t="0" r="1905" b="0"/>
            <wp:docPr id="52567446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4419600"/>
                    </a:xfrm>
                    <a:prstGeom prst="rect">
                      <a:avLst/>
                    </a:prstGeom>
                    <a:noFill/>
                    <a:ln>
                      <a:noFill/>
                    </a:ln>
                  </pic:spPr>
                </pic:pic>
              </a:graphicData>
            </a:graphic>
          </wp:inline>
        </w:drawing>
      </w:r>
    </w:p>
    <w:p w14:paraId="7CD0AF0C" w14:textId="77777777" w:rsidR="00D65378" w:rsidRPr="004C4798" w:rsidRDefault="00D65378" w:rsidP="00D6537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DN7 = km 11+200 – km 13+200</w:t>
      </w:r>
    </w:p>
    <w:p w14:paraId="6CD85465" w14:textId="77777777" w:rsidR="00D65378" w:rsidRDefault="00D65378" w:rsidP="00D65378">
      <w:pPr>
        <w:jc w:val="both"/>
        <w:rPr>
          <w:rFonts w:ascii="Arial" w:hAnsi="Arial" w:cs="Arial"/>
          <w:lang w:val="ro-RO"/>
        </w:rPr>
      </w:pPr>
    </w:p>
    <w:p w14:paraId="422A9C67" w14:textId="77777777" w:rsidR="00D65378" w:rsidRPr="000171AB" w:rsidRDefault="00D65378" w:rsidP="00D65378">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241.949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5.506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7BF030A" w14:textId="77777777" w:rsidR="00D65378" w:rsidRDefault="00D65378" w:rsidP="00D6537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1.048.825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2.934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75E49ED9" w14:textId="77777777" w:rsidR="00D65378" w:rsidRDefault="00D65378" w:rsidP="00D65378">
      <w:pPr>
        <w:pStyle w:val="NormalWeb"/>
        <w:shd w:val="clear" w:color="auto" w:fill="FFFFFF"/>
        <w:spacing w:before="0" w:after="0"/>
        <w:jc w:val="center"/>
        <w:rPr>
          <w:rFonts w:ascii="Arial" w:hAnsi="Arial" w:cs="Arial"/>
          <w:lang w:val="pt-BR"/>
        </w:rPr>
      </w:pPr>
    </w:p>
    <w:p w14:paraId="5EAEF3B9" w14:textId="77777777" w:rsidR="00D65378" w:rsidRDefault="00D65378" w:rsidP="00D6537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65378" w14:paraId="19C2061F" w14:textId="77777777" w:rsidTr="00E44B28">
        <w:trPr>
          <w:jc w:val="center"/>
        </w:trPr>
        <w:tc>
          <w:tcPr>
            <w:tcW w:w="2432" w:type="dxa"/>
            <w:vAlign w:val="center"/>
          </w:tcPr>
          <w:p w14:paraId="78C8FB03" w14:textId="77777777" w:rsidR="00D65378" w:rsidRDefault="00D65378" w:rsidP="00E44B28">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1529721" w14:textId="77777777" w:rsidR="00D65378" w:rsidRDefault="00D65378" w:rsidP="00E44B2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87C9C56" w14:textId="77777777" w:rsidR="00D65378" w:rsidRDefault="00D65378" w:rsidP="00E44B2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0F8676CC" w14:textId="77777777" w:rsidR="00D65378" w:rsidRDefault="00D65378" w:rsidP="00E44B28">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2"/>
            </w:r>
            <w:bookmarkEnd w:id="13"/>
          </w:p>
        </w:tc>
        <w:tc>
          <w:tcPr>
            <w:tcW w:w="1701" w:type="dxa"/>
            <w:vAlign w:val="center"/>
          </w:tcPr>
          <w:p w14:paraId="348824A3" w14:textId="77777777" w:rsidR="00D65378" w:rsidRDefault="00D65378" w:rsidP="00E44B2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5F2415A" w14:textId="77777777" w:rsidR="00D65378" w:rsidRDefault="00D65378" w:rsidP="00E44B2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65378" w14:paraId="3DAFF393" w14:textId="77777777" w:rsidTr="00E44B28">
        <w:trPr>
          <w:jc w:val="center"/>
        </w:trPr>
        <w:tc>
          <w:tcPr>
            <w:tcW w:w="2432" w:type="dxa"/>
            <w:vAlign w:val="bottom"/>
          </w:tcPr>
          <w:p w14:paraId="4371805E" w14:textId="77777777" w:rsidR="00D65378" w:rsidRDefault="00D65378" w:rsidP="00E44B28">
            <w:pPr>
              <w:jc w:val="center"/>
              <w:rPr>
                <w:rFonts w:ascii="Arial" w:hAnsi="Arial" w:cs="Arial"/>
                <w:sz w:val="20"/>
                <w:szCs w:val="20"/>
                <w:lang w:val="ro-RO"/>
              </w:rPr>
            </w:pPr>
            <w:r>
              <w:rPr>
                <w:rFonts w:ascii="Arial" w:hAnsi="Arial" w:cs="Arial"/>
                <w:sz w:val="20"/>
                <w:szCs w:val="20"/>
              </w:rPr>
              <w:t>BUCUREŞTI SECT. 1</w:t>
            </w:r>
          </w:p>
        </w:tc>
        <w:tc>
          <w:tcPr>
            <w:tcW w:w="864" w:type="dxa"/>
            <w:vAlign w:val="bottom"/>
          </w:tcPr>
          <w:p w14:paraId="74567D52" w14:textId="77777777" w:rsidR="00D65378" w:rsidRDefault="00D65378" w:rsidP="00E44B28">
            <w:pPr>
              <w:jc w:val="center"/>
              <w:rPr>
                <w:rFonts w:ascii="Arial" w:hAnsi="Arial" w:cs="Arial"/>
                <w:sz w:val="20"/>
                <w:szCs w:val="20"/>
                <w:lang w:val="ro-RO"/>
              </w:rPr>
            </w:pPr>
            <w:r>
              <w:rPr>
                <w:rFonts w:ascii="Arial" w:hAnsi="Arial" w:cs="Arial"/>
                <w:sz w:val="20"/>
                <w:szCs w:val="20"/>
              </w:rPr>
              <w:t>B</w:t>
            </w:r>
          </w:p>
        </w:tc>
        <w:tc>
          <w:tcPr>
            <w:tcW w:w="1370" w:type="dxa"/>
            <w:vAlign w:val="bottom"/>
          </w:tcPr>
          <w:p w14:paraId="3512B790" w14:textId="77777777" w:rsidR="00D65378" w:rsidRDefault="00D65378" w:rsidP="00E44B28">
            <w:pPr>
              <w:jc w:val="center"/>
              <w:rPr>
                <w:rFonts w:ascii="Arial" w:hAnsi="Arial" w:cs="Arial"/>
                <w:sz w:val="20"/>
                <w:szCs w:val="20"/>
                <w:lang w:val="ro-RO"/>
              </w:rPr>
            </w:pPr>
            <w:r>
              <w:rPr>
                <w:rFonts w:ascii="Arial" w:hAnsi="Arial" w:cs="Arial"/>
                <w:sz w:val="20"/>
                <w:szCs w:val="20"/>
              </w:rPr>
              <w:t>217367</w:t>
            </w:r>
          </w:p>
        </w:tc>
        <w:tc>
          <w:tcPr>
            <w:tcW w:w="1356" w:type="dxa"/>
          </w:tcPr>
          <w:p w14:paraId="2A18E40F" w14:textId="77777777" w:rsidR="00D65378" w:rsidRPr="005B61BE" w:rsidRDefault="00D65378" w:rsidP="00E44B28">
            <w:pPr>
              <w:jc w:val="center"/>
              <w:rPr>
                <w:rFonts w:ascii="Arial" w:hAnsi="Arial" w:cs="Arial"/>
                <w:sz w:val="20"/>
                <w:szCs w:val="20"/>
                <w:lang w:val="ro-RO"/>
              </w:rPr>
            </w:pPr>
            <w:r>
              <w:rPr>
                <w:rFonts w:ascii="Arial" w:hAnsi="Arial" w:cs="Arial"/>
                <w:sz w:val="20"/>
                <w:szCs w:val="20"/>
                <w:lang w:val="ro-RO"/>
              </w:rPr>
              <w:t>2578</w:t>
            </w:r>
          </w:p>
        </w:tc>
        <w:tc>
          <w:tcPr>
            <w:tcW w:w="1701" w:type="dxa"/>
            <w:vAlign w:val="bottom"/>
          </w:tcPr>
          <w:p w14:paraId="17F1D7A3" w14:textId="77777777" w:rsidR="00D65378" w:rsidRDefault="00D65378" w:rsidP="00E44B28">
            <w:pPr>
              <w:suppressAutoHyphens w:val="0"/>
              <w:jc w:val="center"/>
              <w:rPr>
                <w:rFonts w:ascii="Arial" w:hAnsi="Arial" w:cs="Arial"/>
                <w:sz w:val="20"/>
                <w:szCs w:val="20"/>
                <w:lang w:val="ro-RO" w:eastAsia="ro-RO"/>
              </w:rPr>
            </w:pPr>
            <w:r>
              <w:rPr>
                <w:rFonts w:ascii="Arial" w:hAnsi="Arial" w:cs="Arial"/>
                <w:sz w:val="20"/>
                <w:szCs w:val="20"/>
              </w:rPr>
              <w:t>1038266</w:t>
            </w:r>
          </w:p>
        </w:tc>
        <w:tc>
          <w:tcPr>
            <w:tcW w:w="1701" w:type="dxa"/>
          </w:tcPr>
          <w:p w14:paraId="33EA46EE" w14:textId="77777777" w:rsidR="00D65378" w:rsidRPr="00492178" w:rsidRDefault="00D65378" w:rsidP="00E44B28">
            <w:pPr>
              <w:jc w:val="center"/>
              <w:rPr>
                <w:rFonts w:ascii="Arial" w:hAnsi="Arial" w:cs="Arial"/>
                <w:sz w:val="20"/>
                <w:szCs w:val="20"/>
                <w:lang w:val="ro-RO"/>
              </w:rPr>
            </w:pPr>
            <w:r>
              <w:rPr>
                <w:rFonts w:ascii="Arial" w:hAnsi="Arial" w:cs="Arial"/>
                <w:sz w:val="20"/>
                <w:szCs w:val="20"/>
                <w:lang w:val="ro-RO"/>
              </w:rPr>
              <w:t>1558</w:t>
            </w:r>
          </w:p>
        </w:tc>
      </w:tr>
      <w:tr w:rsidR="00D65378" w14:paraId="2CAF4C6B" w14:textId="77777777" w:rsidTr="00E44B28">
        <w:trPr>
          <w:jc w:val="center"/>
        </w:trPr>
        <w:tc>
          <w:tcPr>
            <w:tcW w:w="2432" w:type="dxa"/>
            <w:vAlign w:val="bottom"/>
          </w:tcPr>
          <w:p w14:paraId="22202373" w14:textId="77777777" w:rsidR="00D65378" w:rsidRDefault="00D65378" w:rsidP="00E44B28">
            <w:pPr>
              <w:jc w:val="center"/>
              <w:rPr>
                <w:rFonts w:ascii="Arial" w:hAnsi="Arial" w:cs="Arial"/>
                <w:sz w:val="20"/>
                <w:szCs w:val="20"/>
              </w:rPr>
            </w:pPr>
            <w:r>
              <w:rPr>
                <w:rFonts w:ascii="Arial" w:hAnsi="Arial" w:cs="Arial"/>
                <w:sz w:val="20"/>
                <w:szCs w:val="20"/>
              </w:rPr>
              <w:t>CHITILA</w:t>
            </w:r>
          </w:p>
        </w:tc>
        <w:tc>
          <w:tcPr>
            <w:tcW w:w="864" w:type="dxa"/>
            <w:vAlign w:val="bottom"/>
          </w:tcPr>
          <w:p w14:paraId="45FCAC79" w14:textId="77777777" w:rsidR="00D65378" w:rsidRDefault="00D65378" w:rsidP="00E44B28">
            <w:pPr>
              <w:jc w:val="center"/>
              <w:rPr>
                <w:rFonts w:ascii="Arial" w:hAnsi="Arial" w:cs="Arial"/>
                <w:sz w:val="20"/>
                <w:szCs w:val="20"/>
              </w:rPr>
            </w:pPr>
            <w:r>
              <w:rPr>
                <w:rFonts w:ascii="Arial" w:hAnsi="Arial" w:cs="Arial"/>
                <w:sz w:val="20"/>
                <w:szCs w:val="20"/>
              </w:rPr>
              <w:t>IF</w:t>
            </w:r>
          </w:p>
        </w:tc>
        <w:tc>
          <w:tcPr>
            <w:tcW w:w="1370" w:type="dxa"/>
            <w:vAlign w:val="bottom"/>
          </w:tcPr>
          <w:p w14:paraId="0971728E" w14:textId="77777777" w:rsidR="00D65378" w:rsidRDefault="00D65378" w:rsidP="00E44B28">
            <w:pPr>
              <w:jc w:val="center"/>
              <w:rPr>
                <w:rFonts w:ascii="Arial" w:hAnsi="Arial" w:cs="Arial"/>
                <w:sz w:val="20"/>
                <w:szCs w:val="20"/>
              </w:rPr>
            </w:pPr>
            <w:r>
              <w:rPr>
                <w:rFonts w:ascii="Arial" w:hAnsi="Arial" w:cs="Arial"/>
                <w:sz w:val="20"/>
                <w:szCs w:val="20"/>
              </w:rPr>
              <w:t>14762</w:t>
            </w:r>
          </w:p>
        </w:tc>
        <w:tc>
          <w:tcPr>
            <w:tcW w:w="1356" w:type="dxa"/>
          </w:tcPr>
          <w:p w14:paraId="604467D5" w14:textId="77777777" w:rsidR="00D65378" w:rsidRDefault="00D65378" w:rsidP="00E44B28">
            <w:pPr>
              <w:jc w:val="center"/>
              <w:rPr>
                <w:rFonts w:ascii="Arial" w:hAnsi="Arial" w:cs="Arial"/>
                <w:sz w:val="20"/>
                <w:szCs w:val="20"/>
                <w:lang w:val="ro-RO"/>
              </w:rPr>
            </w:pPr>
            <w:r>
              <w:rPr>
                <w:rFonts w:ascii="Arial" w:hAnsi="Arial" w:cs="Arial"/>
                <w:sz w:val="20"/>
                <w:szCs w:val="20"/>
                <w:lang w:val="ro-RO"/>
              </w:rPr>
              <w:t>2928</w:t>
            </w:r>
          </w:p>
        </w:tc>
        <w:tc>
          <w:tcPr>
            <w:tcW w:w="1701" w:type="dxa"/>
            <w:vAlign w:val="bottom"/>
          </w:tcPr>
          <w:p w14:paraId="3B5043B3" w14:textId="77777777" w:rsidR="00D65378" w:rsidRDefault="00D65378" w:rsidP="00E44B28">
            <w:pPr>
              <w:suppressAutoHyphens w:val="0"/>
              <w:jc w:val="center"/>
              <w:rPr>
                <w:rFonts w:ascii="Arial" w:hAnsi="Arial" w:cs="Arial"/>
                <w:sz w:val="20"/>
                <w:szCs w:val="20"/>
                <w:lang w:val="ro-RO" w:eastAsia="ro-RO"/>
              </w:rPr>
            </w:pPr>
            <w:r>
              <w:rPr>
                <w:rFonts w:ascii="Arial" w:hAnsi="Arial" w:cs="Arial"/>
                <w:sz w:val="20"/>
                <w:szCs w:val="20"/>
              </w:rPr>
              <w:t>6678</w:t>
            </w:r>
          </w:p>
        </w:tc>
        <w:tc>
          <w:tcPr>
            <w:tcW w:w="1701" w:type="dxa"/>
          </w:tcPr>
          <w:p w14:paraId="11420465" w14:textId="77777777" w:rsidR="00D65378" w:rsidRDefault="00D65378" w:rsidP="00E44B28">
            <w:pPr>
              <w:jc w:val="center"/>
              <w:rPr>
                <w:rFonts w:ascii="Arial" w:hAnsi="Arial" w:cs="Arial"/>
                <w:sz w:val="20"/>
                <w:szCs w:val="20"/>
                <w:lang w:val="ro-RO"/>
              </w:rPr>
            </w:pPr>
            <w:r>
              <w:rPr>
                <w:rFonts w:ascii="Arial" w:hAnsi="Arial" w:cs="Arial"/>
                <w:sz w:val="20"/>
                <w:szCs w:val="20"/>
                <w:lang w:val="ro-RO"/>
              </w:rPr>
              <w:t>1376</w:t>
            </w:r>
          </w:p>
        </w:tc>
      </w:tr>
      <w:tr w:rsidR="00D65378" w14:paraId="67236C08" w14:textId="77777777" w:rsidTr="00E44B28">
        <w:trPr>
          <w:jc w:val="center"/>
        </w:trPr>
        <w:tc>
          <w:tcPr>
            <w:tcW w:w="2432" w:type="dxa"/>
            <w:vAlign w:val="bottom"/>
          </w:tcPr>
          <w:p w14:paraId="5C136169" w14:textId="77777777" w:rsidR="00D65378" w:rsidRDefault="00D65378" w:rsidP="00E44B28">
            <w:pPr>
              <w:jc w:val="center"/>
              <w:rPr>
                <w:rFonts w:ascii="Arial" w:hAnsi="Arial" w:cs="Arial"/>
                <w:sz w:val="20"/>
                <w:szCs w:val="20"/>
              </w:rPr>
            </w:pPr>
            <w:r>
              <w:rPr>
                <w:rFonts w:ascii="Arial" w:hAnsi="Arial" w:cs="Arial"/>
                <w:sz w:val="20"/>
                <w:szCs w:val="20"/>
              </w:rPr>
              <w:t>MOGOŞOAIA</w:t>
            </w:r>
          </w:p>
        </w:tc>
        <w:tc>
          <w:tcPr>
            <w:tcW w:w="864" w:type="dxa"/>
            <w:vAlign w:val="bottom"/>
          </w:tcPr>
          <w:p w14:paraId="6E8CF05A" w14:textId="77777777" w:rsidR="00D65378" w:rsidRDefault="00D65378" w:rsidP="00E44B28">
            <w:pPr>
              <w:jc w:val="center"/>
              <w:rPr>
                <w:rFonts w:ascii="Arial" w:hAnsi="Arial" w:cs="Arial"/>
                <w:sz w:val="20"/>
                <w:szCs w:val="20"/>
              </w:rPr>
            </w:pPr>
            <w:r>
              <w:rPr>
                <w:rFonts w:ascii="Arial" w:hAnsi="Arial" w:cs="Arial"/>
                <w:sz w:val="20"/>
                <w:szCs w:val="20"/>
              </w:rPr>
              <w:t>IF</w:t>
            </w:r>
          </w:p>
        </w:tc>
        <w:tc>
          <w:tcPr>
            <w:tcW w:w="1370" w:type="dxa"/>
            <w:vAlign w:val="bottom"/>
          </w:tcPr>
          <w:p w14:paraId="2FEDAC86" w14:textId="77777777" w:rsidR="00D65378" w:rsidRDefault="00D65378" w:rsidP="00E44B28">
            <w:pPr>
              <w:jc w:val="center"/>
              <w:rPr>
                <w:rFonts w:ascii="Arial" w:hAnsi="Arial" w:cs="Arial"/>
                <w:sz w:val="20"/>
                <w:szCs w:val="20"/>
              </w:rPr>
            </w:pPr>
            <w:r>
              <w:rPr>
                <w:rFonts w:ascii="Arial" w:hAnsi="Arial" w:cs="Arial"/>
                <w:sz w:val="20"/>
                <w:szCs w:val="20"/>
              </w:rPr>
              <w:t>9820</w:t>
            </w:r>
          </w:p>
        </w:tc>
        <w:tc>
          <w:tcPr>
            <w:tcW w:w="1356" w:type="dxa"/>
          </w:tcPr>
          <w:p w14:paraId="4C006606" w14:textId="77777777" w:rsidR="00D65378" w:rsidRDefault="00D65378" w:rsidP="00E44B28">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656C9BF" w14:textId="77777777" w:rsidR="00D65378" w:rsidRDefault="00D65378" w:rsidP="00E44B28">
            <w:pPr>
              <w:suppressAutoHyphens w:val="0"/>
              <w:jc w:val="center"/>
              <w:rPr>
                <w:rFonts w:ascii="Arial" w:hAnsi="Arial" w:cs="Arial"/>
                <w:sz w:val="20"/>
                <w:szCs w:val="20"/>
                <w:lang w:val="ro-RO" w:eastAsia="ro-RO"/>
              </w:rPr>
            </w:pPr>
            <w:r>
              <w:rPr>
                <w:rFonts w:ascii="Arial" w:hAnsi="Arial" w:cs="Arial"/>
                <w:sz w:val="20"/>
                <w:szCs w:val="20"/>
              </w:rPr>
              <w:t>3881</w:t>
            </w:r>
          </w:p>
        </w:tc>
        <w:tc>
          <w:tcPr>
            <w:tcW w:w="1701" w:type="dxa"/>
          </w:tcPr>
          <w:p w14:paraId="0A868EDD" w14:textId="77777777" w:rsidR="00D65378" w:rsidRDefault="00D65378" w:rsidP="00E44B28">
            <w:pPr>
              <w:jc w:val="center"/>
              <w:rPr>
                <w:rFonts w:ascii="Arial" w:hAnsi="Arial" w:cs="Arial"/>
                <w:sz w:val="20"/>
                <w:szCs w:val="20"/>
                <w:lang w:val="ro-RO"/>
              </w:rPr>
            </w:pPr>
            <w:r>
              <w:rPr>
                <w:rFonts w:ascii="Arial" w:hAnsi="Arial" w:cs="Arial"/>
                <w:sz w:val="20"/>
                <w:szCs w:val="20"/>
                <w:lang w:val="ro-RO"/>
              </w:rPr>
              <w:t>0</w:t>
            </w:r>
          </w:p>
        </w:tc>
      </w:tr>
      <w:tr w:rsidR="00D65378" w14:paraId="0FDA5E06" w14:textId="77777777" w:rsidTr="00E44B28">
        <w:trPr>
          <w:jc w:val="center"/>
        </w:trPr>
        <w:tc>
          <w:tcPr>
            <w:tcW w:w="2432" w:type="dxa"/>
            <w:vAlign w:val="center"/>
          </w:tcPr>
          <w:p w14:paraId="54F44E24" w14:textId="77777777" w:rsidR="00D65378" w:rsidRDefault="00D65378" w:rsidP="00E44B2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B668FBF" w14:textId="77777777" w:rsidR="00D65378" w:rsidRDefault="00D65378" w:rsidP="00E44B28">
            <w:pPr>
              <w:jc w:val="center"/>
              <w:rPr>
                <w:rFonts w:ascii="Arial" w:hAnsi="Arial" w:cs="Arial"/>
                <w:b/>
                <w:bCs/>
                <w:sz w:val="20"/>
                <w:szCs w:val="20"/>
                <w:lang w:val="ro-RO"/>
              </w:rPr>
            </w:pPr>
          </w:p>
        </w:tc>
        <w:tc>
          <w:tcPr>
            <w:tcW w:w="1370" w:type="dxa"/>
            <w:vAlign w:val="center"/>
          </w:tcPr>
          <w:p w14:paraId="68A575F7" w14:textId="77777777" w:rsidR="00D65378" w:rsidRDefault="00D65378" w:rsidP="00E44B28">
            <w:pPr>
              <w:jc w:val="center"/>
              <w:rPr>
                <w:rFonts w:ascii="Arial" w:hAnsi="Arial" w:cs="Arial"/>
                <w:b/>
                <w:bCs/>
                <w:sz w:val="20"/>
                <w:szCs w:val="20"/>
                <w:lang w:val="ro-RO"/>
              </w:rPr>
            </w:pPr>
            <w:r>
              <w:rPr>
                <w:rFonts w:ascii="Arial" w:hAnsi="Arial" w:cs="Arial"/>
                <w:b/>
                <w:bCs/>
                <w:sz w:val="20"/>
                <w:szCs w:val="20"/>
                <w:lang w:val="ro-RO"/>
              </w:rPr>
              <w:t>241949</w:t>
            </w:r>
          </w:p>
        </w:tc>
        <w:tc>
          <w:tcPr>
            <w:tcW w:w="1356" w:type="dxa"/>
          </w:tcPr>
          <w:p w14:paraId="2EAB6DEE" w14:textId="77777777" w:rsidR="00D65378" w:rsidRPr="005B61BE" w:rsidRDefault="00D65378" w:rsidP="00E44B28">
            <w:pPr>
              <w:jc w:val="center"/>
              <w:rPr>
                <w:rFonts w:ascii="Arial" w:hAnsi="Arial" w:cs="Arial"/>
                <w:b/>
                <w:bCs/>
                <w:sz w:val="20"/>
                <w:szCs w:val="20"/>
                <w:lang w:val="ro-RO"/>
              </w:rPr>
            </w:pPr>
            <w:r>
              <w:rPr>
                <w:rFonts w:ascii="Arial" w:hAnsi="Arial" w:cs="Arial"/>
                <w:b/>
                <w:bCs/>
                <w:sz w:val="20"/>
                <w:szCs w:val="20"/>
                <w:lang w:val="ro-RO"/>
              </w:rPr>
              <w:t>5506</w:t>
            </w:r>
          </w:p>
        </w:tc>
        <w:tc>
          <w:tcPr>
            <w:tcW w:w="1701" w:type="dxa"/>
            <w:vAlign w:val="center"/>
          </w:tcPr>
          <w:p w14:paraId="01A51E34" w14:textId="77777777" w:rsidR="00D65378" w:rsidRDefault="00D65378" w:rsidP="00E44B28">
            <w:pPr>
              <w:jc w:val="center"/>
              <w:rPr>
                <w:rFonts w:ascii="Arial" w:hAnsi="Arial" w:cs="Arial"/>
                <w:b/>
                <w:bCs/>
                <w:sz w:val="20"/>
                <w:szCs w:val="20"/>
                <w:lang w:val="ro-RO"/>
              </w:rPr>
            </w:pPr>
            <w:r>
              <w:rPr>
                <w:rFonts w:ascii="Arial" w:hAnsi="Arial" w:cs="Arial"/>
                <w:b/>
                <w:bCs/>
                <w:sz w:val="20"/>
                <w:szCs w:val="20"/>
                <w:lang w:val="ro-RO"/>
              </w:rPr>
              <w:t>1048825</w:t>
            </w:r>
          </w:p>
        </w:tc>
        <w:tc>
          <w:tcPr>
            <w:tcW w:w="1701" w:type="dxa"/>
          </w:tcPr>
          <w:p w14:paraId="36846318" w14:textId="77777777" w:rsidR="00D65378" w:rsidRPr="005B61BE" w:rsidRDefault="00D65378" w:rsidP="00E44B28">
            <w:pPr>
              <w:jc w:val="center"/>
              <w:rPr>
                <w:rFonts w:ascii="Arial" w:hAnsi="Arial" w:cs="Arial"/>
                <w:b/>
                <w:bCs/>
                <w:sz w:val="20"/>
                <w:szCs w:val="20"/>
                <w:lang w:val="ro-RO"/>
              </w:rPr>
            </w:pPr>
            <w:r>
              <w:rPr>
                <w:rFonts w:ascii="Arial" w:hAnsi="Arial" w:cs="Arial"/>
                <w:b/>
                <w:bCs/>
                <w:sz w:val="20"/>
                <w:szCs w:val="20"/>
                <w:lang w:val="ro-RO"/>
              </w:rPr>
              <w:t>2934</w:t>
            </w:r>
          </w:p>
        </w:tc>
      </w:tr>
    </w:tbl>
    <w:p w14:paraId="4755C400" w14:textId="77777777" w:rsidR="00D65378" w:rsidRDefault="00D65378" w:rsidP="00D65378">
      <w:pPr>
        <w:jc w:val="both"/>
        <w:rPr>
          <w:rFonts w:ascii="Arial" w:hAnsi="Arial" w:cs="Arial"/>
          <w:sz w:val="28"/>
          <w:szCs w:val="28"/>
          <w:lang w:val="ro-RO"/>
        </w:rPr>
      </w:pPr>
    </w:p>
    <w:p w14:paraId="404D1A34" w14:textId="77777777" w:rsidR="00D65378" w:rsidRPr="004C4798" w:rsidRDefault="00D65378" w:rsidP="00D6537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lastRenderedPageBreak/>
        <w:t>Clima</w:t>
      </w:r>
      <w:proofErr w:type="spellEnd"/>
    </w:p>
    <w:p w14:paraId="68F30D70" w14:textId="77777777" w:rsidR="00D65378" w:rsidRDefault="00D65378" w:rsidP="00D65378">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F5765A4" w14:textId="77777777" w:rsidR="00D65378" w:rsidRDefault="00D65378" w:rsidP="00D65378">
      <w:pPr>
        <w:jc w:val="center"/>
        <w:rPr>
          <w:rFonts w:ascii="Arial" w:hAnsi="Arial" w:cs="Arial"/>
          <w:lang w:eastAsia="en-US"/>
        </w:rPr>
      </w:pPr>
    </w:p>
    <w:p w14:paraId="66E32A41" w14:textId="77777777" w:rsidR="00D65378" w:rsidRPr="004C4798" w:rsidRDefault="00D65378" w:rsidP="00D6537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65378" w:rsidRPr="00E574C0" w14:paraId="67AAEBBA" w14:textId="77777777" w:rsidTr="00E44B28">
        <w:trPr>
          <w:jc w:val="center"/>
        </w:trPr>
        <w:tc>
          <w:tcPr>
            <w:tcW w:w="3284" w:type="dxa"/>
          </w:tcPr>
          <w:p w14:paraId="33D8EC1C" w14:textId="77777777" w:rsidR="00D65378" w:rsidRPr="00E574C0" w:rsidRDefault="00D65378" w:rsidP="00E44B2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3E6C89D" w14:textId="77777777" w:rsidR="00D65378" w:rsidRPr="00E574C0" w:rsidRDefault="00D65378" w:rsidP="00E44B2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65378" w:rsidRPr="00E574C0" w14:paraId="491D8919" w14:textId="77777777" w:rsidTr="00E44B28">
        <w:trPr>
          <w:jc w:val="center"/>
        </w:trPr>
        <w:tc>
          <w:tcPr>
            <w:tcW w:w="3284" w:type="dxa"/>
          </w:tcPr>
          <w:p w14:paraId="23221D5B" w14:textId="77777777" w:rsidR="00D65378" w:rsidRPr="00E574C0" w:rsidRDefault="00D65378" w:rsidP="00E44B2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ECCFD47" w14:textId="77777777" w:rsidR="00D65378" w:rsidRPr="00E574C0" w:rsidRDefault="00D65378" w:rsidP="00E44B28">
            <w:pPr>
              <w:jc w:val="center"/>
              <w:rPr>
                <w:rFonts w:ascii="Arial" w:hAnsi="Arial" w:cs="Arial"/>
                <w:sz w:val="20"/>
                <w:szCs w:val="20"/>
                <w:lang w:val="ro-RO"/>
              </w:rPr>
            </w:pPr>
            <w:r>
              <w:rPr>
                <w:rFonts w:ascii="Arial" w:hAnsi="Arial" w:cs="Arial"/>
                <w:sz w:val="20"/>
                <w:szCs w:val="20"/>
                <w:lang w:val="ro-RO"/>
              </w:rPr>
              <w:t>10</w:t>
            </w:r>
          </w:p>
        </w:tc>
      </w:tr>
      <w:tr w:rsidR="00D65378" w:rsidRPr="00E574C0" w14:paraId="46DB53ED" w14:textId="77777777" w:rsidTr="00E44B28">
        <w:trPr>
          <w:jc w:val="center"/>
        </w:trPr>
        <w:tc>
          <w:tcPr>
            <w:tcW w:w="3284" w:type="dxa"/>
          </w:tcPr>
          <w:p w14:paraId="0D216B1D" w14:textId="77777777" w:rsidR="00D65378" w:rsidRPr="00E574C0" w:rsidRDefault="00D65378" w:rsidP="00E44B2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616E1A5" w14:textId="77777777" w:rsidR="00D65378" w:rsidRPr="00E574C0" w:rsidRDefault="00D65378" w:rsidP="00E44B28">
            <w:pPr>
              <w:jc w:val="center"/>
              <w:rPr>
                <w:rFonts w:ascii="Arial" w:hAnsi="Arial" w:cs="Arial"/>
                <w:sz w:val="20"/>
                <w:szCs w:val="20"/>
                <w:lang w:val="ro-RO"/>
              </w:rPr>
            </w:pPr>
            <w:r>
              <w:rPr>
                <w:rFonts w:ascii="Arial" w:hAnsi="Arial" w:cs="Arial"/>
                <w:sz w:val="20"/>
                <w:szCs w:val="20"/>
                <w:lang w:val="ro-RO"/>
              </w:rPr>
              <w:t>70</w:t>
            </w:r>
          </w:p>
        </w:tc>
      </w:tr>
      <w:tr w:rsidR="00D65378" w:rsidRPr="00E574C0" w14:paraId="0EEF3807" w14:textId="77777777" w:rsidTr="00E44B28">
        <w:trPr>
          <w:jc w:val="center"/>
        </w:trPr>
        <w:tc>
          <w:tcPr>
            <w:tcW w:w="3284" w:type="dxa"/>
          </w:tcPr>
          <w:p w14:paraId="672F94E5" w14:textId="77777777" w:rsidR="00D65378" w:rsidRPr="00E574C0" w:rsidRDefault="00D65378" w:rsidP="00E44B2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7700151" w14:textId="77777777" w:rsidR="00D65378" w:rsidRPr="00E574C0" w:rsidRDefault="00D65378" w:rsidP="00E44B2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A450F7B" w14:textId="77777777" w:rsidR="00D65378" w:rsidRPr="00FB2E1D" w:rsidRDefault="00D65378" w:rsidP="00D6537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0B06C3A"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D65378">
        <w:rPr>
          <w:rFonts w:ascii="Arial" w:hAnsi="Arial" w:cs="Arial"/>
          <w:b/>
          <w:lang w:eastAsia="en-US"/>
        </w:rPr>
        <w:t>7</w:t>
      </w:r>
      <w:r w:rsidR="00E8178C" w:rsidRPr="0052391B">
        <w:rPr>
          <w:rFonts w:ascii="Arial" w:hAnsi="Arial" w:cs="Arial"/>
          <w:b/>
          <w:lang w:eastAsia="en-US"/>
        </w:rPr>
        <w:t xml:space="preserve"> km </w:t>
      </w:r>
      <w:r w:rsidR="00D65378">
        <w:rPr>
          <w:rFonts w:ascii="Arial" w:hAnsi="Arial" w:cs="Arial"/>
          <w:b/>
          <w:lang w:eastAsia="en-US"/>
        </w:rPr>
        <w:t>11</w:t>
      </w:r>
      <w:r w:rsidR="00E826AE" w:rsidRPr="0052391B">
        <w:rPr>
          <w:rFonts w:ascii="Arial" w:hAnsi="Arial" w:cs="Arial"/>
          <w:b/>
          <w:lang w:eastAsia="en-US"/>
        </w:rPr>
        <w:t>+</w:t>
      </w:r>
      <w:r w:rsidR="00D65378">
        <w:rPr>
          <w:rFonts w:ascii="Arial" w:hAnsi="Arial" w:cs="Arial"/>
          <w:b/>
          <w:lang w:eastAsia="en-US"/>
        </w:rPr>
        <w:t>200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AE7F6E">
        <w:rPr>
          <w:rFonts w:ascii="Arial" w:hAnsi="Arial" w:cs="Arial"/>
          <w:b/>
          <w:lang w:eastAsia="en-US"/>
        </w:rPr>
        <w:t>1</w:t>
      </w:r>
      <w:r w:rsidR="00D65378">
        <w:rPr>
          <w:rFonts w:ascii="Arial" w:hAnsi="Arial" w:cs="Arial"/>
          <w:b/>
          <w:lang w:eastAsia="en-US"/>
        </w:rPr>
        <w:t>3</w:t>
      </w:r>
      <w:r w:rsidR="00E8178C" w:rsidRPr="0052391B">
        <w:rPr>
          <w:rFonts w:ascii="Arial" w:hAnsi="Arial" w:cs="Arial"/>
          <w:b/>
          <w:lang w:eastAsia="en-US"/>
        </w:rPr>
        <w:t>+</w:t>
      </w:r>
      <w:r w:rsidR="00D65378">
        <w:rPr>
          <w:rFonts w:ascii="Arial" w:hAnsi="Arial" w:cs="Arial"/>
          <w:b/>
          <w:lang w:eastAsia="en-US"/>
        </w:rPr>
        <w:t>100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389C179" w14:textId="77777777" w:rsidR="0012197D" w:rsidRDefault="0012197D">
      <w:pPr>
        <w:autoSpaceDE w:val="0"/>
        <w:jc w:val="both"/>
        <w:rPr>
          <w:rFonts w:ascii="Arial" w:hAnsi="Arial" w:cs="Arial"/>
          <w:color w:val="000000"/>
          <w:lang w:val="ro-RO"/>
        </w:rPr>
      </w:pPr>
    </w:p>
    <w:p w14:paraId="6A314650" w14:textId="77777777" w:rsidR="0012197D" w:rsidRDefault="0012197D">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23FF7A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D65378">
        <w:rPr>
          <w:rFonts w:ascii="Arial" w:hAnsi="Arial" w:cs="Arial"/>
          <w:b/>
          <w:lang w:val="it-IT"/>
        </w:rPr>
        <w:t>7</w:t>
      </w:r>
      <w:r w:rsidR="00E8178C">
        <w:rPr>
          <w:rFonts w:ascii="Arial" w:hAnsi="Arial" w:cs="Arial"/>
          <w:b/>
          <w:lang w:val="it-IT"/>
        </w:rPr>
        <w:t>_km</w:t>
      </w:r>
      <w:r w:rsidR="00D65378">
        <w:rPr>
          <w:rFonts w:ascii="Arial" w:hAnsi="Arial" w:cs="Arial"/>
          <w:b/>
          <w:lang w:val="it-IT"/>
        </w:rPr>
        <w:t>11</w:t>
      </w:r>
      <w:r w:rsidR="00E40DAA">
        <w:rPr>
          <w:rFonts w:ascii="Arial" w:hAnsi="Arial" w:cs="Arial"/>
          <w:b/>
          <w:lang w:val="it-IT"/>
        </w:rPr>
        <w:t>+</w:t>
      </w:r>
      <w:r w:rsidR="00D65378">
        <w:rPr>
          <w:rFonts w:ascii="Arial" w:hAnsi="Arial" w:cs="Arial"/>
          <w:b/>
          <w:lang w:val="it-IT"/>
        </w:rPr>
        <w:t>200</w:t>
      </w:r>
      <w:r w:rsidR="00E8178C">
        <w:rPr>
          <w:rFonts w:ascii="Arial" w:hAnsi="Arial" w:cs="Arial"/>
          <w:b/>
          <w:lang w:val="it-IT"/>
        </w:rPr>
        <w:t>-km</w:t>
      </w:r>
      <w:r w:rsidR="00A82570">
        <w:rPr>
          <w:rFonts w:ascii="Arial" w:hAnsi="Arial" w:cs="Arial"/>
          <w:b/>
          <w:lang w:val="it-IT"/>
        </w:rPr>
        <w:t>1</w:t>
      </w:r>
      <w:r w:rsidR="00D65378">
        <w:rPr>
          <w:rFonts w:ascii="Arial" w:hAnsi="Arial" w:cs="Arial"/>
          <w:b/>
          <w:lang w:val="it-IT"/>
        </w:rPr>
        <w:t>3</w:t>
      </w:r>
      <w:r w:rsidR="00E40DAA">
        <w:rPr>
          <w:rFonts w:ascii="Arial" w:hAnsi="Arial" w:cs="Arial"/>
          <w:b/>
          <w:lang w:val="it-IT"/>
        </w:rPr>
        <w:t>+</w:t>
      </w:r>
      <w:r w:rsidR="00D65378">
        <w:rPr>
          <w:rFonts w:ascii="Arial" w:hAnsi="Arial" w:cs="Arial"/>
          <w:b/>
          <w:lang w:val="it-IT"/>
        </w:rPr>
        <w:t>100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B354FF6"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65378">
        <w:rPr>
          <w:rFonts w:ascii="Arial" w:hAnsi="Arial" w:cs="Arial"/>
          <w:lang w:val="pt-BR"/>
        </w:rPr>
        <w:t>DN7_km11+200-km13+100</w:t>
      </w:r>
      <w:r w:rsidR="00E8178C" w:rsidRPr="00E8178C">
        <w:rPr>
          <w:rFonts w:ascii="Arial" w:hAnsi="Arial" w:cs="Arial"/>
          <w:lang w:val="it-IT"/>
        </w:rPr>
        <w:t>, cod identificare RD_RO_00_</w:t>
      </w:r>
      <w:r w:rsidR="00D65378">
        <w:rPr>
          <w:rFonts w:ascii="Arial" w:hAnsi="Arial" w:cs="Arial"/>
          <w:lang w:val="it-IT"/>
        </w:rPr>
        <w:t>97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33AED841" w14:textId="77777777" w:rsidR="00BD7BC0" w:rsidRDefault="00BD7BC0" w:rsidP="00335C79">
      <w:pPr>
        <w:autoSpaceDE w:val="0"/>
        <w:jc w:val="both"/>
        <w:rPr>
          <w:rFonts w:ascii="Arial" w:hAnsi="Arial" w:cs="Arial"/>
          <w:color w:val="000000"/>
          <w:lang w:val="ro-RO"/>
        </w:rPr>
      </w:pPr>
    </w:p>
    <w:p w14:paraId="4A1DBC1C" w14:textId="77777777" w:rsidR="0012197D" w:rsidRDefault="0012197D"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65378" w:rsidRPr="00DD6050" w14:paraId="67138B6D" w14:textId="77777777" w:rsidTr="00D65378">
        <w:trPr>
          <w:trHeight w:val="312"/>
          <w:jc w:val="center"/>
        </w:trPr>
        <w:tc>
          <w:tcPr>
            <w:tcW w:w="1580" w:type="dxa"/>
            <w:vMerge w:val="restart"/>
            <w:tcBorders>
              <w:right w:val="single" w:sz="4" w:space="0" w:color="auto"/>
            </w:tcBorders>
            <w:noWrap/>
            <w:vAlign w:val="center"/>
          </w:tcPr>
          <w:p w14:paraId="3F51B374" w14:textId="77777777" w:rsidR="00D65378" w:rsidRPr="00DD6050" w:rsidRDefault="00D65378" w:rsidP="00E44B2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C5E3651" w14:textId="77777777" w:rsidR="00D65378" w:rsidRPr="00DD6050" w:rsidRDefault="00D65378" w:rsidP="00E44B2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5569EB7"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65378" w:rsidRPr="00DD6050" w14:paraId="016868F8" w14:textId="77777777" w:rsidTr="00D65378">
        <w:trPr>
          <w:trHeight w:val="636"/>
          <w:jc w:val="center"/>
        </w:trPr>
        <w:tc>
          <w:tcPr>
            <w:tcW w:w="1580" w:type="dxa"/>
            <w:vMerge/>
            <w:tcBorders>
              <w:bottom w:val="single" w:sz="4" w:space="0" w:color="auto"/>
              <w:right w:val="single" w:sz="4" w:space="0" w:color="auto"/>
            </w:tcBorders>
            <w:vAlign w:val="center"/>
            <w:hideMark/>
          </w:tcPr>
          <w:p w14:paraId="73D8B03B" w14:textId="77777777" w:rsidR="00D65378" w:rsidRPr="00DD6050" w:rsidRDefault="00D65378" w:rsidP="00E44B2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AEDCD41" w14:textId="77777777" w:rsidR="00D65378" w:rsidRPr="00DD6050" w:rsidRDefault="00D65378" w:rsidP="00E44B2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FE82056"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72D6865"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40ACCEC"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D645899"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DA79768"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3608E" w:rsidRPr="00DD6050" w14:paraId="2D4AD0A1" w14:textId="77777777" w:rsidTr="00D6537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D8FB30F" w14:textId="77777777" w:rsidR="0063608E" w:rsidRPr="00DD6050" w:rsidRDefault="0063608E" w:rsidP="006360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CD50C6F" w14:textId="5ABBD005"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44AD655"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796</w:t>
            </w:r>
          </w:p>
        </w:tc>
        <w:tc>
          <w:tcPr>
            <w:tcW w:w="1015" w:type="dxa"/>
            <w:tcBorders>
              <w:top w:val="single" w:sz="8" w:space="0" w:color="auto"/>
              <w:left w:val="nil"/>
              <w:bottom w:val="single" w:sz="4" w:space="0" w:color="auto"/>
              <w:right w:val="single" w:sz="4" w:space="0" w:color="auto"/>
            </w:tcBorders>
            <w:noWrap/>
            <w:vAlign w:val="center"/>
          </w:tcPr>
          <w:p w14:paraId="460D281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274" w:type="dxa"/>
            <w:tcBorders>
              <w:top w:val="single" w:sz="8" w:space="0" w:color="auto"/>
              <w:left w:val="nil"/>
              <w:bottom w:val="single" w:sz="4" w:space="0" w:color="auto"/>
              <w:right w:val="single" w:sz="4" w:space="0" w:color="auto"/>
            </w:tcBorders>
            <w:vAlign w:val="center"/>
          </w:tcPr>
          <w:p w14:paraId="01C8258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654977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644826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63608E" w:rsidRPr="00DD6050" w14:paraId="57C02FA5" w14:textId="77777777" w:rsidTr="00D6537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805B853" w14:textId="77777777" w:rsidR="0063608E" w:rsidRDefault="0063608E" w:rsidP="0063608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3E7D3BFE" w14:textId="0B934F88"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5735211" w14:textId="05BC863E"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591</w:t>
            </w:r>
          </w:p>
        </w:tc>
        <w:tc>
          <w:tcPr>
            <w:tcW w:w="1015" w:type="dxa"/>
            <w:tcBorders>
              <w:top w:val="single" w:sz="8" w:space="0" w:color="auto"/>
              <w:left w:val="nil"/>
              <w:bottom w:val="single" w:sz="4" w:space="0" w:color="auto"/>
              <w:right w:val="single" w:sz="4" w:space="0" w:color="auto"/>
            </w:tcBorders>
            <w:noWrap/>
            <w:vAlign w:val="center"/>
          </w:tcPr>
          <w:p w14:paraId="14204B5E" w14:textId="2C769E97"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284</w:t>
            </w:r>
          </w:p>
        </w:tc>
        <w:tc>
          <w:tcPr>
            <w:tcW w:w="1274" w:type="dxa"/>
            <w:tcBorders>
              <w:top w:val="single" w:sz="8" w:space="0" w:color="auto"/>
              <w:left w:val="nil"/>
              <w:bottom w:val="single" w:sz="4" w:space="0" w:color="auto"/>
              <w:right w:val="single" w:sz="4" w:space="0" w:color="auto"/>
            </w:tcBorders>
            <w:vAlign w:val="center"/>
          </w:tcPr>
          <w:p w14:paraId="35F80BEC" w14:textId="5DAEC4D2"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7EE2E1C" w14:textId="14C18E73"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76BA5B0" w14:textId="6082834E"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0,38</w:t>
            </w:r>
          </w:p>
        </w:tc>
      </w:tr>
      <w:tr w:rsidR="0063608E" w:rsidRPr="00DD6050" w14:paraId="3CAAE231" w14:textId="77777777" w:rsidTr="00D653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3280F7"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8A3A5A" w14:textId="297FEB42"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7ED787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7C3465E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0135E02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AE5099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AEB6E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63608E" w:rsidRPr="00DD6050" w14:paraId="11C0A36C" w14:textId="77777777" w:rsidTr="00D653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2B44B15"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B1152E" w14:textId="283B4B59"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867A8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37175E5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168B0C9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F6EE6A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9380C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3608E" w:rsidRPr="00DD6050" w14:paraId="113717E2" w14:textId="77777777" w:rsidTr="00D6537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4A1823"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8CCF82" w14:textId="26705602"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016B1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6D7557E5"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49B9DB8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A27ED9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D3678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3608E" w:rsidRPr="00DD6050" w14:paraId="51BCF22C" w14:textId="77777777" w:rsidTr="00D6537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99C0648"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A9AF14" w14:textId="24BE5FB8"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5AE719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8" w:space="0" w:color="auto"/>
              <w:right w:val="single" w:sz="4" w:space="0" w:color="auto"/>
            </w:tcBorders>
            <w:noWrap/>
            <w:vAlign w:val="center"/>
          </w:tcPr>
          <w:p w14:paraId="3047F00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8" w:space="0" w:color="auto"/>
              <w:right w:val="single" w:sz="4" w:space="0" w:color="auto"/>
            </w:tcBorders>
            <w:vAlign w:val="center"/>
          </w:tcPr>
          <w:p w14:paraId="52D08F1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260E4EE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F6D7A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3608E" w:rsidRPr="00DD6050" w14:paraId="6A46AFA2" w14:textId="77777777" w:rsidTr="00D65378">
        <w:trPr>
          <w:trHeight w:val="315"/>
          <w:jc w:val="center"/>
        </w:trPr>
        <w:tc>
          <w:tcPr>
            <w:tcW w:w="1580" w:type="dxa"/>
            <w:vMerge w:val="restart"/>
            <w:tcBorders>
              <w:top w:val="nil"/>
              <w:left w:val="single" w:sz="8" w:space="0" w:color="auto"/>
              <w:bottom w:val="single" w:sz="8" w:space="0" w:color="000000"/>
              <w:right w:val="nil"/>
            </w:tcBorders>
            <w:vAlign w:val="center"/>
          </w:tcPr>
          <w:p w14:paraId="58A35228" w14:textId="77777777" w:rsidR="0063608E" w:rsidRPr="00DD6050" w:rsidRDefault="0063608E" w:rsidP="006360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nil"/>
              <w:left w:val="single" w:sz="8" w:space="0" w:color="auto"/>
              <w:bottom w:val="single" w:sz="4" w:space="0" w:color="auto"/>
              <w:right w:val="single" w:sz="8" w:space="0" w:color="auto"/>
            </w:tcBorders>
            <w:noWrap/>
            <w:vAlign w:val="center"/>
            <w:hideMark/>
          </w:tcPr>
          <w:p w14:paraId="0C93B003" w14:textId="3D51F714"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D410A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A8F749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77A45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E9346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8C9BE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63608E" w:rsidRPr="00DD6050" w14:paraId="2E090F0E" w14:textId="77777777" w:rsidTr="00D65378">
        <w:trPr>
          <w:trHeight w:val="315"/>
          <w:jc w:val="center"/>
        </w:trPr>
        <w:tc>
          <w:tcPr>
            <w:tcW w:w="1580" w:type="dxa"/>
            <w:vMerge/>
            <w:tcBorders>
              <w:top w:val="nil"/>
              <w:left w:val="single" w:sz="8" w:space="0" w:color="auto"/>
              <w:bottom w:val="single" w:sz="8" w:space="0" w:color="000000"/>
              <w:right w:val="nil"/>
            </w:tcBorders>
            <w:vAlign w:val="center"/>
          </w:tcPr>
          <w:p w14:paraId="5CA532B7" w14:textId="77777777" w:rsidR="0063608E" w:rsidRDefault="0063608E" w:rsidP="0063608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8978706" w14:textId="39857B16"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823C446" w14:textId="0951CD78"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2D9C22" w14:textId="22442167"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3CB6AA3" w14:textId="2AC237B9"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C6E874" w14:textId="77E07CBC"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D05993" w14:textId="7A1E31E7"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63608E" w:rsidRPr="00DD6050" w14:paraId="02E85816" w14:textId="77777777" w:rsidTr="00D65378">
        <w:trPr>
          <w:trHeight w:val="300"/>
          <w:jc w:val="center"/>
        </w:trPr>
        <w:tc>
          <w:tcPr>
            <w:tcW w:w="1580" w:type="dxa"/>
            <w:vMerge/>
            <w:tcBorders>
              <w:top w:val="nil"/>
              <w:left w:val="single" w:sz="8" w:space="0" w:color="auto"/>
              <w:bottom w:val="single" w:sz="8" w:space="0" w:color="000000"/>
              <w:right w:val="nil"/>
            </w:tcBorders>
            <w:vAlign w:val="center"/>
          </w:tcPr>
          <w:p w14:paraId="34CCC034"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F66960" w14:textId="51A02FFB"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135639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83A57E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4BB7D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D7F13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4EBE5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3608E" w:rsidRPr="00DD6050" w14:paraId="70C4919B" w14:textId="77777777" w:rsidTr="00D65378">
        <w:trPr>
          <w:trHeight w:val="300"/>
          <w:jc w:val="center"/>
        </w:trPr>
        <w:tc>
          <w:tcPr>
            <w:tcW w:w="1580" w:type="dxa"/>
            <w:vMerge/>
            <w:tcBorders>
              <w:top w:val="nil"/>
              <w:left w:val="single" w:sz="8" w:space="0" w:color="auto"/>
              <w:bottom w:val="single" w:sz="8" w:space="0" w:color="000000"/>
              <w:right w:val="nil"/>
            </w:tcBorders>
            <w:vAlign w:val="center"/>
          </w:tcPr>
          <w:p w14:paraId="268806FB"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808D7F" w14:textId="636B2686"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C1287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63A233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65C17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C76F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2D593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3608E" w:rsidRPr="00DD6050" w14:paraId="0DA7E363" w14:textId="77777777" w:rsidTr="00D65378">
        <w:trPr>
          <w:trHeight w:val="300"/>
          <w:jc w:val="center"/>
        </w:trPr>
        <w:tc>
          <w:tcPr>
            <w:tcW w:w="1580" w:type="dxa"/>
            <w:vMerge/>
            <w:tcBorders>
              <w:top w:val="nil"/>
              <w:left w:val="single" w:sz="8" w:space="0" w:color="auto"/>
              <w:bottom w:val="single" w:sz="8" w:space="0" w:color="000000"/>
              <w:right w:val="nil"/>
            </w:tcBorders>
            <w:vAlign w:val="center"/>
          </w:tcPr>
          <w:p w14:paraId="4012E676"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202026" w14:textId="6090E9D8"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7E1F2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7D203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498EA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F3ABF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18D4C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3608E" w:rsidRPr="00DD6050" w14:paraId="7B4E10D4" w14:textId="77777777" w:rsidTr="00D65378">
        <w:trPr>
          <w:trHeight w:val="312"/>
          <w:jc w:val="center"/>
        </w:trPr>
        <w:tc>
          <w:tcPr>
            <w:tcW w:w="1580" w:type="dxa"/>
            <w:vMerge/>
            <w:tcBorders>
              <w:top w:val="nil"/>
              <w:left w:val="single" w:sz="8" w:space="0" w:color="auto"/>
              <w:bottom w:val="single" w:sz="8" w:space="0" w:color="000000"/>
              <w:right w:val="nil"/>
            </w:tcBorders>
            <w:vAlign w:val="center"/>
          </w:tcPr>
          <w:p w14:paraId="7CCB0190"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07F5CA" w14:textId="593F87BA"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36CFF4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89354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CDEEB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4C8B9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9341C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3608E" w:rsidRPr="00DD6050" w14:paraId="63A6C62F" w14:textId="77777777" w:rsidTr="00D65378">
        <w:trPr>
          <w:trHeight w:val="315"/>
          <w:jc w:val="center"/>
        </w:trPr>
        <w:tc>
          <w:tcPr>
            <w:tcW w:w="1580" w:type="dxa"/>
            <w:vMerge w:val="restart"/>
            <w:tcBorders>
              <w:top w:val="nil"/>
              <w:left w:val="single" w:sz="8" w:space="0" w:color="auto"/>
              <w:bottom w:val="single" w:sz="8" w:space="0" w:color="000000"/>
              <w:right w:val="nil"/>
            </w:tcBorders>
            <w:vAlign w:val="center"/>
          </w:tcPr>
          <w:p w14:paraId="7CE88A0D" w14:textId="77777777" w:rsidR="0063608E" w:rsidRPr="00DD6050" w:rsidRDefault="0063608E" w:rsidP="006360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Chitila</w:t>
            </w:r>
          </w:p>
        </w:tc>
        <w:tc>
          <w:tcPr>
            <w:tcW w:w="2080" w:type="dxa"/>
            <w:tcBorders>
              <w:top w:val="nil"/>
              <w:left w:val="single" w:sz="8" w:space="0" w:color="auto"/>
              <w:bottom w:val="single" w:sz="4" w:space="0" w:color="auto"/>
              <w:right w:val="single" w:sz="8" w:space="0" w:color="auto"/>
            </w:tcBorders>
            <w:noWrap/>
            <w:vAlign w:val="center"/>
            <w:hideMark/>
          </w:tcPr>
          <w:p w14:paraId="00050A70" w14:textId="3934276F"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C6E2BF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796</w:t>
            </w:r>
          </w:p>
        </w:tc>
        <w:tc>
          <w:tcPr>
            <w:tcW w:w="1015" w:type="dxa"/>
            <w:tcBorders>
              <w:top w:val="nil"/>
              <w:left w:val="nil"/>
              <w:bottom w:val="single" w:sz="4" w:space="0" w:color="auto"/>
              <w:right w:val="single" w:sz="4" w:space="0" w:color="auto"/>
            </w:tcBorders>
            <w:noWrap/>
            <w:vAlign w:val="center"/>
          </w:tcPr>
          <w:p w14:paraId="0998EB2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w:t>
            </w:r>
          </w:p>
        </w:tc>
        <w:tc>
          <w:tcPr>
            <w:tcW w:w="1274" w:type="dxa"/>
            <w:tcBorders>
              <w:top w:val="nil"/>
              <w:left w:val="nil"/>
              <w:bottom w:val="single" w:sz="4" w:space="0" w:color="auto"/>
              <w:right w:val="single" w:sz="4" w:space="0" w:color="auto"/>
            </w:tcBorders>
            <w:vAlign w:val="center"/>
          </w:tcPr>
          <w:p w14:paraId="4A81679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700FC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1B26A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3608E" w:rsidRPr="00DD6050" w14:paraId="6ABBC5F9" w14:textId="77777777" w:rsidTr="00D65378">
        <w:trPr>
          <w:trHeight w:val="315"/>
          <w:jc w:val="center"/>
        </w:trPr>
        <w:tc>
          <w:tcPr>
            <w:tcW w:w="1580" w:type="dxa"/>
            <w:vMerge/>
            <w:tcBorders>
              <w:top w:val="nil"/>
              <w:left w:val="single" w:sz="8" w:space="0" w:color="auto"/>
              <w:bottom w:val="single" w:sz="8" w:space="0" w:color="000000"/>
              <w:right w:val="nil"/>
            </w:tcBorders>
            <w:vAlign w:val="center"/>
          </w:tcPr>
          <w:p w14:paraId="3F6478E5" w14:textId="77777777" w:rsidR="0063608E" w:rsidRDefault="0063608E" w:rsidP="0063608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C7EB818" w14:textId="5961C2C1"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4692E75" w14:textId="60C6C376"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591</w:t>
            </w:r>
          </w:p>
        </w:tc>
        <w:tc>
          <w:tcPr>
            <w:tcW w:w="1015" w:type="dxa"/>
            <w:tcBorders>
              <w:top w:val="nil"/>
              <w:left w:val="nil"/>
              <w:bottom w:val="single" w:sz="4" w:space="0" w:color="auto"/>
              <w:right w:val="single" w:sz="4" w:space="0" w:color="auto"/>
            </w:tcBorders>
            <w:noWrap/>
            <w:vAlign w:val="center"/>
          </w:tcPr>
          <w:p w14:paraId="0228321F" w14:textId="44456D32"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284</w:t>
            </w:r>
          </w:p>
        </w:tc>
        <w:tc>
          <w:tcPr>
            <w:tcW w:w="1274" w:type="dxa"/>
            <w:tcBorders>
              <w:top w:val="nil"/>
              <w:left w:val="nil"/>
              <w:bottom w:val="single" w:sz="4" w:space="0" w:color="auto"/>
              <w:right w:val="single" w:sz="4" w:space="0" w:color="auto"/>
            </w:tcBorders>
            <w:vAlign w:val="center"/>
          </w:tcPr>
          <w:p w14:paraId="5B178D3A" w14:textId="367ADD26"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91CC3B" w14:textId="2282C74F"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54BBF7" w14:textId="0E24E6A3"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0,25</w:t>
            </w:r>
          </w:p>
        </w:tc>
      </w:tr>
      <w:tr w:rsidR="0063608E" w:rsidRPr="00DD6050" w14:paraId="6DC9474D" w14:textId="77777777" w:rsidTr="00D65378">
        <w:trPr>
          <w:trHeight w:val="300"/>
          <w:jc w:val="center"/>
        </w:trPr>
        <w:tc>
          <w:tcPr>
            <w:tcW w:w="1580" w:type="dxa"/>
            <w:vMerge/>
            <w:tcBorders>
              <w:top w:val="nil"/>
              <w:left w:val="single" w:sz="8" w:space="0" w:color="auto"/>
              <w:bottom w:val="single" w:sz="8" w:space="0" w:color="000000"/>
              <w:right w:val="nil"/>
            </w:tcBorders>
            <w:vAlign w:val="center"/>
          </w:tcPr>
          <w:p w14:paraId="100DDA09"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724064" w14:textId="4890D788"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1D343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tcPr>
          <w:p w14:paraId="7B68ED6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036991C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40AF22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F7F6F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63608E" w:rsidRPr="00DD6050" w14:paraId="28FD50BA" w14:textId="77777777" w:rsidTr="00D65378">
        <w:trPr>
          <w:trHeight w:val="300"/>
          <w:jc w:val="center"/>
        </w:trPr>
        <w:tc>
          <w:tcPr>
            <w:tcW w:w="1580" w:type="dxa"/>
            <w:vMerge/>
            <w:tcBorders>
              <w:top w:val="nil"/>
              <w:left w:val="single" w:sz="8" w:space="0" w:color="auto"/>
              <w:bottom w:val="single" w:sz="8" w:space="0" w:color="000000"/>
              <w:right w:val="nil"/>
            </w:tcBorders>
            <w:vAlign w:val="center"/>
          </w:tcPr>
          <w:p w14:paraId="5DC14750"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D9A918" w14:textId="36250325"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38E02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149</w:t>
            </w:r>
          </w:p>
        </w:tc>
        <w:tc>
          <w:tcPr>
            <w:tcW w:w="1015" w:type="dxa"/>
            <w:tcBorders>
              <w:top w:val="nil"/>
              <w:left w:val="nil"/>
              <w:bottom w:val="single" w:sz="4" w:space="0" w:color="auto"/>
              <w:right w:val="single" w:sz="4" w:space="0" w:color="auto"/>
            </w:tcBorders>
            <w:noWrap/>
            <w:vAlign w:val="center"/>
          </w:tcPr>
          <w:p w14:paraId="7FFCEBB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24ECF0A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0D910A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60DCA5"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3608E" w:rsidRPr="00DD6050" w14:paraId="567A077D" w14:textId="77777777" w:rsidTr="00D65378">
        <w:trPr>
          <w:trHeight w:val="300"/>
          <w:jc w:val="center"/>
        </w:trPr>
        <w:tc>
          <w:tcPr>
            <w:tcW w:w="1580" w:type="dxa"/>
            <w:vMerge/>
            <w:tcBorders>
              <w:top w:val="nil"/>
              <w:left w:val="single" w:sz="8" w:space="0" w:color="auto"/>
              <w:bottom w:val="single" w:sz="8" w:space="0" w:color="000000"/>
              <w:right w:val="nil"/>
            </w:tcBorders>
            <w:vAlign w:val="center"/>
          </w:tcPr>
          <w:p w14:paraId="190EBE8C"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B0C591" w14:textId="3FD99E84"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9983B2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w:t>
            </w:r>
          </w:p>
        </w:tc>
        <w:tc>
          <w:tcPr>
            <w:tcW w:w="1015" w:type="dxa"/>
            <w:tcBorders>
              <w:top w:val="nil"/>
              <w:left w:val="nil"/>
              <w:bottom w:val="single" w:sz="4" w:space="0" w:color="auto"/>
              <w:right w:val="single" w:sz="4" w:space="0" w:color="auto"/>
            </w:tcBorders>
            <w:noWrap/>
            <w:vAlign w:val="center"/>
          </w:tcPr>
          <w:p w14:paraId="7022C53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00F5FFE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867A1E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ABBECD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3608E" w:rsidRPr="00DD6050" w14:paraId="143FBE3A" w14:textId="77777777" w:rsidTr="00D65378">
        <w:trPr>
          <w:trHeight w:val="312"/>
          <w:jc w:val="center"/>
        </w:trPr>
        <w:tc>
          <w:tcPr>
            <w:tcW w:w="1580" w:type="dxa"/>
            <w:vMerge/>
            <w:tcBorders>
              <w:top w:val="nil"/>
              <w:left w:val="single" w:sz="8" w:space="0" w:color="auto"/>
              <w:bottom w:val="single" w:sz="8" w:space="0" w:color="000000"/>
              <w:right w:val="nil"/>
            </w:tcBorders>
            <w:vAlign w:val="center"/>
          </w:tcPr>
          <w:p w14:paraId="227E2B44"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4E95E9" w14:textId="7CE4779A"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AD9ED0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8" w:space="0" w:color="auto"/>
              <w:right w:val="single" w:sz="4" w:space="0" w:color="auto"/>
            </w:tcBorders>
            <w:noWrap/>
            <w:vAlign w:val="center"/>
          </w:tcPr>
          <w:p w14:paraId="0567EAA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8" w:space="0" w:color="auto"/>
              <w:right w:val="single" w:sz="4" w:space="0" w:color="auto"/>
            </w:tcBorders>
            <w:vAlign w:val="center"/>
          </w:tcPr>
          <w:p w14:paraId="7EA20E3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2A073B8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282854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63608E" w:rsidRPr="00DD6050" w14:paraId="1C73A229" w14:textId="77777777" w:rsidTr="00D65378">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6C716AD8" w14:textId="77777777" w:rsidR="0063608E" w:rsidRPr="00DD6050" w:rsidRDefault="0063608E" w:rsidP="006360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București Sect.1</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61CCE03" w14:textId="5684B500"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A18388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7E3CB0E2"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795AD04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BF414B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4DCBBF3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3608E" w:rsidRPr="00DD6050" w14:paraId="6A85ACBC" w14:textId="77777777" w:rsidTr="00D65378">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2E0EE50" w14:textId="77777777" w:rsidR="0063608E" w:rsidRDefault="0063608E" w:rsidP="0063608E">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3A23555E" w14:textId="4931A3AA"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88EDCF9" w14:textId="1D80BC91"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BC036E4" w14:textId="6ECECAEF"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38069B2D" w14:textId="0E4C1EE0"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07BD8B9" w14:textId="19492828"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5A362711" w14:textId="26964386" w:rsidR="0063608E" w:rsidRDefault="0063608E" w:rsidP="0063608E">
            <w:pPr>
              <w:suppressAutoHyphens w:val="0"/>
              <w:jc w:val="center"/>
              <w:rPr>
                <w:rFonts w:ascii="Open Sans" w:hAnsi="Open Sans" w:cs="Open Sans"/>
                <w:color w:val="000000"/>
                <w:sz w:val="20"/>
                <w:szCs w:val="20"/>
              </w:rPr>
            </w:pPr>
            <w:r>
              <w:rPr>
                <w:rFonts w:ascii="Open Sans" w:hAnsi="Open Sans" w:cs="Open Sans"/>
                <w:color w:val="000000"/>
                <w:sz w:val="20"/>
                <w:szCs w:val="20"/>
              </w:rPr>
              <w:t>0,05</w:t>
            </w:r>
          </w:p>
        </w:tc>
      </w:tr>
      <w:tr w:rsidR="0063608E" w:rsidRPr="00DD6050" w14:paraId="59D1765A" w14:textId="77777777" w:rsidTr="00D65378">
        <w:trPr>
          <w:trHeight w:val="300"/>
          <w:jc w:val="center"/>
        </w:trPr>
        <w:tc>
          <w:tcPr>
            <w:tcW w:w="1580" w:type="dxa"/>
            <w:vMerge/>
            <w:tcBorders>
              <w:top w:val="nil"/>
              <w:left w:val="single" w:sz="8" w:space="0" w:color="auto"/>
              <w:bottom w:val="single" w:sz="8" w:space="0" w:color="000000"/>
              <w:right w:val="nil"/>
            </w:tcBorders>
            <w:vAlign w:val="center"/>
          </w:tcPr>
          <w:p w14:paraId="1B20B811"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422E5B" w14:textId="65CE1D6E"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F92C2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1FBED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EA174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8CB7D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75AF4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3608E" w:rsidRPr="00DD6050" w14:paraId="1C55A8A8" w14:textId="77777777" w:rsidTr="00D65378">
        <w:trPr>
          <w:trHeight w:val="300"/>
          <w:jc w:val="center"/>
        </w:trPr>
        <w:tc>
          <w:tcPr>
            <w:tcW w:w="1580" w:type="dxa"/>
            <w:vMerge/>
            <w:tcBorders>
              <w:top w:val="nil"/>
              <w:left w:val="single" w:sz="8" w:space="0" w:color="auto"/>
              <w:bottom w:val="single" w:sz="8" w:space="0" w:color="000000"/>
              <w:right w:val="nil"/>
            </w:tcBorders>
            <w:vAlign w:val="center"/>
          </w:tcPr>
          <w:p w14:paraId="53B652CE"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938932" w14:textId="0E0540C2"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030D4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20DC32"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AC329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1ECA0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39B80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3608E" w:rsidRPr="00DD6050" w14:paraId="773E6134" w14:textId="77777777" w:rsidTr="00D65378">
        <w:trPr>
          <w:trHeight w:val="300"/>
          <w:jc w:val="center"/>
        </w:trPr>
        <w:tc>
          <w:tcPr>
            <w:tcW w:w="1580" w:type="dxa"/>
            <w:vMerge/>
            <w:tcBorders>
              <w:top w:val="nil"/>
              <w:left w:val="single" w:sz="8" w:space="0" w:color="auto"/>
              <w:bottom w:val="single" w:sz="8" w:space="0" w:color="000000"/>
              <w:right w:val="nil"/>
            </w:tcBorders>
            <w:vAlign w:val="center"/>
          </w:tcPr>
          <w:p w14:paraId="1D33ECC8"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0F6D86" w14:textId="502905BC"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6E9A8B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FA31D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57229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D766F5"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9585E5"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63608E" w:rsidRPr="00DD6050" w14:paraId="2D287A0A" w14:textId="77777777" w:rsidTr="00D65378">
        <w:trPr>
          <w:trHeight w:val="312"/>
          <w:jc w:val="center"/>
        </w:trPr>
        <w:tc>
          <w:tcPr>
            <w:tcW w:w="1580" w:type="dxa"/>
            <w:vMerge/>
            <w:tcBorders>
              <w:top w:val="nil"/>
              <w:left w:val="single" w:sz="8" w:space="0" w:color="auto"/>
              <w:bottom w:val="single" w:sz="8" w:space="0" w:color="000000"/>
              <w:right w:val="nil"/>
            </w:tcBorders>
            <w:vAlign w:val="center"/>
          </w:tcPr>
          <w:p w14:paraId="2F23FEE1"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F5C24D" w14:textId="0219BE88"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92BBF2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E519B22"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BB917F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6D9CD9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CB1697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715F4FB"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65378">
        <w:rPr>
          <w:rFonts w:ascii="Arial" w:hAnsi="Arial" w:cs="Arial"/>
          <w:lang w:val="pt-BR"/>
        </w:rPr>
        <w:t>DN7_km11+200-km13+100</w:t>
      </w:r>
      <w:r w:rsidR="00102916" w:rsidRPr="00E8178C">
        <w:rPr>
          <w:rFonts w:ascii="Arial" w:hAnsi="Arial" w:cs="Arial"/>
          <w:lang w:val="it-IT"/>
        </w:rPr>
        <w:t>, cod identificare RD_RO_00_</w:t>
      </w:r>
      <w:r w:rsidR="00D65378">
        <w:rPr>
          <w:rFonts w:ascii="Arial" w:hAnsi="Arial" w:cs="Arial"/>
          <w:lang w:val="it-IT"/>
        </w:rPr>
        <w:t>97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65378" w:rsidRPr="00DD6050" w14:paraId="58AFF549" w14:textId="77777777" w:rsidTr="00E44B28">
        <w:trPr>
          <w:trHeight w:val="312"/>
          <w:jc w:val="center"/>
        </w:trPr>
        <w:tc>
          <w:tcPr>
            <w:tcW w:w="1580" w:type="dxa"/>
            <w:vMerge w:val="restart"/>
            <w:tcBorders>
              <w:right w:val="single" w:sz="4" w:space="0" w:color="auto"/>
            </w:tcBorders>
            <w:noWrap/>
            <w:vAlign w:val="center"/>
            <w:hideMark/>
          </w:tcPr>
          <w:p w14:paraId="0724F792" w14:textId="77777777" w:rsidR="00D65378" w:rsidRPr="00DD6050" w:rsidRDefault="00D65378" w:rsidP="00E44B2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303A5D61" w14:textId="77777777" w:rsidR="00D65378" w:rsidRPr="00DD6050" w:rsidRDefault="00D65378" w:rsidP="00E44B2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A1D14B3"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65378" w:rsidRPr="00DD6050" w14:paraId="6483861D" w14:textId="77777777" w:rsidTr="00E44B28">
        <w:trPr>
          <w:trHeight w:val="636"/>
          <w:jc w:val="center"/>
        </w:trPr>
        <w:tc>
          <w:tcPr>
            <w:tcW w:w="1580" w:type="dxa"/>
            <w:vMerge/>
            <w:tcBorders>
              <w:bottom w:val="single" w:sz="4" w:space="0" w:color="auto"/>
              <w:right w:val="single" w:sz="4" w:space="0" w:color="auto"/>
            </w:tcBorders>
            <w:vAlign w:val="center"/>
            <w:hideMark/>
          </w:tcPr>
          <w:p w14:paraId="7161DEB0" w14:textId="77777777" w:rsidR="00D65378" w:rsidRPr="00DD6050" w:rsidRDefault="00D65378" w:rsidP="00E44B2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2A8F8BA" w14:textId="77777777" w:rsidR="00D65378" w:rsidRPr="00DD6050" w:rsidRDefault="00D65378" w:rsidP="00E44B2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75ADBE6"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3B2E8B6"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1966601"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1D4370A"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5504C15" w14:textId="77777777" w:rsidR="00D65378" w:rsidRPr="00DD6050" w:rsidRDefault="00D65378" w:rsidP="00E44B2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63608E" w:rsidRPr="00DD6050" w14:paraId="2BE9CDE2" w14:textId="77777777" w:rsidTr="00E44B2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4BCE120" w14:textId="77777777" w:rsidR="0063608E" w:rsidRPr="00DD6050" w:rsidRDefault="0063608E" w:rsidP="006360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155340" w14:textId="42650DFF"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627BB2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1174</w:t>
            </w:r>
          </w:p>
        </w:tc>
        <w:tc>
          <w:tcPr>
            <w:tcW w:w="1015" w:type="dxa"/>
            <w:tcBorders>
              <w:top w:val="single" w:sz="8" w:space="0" w:color="auto"/>
              <w:left w:val="nil"/>
              <w:bottom w:val="single" w:sz="4" w:space="0" w:color="auto"/>
              <w:right w:val="single" w:sz="4" w:space="0" w:color="auto"/>
            </w:tcBorders>
            <w:noWrap/>
            <w:vAlign w:val="center"/>
          </w:tcPr>
          <w:p w14:paraId="2D43BF9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573</w:t>
            </w:r>
          </w:p>
        </w:tc>
        <w:tc>
          <w:tcPr>
            <w:tcW w:w="1274" w:type="dxa"/>
            <w:tcBorders>
              <w:top w:val="single" w:sz="8" w:space="0" w:color="auto"/>
              <w:left w:val="nil"/>
              <w:bottom w:val="single" w:sz="4" w:space="0" w:color="auto"/>
              <w:right w:val="single" w:sz="4" w:space="0" w:color="auto"/>
            </w:tcBorders>
            <w:vAlign w:val="center"/>
          </w:tcPr>
          <w:p w14:paraId="1B1966A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88334D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C8EC35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63608E" w:rsidRPr="00DD6050" w14:paraId="60073316"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38C1DAF"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5BA075" w14:textId="7F4FA6C0"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279932"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476</w:t>
            </w:r>
          </w:p>
        </w:tc>
        <w:tc>
          <w:tcPr>
            <w:tcW w:w="1015" w:type="dxa"/>
            <w:tcBorders>
              <w:top w:val="nil"/>
              <w:left w:val="nil"/>
              <w:bottom w:val="single" w:sz="4" w:space="0" w:color="auto"/>
              <w:right w:val="single" w:sz="4" w:space="0" w:color="auto"/>
            </w:tcBorders>
            <w:noWrap/>
            <w:vAlign w:val="center"/>
          </w:tcPr>
          <w:p w14:paraId="012CF43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4" w:space="0" w:color="auto"/>
              <w:right w:val="single" w:sz="4" w:space="0" w:color="auto"/>
            </w:tcBorders>
            <w:vAlign w:val="center"/>
          </w:tcPr>
          <w:p w14:paraId="34A1049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03B152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A7C39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63608E" w:rsidRPr="00DD6050" w14:paraId="44F4AEC5"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F3FB02B"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562343" w14:textId="4671AEE4"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93795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6CA1BFD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1449636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E7797E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0C1E5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63608E" w:rsidRPr="00DD6050" w14:paraId="13CE5801"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E19A1F"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E2A04E" w14:textId="0664CE75"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2CB2B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4" w:space="0" w:color="auto"/>
              <w:right w:val="single" w:sz="4" w:space="0" w:color="auto"/>
            </w:tcBorders>
            <w:noWrap/>
            <w:vAlign w:val="center"/>
          </w:tcPr>
          <w:p w14:paraId="48D1034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15778AB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126D9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03408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63608E" w:rsidRPr="00DD6050" w14:paraId="13B2CCB4"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12C83F"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990754" w14:textId="16AFAA66"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6BB17D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128DF29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6AA044C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17B496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BCD13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3608E" w:rsidRPr="00DD6050" w14:paraId="30E7A5EC" w14:textId="77777777" w:rsidTr="00E44B2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D63BED3"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9C8FA7" w14:textId="74EDF8E0"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F3FBBD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8" w:space="0" w:color="auto"/>
              <w:right w:val="single" w:sz="4" w:space="0" w:color="auto"/>
            </w:tcBorders>
            <w:noWrap/>
            <w:vAlign w:val="center"/>
          </w:tcPr>
          <w:p w14:paraId="0B159CC5"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572BE27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99CED1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3F713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63608E" w:rsidRPr="00DD6050" w14:paraId="6ABAC227" w14:textId="77777777" w:rsidTr="00E44B2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1D51F22" w14:textId="77777777" w:rsidR="0063608E" w:rsidRPr="00DD6050" w:rsidRDefault="0063608E" w:rsidP="006360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Mogoșoaia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18315F" w14:textId="672816B0"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2AD112"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CA364E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3639338"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E138AE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EC3DB2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63608E" w:rsidRPr="00DD6050" w14:paraId="5C1DF8CE"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B73680"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B2884B" w14:textId="507A06B5"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237D22"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C84840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C9D1F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89C1C2"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DB0A1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63608E" w:rsidRPr="00DD6050" w14:paraId="2E0BCD5A"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4DECD62"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79D435" w14:textId="295A12B1"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6CEEA8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07AE2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B02292"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02B1B2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BE428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63608E" w:rsidRPr="00DD6050" w14:paraId="1E245CBC"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D1BD08"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4D8C63" w14:textId="33ED4C69"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0F797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B2EF3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8F107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7804E5"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60803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3608E" w:rsidRPr="00DD6050" w14:paraId="1CA44755"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06512A"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64B34B" w14:textId="59370F39"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F3F019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F2DB4C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7E3BD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CAB4B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83DC3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3608E" w:rsidRPr="00DD6050" w14:paraId="5C01FAB5" w14:textId="77777777" w:rsidTr="00E44B2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5514C70"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AEE463E" w14:textId="042F0EF7"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209A565"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71AEAA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AA10F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5ABCD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0A378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63608E" w:rsidRPr="00DD6050" w14:paraId="54F3ABF4" w14:textId="77777777" w:rsidTr="00E44B2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2FBCD77" w14:textId="77777777" w:rsidR="0063608E" w:rsidRPr="00DD6050" w:rsidRDefault="0063608E" w:rsidP="006360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Chitila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0634A9" w14:textId="532957DC"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61EF67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1174</w:t>
            </w:r>
          </w:p>
        </w:tc>
        <w:tc>
          <w:tcPr>
            <w:tcW w:w="1015" w:type="dxa"/>
            <w:tcBorders>
              <w:top w:val="single" w:sz="8" w:space="0" w:color="auto"/>
              <w:left w:val="nil"/>
              <w:bottom w:val="single" w:sz="4" w:space="0" w:color="auto"/>
              <w:right w:val="single" w:sz="4" w:space="0" w:color="auto"/>
            </w:tcBorders>
            <w:noWrap/>
            <w:vAlign w:val="center"/>
          </w:tcPr>
          <w:p w14:paraId="6CE2CAA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573</w:t>
            </w:r>
          </w:p>
        </w:tc>
        <w:tc>
          <w:tcPr>
            <w:tcW w:w="1274" w:type="dxa"/>
            <w:tcBorders>
              <w:top w:val="single" w:sz="8" w:space="0" w:color="auto"/>
              <w:left w:val="nil"/>
              <w:bottom w:val="single" w:sz="4" w:space="0" w:color="auto"/>
              <w:right w:val="single" w:sz="4" w:space="0" w:color="auto"/>
            </w:tcBorders>
            <w:vAlign w:val="center"/>
          </w:tcPr>
          <w:p w14:paraId="5384B60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47996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6D42DF3"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63608E" w:rsidRPr="00DD6050" w14:paraId="0E5B4F01"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187FF7"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F1F5C7" w14:textId="029EF9D8"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66EC555"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476</w:t>
            </w:r>
          </w:p>
        </w:tc>
        <w:tc>
          <w:tcPr>
            <w:tcW w:w="1015" w:type="dxa"/>
            <w:tcBorders>
              <w:top w:val="nil"/>
              <w:left w:val="nil"/>
              <w:bottom w:val="single" w:sz="4" w:space="0" w:color="auto"/>
              <w:right w:val="single" w:sz="4" w:space="0" w:color="auto"/>
            </w:tcBorders>
            <w:noWrap/>
            <w:vAlign w:val="center"/>
          </w:tcPr>
          <w:p w14:paraId="2295396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c>
          <w:tcPr>
            <w:tcW w:w="1274" w:type="dxa"/>
            <w:tcBorders>
              <w:top w:val="nil"/>
              <w:left w:val="nil"/>
              <w:bottom w:val="single" w:sz="4" w:space="0" w:color="auto"/>
              <w:right w:val="single" w:sz="4" w:space="0" w:color="auto"/>
            </w:tcBorders>
            <w:vAlign w:val="center"/>
          </w:tcPr>
          <w:p w14:paraId="51C7F0F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E75328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20B20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63608E" w:rsidRPr="00DD6050" w14:paraId="5BC06406"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FF28857"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656D89" w14:textId="5BA36748"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C280B3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174427B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2CB430F5"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7C6F78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13C02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63608E" w:rsidRPr="00DD6050" w14:paraId="36D6D1A7"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CA26AC"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3A954A" w14:textId="65ADEEA8"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7DF4A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015" w:type="dxa"/>
            <w:tcBorders>
              <w:top w:val="nil"/>
              <w:left w:val="nil"/>
              <w:bottom w:val="single" w:sz="4" w:space="0" w:color="auto"/>
              <w:right w:val="single" w:sz="4" w:space="0" w:color="auto"/>
            </w:tcBorders>
            <w:noWrap/>
            <w:vAlign w:val="center"/>
          </w:tcPr>
          <w:p w14:paraId="211F6A0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4D348E8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4D8D8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3BCA9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3608E" w:rsidRPr="00DD6050" w14:paraId="289868C8"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A35B740"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C40C4F" w14:textId="72D9A71D"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19086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015" w:type="dxa"/>
            <w:tcBorders>
              <w:top w:val="nil"/>
              <w:left w:val="nil"/>
              <w:bottom w:val="single" w:sz="4" w:space="0" w:color="auto"/>
              <w:right w:val="single" w:sz="4" w:space="0" w:color="auto"/>
            </w:tcBorders>
            <w:noWrap/>
            <w:vAlign w:val="center"/>
          </w:tcPr>
          <w:p w14:paraId="1864C2E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6C96873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65CF0F2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84CC24"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3608E" w:rsidRPr="00DD6050" w14:paraId="45D230C6" w14:textId="77777777" w:rsidTr="00E44B2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9F8831D"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CAF428" w14:textId="76FABAC1"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E058FD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8" w:space="0" w:color="auto"/>
              <w:right w:val="single" w:sz="4" w:space="0" w:color="auto"/>
            </w:tcBorders>
            <w:noWrap/>
            <w:vAlign w:val="center"/>
          </w:tcPr>
          <w:p w14:paraId="366C788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7A59E22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4715E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20A12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3608E" w:rsidRPr="00DD6050" w14:paraId="4C14A67F" w14:textId="77777777" w:rsidTr="00E44B2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BA6085A" w14:textId="77777777" w:rsidR="0063608E" w:rsidRPr="00DD6050" w:rsidRDefault="0063608E" w:rsidP="0063608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București Sect.1</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B9B382B" w14:textId="7F10D52A"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CC68A7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7B9A2B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7A4DB0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A73F92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E2B3EC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63608E" w:rsidRPr="00DD6050" w14:paraId="286B07D6"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F442B2E"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3963C6" w14:textId="6C7888A4"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5B5512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F76E82"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57383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133D7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28CDC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3608E" w:rsidRPr="00DD6050" w14:paraId="1368A013"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186D97"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311353" w14:textId="28F62D44"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BF05F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1555C2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BE1D1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6DCC2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3EA5B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63608E" w:rsidRPr="00DD6050" w14:paraId="4613A882"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D1A1AA"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33C968" w14:textId="58454B43"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C25BAC"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C43947F"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7A4C320"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DE672E"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2957A1"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63608E" w:rsidRPr="00DD6050" w14:paraId="41DA9D67" w14:textId="77777777" w:rsidTr="00E44B2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B346814"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89B3D7" w14:textId="48059F37"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C4FA3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CC0429D"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C835B6"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C15532"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EE1CF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63608E" w:rsidRPr="00DD6050" w14:paraId="26C38E2D" w14:textId="77777777" w:rsidTr="00E44B2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AD5588C" w14:textId="77777777" w:rsidR="0063608E" w:rsidRPr="00DD6050" w:rsidRDefault="0063608E" w:rsidP="0063608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5B2F4C8" w14:textId="64FB93C1" w:rsidR="0063608E" w:rsidRPr="00DD6050" w:rsidRDefault="0063608E" w:rsidP="0063608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659BAA"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1177A9"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F28835B"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4428A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D86C67" w14:textId="77777777" w:rsidR="0063608E" w:rsidRPr="00DD6050" w:rsidRDefault="0063608E" w:rsidP="0063608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bl>
    <w:p w14:paraId="156C4A03" w14:textId="77777777" w:rsidR="00E40DAA" w:rsidRDefault="00E40DAA" w:rsidP="00D6126F">
      <w:pPr>
        <w:autoSpaceDE w:val="0"/>
        <w:jc w:val="both"/>
        <w:rPr>
          <w:rFonts w:ascii="Arial" w:hAnsi="Arial" w:cs="Arial"/>
          <w:b/>
          <w:bCs/>
          <w:color w:val="000000"/>
          <w:lang w:val="ro-RO"/>
        </w:rPr>
      </w:pPr>
    </w:p>
    <w:p w14:paraId="022A7FB4" w14:textId="77777777" w:rsidR="00E74A02" w:rsidRPr="00E43106" w:rsidRDefault="00E74A02" w:rsidP="00E74A02">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371C2FB" w14:textId="77777777" w:rsidR="00E74A02" w:rsidRDefault="00E74A02" w:rsidP="00E74A02">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E74A02" w14:paraId="49F2505B" w14:textId="77777777" w:rsidTr="00E44B28">
        <w:trPr>
          <w:jc w:val="center"/>
        </w:trPr>
        <w:tc>
          <w:tcPr>
            <w:tcW w:w="4876" w:type="dxa"/>
            <w:vMerge w:val="restart"/>
            <w:vAlign w:val="center"/>
          </w:tcPr>
          <w:p w14:paraId="2E51DF91" w14:textId="77777777" w:rsidR="00E74A02" w:rsidRDefault="00E74A02" w:rsidP="00E44B28">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15FA99FE" w14:textId="77777777" w:rsidR="00E74A02" w:rsidRDefault="00E74A02" w:rsidP="00E44B28">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E74A02" w14:paraId="1288A9FE" w14:textId="77777777" w:rsidTr="00E44B28">
        <w:trPr>
          <w:jc w:val="center"/>
        </w:trPr>
        <w:tc>
          <w:tcPr>
            <w:tcW w:w="4876" w:type="dxa"/>
            <w:vMerge/>
          </w:tcPr>
          <w:p w14:paraId="70019DE7" w14:textId="77777777" w:rsidR="00E74A02" w:rsidRDefault="00E74A02" w:rsidP="00E44B28">
            <w:pPr>
              <w:jc w:val="center"/>
              <w:rPr>
                <w:rFonts w:ascii="Arial" w:hAnsi="Arial" w:cs="Arial"/>
                <w:sz w:val="20"/>
                <w:szCs w:val="20"/>
                <w:vertAlign w:val="subscript"/>
              </w:rPr>
            </w:pPr>
          </w:p>
        </w:tc>
        <w:tc>
          <w:tcPr>
            <w:tcW w:w="1970" w:type="dxa"/>
          </w:tcPr>
          <w:p w14:paraId="0913A7E0" w14:textId="77777777" w:rsidR="00E74A02" w:rsidRDefault="00E74A02" w:rsidP="00E44B2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521BE0B7" w14:textId="77777777" w:rsidR="00E74A02" w:rsidRDefault="00E74A02" w:rsidP="00E44B2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E74A02" w14:paraId="24D84EBA" w14:textId="77777777" w:rsidTr="00E44B28">
        <w:trPr>
          <w:jc w:val="center"/>
        </w:trPr>
        <w:tc>
          <w:tcPr>
            <w:tcW w:w="4876" w:type="dxa"/>
          </w:tcPr>
          <w:p w14:paraId="1FEE4320" w14:textId="77777777" w:rsidR="00E74A02" w:rsidRDefault="00E74A02" w:rsidP="00E44B2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Ion Olteanu </w:t>
            </w:r>
            <w:proofErr w:type="spellStart"/>
            <w:r>
              <w:rPr>
                <w:rFonts w:ascii="Arial" w:hAnsi="Arial" w:cs="Arial"/>
                <w:sz w:val="20"/>
                <w:szCs w:val="20"/>
              </w:rPr>
              <w:t>Chitila</w:t>
            </w:r>
            <w:proofErr w:type="spellEnd"/>
          </w:p>
        </w:tc>
        <w:tc>
          <w:tcPr>
            <w:tcW w:w="1970" w:type="dxa"/>
          </w:tcPr>
          <w:p w14:paraId="1291F1E7" w14:textId="77777777" w:rsidR="00E74A02" w:rsidRDefault="00E74A02" w:rsidP="00E44B28">
            <w:pPr>
              <w:jc w:val="center"/>
              <w:rPr>
                <w:rFonts w:ascii="Arial" w:hAnsi="Arial" w:cs="Arial"/>
                <w:sz w:val="20"/>
                <w:szCs w:val="20"/>
              </w:rPr>
            </w:pPr>
            <w:r>
              <w:rPr>
                <w:rFonts w:ascii="Arial" w:hAnsi="Arial" w:cs="Arial"/>
                <w:sz w:val="20"/>
                <w:szCs w:val="20"/>
              </w:rPr>
              <w:t>60-64</w:t>
            </w:r>
          </w:p>
        </w:tc>
        <w:tc>
          <w:tcPr>
            <w:tcW w:w="1970" w:type="dxa"/>
          </w:tcPr>
          <w:p w14:paraId="03F9E524" w14:textId="77777777" w:rsidR="00E74A02" w:rsidRDefault="00E74A02" w:rsidP="00E44B28">
            <w:pPr>
              <w:jc w:val="center"/>
              <w:rPr>
                <w:rFonts w:ascii="Arial" w:hAnsi="Arial" w:cs="Arial"/>
                <w:sz w:val="20"/>
                <w:szCs w:val="20"/>
              </w:rPr>
            </w:pPr>
            <w:r>
              <w:rPr>
                <w:rFonts w:ascii="Arial" w:hAnsi="Arial" w:cs="Arial"/>
                <w:sz w:val="20"/>
                <w:szCs w:val="20"/>
              </w:rPr>
              <w:t>50-54</w:t>
            </w:r>
          </w:p>
        </w:tc>
      </w:tr>
      <w:tr w:rsidR="00E74A02" w14:paraId="4C9A8A16" w14:textId="77777777" w:rsidTr="00E44B28">
        <w:trPr>
          <w:jc w:val="center"/>
        </w:trPr>
        <w:tc>
          <w:tcPr>
            <w:tcW w:w="4876" w:type="dxa"/>
          </w:tcPr>
          <w:p w14:paraId="1950F556" w14:textId="77777777" w:rsidR="00E74A02" w:rsidRDefault="00E74A02" w:rsidP="00E44B2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Profesor</w:t>
            </w:r>
            <w:proofErr w:type="spellEnd"/>
            <w:r>
              <w:rPr>
                <w:rFonts w:ascii="Arial" w:hAnsi="Arial" w:cs="Arial"/>
                <w:sz w:val="20"/>
                <w:szCs w:val="20"/>
              </w:rPr>
              <w:t xml:space="preserve"> Ion </w:t>
            </w:r>
            <w:proofErr w:type="spellStart"/>
            <w:r>
              <w:rPr>
                <w:rFonts w:ascii="Arial" w:hAnsi="Arial" w:cs="Arial"/>
                <w:sz w:val="20"/>
                <w:szCs w:val="20"/>
              </w:rPr>
              <w:t>Vișoiu</w:t>
            </w:r>
            <w:proofErr w:type="spellEnd"/>
            <w:r>
              <w:rPr>
                <w:rFonts w:ascii="Arial" w:hAnsi="Arial" w:cs="Arial"/>
                <w:sz w:val="20"/>
                <w:szCs w:val="20"/>
              </w:rPr>
              <w:t xml:space="preserve"> </w:t>
            </w:r>
            <w:proofErr w:type="spellStart"/>
            <w:r>
              <w:rPr>
                <w:rFonts w:ascii="Arial" w:hAnsi="Arial" w:cs="Arial"/>
                <w:sz w:val="20"/>
                <w:szCs w:val="20"/>
              </w:rPr>
              <w:t>Chitila</w:t>
            </w:r>
            <w:proofErr w:type="spellEnd"/>
          </w:p>
        </w:tc>
        <w:tc>
          <w:tcPr>
            <w:tcW w:w="1970" w:type="dxa"/>
          </w:tcPr>
          <w:p w14:paraId="51E0ADD2" w14:textId="77777777" w:rsidR="00E74A02" w:rsidRDefault="00E74A02" w:rsidP="00E44B28">
            <w:pPr>
              <w:jc w:val="center"/>
              <w:rPr>
                <w:rFonts w:ascii="Arial" w:hAnsi="Arial" w:cs="Arial"/>
                <w:sz w:val="20"/>
                <w:szCs w:val="20"/>
              </w:rPr>
            </w:pPr>
            <w:r>
              <w:rPr>
                <w:rFonts w:ascii="Arial" w:hAnsi="Arial" w:cs="Arial"/>
                <w:sz w:val="20"/>
                <w:szCs w:val="20"/>
              </w:rPr>
              <w:t>65-69</w:t>
            </w:r>
          </w:p>
        </w:tc>
        <w:tc>
          <w:tcPr>
            <w:tcW w:w="1970" w:type="dxa"/>
          </w:tcPr>
          <w:p w14:paraId="3379395E" w14:textId="77777777" w:rsidR="00E74A02" w:rsidRDefault="00E74A02" w:rsidP="00E44B28">
            <w:pPr>
              <w:jc w:val="center"/>
              <w:rPr>
                <w:rFonts w:ascii="Arial" w:hAnsi="Arial" w:cs="Arial"/>
                <w:sz w:val="20"/>
                <w:szCs w:val="20"/>
              </w:rPr>
            </w:pPr>
            <w:r>
              <w:rPr>
                <w:rFonts w:ascii="Arial" w:hAnsi="Arial" w:cs="Arial"/>
                <w:sz w:val="20"/>
                <w:szCs w:val="20"/>
              </w:rPr>
              <w:t>55-59</w:t>
            </w:r>
          </w:p>
        </w:tc>
      </w:tr>
      <w:tr w:rsidR="00E74A02" w14:paraId="6D88C6C7" w14:textId="77777777" w:rsidTr="00E44B28">
        <w:trPr>
          <w:jc w:val="center"/>
        </w:trPr>
        <w:tc>
          <w:tcPr>
            <w:tcW w:w="4876" w:type="dxa"/>
          </w:tcPr>
          <w:p w14:paraId="5FB05E02" w14:textId="77777777" w:rsidR="00E74A02" w:rsidRDefault="00E74A02" w:rsidP="00E44B2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Profesor</w:t>
            </w:r>
            <w:proofErr w:type="spellEnd"/>
            <w:r>
              <w:rPr>
                <w:rFonts w:ascii="Arial" w:hAnsi="Arial" w:cs="Arial"/>
                <w:sz w:val="20"/>
                <w:szCs w:val="20"/>
              </w:rPr>
              <w:t xml:space="preserve"> Ion </w:t>
            </w:r>
            <w:proofErr w:type="spellStart"/>
            <w:r>
              <w:rPr>
                <w:rFonts w:ascii="Arial" w:hAnsi="Arial" w:cs="Arial"/>
                <w:sz w:val="20"/>
                <w:szCs w:val="20"/>
              </w:rPr>
              <w:t>Vișoiu</w:t>
            </w:r>
            <w:proofErr w:type="spellEnd"/>
            <w:r>
              <w:rPr>
                <w:rFonts w:ascii="Arial" w:hAnsi="Arial" w:cs="Arial"/>
                <w:sz w:val="20"/>
                <w:szCs w:val="20"/>
              </w:rPr>
              <w:t xml:space="preserve"> </w:t>
            </w:r>
            <w:proofErr w:type="spellStart"/>
            <w:r>
              <w:rPr>
                <w:rFonts w:ascii="Arial" w:hAnsi="Arial" w:cs="Arial"/>
                <w:sz w:val="20"/>
                <w:szCs w:val="20"/>
              </w:rPr>
              <w:t>Chitila</w:t>
            </w:r>
            <w:proofErr w:type="spellEnd"/>
          </w:p>
        </w:tc>
        <w:tc>
          <w:tcPr>
            <w:tcW w:w="1970" w:type="dxa"/>
          </w:tcPr>
          <w:p w14:paraId="0C1361C6" w14:textId="77777777" w:rsidR="00E74A02" w:rsidRDefault="00E74A02" w:rsidP="00E44B28">
            <w:pPr>
              <w:jc w:val="center"/>
              <w:rPr>
                <w:rFonts w:ascii="Arial" w:hAnsi="Arial" w:cs="Arial"/>
                <w:sz w:val="20"/>
                <w:szCs w:val="20"/>
              </w:rPr>
            </w:pPr>
            <w:r>
              <w:rPr>
                <w:rFonts w:ascii="Arial" w:hAnsi="Arial" w:cs="Arial"/>
                <w:sz w:val="20"/>
                <w:szCs w:val="20"/>
              </w:rPr>
              <w:t>70-74</w:t>
            </w:r>
          </w:p>
        </w:tc>
        <w:tc>
          <w:tcPr>
            <w:tcW w:w="1970" w:type="dxa"/>
          </w:tcPr>
          <w:p w14:paraId="5E9AA3BF" w14:textId="77777777" w:rsidR="00E74A02" w:rsidRDefault="00E74A02" w:rsidP="00E44B28">
            <w:pPr>
              <w:jc w:val="center"/>
              <w:rPr>
                <w:rFonts w:ascii="Arial" w:hAnsi="Arial" w:cs="Arial"/>
                <w:sz w:val="20"/>
                <w:szCs w:val="20"/>
              </w:rPr>
            </w:pPr>
            <w:r>
              <w:rPr>
                <w:rFonts w:ascii="Arial" w:hAnsi="Arial" w:cs="Arial"/>
                <w:sz w:val="20"/>
                <w:szCs w:val="20"/>
              </w:rPr>
              <w:t>65-69</w:t>
            </w:r>
          </w:p>
        </w:tc>
      </w:tr>
      <w:tr w:rsidR="00E74A02" w14:paraId="59772802" w14:textId="77777777" w:rsidTr="00E44B28">
        <w:trPr>
          <w:jc w:val="center"/>
        </w:trPr>
        <w:tc>
          <w:tcPr>
            <w:tcW w:w="4876" w:type="dxa"/>
          </w:tcPr>
          <w:p w14:paraId="333EABD1" w14:textId="77777777" w:rsidR="00E74A02" w:rsidRDefault="00E74A02" w:rsidP="00E44B2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Profesor</w:t>
            </w:r>
            <w:proofErr w:type="spellEnd"/>
            <w:r>
              <w:rPr>
                <w:rFonts w:ascii="Arial" w:hAnsi="Arial" w:cs="Arial"/>
                <w:sz w:val="20"/>
                <w:szCs w:val="20"/>
              </w:rPr>
              <w:t xml:space="preserve"> Ion </w:t>
            </w:r>
            <w:proofErr w:type="spellStart"/>
            <w:r>
              <w:rPr>
                <w:rFonts w:ascii="Arial" w:hAnsi="Arial" w:cs="Arial"/>
                <w:sz w:val="20"/>
                <w:szCs w:val="20"/>
              </w:rPr>
              <w:t>Vișoiu</w:t>
            </w:r>
            <w:proofErr w:type="spellEnd"/>
            <w:r>
              <w:rPr>
                <w:rFonts w:ascii="Arial" w:hAnsi="Arial" w:cs="Arial"/>
                <w:sz w:val="20"/>
                <w:szCs w:val="20"/>
              </w:rPr>
              <w:t xml:space="preserve"> </w:t>
            </w:r>
            <w:proofErr w:type="spellStart"/>
            <w:r>
              <w:rPr>
                <w:rFonts w:ascii="Arial" w:hAnsi="Arial" w:cs="Arial"/>
                <w:sz w:val="20"/>
                <w:szCs w:val="20"/>
              </w:rPr>
              <w:t>Chitila</w:t>
            </w:r>
            <w:proofErr w:type="spellEnd"/>
          </w:p>
        </w:tc>
        <w:tc>
          <w:tcPr>
            <w:tcW w:w="1970" w:type="dxa"/>
          </w:tcPr>
          <w:p w14:paraId="06523D95" w14:textId="77777777" w:rsidR="00E74A02" w:rsidRDefault="00E74A02" w:rsidP="00E44B28">
            <w:pPr>
              <w:jc w:val="center"/>
              <w:rPr>
                <w:rFonts w:ascii="Arial" w:hAnsi="Arial" w:cs="Arial"/>
                <w:sz w:val="20"/>
                <w:szCs w:val="20"/>
              </w:rPr>
            </w:pPr>
            <w:r>
              <w:rPr>
                <w:rFonts w:ascii="Arial" w:hAnsi="Arial" w:cs="Arial"/>
                <w:sz w:val="20"/>
                <w:szCs w:val="20"/>
              </w:rPr>
              <w:t>&gt;75</w:t>
            </w:r>
          </w:p>
        </w:tc>
        <w:tc>
          <w:tcPr>
            <w:tcW w:w="1970" w:type="dxa"/>
          </w:tcPr>
          <w:p w14:paraId="1C1129A4" w14:textId="77777777" w:rsidR="00E74A02" w:rsidRDefault="00E74A02" w:rsidP="00E44B28">
            <w:pPr>
              <w:jc w:val="center"/>
              <w:rPr>
                <w:rFonts w:ascii="Arial" w:hAnsi="Arial" w:cs="Arial"/>
                <w:sz w:val="20"/>
                <w:szCs w:val="20"/>
              </w:rPr>
            </w:pPr>
            <w:r>
              <w:rPr>
                <w:rFonts w:ascii="Arial" w:hAnsi="Arial" w:cs="Arial"/>
                <w:sz w:val="20"/>
                <w:szCs w:val="20"/>
              </w:rPr>
              <w:t>65-69</w:t>
            </w:r>
          </w:p>
        </w:tc>
      </w:tr>
    </w:tbl>
    <w:p w14:paraId="4B46ADBE" w14:textId="77777777" w:rsidR="00E74A02" w:rsidRPr="00460AB4" w:rsidRDefault="00E74A02" w:rsidP="00E74A02">
      <w:pPr>
        <w:pStyle w:val="DefaultText"/>
        <w:jc w:val="both"/>
        <w:rPr>
          <w:rFonts w:ascii="Arial" w:hAnsi="Arial" w:cs="Arial"/>
          <w:szCs w:val="24"/>
        </w:rPr>
      </w:pPr>
    </w:p>
    <w:p w14:paraId="7F504854" w14:textId="77777777" w:rsidR="00E40DAA" w:rsidRDefault="00E40DAA" w:rsidP="00D6126F">
      <w:pPr>
        <w:autoSpaceDE w:val="0"/>
        <w:jc w:val="both"/>
        <w:rPr>
          <w:rFonts w:ascii="Arial" w:hAnsi="Arial" w:cs="Arial"/>
          <w:b/>
          <w:bCs/>
          <w:color w:val="000000"/>
          <w:lang w:val="ro-RO"/>
        </w:rPr>
      </w:pPr>
    </w:p>
    <w:p w14:paraId="1CCBCAB6" w14:textId="0602F97D"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27E9E98E"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E74A02">
        <w:rPr>
          <w:rFonts w:ascii="Arial" w:hAnsi="Arial" w:cs="Arial"/>
          <w:lang w:val="ro-RO"/>
        </w:rPr>
        <w:t>280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E74A02">
        <w:rPr>
          <w:rFonts w:ascii="Arial" w:hAnsi="Arial" w:cs="Arial"/>
          <w:lang w:val="ro-RO"/>
        </w:rPr>
        <w:t>335</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E74A02">
        <w:rPr>
          <w:rFonts w:ascii="Arial" w:hAnsi="Arial" w:cs="Arial"/>
          <w:lang w:val="ro-RO"/>
        </w:rPr>
        <w:t>1202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E74A02">
        <w:rPr>
          <w:rFonts w:ascii="Arial" w:hAnsi="Arial" w:cs="Arial"/>
          <w:lang w:val="ro-RO"/>
        </w:rPr>
        <w:t>966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7D5C560"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E74A02">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74A02">
        <w:rPr>
          <w:rFonts w:ascii="Arial" w:hAnsi="Arial" w:cs="Arial"/>
          <w:lang w:val="it-IT"/>
        </w:rPr>
        <w:t>860</w:t>
      </w:r>
      <w:r w:rsidR="00B424AA">
        <w:rPr>
          <w:rFonts w:ascii="Arial" w:hAnsi="Arial" w:cs="Arial"/>
          <w:lang w:val="it-IT"/>
        </w:rPr>
        <w:t xml:space="preserve"> persoane (</w:t>
      </w:r>
      <w:r w:rsidR="00E74A02">
        <w:rPr>
          <w:rFonts w:ascii="Arial" w:hAnsi="Arial" w:cs="Arial"/>
          <w:lang w:val="it-IT"/>
        </w:rPr>
        <w:t>+157</w:t>
      </w:r>
      <w:r w:rsidR="00B424AA">
        <w:rPr>
          <w:rFonts w:ascii="Arial" w:hAnsi="Arial" w:cs="Arial"/>
          <w:lang w:val="it-IT"/>
        </w:rPr>
        <w:t>,</w:t>
      </w:r>
      <w:r w:rsidR="00E74A02">
        <w:rPr>
          <w:rFonts w:ascii="Arial" w:hAnsi="Arial" w:cs="Arial"/>
          <w:lang w:val="it-IT"/>
        </w:rPr>
        <w:t>22</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E74A02">
        <w:rPr>
          <w:rFonts w:ascii="Arial" w:hAnsi="Arial" w:cs="Arial"/>
          <w:lang w:val="it-IT"/>
        </w:rPr>
        <w:t>ând</w:t>
      </w:r>
      <w:r w:rsidR="00F41201">
        <w:rPr>
          <w:rFonts w:ascii="Arial" w:hAnsi="Arial" w:cs="Arial"/>
          <w:lang w:val="it-IT"/>
        </w:rPr>
        <w:t xml:space="preserve"> </w:t>
      </w:r>
      <w:r w:rsidR="00A82570">
        <w:rPr>
          <w:rFonts w:ascii="Arial" w:hAnsi="Arial" w:cs="Arial"/>
          <w:lang w:val="it-IT"/>
        </w:rPr>
        <w:t>creșteri</w:t>
      </w:r>
      <w:r w:rsidR="00D6476C">
        <w:rPr>
          <w:rFonts w:ascii="Arial" w:hAnsi="Arial" w:cs="Arial"/>
          <w:lang w:val="it-IT"/>
        </w:rPr>
        <w:t xml:space="preserve"> pentru </w:t>
      </w:r>
      <w:r w:rsidR="00E74A02">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E74A02">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E74A02">
        <w:rPr>
          <w:rFonts w:ascii="Arial" w:hAnsi="Arial" w:cs="Arial"/>
          <w:lang w:val="it-IT"/>
        </w:rPr>
        <w:t>1552</w:t>
      </w:r>
      <w:r w:rsidR="00B424AA">
        <w:rPr>
          <w:rFonts w:ascii="Arial" w:hAnsi="Arial" w:cs="Arial"/>
          <w:lang w:val="it-IT"/>
        </w:rPr>
        <w:t xml:space="preserve"> persoane (</w:t>
      </w:r>
      <w:r w:rsidR="00E74A02">
        <w:rPr>
          <w:rFonts w:ascii="Arial" w:hAnsi="Arial" w:cs="Arial"/>
          <w:lang w:val="it-IT"/>
        </w:rPr>
        <w:t>+263</w:t>
      </w:r>
      <w:r w:rsidR="00B424AA">
        <w:rPr>
          <w:rFonts w:ascii="Arial" w:hAnsi="Arial" w:cs="Arial"/>
          <w:lang w:val="it-IT"/>
        </w:rPr>
        <w:t>,</w:t>
      </w:r>
      <w:r w:rsidR="00E74A02">
        <w:rPr>
          <w:rFonts w:ascii="Arial" w:hAnsi="Arial" w:cs="Arial"/>
          <w:lang w:val="it-IT"/>
        </w:rPr>
        <w:t>95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6476C">
        <w:rPr>
          <w:rFonts w:ascii="Arial" w:hAnsi="Arial" w:cs="Arial"/>
          <w:lang w:val="it-IT"/>
        </w:rPr>
        <w:t>exist</w:t>
      </w:r>
      <w:r w:rsidR="00E74A02">
        <w:rPr>
          <w:rFonts w:ascii="Arial" w:hAnsi="Arial" w:cs="Arial"/>
          <w:lang w:val="it-IT"/>
        </w:rPr>
        <w:t>ând</w:t>
      </w:r>
      <w:r w:rsidR="00D6476C">
        <w:rPr>
          <w:rFonts w:ascii="Arial" w:hAnsi="Arial" w:cs="Arial"/>
          <w:lang w:val="it-IT"/>
        </w:rPr>
        <w:t xml:space="preserve"> </w:t>
      </w:r>
      <w:r w:rsidR="00AC610B">
        <w:rPr>
          <w:rFonts w:ascii="Arial" w:hAnsi="Arial" w:cs="Arial"/>
          <w:lang w:val="it-IT"/>
        </w:rPr>
        <w:t>creșteri</w:t>
      </w:r>
      <w:r w:rsidR="00D6476C">
        <w:rPr>
          <w:rFonts w:ascii="Arial" w:hAnsi="Arial" w:cs="Arial"/>
          <w:lang w:val="it-IT"/>
        </w:rPr>
        <w:t xml:space="preserve"> pentru </w:t>
      </w:r>
      <w:r w:rsidR="00E74A02">
        <w:rPr>
          <w:rFonts w:ascii="Arial" w:hAnsi="Arial" w:cs="Arial"/>
          <w:lang w:val="it-IT"/>
        </w:rPr>
        <w:t>toate intervalele, cu excepția 60-64</w:t>
      </w:r>
      <w:r w:rsidR="00AC610B">
        <w:rPr>
          <w:rFonts w:ascii="Arial" w:hAnsi="Arial" w:cs="Arial"/>
          <w:lang w:val="it-IT"/>
        </w:rPr>
        <w:t xml:space="preserve"> dB</w:t>
      </w:r>
      <w:r w:rsidR="00F4120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E74A02" w:rsidRPr="00BD3863" w14:paraId="726EDD84" w14:textId="77777777" w:rsidTr="00E44B2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4E194D6F" w14:textId="77777777" w:rsidR="00E74A02" w:rsidRPr="00BD3863" w:rsidRDefault="00E74A02" w:rsidP="00E44B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3BBC7730" w14:textId="77777777" w:rsidR="00E74A02" w:rsidRPr="00BD3863" w:rsidRDefault="00E74A02" w:rsidP="00E44B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8353A70" w14:textId="77777777" w:rsidR="00E74A02" w:rsidRPr="00BD3863" w:rsidRDefault="00E74A02" w:rsidP="00E44B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3D0FB7E6" w14:textId="77777777" w:rsidR="00E74A02" w:rsidRPr="00BD3863" w:rsidRDefault="00E74A02" w:rsidP="00E44B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F0ECAE6" w14:textId="77777777" w:rsidR="00E74A02" w:rsidRPr="008537F4" w:rsidRDefault="00E74A02" w:rsidP="00E44B2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158A92F4" w14:textId="77777777" w:rsidR="00E74A02" w:rsidRPr="008537F4" w:rsidRDefault="00E74A02" w:rsidP="00E44B2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034535E" w14:textId="77777777" w:rsidR="00E74A02" w:rsidRPr="008537F4" w:rsidRDefault="00E74A02" w:rsidP="00E44B2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E74A02" w:rsidRPr="00BD3863" w14:paraId="0E93106B" w14:textId="77777777" w:rsidTr="00E44B2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234FCC7" w14:textId="77777777" w:rsidR="00E74A02" w:rsidRPr="00BD3863" w:rsidRDefault="00E74A02" w:rsidP="00E44B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65D22ED7"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796</w:t>
            </w:r>
          </w:p>
        </w:tc>
        <w:tc>
          <w:tcPr>
            <w:tcW w:w="1117" w:type="dxa"/>
            <w:tcBorders>
              <w:top w:val="nil"/>
              <w:left w:val="nil"/>
              <w:bottom w:val="single" w:sz="4" w:space="0" w:color="auto"/>
              <w:right w:val="single" w:sz="4" w:space="0" w:color="auto"/>
            </w:tcBorders>
            <w:vAlign w:val="center"/>
          </w:tcPr>
          <w:p w14:paraId="4B5BD20F"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182</w:t>
            </w:r>
          </w:p>
        </w:tc>
        <w:tc>
          <w:tcPr>
            <w:tcW w:w="1134" w:type="dxa"/>
            <w:tcBorders>
              <w:top w:val="nil"/>
              <w:left w:val="nil"/>
              <w:bottom w:val="single" w:sz="4" w:space="0" w:color="auto"/>
              <w:right w:val="single" w:sz="4" w:space="0" w:color="auto"/>
            </w:tcBorders>
            <w:vAlign w:val="center"/>
          </w:tcPr>
          <w:p w14:paraId="1C966F21"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149</w:t>
            </w:r>
          </w:p>
        </w:tc>
        <w:tc>
          <w:tcPr>
            <w:tcW w:w="1134" w:type="dxa"/>
            <w:tcBorders>
              <w:top w:val="nil"/>
              <w:left w:val="nil"/>
              <w:bottom w:val="single" w:sz="4" w:space="0" w:color="auto"/>
              <w:right w:val="single" w:sz="4" w:space="0" w:color="auto"/>
            </w:tcBorders>
            <w:vAlign w:val="center"/>
          </w:tcPr>
          <w:p w14:paraId="52320B1F" w14:textId="77777777" w:rsidR="00E74A02" w:rsidRPr="008537F4"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173</w:t>
            </w:r>
          </w:p>
        </w:tc>
        <w:tc>
          <w:tcPr>
            <w:tcW w:w="1022" w:type="dxa"/>
            <w:tcBorders>
              <w:top w:val="nil"/>
              <w:left w:val="nil"/>
              <w:bottom w:val="single" w:sz="4" w:space="0" w:color="auto"/>
              <w:right w:val="single" w:sz="4" w:space="0" w:color="auto"/>
            </w:tcBorders>
            <w:vAlign w:val="center"/>
          </w:tcPr>
          <w:p w14:paraId="64E17EB3" w14:textId="77777777" w:rsidR="00E74A02" w:rsidRPr="008537F4"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107</w:t>
            </w:r>
          </w:p>
        </w:tc>
        <w:tc>
          <w:tcPr>
            <w:tcW w:w="1006" w:type="dxa"/>
            <w:tcBorders>
              <w:top w:val="nil"/>
              <w:left w:val="nil"/>
              <w:bottom w:val="single" w:sz="4" w:space="0" w:color="auto"/>
              <w:right w:val="single" w:sz="4" w:space="0" w:color="auto"/>
            </w:tcBorders>
            <w:noWrap/>
            <w:vAlign w:val="bottom"/>
          </w:tcPr>
          <w:p w14:paraId="39C67C15" w14:textId="77777777" w:rsidR="00E74A02" w:rsidRPr="008537F4" w:rsidRDefault="00E74A02" w:rsidP="00E44B2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1407</w:t>
            </w:r>
          </w:p>
        </w:tc>
      </w:tr>
      <w:tr w:rsidR="00E74A02" w:rsidRPr="00BD3863" w14:paraId="7A29C9C0" w14:textId="77777777" w:rsidTr="00E44B2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AE983BB" w14:textId="77777777" w:rsidR="00E74A02" w:rsidRPr="00BD3863" w:rsidRDefault="00E74A02" w:rsidP="00E44B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B6F72E1"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118</w:t>
            </w:r>
          </w:p>
        </w:tc>
        <w:tc>
          <w:tcPr>
            <w:tcW w:w="1117" w:type="dxa"/>
            <w:tcBorders>
              <w:top w:val="nil"/>
              <w:left w:val="nil"/>
              <w:bottom w:val="single" w:sz="4" w:space="0" w:color="auto"/>
              <w:right w:val="single" w:sz="4" w:space="0" w:color="auto"/>
            </w:tcBorders>
            <w:vAlign w:val="center"/>
          </w:tcPr>
          <w:p w14:paraId="6D96E253"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143</w:t>
            </w:r>
          </w:p>
        </w:tc>
        <w:tc>
          <w:tcPr>
            <w:tcW w:w="1134" w:type="dxa"/>
            <w:tcBorders>
              <w:top w:val="nil"/>
              <w:left w:val="nil"/>
              <w:bottom w:val="single" w:sz="4" w:space="0" w:color="auto"/>
              <w:right w:val="single" w:sz="4" w:space="0" w:color="auto"/>
            </w:tcBorders>
            <w:vAlign w:val="center"/>
          </w:tcPr>
          <w:p w14:paraId="50757A05"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109</w:t>
            </w:r>
          </w:p>
        </w:tc>
        <w:tc>
          <w:tcPr>
            <w:tcW w:w="1134" w:type="dxa"/>
            <w:tcBorders>
              <w:top w:val="nil"/>
              <w:left w:val="nil"/>
              <w:bottom w:val="single" w:sz="4" w:space="0" w:color="auto"/>
              <w:right w:val="single" w:sz="4" w:space="0" w:color="auto"/>
            </w:tcBorders>
            <w:vAlign w:val="center"/>
          </w:tcPr>
          <w:p w14:paraId="45D6F300" w14:textId="77777777" w:rsidR="00E74A02" w:rsidRPr="008537F4"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134</w:t>
            </w:r>
          </w:p>
        </w:tc>
        <w:tc>
          <w:tcPr>
            <w:tcW w:w="1022" w:type="dxa"/>
            <w:tcBorders>
              <w:top w:val="nil"/>
              <w:left w:val="nil"/>
              <w:bottom w:val="single" w:sz="4" w:space="0" w:color="auto"/>
              <w:right w:val="single" w:sz="4" w:space="0" w:color="auto"/>
            </w:tcBorders>
            <w:vAlign w:val="center"/>
          </w:tcPr>
          <w:p w14:paraId="62351107" w14:textId="77777777" w:rsidR="00E74A02" w:rsidRPr="008537F4"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43</w:t>
            </w:r>
          </w:p>
        </w:tc>
        <w:tc>
          <w:tcPr>
            <w:tcW w:w="1006" w:type="dxa"/>
            <w:tcBorders>
              <w:top w:val="nil"/>
              <w:left w:val="nil"/>
              <w:bottom w:val="single" w:sz="4" w:space="0" w:color="auto"/>
              <w:right w:val="single" w:sz="4" w:space="0" w:color="auto"/>
            </w:tcBorders>
            <w:noWrap/>
            <w:vAlign w:val="bottom"/>
          </w:tcPr>
          <w:p w14:paraId="28DB2511" w14:textId="77777777" w:rsidR="00E74A02" w:rsidRPr="008537F4" w:rsidRDefault="00E74A02" w:rsidP="00E44B2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547</w:t>
            </w:r>
          </w:p>
        </w:tc>
      </w:tr>
      <w:tr w:rsidR="00E74A02" w:rsidRPr="00BD3863" w14:paraId="6F043BE0" w14:textId="77777777" w:rsidTr="00E44B2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02DBD04" w14:textId="77777777" w:rsidR="00E74A02" w:rsidRPr="00BD3863" w:rsidRDefault="00E74A02" w:rsidP="00E44B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65B91C71"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678</w:t>
            </w:r>
          </w:p>
        </w:tc>
        <w:tc>
          <w:tcPr>
            <w:tcW w:w="1117" w:type="dxa"/>
            <w:tcBorders>
              <w:top w:val="nil"/>
              <w:left w:val="nil"/>
              <w:bottom w:val="single" w:sz="4" w:space="0" w:color="auto"/>
              <w:right w:val="single" w:sz="4" w:space="0" w:color="auto"/>
            </w:tcBorders>
            <w:vAlign w:val="center"/>
          </w:tcPr>
          <w:p w14:paraId="0984FAAA"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39</w:t>
            </w:r>
          </w:p>
        </w:tc>
        <w:tc>
          <w:tcPr>
            <w:tcW w:w="1134" w:type="dxa"/>
            <w:tcBorders>
              <w:top w:val="nil"/>
              <w:left w:val="nil"/>
              <w:bottom w:val="single" w:sz="4" w:space="0" w:color="auto"/>
              <w:right w:val="single" w:sz="4" w:space="0" w:color="auto"/>
            </w:tcBorders>
            <w:vAlign w:val="center"/>
          </w:tcPr>
          <w:p w14:paraId="4D90F68B"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134" w:type="dxa"/>
            <w:tcBorders>
              <w:top w:val="nil"/>
              <w:left w:val="nil"/>
              <w:bottom w:val="single" w:sz="4" w:space="0" w:color="auto"/>
              <w:right w:val="single" w:sz="4" w:space="0" w:color="auto"/>
            </w:tcBorders>
            <w:vAlign w:val="center"/>
          </w:tcPr>
          <w:p w14:paraId="4D4F0178" w14:textId="77777777" w:rsidR="00E74A02" w:rsidRPr="008537F4"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39</w:t>
            </w:r>
          </w:p>
        </w:tc>
        <w:tc>
          <w:tcPr>
            <w:tcW w:w="1022" w:type="dxa"/>
            <w:tcBorders>
              <w:top w:val="nil"/>
              <w:left w:val="nil"/>
              <w:bottom w:val="single" w:sz="4" w:space="0" w:color="auto"/>
              <w:right w:val="single" w:sz="4" w:space="0" w:color="auto"/>
            </w:tcBorders>
            <w:vAlign w:val="center"/>
          </w:tcPr>
          <w:p w14:paraId="6AF843AA" w14:textId="77777777" w:rsidR="00E74A02" w:rsidRPr="008537F4"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64</w:t>
            </w:r>
          </w:p>
        </w:tc>
        <w:tc>
          <w:tcPr>
            <w:tcW w:w="1006" w:type="dxa"/>
            <w:tcBorders>
              <w:top w:val="nil"/>
              <w:left w:val="nil"/>
              <w:bottom w:val="single" w:sz="4" w:space="0" w:color="auto"/>
              <w:right w:val="single" w:sz="4" w:space="0" w:color="auto"/>
            </w:tcBorders>
            <w:vAlign w:val="center"/>
          </w:tcPr>
          <w:p w14:paraId="5148C040" w14:textId="77777777" w:rsidR="00E74A02" w:rsidRPr="008537F4" w:rsidRDefault="00E74A02" w:rsidP="00E44B2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860</w:t>
            </w:r>
          </w:p>
        </w:tc>
      </w:tr>
      <w:tr w:rsidR="00E74A02" w:rsidRPr="00BD3863" w14:paraId="4D82CF16" w14:textId="77777777" w:rsidTr="00E44B2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079FE68" w14:textId="77777777" w:rsidR="00E74A02" w:rsidRPr="00BD3863" w:rsidRDefault="00E74A02" w:rsidP="00E44B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321A357"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574,58%</w:t>
            </w:r>
          </w:p>
        </w:tc>
        <w:tc>
          <w:tcPr>
            <w:tcW w:w="1117" w:type="dxa"/>
            <w:tcBorders>
              <w:top w:val="nil"/>
              <w:left w:val="nil"/>
              <w:bottom w:val="single" w:sz="4" w:space="0" w:color="auto"/>
              <w:right w:val="single" w:sz="4" w:space="0" w:color="auto"/>
            </w:tcBorders>
            <w:vAlign w:val="center"/>
          </w:tcPr>
          <w:p w14:paraId="2C8405FE"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27,27%</w:t>
            </w:r>
          </w:p>
        </w:tc>
        <w:tc>
          <w:tcPr>
            <w:tcW w:w="1134" w:type="dxa"/>
            <w:tcBorders>
              <w:top w:val="nil"/>
              <w:left w:val="nil"/>
              <w:bottom w:val="single" w:sz="4" w:space="0" w:color="auto"/>
              <w:right w:val="single" w:sz="4" w:space="0" w:color="auto"/>
            </w:tcBorders>
            <w:vAlign w:val="center"/>
          </w:tcPr>
          <w:p w14:paraId="5FE69C64" w14:textId="77777777" w:rsidR="00E74A02" w:rsidRPr="00313645"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36,70%</w:t>
            </w:r>
          </w:p>
        </w:tc>
        <w:tc>
          <w:tcPr>
            <w:tcW w:w="1134" w:type="dxa"/>
            <w:tcBorders>
              <w:top w:val="nil"/>
              <w:left w:val="nil"/>
              <w:bottom w:val="single" w:sz="4" w:space="0" w:color="auto"/>
              <w:right w:val="single" w:sz="4" w:space="0" w:color="auto"/>
            </w:tcBorders>
            <w:vAlign w:val="center"/>
          </w:tcPr>
          <w:p w14:paraId="2D0A8E3B" w14:textId="77777777" w:rsidR="00E74A02" w:rsidRPr="008537F4"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29,10%</w:t>
            </w:r>
          </w:p>
        </w:tc>
        <w:tc>
          <w:tcPr>
            <w:tcW w:w="1022" w:type="dxa"/>
            <w:tcBorders>
              <w:top w:val="nil"/>
              <w:left w:val="nil"/>
              <w:bottom w:val="single" w:sz="4" w:space="0" w:color="auto"/>
              <w:right w:val="single" w:sz="4" w:space="0" w:color="auto"/>
            </w:tcBorders>
            <w:vAlign w:val="center"/>
          </w:tcPr>
          <w:p w14:paraId="08FF487A" w14:textId="77777777" w:rsidR="00E74A02" w:rsidRPr="008537F4" w:rsidRDefault="00E74A02" w:rsidP="00E44B28">
            <w:pPr>
              <w:suppressAutoHyphens w:val="0"/>
              <w:jc w:val="center"/>
              <w:rPr>
                <w:rFonts w:ascii="Arial" w:hAnsi="Arial" w:cs="Arial"/>
                <w:color w:val="000000"/>
                <w:sz w:val="20"/>
                <w:szCs w:val="20"/>
                <w:lang w:val="ro-RO" w:eastAsia="ro-RO"/>
              </w:rPr>
            </w:pPr>
            <w:r>
              <w:rPr>
                <w:rFonts w:ascii="Arial" w:hAnsi="Arial" w:cs="Arial"/>
                <w:color w:val="000000"/>
                <w:sz w:val="20"/>
                <w:szCs w:val="20"/>
              </w:rPr>
              <w:t>148,84%</w:t>
            </w:r>
          </w:p>
        </w:tc>
        <w:tc>
          <w:tcPr>
            <w:tcW w:w="1006" w:type="dxa"/>
            <w:tcBorders>
              <w:top w:val="nil"/>
              <w:left w:val="nil"/>
              <w:bottom w:val="single" w:sz="4" w:space="0" w:color="auto"/>
              <w:right w:val="single" w:sz="4" w:space="0" w:color="auto"/>
            </w:tcBorders>
            <w:vAlign w:val="center"/>
          </w:tcPr>
          <w:p w14:paraId="448C1808" w14:textId="77777777" w:rsidR="00E74A02" w:rsidRPr="008537F4" w:rsidRDefault="00E74A02" w:rsidP="00E44B2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157,22%</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275"/>
        <w:gridCol w:w="1134"/>
        <w:gridCol w:w="851"/>
        <w:gridCol w:w="937"/>
        <w:gridCol w:w="1102"/>
        <w:gridCol w:w="1006"/>
        <w:gridCol w:w="1006"/>
      </w:tblGrid>
      <w:tr w:rsidR="00E74A02" w:rsidRPr="00BD3863" w14:paraId="42553EB2" w14:textId="77777777" w:rsidTr="00E44B28">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15FDF4A0" w14:textId="77777777" w:rsidR="00E74A02" w:rsidRPr="00BD3863" w:rsidRDefault="00E74A02" w:rsidP="00E44B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275" w:type="dxa"/>
            <w:tcBorders>
              <w:top w:val="single" w:sz="4" w:space="0" w:color="auto"/>
              <w:left w:val="nil"/>
              <w:bottom w:val="single" w:sz="4" w:space="0" w:color="auto"/>
              <w:right w:val="single" w:sz="4" w:space="0" w:color="auto"/>
            </w:tcBorders>
            <w:vAlign w:val="center"/>
            <w:hideMark/>
          </w:tcPr>
          <w:p w14:paraId="4A9E5E1D" w14:textId="77777777" w:rsidR="00E74A02" w:rsidRPr="00BD3863" w:rsidRDefault="00E74A02" w:rsidP="00E44B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34" w:type="dxa"/>
            <w:tcBorders>
              <w:top w:val="single" w:sz="4" w:space="0" w:color="auto"/>
              <w:left w:val="nil"/>
              <w:bottom w:val="single" w:sz="4" w:space="0" w:color="auto"/>
              <w:right w:val="single" w:sz="4" w:space="0" w:color="auto"/>
            </w:tcBorders>
            <w:vAlign w:val="center"/>
            <w:hideMark/>
          </w:tcPr>
          <w:p w14:paraId="388D5D05" w14:textId="77777777" w:rsidR="00E74A02" w:rsidRPr="00BD3863" w:rsidRDefault="00E74A02" w:rsidP="00E44B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851" w:type="dxa"/>
            <w:tcBorders>
              <w:top w:val="single" w:sz="4" w:space="0" w:color="auto"/>
              <w:left w:val="nil"/>
              <w:bottom w:val="single" w:sz="4" w:space="0" w:color="auto"/>
              <w:right w:val="single" w:sz="4" w:space="0" w:color="auto"/>
            </w:tcBorders>
            <w:vAlign w:val="center"/>
            <w:hideMark/>
          </w:tcPr>
          <w:p w14:paraId="22366488" w14:textId="77777777" w:rsidR="00E74A02" w:rsidRPr="00BD3863" w:rsidRDefault="00E74A02" w:rsidP="00E44B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37" w:type="dxa"/>
            <w:tcBorders>
              <w:top w:val="single" w:sz="4" w:space="0" w:color="auto"/>
              <w:left w:val="nil"/>
              <w:bottom w:val="single" w:sz="4" w:space="0" w:color="auto"/>
              <w:right w:val="single" w:sz="4" w:space="0" w:color="auto"/>
            </w:tcBorders>
            <w:vAlign w:val="center"/>
            <w:hideMark/>
          </w:tcPr>
          <w:p w14:paraId="1BBB7579" w14:textId="77777777" w:rsidR="00E74A02" w:rsidRPr="00BD3863" w:rsidRDefault="00E74A02" w:rsidP="00E44B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02" w:type="dxa"/>
            <w:tcBorders>
              <w:top w:val="single" w:sz="4" w:space="0" w:color="auto"/>
              <w:left w:val="nil"/>
              <w:bottom w:val="single" w:sz="4" w:space="0" w:color="auto"/>
              <w:right w:val="single" w:sz="4" w:space="0" w:color="auto"/>
            </w:tcBorders>
            <w:vAlign w:val="center"/>
            <w:hideMark/>
          </w:tcPr>
          <w:p w14:paraId="0196620D" w14:textId="77777777" w:rsidR="00E74A02" w:rsidRPr="00BD3863" w:rsidRDefault="00E74A02" w:rsidP="00E44B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013C3DF4" w14:textId="77777777" w:rsidR="00E74A02" w:rsidRPr="00BD3863" w:rsidRDefault="00E74A02" w:rsidP="00E44B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F217A14" w14:textId="77777777" w:rsidR="00E74A02" w:rsidRPr="00BD3863" w:rsidRDefault="00E74A02" w:rsidP="00E44B2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E74A02" w:rsidRPr="00BD3863" w14:paraId="670E79ED" w14:textId="77777777" w:rsidTr="00E44B28">
        <w:trPr>
          <w:trHeight w:val="288"/>
        </w:trPr>
        <w:tc>
          <w:tcPr>
            <w:tcW w:w="2978" w:type="dxa"/>
            <w:tcBorders>
              <w:top w:val="nil"/>
              <w:left w:val="single" w:sz="4" w:space="0" w:color="auto"/>
              <w:bottom w:val="single" w:sz="4" w:space="0" w:color="auto"/>
              <w:right w:val="single" w:sz="4" w:space="0" w:color="auto"/>
            </w:tcBorders>
            <w:vAlign w:val="center"/>
            <w:hideMark/>
          </w:tcPr>
          <w:p w14:paraId="5B5313B2" w14:textId="77777777" w:rsidR="00E74A02" w:rsidRPr="00BD3863" w:rsidRDefault="00E74A02" w:rsidP="00E44B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275" w:type="dxa"/>
            <w:tcBorders>
              <w:top w:val="nil"/>
              <w:left w:val="nil"/>
              <w:bottom w:val="single" w:sz="4" w:space="0" w:color="auto"/>
              <w:right w:val="single" w:sz="4" w:space="0" w:color="auto"/>
            </w:tcBorders>
            <w:vAlign w:val="center"/>
          </w:tcPr>
          <w:p w14:paraId="1D27761F"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1174</w:t>
            </w:r>
          </w:p>
        </w:tc>
        <w:tc>
          <w:tcPr>
            <w:tcW w:w="1134" w:type="dxa"/>
            <w:tcBorders>
              <w:top w:val="nil"/>
              <w:left w:val="nil"/>
              <w:bottom w:val="single" w:sz="4" w:space="0" w:color="auto"/>
              <w:right w:val="single" w:sz="4" w:space="0" w:color="auto"/>
            </w:tcBorders>
            <w:vAlign w:val="center"/>
          </w:tcPr>
          <w:p w14:paraId="0DEB50AB"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476</w:t>
            </w:r>
          </w:p>
        </w:tc>
        <w:tc>
          <w:tcPr>
            <w:tcW w:w="851" w:type="dxa"/>
            <w:tcBorders>
              <w:top w:val="nil"/>
              <w:left w:val="nil"/>
              <w:bottom w:val="single" w:sz="4" w:space="0" w:color="auto"/>
              <w:right w:val="single" w:sz="4" w:space="0" w:color="auto"/>
            </w:tcBorders>
            <w:vAlign w:val="center"/>
          </w:tcPr>
          <w:p w14:paraId="17825597"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155</w:t>
            </w:r>
          </w:p>
        </w:tc>
        <w:tc>
          <w:tcPr>
            <w:tcW w:w="937" w:type="dxa"/>
            <w:tcBorders>
              <w:top w:val="nil"/>
              <w:left w:val="nil"/>
              <w:bottom w:val="single" w:sz="4" w:space="0" w:color="auto"/>
              <w:right w:val="single" w:sz="4" w:space="0" w:color="auto"/>
            </w:tcBorders>
            <w:vAlign w:val="center"/>
          </w:tcPr>
          <w:p w14:paraId="7E1A2E6F"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148</w:t>
            </w:r>
          </w:p>
        </w:tc>
        <w:tc>
          <w:tcPr>
            <w:tcW w:w="1102" w:type="dxa"/>
            <w:tcBorders>
              <w:top w:val="nil"/>
              <w:left w:val="nil"/>
              <w:bottom w:val="single" w:sz="4" w:space="0" w:color="auto"/>
              <w:right w:val="single" w:sz="4" w:space="0" w:color="auto"/>
            </w:tcBorders>
            <w:vAlign w:val="center"/>
          </w:tcPr>
          <w:p w14:paraId="4D745B73"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147</w:t>
            </w:r>
          </w:p>
        </w:tc>
        <w:tc>
          <w:tcPr>
            <w:tcW w:w="1006" w:type="dxa"/>
            <w:tcBorders>
              <w:top w:val="nil"/>
              <w:left w:val="nil"/>
              <w:bottom w:val="single" w:sz="4" w:space="0" w:color="auto"/>
              <w:right w:val="single" w:sz="4" w:space="0" w:color="auto"/>
            </w:tcBorders>
            <w:vAlign w:val="center"/>
          </w:tcPr>
          <w:p w14:paraId="03E51FD3"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006" w:type="dxa"/>
            <w:tcBorders>
              <w:top w:val="nil"/>
              <w:left w:val="nil"/>
              <w:bottom w:val="single" w:sz="4" w:space="0" w:color="auto"/>
              <w:right w:val="single" w:sz="4" w:space="0" w:color="auto"/>
            </w:tcBorders>
            <w:noWrap/>
            <w:vAlign w:val="bottom"/>
          </w:tcPr>
          <w:p w14:paraId="08029B5A" w14:textId="77777777" w:rsidR="00E74A02" w:rsidRPr="00BA7A3C" w:rsidRDefault="00E74A02" w:rsidP="00E44B2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2140</w:t>
            </w:r>
          </w:p>
        </w:tc>
      </w:tr>
      <w:tr w:rsidR="00E74A02" w:rsidRPr="00BD3863" w14:paraId="7184639F" w14:textId="77777777" w:rsidTr="00E44B28">
        <w:trPr>
          <w:trHeight w:val="288"/>
        </w:trPr>
        <w:tc>
          <w:tcPr>
            <w:tcW w:w="2978" w:type="dxa"/>
            <w:tcBorders>
              <w:top w:val="nil"/>
              <w:left w:val="single" w:sz="4" w:space="0" w:color="auto"/>
              <w:bottom w:val="single" w:sz="4" w:space="0" w:color="auto"/>
              <w:right w:val="single" w:sz="4" w:space="0" w:color="auto"/>
            </w:tcBorders>
            <w:vAlign w:val="center"/>
            <w:hideMark/>
          </w:tcPr>
          <w:p w14:paraId="316855B6" w14:textId="77777777" w:rsidR="00E74A02" w:rsidRPr="00BD3863" w:rsidRDefault="00E74A02" w:rsidP="00E44B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275" w:type="dxa"/>
            <w:tcBorders>
              <w:top w:val="nil"/>
              <w:left w:val="nil"/>
              <w:bottom w:val="single" w:sz="4" w:space="0" w:color="auto"/>
              <w:right w:val="single" w:sz="4" w:space="0" w:color="auto"/>
            </w:tcBorders>
            <w:vAlign w:val="center"/>
          </w:tcPr>
          <w:p w14:paraId="0AACEE14"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99</w:t>
            </w:r>
          </w:p>
        </w:tc>
        <w:tc>
          <w:tcPr>
            <w:tcW w:w="1134" w:type="dxa"/>
            <w:tcBorders>
              <w:top w:val="nil"/>
              <w:left w:val="nil"/>
              <w:bottom w:val="single" w:sz="4" w:space="0" w:color="auto"/>
              <w:right w:val="single" w:sz="4" w:space="0" w:color="auto"/>
            </w:tcBorders>
            <w:vAlign w:val="center"/>
          </w:tcPr>
          <w:p w14:paraId="27362945"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124</w:t>
            </w:r>
          </w:p>
        </w:tc>
        <w:tc>
          <w:tcPr>
            <w:tcW w:w="851" w:type="dxa"/>
            <w:tcBorders>
              <w:top w:val="nil"/>
              <w:left w:val="nil"/>
              <w:bottom w:val="single" w:sz="4" w:space="0" w:color="auto"/>
              <w:right w:val="single" w:sz="4" w:space="0" w:color="auto"/>
            </w:tcBorders>
            <w:vAlign w:val="center"/>
          </w:tcPr>
          <w:p w14:paraId="63D9F1CA"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148</w:t>
            </w:r>
          </w:p>
        </w:tc>
        <w:tc>
          <w:tcPr>
            <w:tcW w:w="937" w:type="dxa"/>
            <w:tcBorders>
              <w:top w:val="nil"/>
              <w:left w:val="nil"/>
              <w:bottom w:val="single" w:sz="4" w:space="0" w:color="auto"/>
              <w:right w:val="single" w:sz="4" w:space="0" w:color="auto"/>
            </w:tcBorders>
            <w:vAlign w:val="center"/>
          </w:tcPr>
          <w:p w14:paraId="3B1DB54A"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152</w:t>
            </w:r>
          </w:p>
        </w:tc>
        <w:tc>
          <w:tcPr>
            <w:tcW w:w="1102" w:type="dxa"/>
            <w:tcBorders>
              <w:top w:val="nil"/>
              <w:left w:val="nil"/>
              <w:bottom w:val="single" w:sz="4" w:space="0" w:color="auto"/>
              <w:right w:val="single" w:sz="4" w:space="0" w:color="auto"/>
            </w:tcBorders>
            <w:vAlign w:val="center"/>
          </w:tcPr>
          <w:p w14:paraId="7DC0A8BA"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60</w:t>
            </w:r>
          </w:p>
        </w:tc>
        <w:tc>
          <w:tcPr>
            <w:tcW w:w="1006" w:type="dxa"/>
            <w:tcBorders>
              <w:top w:val="nil"/>
              <w:left w:val="nil"/>
              <w:bottom w:val="single" w:sz="4" w:space="0" w:color="auto"/>
              <w:right w:val="single" w:sz="4" w:space="0" w:color="auto"/>
            </w:tcBorders>
            <w:vAlign w:val="center"/>
          </w:tcPr>
          <w:p w14:paraId="6315E765"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5</w:t>
            </w:r>
          </w:p>
        </w:tc>
        <w:tc>
          <w:tcPr>
            <w:tcW w:w="1006" w:type="dxa"/>
            <w:tcBorders>
              <w:top w:val="nil"/>
              <w:left w:val="nil"/>
              <w:bottom w:val="single" w:sz="4" w:space="0" w:color="auto"/>
              <w:right w:val="single" w:sz="4" w:space="0" w:color="auto"/>
            </w:tcBorders>
            <w:noWrap/>
            <w:vAlign w:val="bottom"/>
          </w:tcPr>
          <w:p w14:paraId="5A5B0966" w14:textId="77777777" w:rsidR="00E74A02" w:rsidRPr="00BA7A3C" w:rsidRDefault="00E74A02" w:rsidP="00E44B2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588</w:t>
            </w:r>
          </w:p>
        </w:tc>
      </w:tr>
      <w:tr w:rsidR="00E74A02" w:rsidRPr="00BD3863" w14:paraId="6691FD6A" w14:textId="77777777" w:rsidTr="00E44B28">
        <w:trPr>
          <w:trHeight w:val="288"/>
        </w:trPr>
        <w:tc>
          <w:tcPr>
            <w:tcW w:w="2978" w:type="dxa"/>
            <w:tcBorders>
              <w:top w:val="nil"/>
              <w:left w:val="single" w:sz="4" w:space="0" w:color="auto"/>
              <w:bottom w:val="single" w:sz="4" w:space="0" w:color="auto"/>
              <w:right w:val="single" w:sz="4" w:space="0" w:color="auto"/>
            </w:tcBorders>
            <w:vAlign w:val="center"/>
            <w:hideMark/>
          </w:tcPr>
          <w:p w14:paraId="7EEEB53B" w14:textId="77777777" w:rsidR="00E74A02" w:rsidRPr="00BD3863" w:rsidRDefault="00E74A02" w:rsidP="00E44B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275" w:type="dxa"/>
            <w:tcBorders>
              <w:top w:val="nil"/>
              <w:left w:val="nil"/>
              <w:bottom w:val="single" w:sz="4" w:space="0" w:color="auto"/>
              <w:right w:val="single" w:sz="4" w:space="0" w:color="auto"/>
            </w:tcBorders>
            <w:vAlign w:val="center"/>
          </w:tcPr>
          <w:p w14:paraId="26AB9CFC"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1075</w:t>
            </w:r>
          </w:p>
        </w:tc>
        <w:tc>
          <w:tcPr>
            <w:tcW w:w="1134" w:type="dxa"/>
            <w:tcBorders>
              <w:top w:val="nil"/>
              <w:left w:val="nil"/>
              <w:bottom w:val="single" w:sz="4" w:space="0" w:color="auto"/>
              <w:right w:val="single" w:sz="4" w:space="0" w:color="auto"/>
            </w:tcBorders>
            <w:vAlign w:val="center"/>
          </w:tcPr>
          <w:p w14:paraId="20B22F77"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352</w:t>
            </w:r>
          </w:p>
        </w:tc>
        <w:tc>
          <w:tcPr>
            <w:tcW w:w="851" w:type="dxa"/>
            <w:tcBorders>
              <w:top w:val="nil"/>
              <w:left w:val="nil"/>
              <w:bottom w:val="single" w:sz="4" w:space="0" w:color="auto"/>
              <w:right w:val="single" w:sz="4" w:space="0" w:color="auto"/>
            </w:tcBorders>
            <w:vAlign w:val="center"/>
          </w:tcPr>
          <w:p w14:paraId="6ED39962"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937" w:type="dxa"/>
            <w:tcBorders>
              <w:top w:val="nil"/>
              <w:left w:val="nil"/>
              <w:bottom w:val="single" w:sz="4" w:space="0" w:color="auto"/>
              <w:right w:val="single" w:sz="4" w:space="0" w:color="auto"/>
            </w:tcBorders>
            <w:vAlign w:val="center"/>
          </w:tcPr>
          <w:p w14:paraId="46B0246F"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1102" w:type="dxa"/>
            <w:tcBorders>
              <w:top w:val="nil"/>
              <w:left w:val="nil"/>
              <w:bottom w:val="single" w:sz="4" w:space="0" w:color="auto"/>
              <w:right w:val="single" w:sz="4" w:space="0" w:color="auto"/>
            </w:tcBorders>
            <w:vAlign w:val="center"/>
          </w:tcPr>
          <w:p w14:paraId="6E729C73"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1006" w:type="dxa"/>
            <w:tcBorders>
              <w:top w:val="nil"/>
              <w:left w:val="nil"/>
              <w:bottom w:val="single" w:sz="4" w:space="0" w:color="auto"/>
              <w:right w:val="single" w:sz="4" w:space="0" w:color="auto"/>
            </w:tcBorders>
            <w:vAlign w:val="center"/>
          </w:tcPr>
          <w:p w14:paraId="3DE8D7B8"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35</w:t>
            </w:r>
          </w:p>
        </w:tc>
        <w:tc>
          <w:tcPr>
            <w:tcW w:w="1006" w:type="dxa"/>
            <w:tcBorders>
              <w:top w:val="nil"/>
              <w:left w:val="nil"/>
              <w:bottom w:val="single" w:sz="4" w:space="0" w:color="auto"/>
              <w:right w:val="single" w:sz="4" w:space="0" w:color="auto"/>
            </w:tcBorders>
            <w:vAlign w:val="center"/>
          </w:tcPr>
          <w:p w14:paraId="28A89612" w14:textId="77777777" w:rsidR="00E74A02" w:rsidRPr="00BA7A3C" w:rsidRDefault="00E74A02" w:rsidP="00E44B2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1552</w:t>
            </w:r>
          </w:p>
        </w:tc>
      </w:tr>
      <w:tr w:rsidR="00E74A02" w:rsidRPr="00BD3863" w14:paraId="11F8CFCC" w14:textId="77777777" w:rsidTr="00E44B28">
        <w:trPr>
          <w:trHeight w:val="288"/>
        </w:trPr>
        <w:tc>
          <w:tcPr>
            <w:tcW w:w="2978" w:type="dxa"/>
            <w:tcBorders>
              <w:top w:val="nil"/>
              <w:left w:val="single" w:sz="4" w:space="0" w:color="auto"/>
              <w:bottom w:val="single" w:sz="4" w:space="0" w:color="auto"/>
              <w:right w:val="single" w:sz="4" w:space="0" w:color="auto"/>
            </w:tcBorders>
            <w:vAlign w:val="center"/>
            <w:hideMark/>
          </w:tcPr>
          <w:p w14:paraId="09B3B34A" w14:textId="77777777" w:rsidR="00E74A02" w:rsidRPr="00BD3863" w:rsidRDefault="00E74A02" w:rsidP="00E44B2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275" w:type="dxa"/>
            <w:tcBorders>
              <w:top w:val="nil"/>
              <w:left w:val="nil"/>
              <w:bottom w:val="single" w:sz="4" w:space="0" w:color="auto"/>
              <w:right w:val="single" w:sz="4" w:space="0" w:color="auto"/>
            </w:tcBorders>
            <w:vAlign w:val="center"/>
          </w:tcPr>
          <w:p w14:paraId="4DF1C0F3"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1085,86%</w:t>
            </w:r>
          </w:p>
        </w:tc>
        <w:tc>
          <w:tcPr>
            <w:tcW w:w="1134" w:type="dxa"/>
            <w:tcBorders>
              <w:top w:val="nil"/>
              <w:left w:val="nil"/>
              <w:bottom w:val="single" w:sz="4" w:space="0" w:color="auto"/>
              <w:right w:val="single" w:sz="4" w:space="0" w:color="auto"/>
            </w:tcBorders>
            <w:vAlign w:val="center"/>
          </w:tcPr>
          <w:p w14:paraId="4E84046A"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283,87%</w:t>
            </w:r>
          </w:p>
        </w:tc>
        <w:tc>
          <w:tcPr>
            <w:tcW w:w="851" w:type="dxa"/>
            <w:tcBorders>
              <w:top w:val="nil"/>
              <w:left w:val="nil"/>
              <w:bottom w:val="single" w:sz="4" w:space="0" w:color="auto"/>
              <w:right w:val="single" w:sz="4" w:space="0" w:color="auto"/>
            </w:tcBorders>
            <w:vAlign w:val="center"/>
          </w:tcPr>
          <w:p w14:paraId="39AA440E"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4,73%</w:t>
            </w:r>
          </w:p>
        </w:tc>
        <w:tc>
          <w:tcPr>
            <w:tcW w:w="937" w:type="dxa"/>
            <w:tcBorders>
              <w:top w:val="nil"/>
              <w:left w:val="nil"/>
              <w:bottom w:val="single" w:sz="4" w:space="0" w:color="auto"/>
              <w:right w:val="single" w:sz="4" w:space="0" w:color="auto"/>
            </w:tcBorders>
            <w:vAlign w:val="center"/>
          </w:tcPr>
          <w:p w14:paraId="540195FE"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-2,63%</w:t>
            </w:r>
          </w:p>
        </w:tc>
        <w:tc>
          <w:tcPr>
            <w:tcW w:w="1102" w:type="dxa"/>
            <w:tcBorders>
              <w:top w:val="nil"/>
              <w:left w:val="nil"/>
              <w:bottom w:val="single" w:sz="4" w:space="0" w:color="auto"/>
              <w:right w:val="single" w:sz="4" w:space="0" w:color="auto"/>
            </w:tcBorders>
            <w:vAlign w:val="center"/>
          </w:tcPr>
          <w:p w14:paraId="5BE400FF"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145,00%</w:t>
            </w:r>
          </w:p>
        </w:tc>
        <w:tc>
          <w:tcPr>
            <w:tcW w:w="1006" w:type="dxa"/>
            <w:tcBorders>
              <w:top w:val="nil"/>
              <w:left w:val="nil"/>
              <w:bottom w:val="single" w:sz="4" w:space="0" w:color="auto"/>
              <w:right w:val="single" w:sz="4" w:space="0" w:color="auto"/>
            </w:tcBorders>
            <w:vAlign w:val="center"/>
          </w:tcPr>
          <w:p w14:paraId="55071AAA" w14:textId="77777777" w:rsidR="00E74A02" w:rsidRPr="00BA7A3C" w:rsidRDefault="00E74A02" w:rsidP="00E44B28">
            <w:pPr>
              <w:suppressAutoHyphens w:val="0"/>
              <w:jc w:val="center"/>
              <w:rPr>
                <w:rFonts w:ascii="Arial" w:hAnsi="Arial" w:cs="Arial"/>
                <w:color w:val="000000"/>
                <w:sz w:val="18"/>
                <w:szCs w:val="18"/>
                <w:lang w:val="ro-RO" w:eastAsia="ro-RO"/>
              </w:rPr>
            </w:pPr>
            <w:r>
              <w:rPr>
                <w:rFonts w:ascii="Arial" w:hAnsi="Arial" w:cs="Arial"/>
                <w:color w:val="000000"/>
                <w:sz w:val="20"/>
                <w:szCs w:val="20"/>
              </w:rPr>
              <w:t>700,00%</w:t>
            </w:r>
          </w:p>
        </w:tc>
        <w:tc>
          <w:tcPr>
            <w:tcW w:w="1006" w:type="dxa"/>
            <w:tcBorders>
              <w:top w:val="nil"/>
              <w:left w:val="nil"/>
              <w:bottom w:val="single" w:sz="4" w:space="0" w:color="auto"/>
              <w:right w:val="single" w:sz="4" w:space="0" w:color="auto"/>
            </w:tcBorders>
            <w:vAlign w:val="center"/>
          </w:tcPr>
          <w:p w14:paraId="0C96D868" w14:textId="77777777" w:rsidR="00E74A02" w:rsidRPr="00BA7A3C" w:rsidRDefault="00E74A02" w:rsidP="00E44B2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263,95%</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156E03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E74A02">
        <w:rPr>
          <w:rFonts w:ascii="Arial" w:hAnsi="Arial" w:cs="Arial"/>
          <w:lang w:val="pt-BR"/>
        </w:rPr>
        <w:t>DN7_km11+200-km13+100</w:t>
      </w:r>
      <w:r w:rsidR="005268D7" w:rsidRPr="00FD1C6E">
        <w:rPr>
          <w:rFonts w:ascii="Arial" w:hAnsi="Arial" w:cs="Arial"/>
          <w:lang w:val="it-IT"/>
        </w:rPr>
        <w:t>, cod identificare RD_RO_00_</w:t>
      </w:r>
      <w:r w:rsidR="00E74A02">
        <w:rPr>
          <w:rFonts w:ascii="Arial" w:hAnsi="Arial" w:cs="Arial"/>
          <w:lang w:val="it-IT"/>
        </w:rPr>
        <w:t>97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4718A" w:rsidRPr="00B4718A" w14:paraId="2B79B994" w14:textId="77777777" w:rsidTr="00263F2C">
        <w:trPr>
          <w:jc w:val="center"/>
        </w:trPr>
        <w:tc>
          <w:tcPr>
            <w:tcW w:w="2795" w:type="dxa"/>
          </w:tcPr>
          <w:p w14:paraId="6F10B3FF" w14:textId="53D4BB27" w:rsidR="00B4718A" w:rsidRPr="00B4718A" w:rsidRDefault="00B4718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București</w:t>
            </w:r>
          </w:p>
        </w:tc>
        <w:tc>
          <w:tcPr>
            <w:tcW w:w="4426" w:type="dxa"/>
          </w:tcPr>
          <w:p w14:paraId="6ED639F1" w14:textId="5283D942" w:rsidR="00B4718A" w:rsidRPr="00B4718A" w:rsidRDefault="00B4718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476,3</w:t>
            </w:r>
          </w:p>
        </w:tc>
      </w:tr>
      <w:tr w:rsidR="00F41201" w:rsidRPr="00F41201" w14:paraId="0BE7649C" w14:textId="77777777" w:rsidTr="00263F2C">
        <w:trPr>
          <w:jc w:val="center"/>
        </w:trPr>
        <w:tc>
          <w:tcPr>
            <w:tcW w:w="2795" w:type="dxa"/>
          </w:tcPr>
          <w:p w14:paraId="5EA9D451" w14:textId="512E87D0" w:rsidR="00F41201" w:rsidRPr="00F41201" w:rsidRDefault="00BF7BC6"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344310C7" w14:textId="372A0356" w:rsidR="00F41201" w:rsidRPr="00F41201" w:rsidRDefault="00BF7BC6"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934</w:t>
            </w:r>
            <w:r w:rsidR="00F41201">
              <w:rPr>
                <w:rFonts w:ascii="Arial" w:hAnsi="Arial" w:cs="Arial"/>
                <w:kern w:val="0"/>
                <w:sz w:val="20"/>
                <w:szCs w:val="20"/>
                <w:lang w:val="ro-RO" w:eastAsia="ro-RO"/>
              </w:rPr>
              <w:t>,</w:t>
            </w:r>
            <w:r>
              <w:rPr>
                <w:rFonts w:ascii="Arial" w:hAnsi="Arial" w:cs="Arial"/>
                <w:kern w:val="0"/>
                <w:sz w:val="20"/>
                <w:szCs w:val="20"/>
                <w:lang w:val="ro-RO" w:eastAsia="ro-RO"/>
              </w:rPr>
              <w:t>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B020268" w:rsidR="00FC534B" w:rsidRPr="00FC534B" w:rsidRDefault="00BF7BC6" w:rsidP="00DF0BBF">
      <w:pPr>
        <w:suppressAutoHyphens w:val="0"/>
        <w:jc w:val="center"/>
        <w:rPr>
          <w:kern w:val="0"/>
          <w:lang w:val="ro-RO" w:eastAsia="ro-RO"/>
        </w:rPr>
      </w:pPr>
      <w:r>
        <w:rPr>
          <w:noProof/>
        </w:rPr>
        <w:drawing>
          <wp:inline distT="0" distB="0" distL="0" distR="0" wp14:anchorId="07230B0E" wp14:editId="666BD633">
            <wp:extent cx="5019048" cy="700950"/>
            <wp:effectExtent l="0" t="0" r="0" b="4445"/>
            <wp:docPr id="26" name="Kép 25">
              <a:extLst xmlns:a="http://schemas.openxmlformats.org/drawingml/2006/main">
                <a:ext uri="{FF2B5EF4-FFF2-40B4-BE49-F238E27FC236}">
                  <a16:creationId xmlns:a16="http://schemas.microsoft.com/office/drawing/2014/main" id="{77E71078-FB1A-FD36-AD9B-2B5CCC2F09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Kép 25">
                      <a:extLst>
                        <a:ext uri="{FF2B5EF4-FFF2-40B4-BE49-F238E27FC236}">
                          <a16:creationId xmlns:a16="http://schemas.microsoft.com/office/drawing/2014/main" id="{77E71078-FB1A-FD36-AD9B-2B5CCC2F0987}"/>
                        </a:ext>
                      </a:extLst>
                    </pic:cNvPr>
                    <pic:cNvPicPr>
                      <a:picLocks noChangeAspect="1"/>
                    </pic:cNvPicPr>
                  </pic:nvPicPr>
                  <pic:blipFill>
                    <a:blip r:embed="rId17"/>
                    <a:stretch>
                      <a:fillRect/>
                    </a:stretch>
                  </pic:blipFill>
                  <pic:spPr>
                    <a:xfrm>
                      <a:off x="0" y="0"/>
                      <a:ext cx="5019048" cy="700950"/>
                    </a:xfrm>
                    <a:prstGeom prst="rect">
                      <a:avLst/>
                    </a:prstGeom>
                  </pic:spPr>
                </pic:pic>
              </a:graphicData>
            </a:graphic>
          </wp:inline>
        </w:drawing>
      </w:r>
    </w:p>
    <w:p w14:paraId="70707D8F" w14:textId="209F0833" w:rsidR="00C324FF" w:rsidRDefault="00C324FF">
      <w:pPr>
        <w:suppressAutoHyphens w:val="0"/>
        <w:rPr>
          <w:rFonts w:ascii="Arial" w:hAnsi="Arial" w:cs="Arial"/>
          <w:bCs/>
          <w:lang w:val="ro-RO"/>
        </w:rPr>
      </w:pPr>
    </w:p>
    <w:p w14:paraId="3580F960" w14:textId="3861E9FD" w:rsidR="004209A5" w:rsidRDefault="004209A5">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1F5A5B90" w14:textId="77777777" w:rsidR="00B53690" w:rsidRDefault="00B53690" w:rsidP="00D6126F">
      <w:pPr>
        <w:pStyle w:val="BodyTextIndent"/>
        <w:ind w:left="0" w:firstLine="0"/>
        <w:jc w:val="center"/>
        <w:rPr>
          <w:rFonts w:ascii="Arial" w:hAnsi="Arial" w:cs="Arial"/>
          <w:b w:val="0"/>
          <w:i/>
          <w:color w:val="000000"/>
          <w:sz w:val="24"/>
          <w:szCs w:val="24"/>
          <w:lang w:val="ro-RO"/>
        </w:rPr>
      </w:pPr>
    </w:p>
    <w:p w14:paraId="186DBDB5" w14:textId="5082659C"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4209A5" w:rsidRPr="004209A5" w14:paraId="595C8021" w14:textId="77777777" w:rsidTr="004209A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5A00518"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 xml:space="preserve">Banda de </w:t>
            </w:r>
            <w:proofErr w:type="spellStart"/>
            <w:r w:rsidRPr="004209A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F0394C"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proofErr w:type="spellStart"/>
            <w:r w:rsidRPr="004209A5">
              <w:rPr>
                <w:rFonts w:ascii="Calibri" w:hAnsi="Calibri" w:cs="Calibri"/>
                <w:b/>
                <w:bCs/>
                <w:color w:val="000000"/>
                <w:kern w:val="0"/>
                <w:sz w:val="16"/>
                <w:szCs w:val="16"/>
                <w:lang w:eastAsia="en-US"/>
              </w:rPr>
              <w:t>Chitila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8D2C857"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TOTAL</w:t>
            </w:r>
          </w:p>
        </w:tc>
      </w:tr>
      <w:tr w:rsidR="004209A5" w:rsidRPr="004209A5" w14:paraId="3F5DFC0D" w14:textId="77777777" w:rsidTr="004209A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CAC599D" w14:textId="77777777" w:rsidR="004209A5" w:rsidRPr="004209A5" w:rsidRDefault="004209A5" w:rsidP="004209A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AF6BDE5"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proofErr w:type="spellStart"/>
            <w:r w:rsidRPr="004209A5">
              <w:rPr>
                <w:rFonts w:ascii="Calibri" w:hAnsi="Calibri" w:cs="Calibri"/>
                <w:b/>
                <w:bCs/>
                <w:color w:val="000000"/>
                <w:kern w:val="0"/>
                <w:sz w:val="16"/>
                <w:szCs w:val="16"/>
                <w:lang w:eastAsia="en-US"/>
              </w:rPr>
              <w:t>Efect</w:t>
            </w:r>
            <w:proofErr w:type="spellEnd"/>
            <w:r w:rsidRPr="004209A5">
              <w:rPr>
                <w:rFonts w:ascii="Calibri" w:hAnsi="Calibri" w:cs="Calibri"/>
                <w:b/>
                <w:bCs/>
                <w:color w:val="000000"/>
                <w:kern w:val="0"/>
                <w:sz w:val="16"/>
                <w:szCs w:val="16"/>
                <w:lang w:eastAsia="en-US"/>
              </w:rPr>
              <w:t xml:space="preserve"> </w:t>
            </w:r>
            <w:proofErr w:type="spellStart"/>
            <w:r w:rsidRPr="004209A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DFB636"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proofErr w:type="spellStart"/>
            <w:r w:rsidRPr="004209A5">
              <w:rPr>
                <w:rFonts w:ascii="Calibri" w:hAnsi="Calibri" w:cs="Calibri"/>
                <w:b/>
                <w:bCs/>
                <w:color w:val="000000"/>
                <w:kern w:val="0"/>
                <w:sz w:val="16"/>
                <w:szCs w:val="16"/>
                <w:lang w:eastAsia="en-US"/>
              </w:rPr>
              <w:t>Efect</w:t>
            </w:r>
            <w:proofErr w:type="spellEnd"/>
            <w:r w:rsidRPr="004209A5">
              <w:rPr>
                <w:rFonts w:ascii="Calibri" w:hAnsi="Calibri" w:cs="Calibri"/>
                <w:b/>
                <w:bCs/>
                <w:color w:val="000000"/>
                <w:kern w:val="0"/>
                <w:sz w:val="16"/>
                <w:szCs w:val="16"/>
                <w:lang w:eastAsia="en-US"/>
              </w:rPr>
              <w:t xml:space="preserve"> </w:t>
            </w:r>
            <w:proofErr w:type="spellStart"/>
            <w:r w:rsidRPr="004209A5">
              <w:rPr>
                <w:rFonts w:ascii="Calibri" w:hAnsi="Calibri" w:cs="Calibri"/>
                <w:b/>
                <w:bCs/>
                <w:color w:val="000000"/>
                <w:kern w:val="0"/>
                <w:sz w:val="16"/>
                <w:szCs w:val="16"/>
                <w:lang w:eastAsia="en-US"/>
              </w:rPr>
              <w:t>dăunător</w:t>
            </w:r>
            <w:proofErr w:type="spellEnd"/>
          </w:p>
        </w:tc>
      </w:tr>
      <w:tr w:rsidR="004209A5" w:rsidRPr="004209A5" w14:paraId="09EDB75F" w14:textId="77777777" w:rsidTr="004209A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39B4EAD" w14:textId="77777777" w:rsidR="004209A5" w:rsidRPr="004209A5" w:rsidRDefault="004209A5" w:rsidP="004209A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825EF0E"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250CC5E"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0BD1BA6"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1DA7F8E"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5C32AC"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1099EC"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HSD</w:t>
            </w:r>
          </w:p>
        </w:tc>
      </w:tr>
      <w:tr w:rsidR="004209A5" w:rsidRPr="004209A5" w14:paraId="5F69F1E6"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A079A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4A68A43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71693D"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38DF2207"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3292A5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4AA74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400D7F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7</w:t>
            </w:r>
          </w:p>
        </w:tc>
      </w:tr>
      <w:tr w:rsidR="004209A5" w:rsidRPr="004209A5" w14:paraId="1900D55D"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71F65E"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50570F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CC185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CCE7C4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8826BF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7490D0"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8E44A3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w:t>
            </w:r>
          </w:p>
        </w:tc>
      </w:tr>
      <w:tr w:rsidR="004209A5" w:rsidRPr="004209A5" w14:paraId="41102D48"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60409"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1D5B067"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D1ECF"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36F3B84D"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F2384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66524F"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970A25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w:t>
            </w:r>
          </w:p>
        </w:tc>
      </w:tr>
      <w:tr w:rsidR="004209A5" w:rsidRPr="004209A5" w14:paraId="09DFE5F9"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A608E9"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0B09FC0"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D38B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1A534D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E8378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A7FF3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3F645C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4</w:t>
            </w:r>
          </w:p>
        </w:tc>
      </w:tr>
      <w:tr w:rsidR="004209A5" w:rsidRPr="004209A5" w14:paraId="38B92470"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862C8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F6794F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CB3BE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6C6A54D"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DC04945"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C7D52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1490107"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w:t>
            </w:r>
          </w:p>
        </w:tc>
      </w:tr>
      <w:tr w:rsidR="004209A5" w:rsidRPr="004209A5" w14:paraId="7289421F"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B7ADB0"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E8EF9F9"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18B8C5"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5754C6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003E51"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6386C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6936B34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w:t>
            </w:r>
          </w:p>
        </w:tc>
      </w:tr>
      <w:tr w:rsidR="004209A5" w:rsidRPr="004209A5" w14:paraId="08EFC52D"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BAA57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16A5FA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3936F"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D9BCB0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C8FD9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B4BA0F"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1529A21"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w:t>
            </w:r>
          </w:p>
        </w:tc>
      </w:tr>
      <w:tr w:rsidR="004209A5" w:rsidRPr="004209A5" w14:paraId="0C9615C2"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6BF31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559857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2AE80"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2CD572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A94D67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F4A411"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646FE4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3</w:t>
            </w:r>
          </w:p>
        </w:tc>
      </w:tr>
      <w:tr w:rsidR="004209A5" w:rsidRPr="004209A5" w14:paraId="5B04DC65"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CD61C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62D193D"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DFC1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E2C203E"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DDE55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B3BCA1"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E5842B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3</w:t>
            </w:r>
          </w:p>
        </w:tc>
      </w:tr>
      <w:tr w:rsidR="004209A5" w:rsidRPr="004209A5" w14:paraId="36A69EC3"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87EE1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DC5318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92391"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6A6354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561F0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F17210"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CB1A8D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1</w:t>
            </w:r>
          </w:p>
        </w:tc>
      </w:tr>
      <w:tr w:rsidR="004209A5" w:rsidRPr="004209A5" w14:paraId="0FA3D218"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257F3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68D91A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18BFF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89C8A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E307D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14097"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B07A72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3</w:t>
            </w:r>
          </w:p>
        </w:tc>
      </w:tr>
      <w:tr w:rsidR="004209A5" w:rsidRPr="004209A5" w14:paraId="191905B7"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BF972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3172C2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05C4B5"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584D3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96FB6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36FEF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0DF7F0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w:t>
            </w:r>
          </w:p>
        </w:tc>
      </w:tr>
      <w:tr w:rsidR="004209A5" w:rsidRPr="004209A5" w14:paraId="3F22B820"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FCEC9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50E0BAD"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2DCC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83C1AC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DC1A6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ED167E"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484A10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3</w:t>
            </w:r>
          </w:p>
        </w:tc>
      </w:tr>
      <w:tr w:rsidR="004209A5" w:rsidRPr="004209A5" w14:paraId="34033267"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FE860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C67C12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A11D9"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3B5E0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9385E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854B8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5AE8A7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3</w:t>
            </w:r>
          </w:p>
        </w:tc>
      </w:tr>
      <w:tr w:rsidR="004209A5" w:rsidRPr="004209A5" w14:paraId="07741C89"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B16937"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61E4DF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2585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2410B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A23A4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2DB6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4C728C7"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w:t>
            </w:r>
          </w:p>
        </w:tc>
      </w:tr>
      <w:tr w:rsidR="004209A5" w:rsidRPr="004209A5" w14:paraId="6D9F7B7D"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7756C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9484A0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4C2065"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4838B3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80DCF5"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A94EE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9452B6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w:t>
            </w:r>
          </w:p>
        </w:tc>
      </w:tr>
      <w:tr w:rsidR="004209A5" w:rsidRPr="004209A5" w14:paraId="2F557706"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515F87"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ECA6DE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E7D331"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69E048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721518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441FD71"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2A4978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4</w:t>
            </w:r>
          </w:p>
        </w:tc>
      </w:tr>
      <w:tr w:rsidR="004209A5" w:rsidRPr="004209A5" w14:paraId="1EA74965"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C3F38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4624D6D"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0F7E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972762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2BF3A9"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2F8265"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5AA3B0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3</w:t>
            </w:r>
          </w:p>
        </w:tc>
      </w:tr>
      <w:tr w:rsidR="004209A5" w:rsidRPr="004209A5" w14:paraId="6B797DBF"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B7770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35EA230"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0BFF7"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65126DE"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4CFF1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2347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703E51D"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w:t>
            </w:r>
          </w:p>
        </w:tc>
      </w:tr>
      <w:tr w:rsidR="004209A5" w:rsidRPr="004209A5" w14:paraId="70BD5873"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D9FE1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BF5ECB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6BD9D"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024EC3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865B4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7E10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0315CAE"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w:t>
            </w:r>
          </w:p>
        </w:tc>
      </w:tr>
      <w:tr w:rsidR="004209A5" w:rsidRPr="004209A5" w14:paraId="540A0F87"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F71A6E"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4BDC21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C5EF9"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164562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1497B31"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07F80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BC29CE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5</w:t>
            </w:r>
          </w:p>
        </w:tc>
      </w:tr>
      <w:tr w:rsidR="004209A5" w:rsidRPr="004209A5" w14:paraId="219C92F6"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027E1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7AB2BB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8E7A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C9B689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08B6AF"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5302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D24A361"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2</w:t>
            </w:r>
          </w:p>
        </w:tc>
      </w:tr>
      <w:tr w:rsidR="004209A5" w:rsidRPr="004209A5" w14:paraId="260903F4"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BEAF3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454FEF7"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61AB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9FC38F9"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2756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FF058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283D180"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r>
      <w:tr w:rsidR="004209A5" w:rsidRPr="004209A5" w14:paraId="280EDBF4"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E96E86"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041DE1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15F1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BDA97B4"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AA8C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29088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339B62F"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r>
      <w:tr w:rsidR="004209A5" w:rsidRPr="004209A5" w14:paraId="269842B8"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18DFED"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1E538175"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A30B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A4C5DDC"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9984A"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1420C8"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C3A6097"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r>
      <w:tr w:rsidR="004209A5" w:rsidRPr="004209A5" w14:paraId="6224BF10"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4459B9" w14:textId="77777777" w:rsidR="004209A5" w:rsidRPr="004209A5" w:rsidRDefault="004209A5" w:rsidP="004209A5">
            <w:pPr>
              <w:suppressAutoHyphens w:val="0"/>
              <w:jc w:val="center"/>
              <w:rPr>
                <w:rFonts w:ascii="Calibri" w:hAnsi="Calibri" w:cs="Calibri"/>
                <w:color w:val="000000"/>
                <w:kern w:val="0"/>
                <w:sz w:val="16"/>
                <w:szCs w:val="16"/>
                <w:lang w:eastAsia="en-US"/>
              </w:rPr>
            </w:pPr>
            <w:proofErr w:type="spellStart"/>
            <w:r w:rsidRPr="004209A5">
              <w:rPr>
                <w:rFonts w:ascii="Calibri" w:hAnsi="Calibri" w:cs="Calibri"/>
                <w:color w:val="000000"/>
                <w:kern w:val="0"/>
                <w:sz w:val="16"/>
                <w:szCs w:val="16"/>
                <w:lang w:eastAsia="en-US"/>
              </w:rPr>
              <w:t>peste</w:t>
            </w:r>
            <w:proofErr w:type="spellEnd"/>
            <w:r w:rsidRPr="004209A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B32CF9E"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3D03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46</w:t>
            </w:r>
          </w:p>
        </w:tc>
        <w:tc>
          <w:tcPr>
            <w:tcW w:w="500" w:type="dxa"/>
            <w:tcBorders>
              <w:top w:val="nil"/>
              <w:left w:val="nil"/>
              <w:bottom w:val="single" w:sz="8" w:space="0" w:color="auto"/>
              <w:right w:val="single" w:sz="8" w:space="0" w:color="auto"/>
            </w:tcBorders>
            <w:vAlign w:val="center"/>
            <w:hideMark/>
          </w:tcPr>
          <w:p w14:paraId="0566C1F2"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B01BB"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EE5233"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FD4649E" w14:textId="77777777" w:rsidR="004209A5" w:rsidRPr="004209A5" w:rsidRDefault="004209A5" w:rsidP="004209A5">
            <w:pPr>
              <w:suppressAutoHyphens w:val="0"/>
              <w:jc w:val="center"/>
              <w:rPr>
                <w:rFonts w:ascii="Calibri" w:hAnsi="Calibri" w:cs="Calibri"/>
                <w:color w:val="000000"/>
                <w:kern w:val="0"/>
                <w:sz w:val="16"/>
                <w:szCs w:val="16"/>
                <w:lang w:eastAsia="en-US"/>
              </w:rPr>
            </w:pPr>
            <w:r w:rsidRPr="004209A5">
              <w:rPr>
                <w:rFonts w:ascii="Calibri" w:hAnsi="Calibri" w:cs="Calibri"/>
                <w:color w:val="000000"/>
                <w:kern w:val="0"/>
                <w:sz w:val="16"/>
                <w:szCs w:val="16"/>
                <w:lang w:eastAsia="en-US"/>
              </w:rPr>
              <w:t>0</w:t>
            </w:r>
          </w:p>
        </w:tc>
      </w:tr>
      <w:tr w:rsidR="004209A5" w:rsidRPr="004209A5" w14:paraId="12FA79C1" w14:textId="77777777" w:rsidTr="004209A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2B576"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6B831E1"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35E5F8D"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386</w:t>
            </w:r>
          </w:p>
        </w:tc>
        <w:tc>
          <w:tcPr>
            <w:tcW w:w="500" w:type="dxa"/>
            <w:tcBorders>
              <w:top w:val="nil"/>
              <w:left w:val="nil"/>
              <w:bottom w:val="single" w:sz="8" w:space="0" w:color="auto"/>
              <w:right w:val="single" w:sz="8" w:space="0" w:color="auto"/>
            </w:tcBorders>
            <w:vAlign w:val="center"/>
            <w:hideMark/>
          </w:tcPr>
          <w:p w14:paraId="168483C2"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77</w:t>
            </w:r>
          </w:p>
        </w:tc>
        <w:tc>
          <w:tcPr>
            <w:tcW w:w="500" w:type="dxa"/>
            <w:tcBorders>
              <w:top w:val="nil"/>
              <w:left w:val="nil"/>
              <w:bottom w:val="single" w:sz="8" w:space="0" w:color="auto"/>
              <w:right w:val="single" w:sz="8" w:space="0" w:color="auto"/>
            </w:tcBorders>
            <w:vAlign w:val="center"/>
            <w:hideMark/>
          </w:tcPr>
          <w:p w14:paraId="74BF73A7"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FC4C720"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386</w:t>
            </w:r>
          </w:p>
        </w:tc>
        <w:tc>
          <w:tcPr>
            <w:tcW w:w="500" w:type="dxa"/>
            <w:tcBorders>
              <w:top w:val="nil"/>
              <w:left w:val="nil"/>
              <w:bottom w:val="single" w:sz="8" w:space="0" w:color="auto"/>
              <w:right w:val="single" w:sz="8" w:space="0" w:color="auto"/>
            </w:tcBorders>
            <w:vAlign w:val="center"/>
            <w:hideMark/>
          </w:tcPr>
          <w:p w14:paraId="6B180165" w14:textId="77777777" w:rsidR="004209A5" w:rsidRPr="004209A5" w:rsidRDefault="004209A5" w:rsidP="004209A5">
            <w:pPr>
              <w:suppressAutoHyphens w:val="0"/>
              <w:jc w:val="center"/>
              <w:rPr>
                <w:rFonts w:ascii="Calibri" w:hAnsi="Calibri" w:cs="Calibri"/>
                <w:b/>
                <w:bCs/>
                <w:color w:val="000000"/>
                <w:kern w:val="0"/>
                <w:sz w:val="16"/>
                <w:szCs w:val="16"/>
                <w:lang w:eastAsia="en-US"/>
              </w:rPr>
            </w:pPr>
            <w:r w:rsidRPr="004209A5">
              <w:rPr>
                <w:rFonts w:ascii="Calibri" w:hAnsi="Calibri" w:cs="Calibri"/>
                <w:b/>
                <w:bCs/>
                <w:color w:val="000000"/>
                <w:kern w:val="0"/>
                <w:sz w:val="16"/>
                <w:szCs w:val="16"/>
                <w:lang w:eastAsia="en-US"/>
              </w:rPr>
              <w:t>77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1B72A6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167C6D">
        <w:rPr>
          <w:rFonts w:ascii="Arial" w:hAnsi="Arial" w:cs="Arial"/>
          <w:iCs/>
          <w:color w:val="000000"/>
          <w:lang w:val="ro-RO"/>
        </w:rPr>
        <w:t>o</w:t>
      </w:r>
      <w:r>
        <w:rPr>
          <w:rFonts w:ascii="Arial" w:hAnsi="Arial" w:cs="Arial"/>
          <w:iCs/>
          <w:color w:val="000000"/>
          <w:lang w:val="ro-RO"/>
        </w:rPr>
        <w:t xml:space="preserve"> persoan</w:t>
      </w:r>
      <w:r w:rsidR="00167C6D">
        <w:rPr>
          <w:rFonts w:ascii="Arial" w:hAnsi="Arial" w:cs="Arial"/>
          <w:iCs/>
          <w:color w:val="000000"/>
          <w:lang w:val="ro-RO"/>
        </w:rPr>
        <w:t>ă</w:t>
      </w:r>
      <w:r>
        <w:rPr>
          <w:rFonts w:ascii="Arial" w:hAnsi="Arial" w:cs="Arial"/>
          <w:iCs/>
          <w:color w:val="000000"/>
          <w:lang w:val="ro-RO"/>
        </w:rPr>
        <w:t xml:space="preserve"> expus</w:t>
      </w:r>
      <w:r w:rsidR="00167C6D">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167C6D">
        <w:rPr>
          <w:rFonts w:ascii="Arial" w:hAnsi="Arial" w:cs="Arial"/>
          <w:iCs/>
          <w:color w:val="000000"/>
          <w:lang w:val="ro-RO"/>
        </w:rPr>
        <w:t>a</w:t>
      </w:r>
      <w:r>
        <w:rPr>
          <w:rFonts w:ascii="Arial" w:hAnsi="Arial" w:cs="Arial"/>
          <w:iCs/>
          <w:color w:val="000000"/>
          <w:lang w:val="ro-RO"/>
        </w:rPr>
        <w:t>t</w:t>
      </w:r>
      <w:r w:rsidR="00167C6D">
        <w:rPr>
          <w:rFonts w:ascii="Arial" w:hAnsi="Arial" w:cs="Arial"/>
          <w:iCs/>
          <w:color w:val="000000"/>
          <w:lang w:val="ro-RO"/>
        </w:rPr>
        <w:t>e</w:t>
      </w:r>
      <w:r>
        <w:rPr>
          <w:rFonts w:ascii="Arial" w:hAnsi="Arial" w:cs="Arial"/>
          <w:iCs/>
          <w:color w:val="000000"/>
          <w:lang w:val="ro-RO"/>
        </w:rPr>
        <w:t xml:space="preserve"> dezvolta boli ischemice. De asemenea, </w:t>
      </w:r>
      <w:r w:rsidR="00167C6D">
        <w:rPr>
          <w:rFonts w:ascii="Arial" w:hAnsi="Arial" w:cs="Arial"/>
          <w:iCs/>
          <w:color w:val="000000"/>
          <w:lang w:val="ro-RO"/>
        </w:rPr>
        <w:t xml:space="preserve">386 </w:t>
      </w:r>
      <w:r>
        <w:rPr>
          <w:rFonts w:ascii="Arial" w:hAnsi="Arial" w:cs="Arial"/>
          <w:iCs/>
          <w:color w:val="000000"/>
          <w:lang w:val="ro-RO"/>
        </w:rPr>
        <w:t xml:space="preserve">persoane prezintă un grad ridicat de disconfort, iar </w:t>
      </w:r>
      <w:r w:rsidR="00167C6D">
        <w:rPr>
          <w:rFonts w:ascii="Arial" w:hAnsi="Arial" w:cs="Arial"/>
          <w:iCs/>
          <w:color w:val="000000"/>
          <w:lang w:val="ro-RO"/>
        </w:rPr>
        <w:t>77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66E1F34"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B2562CF" w:rsidR="00BF22CA" w:rsidRPr="00CC511B" w:rsidRDefault="00C91FE5"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BA2FBA8"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E74A02">
        <w:rPr>
          <w:rFonts w:ascii="Arial" w:hAnsi="Arial" w:cs="Arial"/>
          <w:b w:val="0"/>
          <w:bCs w:val="0"/>
          <w:color w:val="auto"/>
          <w:sz w:val="24"/>
          <w:szCs w:val="24"/>
          <w:lang w:val="ro-RO"/>
        </w:rPr>
        <w:t>lui rutier</w:t>
      </w:r>
      <w:r w:rsidR="00CF343E" w:rsidRPr="00E74A02">
        <w:rPr>
          <w:rFonts w:ascii="Arial" w:hAnsi="Arial" w:cs="Arial"/>
          <w:b w:val="0"/>
          <w:bCs w:val="0"/>
          <w:color w:val="auto"/>
          <w:sz w:val="24"/>
          <w:szCs w:val="24"/>
          <w:lang w:val="ro-RO"/>
        </w:rPr>
        <w:t xml:space="preserve"> – </w:t>
      </w:r>
      <w:r w:rsidR="001E35C3" w:rsidRPr="00E74A02">
        <w:rPr>
          <w:rFonts w:ascii="Arial" w:hAnsi="Arial" w:cs="Arial"/>
          <w:b w:val="0"/>
          <w:bCs w:val="0"/>
          <w:color w:val="auto"/>
          <w:sz w:val="24"/>
          <w:szCs w:val="24"/>
          <w:lang w:val="ro-RO"/>
        </w:rPr>
        <w:t xml:space="preserve">drumul principal </w:t>
      </w:r>
      <w:r w:rsidR="00E74A02" w:rsidRPr="00E74A02">
        <w:rPr>
          <w:rFonts w:ascii="Arial" w:hAnsi="Arial" w:cs="Arial"/>
          <w:b w:val="0"/>
          <w:bCs w:val="0"/>
          <w:color w:val="auto"/>
          <w:sz w:val="24"/>
          <w:szCs w:val="24"/>
          <w:lang w:val="pt-BR"/>
        </w:rPr>
        <w:t>DN7_km11+200-km13+100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C91FE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AB118C9" w:rsidR="00C91FE5" w:rsidRPr="001E35C3" w:rsidRDefault="00C91FE5" w:rsidP="00C91FE5">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97</w:t>
            </w:r>
          </w:p>
        </w:tc>
        <w:tc>
          <w:tcPr>
            <w:tcW w:w="7290" w:type="dxa"/>
            <w:tcBorders>
              <w:top w:val="single" w:sz="4" w:space="0" w:color="000000"/>
              <w:left w:val="single" w:sz="4" w:space="0" w:color="000000"/>
              <w:bottom w:val="single" w:sz="4" w:space="0" w:color="000000"/>
            </w:tcBorders>
            <w:vAlign w:val="center"/>
          </w:tcPr>
          <w:p w14:paraId="667937D4" w14:textId="77921CEF" w:rsidR="00C91FE5" w:rsidRPr="00C50EC8" w:rsidRDefault="00C91FE5" w:rsidP="00C91FE5">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C91FE5" w:rsidRPr="00BB378F" w:rsidRDefault="00C91FE5" w:rsidP="00C91FE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C91FE5" w:rsidRPr="00227EB1" w:rsidRDefault="00C91FE5" w:rsidP="00C91FE5">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C91FE5" w:rsidRPr="00227EB1" w:rsidRDefault="00C91FE5" w:rsidP="00C91FE5">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E2B6C7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E74A02">
        <w:rPr>
          <w:rFonts w:ascii="Arial" w:hAnsi="Arial" w:cs="Arial"/>
          <w:lang w:val="pt-BR"/>
        </w:rPr>
        <w:t>DN7_km11+200-km13+100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E74A02">
        <w:rPr>
          <w:rFonts w:ascii="Arial" w:hAnsi="Arial" w:cs="Arial"/>
          <w:lang w:val="it-IT"/>
        </w:rPr>
        <w:t>97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8D0D4AC" w:rsidR="00BF22CA" w:rsidRPr="00CC511B" w:rsidRDefault="00125C33">
      <w:pPr>
        <w:pStyle w:val="BodyTextIndent"/>
        <w:tabs>
          <w:tab w:val="left" w:pos="0"/>
        </w:tabs>
        <w:ind w:left="0" w:firstLine="0"/>
        <w:rPr>
          <w:rFonts w:ascii="Arial" w:hAnsi="Arial" w:cs="Arial"/>
          <w:b w:val="0"/>
          <w:color w:val="000000"/>
          <w:sz w:val="24"/>
          <w:szCs w:val="24"/>
          <w:lang w:val="ro-RO"/>
        </w:rPr>
      </w:pPr>
      <w:r w:rsidRPr="00E74A02">
        <w:rPr>
          <w:rFonts w:ascii="Arial" w:hAnsi="Arial" w:cs="Arial"/>
          <w:b w:val="0"/>
          <w:color w:val="auto"/>
          <w:sz w:val="24"/>
          <w:szCs w:val="24"/>
          <w:lang w:val="ro-RO"/>
        </w:rPr>
        <w:t xml:space="preserve">Pentru </w:t>
      </w:r>
      <w:r w:rsidR="00506A16" w:rsidRPr="00E74A02">
        <w:rPr>
          <w:rFonts w:ascii="Arial" w:hAnsi="Arial" w:cs="Arial"/>
          <w:b w:val="0"/>
          <w:color w:val="auto"/>
          <w:sz w:val="24"/>
          <w:szCs w:val="24"/>
          <w:lang w:val="ro-RO"/>
        </w:rPr>
        <w:t xml:space="preserve">drumul principal </w:t>
      </w:r>
      <w:r w:rsidR="00E74A02" w:rsidRPr="00E74A02">
        <w:rPr>
          <w:rFonts w:ascii="Arial" w:hAnsi="Arial" w:cs="Arial"/>
          <w:b w:val="0"/>
          <w:color w:val="auto"/>
          <w:sz w:val="24"/>
          <w:szCs w:val="24"/>
          <w:lang w:val="pt-BR"/>
        </w:rPr>
        <w:t>DN7_km11+200-km13+100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E74A02">
        <w:rPr>
          <w:rFonts w:ascii="Arial" w:hAnsi="Arial" w:cs="Arial"/>
          <w:b w:val="0"/>
          <w:bCs w:val="0"/>
          <w:color w:val="auto"/>
          <w:sz w:val="24"/>
          <w:szCs w:val="24"/>
        </w:rPr>
        <w:t>97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24518">
        <w:rPr>
          <w:rFonts w:ascii="Arial" w:hAnsi="Arial" w:cs="Arial"/>
          <w:bCs/>
          <w:lang w:val="ro-RO"/>
        </w:rPr>
        <w:t xml:space="preserve">Tab. </w:t>
      </w:r>
      <w:r w:rsidR="00E20A7E" w:rsidRPr="00624518">
        <w:rPr>
          <w:rFonts w:ascii="Arial" w:hAnsi="Arial" w:cs="Arial"/>
          <w:bCs/>
          <w:lang w:val="ro-RO"/>
        </w:rPr>
        <w:t>12</w:t>
      </w:r>
      <w:r w:rsidRPr="00624518">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B3EC0B2"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24518">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24518" w:rsidRPr="0038617C" w14:paraId="0294327F"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653FE4F3" w14:textId="77777777" w:rsidR="00624518" w:rsidRPr="0038617C" w:rsidRDefault="0062451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5F3F2CF2" w14:textId="6F07C34E" w:rsidR="00624518" w:rsidRDefault="0062451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Chitila:</w:t>
            </w:r>
          </w:p>
          <w:p w14:paraId="38DF4697" w14:textId="77777777" w:rsidR="00624518" w:rsidRPr="00624518" w:rsidRDefault="00624518"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24518">
              <w:rPr>
                <w:rFonts w:ascii="Arial" w:hAnsi="Arial" w:cs="Arial"/>
                <w:sz w:val="18"/>
                <w:szCs w:val="18"/>
              </w:rPr>
              <w:t>Școala</w:t>
            </w:r>
            <w:proofErr w:type="spellEnd"/>
            <w:r w:rsidRPr="00624518">
              <w:rPr>
                <w:rFonts w:ascii="Arial" w:hAnsi="Arial" w:cs="Arial"/>
                <w:sz w:val="18"/>
                <w:szCs w:val="18"/>
              </w:rPr>
              <w:t xml:space="preserve"> </w:t>
            </w:r>
            <w:proofErr w:type="spellStart"/>
            <w:r w:rsidRPr="00624518">
              <w:rPr>
                <w:rFonts w:ascii="Arial" w:hAnsi="Arial" w:cs="Arial"/>
                <w:sz w:val="18"/>
                <w:szCs w:val="18"/>
              </w:rPr>
              <w:t>Primară</w:t>
            </w:r>
            <w:proofErr w:type="spellEnd"/>
            <w:r w:rsidRPr="00624518">
              <w:rPr>
                <w:rFonts w:ascii="Arial" w:hAnsi="Arial" w:cs="Arial"/>
                <w:sz w:val="18"/>
                <w:szCs w:val="18"/>
              </w:rPr>
              <w:t xml:space="preserve"> Ion Olteanu </w:t>
            </w:r>
            <w:proofErr w:type="spellStart"/>
            <w:r w:rsidRPr="00624518">
              <w:rPr>
                <w:rFonts w:ascii="Arial" w:hAnsi="Arial" w:cs="Arial"/>
                <w:sz w:val="18"/>
                <w:szCs w:val="18"/>
              </w:rPr>
              <w:t>Chitila</w:t>
            </w:r>
            <w:proofErr w:type="spellEnd"/>
          </w:p>
          <w:p w14:paraId="15AC249F" w14:textId="3D79BAEA" w:rsidR="00624518" w:rsidRPr="001D32D3" w:rsidRDefault="00624518" w:rsidP="00036D27">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24518">
              <w:rPr>
                <w:rFonts w:ascii="Arial" w:hAnsi="Arial" w:cs="Arial"/>
                <w:sz w:val="18"/>
                <w:szCs w:val="18"/>
              </w:rPr>
              <w:t>Școala</w:t>
            </w:r>
            <w:proofErr w:type="spellEnd"/>
            <w:r w:rsidRPr="00624518">
              <w:rPr>
                <w:rFonts w:ascii="Arial" w:hAnsi="Arial" w:cs="Arial"/>
                <w:sz w:val="18"/>
                <w:szCs w:val="18"/>
              </w:rPr>
              <w:t xml:space="preserve"> </w:t>
            </w:r>
            <w:proofErr w:type="spellStart"/>
            <w:r w:rsidRPr="00624518">
              <w:rPr>
                <w:rFonts w:ascii="Arial" w:hAnsi="Arial" w:cs="Arial"/>
                <w:sz w:val="18"/>
                <w:szCs w:val="18"/>
              </w:rPr>
              <w:t>Gimnazială</w:t>
            </w:r>
            <w:proofErr w:type="spellEnd"/>
            <w:r w:rsidRPr="00624518">
              <w:rPr>
                <w:rFonts w:ascii="Arial" w:hAnsi="Arial" w:cs="Arial"/>
                <w:sz w:val="18"/>
                <w:szCs w:val="18"/>
              </w:rPr>
              <w:t xml:space="preserve"> </w:t>
            </w:r>
            <w:proofErr w:type="spellStart"/>
            <w:r w:rsidRPr="00624518">
              <w:rPr>
                <w:rFonts w:ascii="Arial" w:hAnsi="Arial" w:cs="Arial"/>
                <w:sz w:val="18"/>
                <w:szCs w:val="18"/>
              </w:rPr>
              <w:t>Profesor</w:t>
            </w:r>
            <w:proofErr w:type="spellEnd"/>
            <w:r w:rsidRPr="00624518">
              <w:rPr>
                <w:rFonts w:ascii="Arial" w:hAnsi="Arial" w:cs="Arial"/>
                <w:sz w:val="18"/>
                <w:szCs w:val="18"/>
              </w:rPr>
              <w:t xml:space="preserve"> Ion </w:t>
            </w:r>
            <w:proofErr w:type="spellStart"/>
            <w:r w:rsidRPr="00624518">
              <w:rPr>
                <w:rFonts w:ascii="Arial" w:hAnsi="Arial" w:cs="Arial"/>
                <w:sz w:val="18"/>
                <w:szCs w:val="18"/>
              </w:rPr>
              <w:t>Vișoiu</w:t>
            </w:r>
            <w:proofErr w:type="spellEnd"/>
            <w:r w:rsidRPr="00624518">
              <w:rPr>
                <w:rFonts w:ascii="Arial" w:hAnsi="Arial" w:cs="Arial"/>
                <w:sz w:val="18"/>
                <w:szCs w:val="18"/>
              </w:rPr>
              <w:t xml:space="preserve"> </w:t>
            </w:r>
            <w:proofErr w:type="spellStart"/>
            <w:r w:rsidRPr="00624518">
              <w:rPr>
                <w:rFonts w:ascii="Arial" w:hAnsi="Arial" w:cs="Arial"/>
                <w:sz w:val="18"/>
                <w:szCs w:val="18"/>
              </w:rPr>
              <w:t>Chitila</w:t>
            </w:r>
            <w:proofErr w:type="spellEnd"/>
          </w:p>
        </w:tc>
        <w:tc>
          <w:tcPr>
            <w:tcW w:w="1760" w:type="dxa"/>
            <w:tcBorders>
              <w:top w:val="nil"/>
              <w:left w:val="nil"/>
              <w:bottom w:val="single" w:sz="4" w:space="0" w:color="auto"/>
              <w:right w:val="single" w:sz="4" w:space="0" w:color="auto"/>
            </w:tcBorders>
            <w:vAlign w:val="center"/>
            <w:hideMark/>
          </w:tcPr>
          <w:p w14:paraId="0805A009" w14:textId="77777777" w:rsidR="00624518" w:rsidRPr="0038617C" w:rsidRDefault="0062451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AD93C8E" w14:textId="77777777" w:rsidR="00624518" w:rsidRPr="0038617C" w:rsidRDefault="0062451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AF4F1C5" w14:textId="76277924" w:rsidR="00624518" w:rsidRDefault="0062451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Chitila</w:t>
            </w:r>
          </w:p>
          <w:p w14:paraId="01EBF8C6" w14:textId="77777777" w:rsidR="00624518" w:rsidRPr="0038617C" w:rsidRDefault="0062451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4B36E1D" w14:textId="6E27C16A" w:rsidR="00624518" w:rsidRPr="0038617C" w:rsidRDefault="00AD2410" w:rsidP="00036D27">
            <w:pPr>
              <w:suppressAutoHyphens w:val="0"/>
              <w:jc w:val="center"/>
              <w:rPr>
                <w:rFonts w:ascii="Arial" w:hAnsi="Arial" w:cs="Arial"/>
                <w:color w:val="000000"/>
                <w:kern w:val="0"/>
                <w:sz w:val="18"/>
                <w:szCs w:val="18"/>
                <w:lang w:val="ro-RO" w:eastAsia="ro-RO"/>
              </w:rPr>
            </w:pPr>
            <w:proofErr w:type="spellStart"/>
            <w:r w:rsidRPr="00AD2410">
              <w:rPr>
                <w:rFonts w:ascii="Arial" w:hAnsi="Arial" w:cs="Arial"/>
                <w:color w:val="000000"/>
                <w:kern w:val="0"/>
                <w:sz w:val="18"/>
                <w:szCs w:val="18"/>
                <w:lang w:eastAsia="ro-RO"/>
              </w:rPr>
              <w:t>venituri</w:t>
            </w:r>
            <w:proofErr w:type="spellEnd"/>
            <w:r w:rsidRPr="00AD2410">
              <w:rPr>
                <w:rFonts w:ascii="Arial" w:hAnsi="Arial" w:cs="Arial"/>
                <w:color w:val="000000"/>
                <w:kern w:val="0"/>
                <w:sz w:val="18"/>
                <w:szCs w:val="18"/>
                <w:lang w:eastAsia="ro-RO"/>
              </w:rPr>
              <w:t xml:space="preserve"> </w:t>
            </w:r>
            <w:proofErr w:type="spellStart"/>
            <w:r w:rsidRPr="00AD2410">
              <w:rPr>
                <w:rFonts w:ascii="Arial" w:hAnsi="Arial" w:cs="Arial"/>
                <w:color w:val="000000"/>
                <w:kern w:val="0"/>
                <w:sz w:val="18"/>
                <w:szCs w:val="18"/>
                <w:lang w:eastAsia="ro-RO"/>
              </w:rPr>
              <w:t>proprii</w:t>
            </w:r>
            <w:proofErr w:type="spellEnd"/>
            <w:r w:rsidRPr="00AD2410">
              <w:rPr>
                <w:rFonts w:ascii="Arial" w:hAnsi="Arial" w:cs="Arial"/>
                <w:color w:val="000000"/>
                <w:kern w:val="0"/>
                <w:sz w:val="18"/>
                <w:szCs w:val="18"/>
                <w:lang w:eastAsia="ro-RO"/>
              </w:rPr>
              <w:t>/</w:t>
            </w:r>
            <w:proofErr w:type="spellStart"/>
            <w:r w:rsidRPr="00AD2410">
              <w:rPr>
                <w:rFonts w:ascii="Arial" w:hAnsi="Arial" w:cs="Arial"/>
                <w:color w:val="000000"/>
                <w:kern w:val="0"/>
                <w:sz w:val="18"/>
                <w:szCs w:val="18"/>
                <w:lang w:eastAsia="ro-RO"/>
              </w:rPr>
              <w:t>buget</w:t>
            </w:r>
            <w:proofErr w:type="spellEnd"/>
            <w:r w:rsidRPr="00AD2410">
              <w:rPr>
                <w:rFonts w:ascii="Arial" w:hAnsi="Arial" w:cs="Arial"/>
                <w:color w:val="000000"/>
                <w:kern w:val="0"/>
                <w:sz w:val="18"/>
                <w:szCs w:val="18"/>
                <w:lang w:eastAsia="ro-RO"/>
              </w:rPr>
              <w:t xml:space="preserve"> de stat/</w:t>
            </w:r>
            <w:proofErr w:type="spellStart"/>
            <w:r w:rsidRPr="00AD2410">
              <w:rPr>
                <w:rFonts w:ascii="Arial" w:hAnsi="Arial" w:cs="Arial"/>
                <w:color w:val="000000"/>
                <w:kern w:val="0"/>
                <w:sz w:val="18"/>
                <w:szCs w:val="18"/>
                <w:lang w:eastAsia="ro-RO"/>
              </w:rPr>
              <w:t>fonduri</w:t>
            </w:r>
            <w:proofErr w:type="spellEnd"/>
            <w:r w:rsidRPr="00AD2410">
              <w:rPr>
                <w:rFonts w:ascii="Arial" w:hAnsi="Arial" w:cs="Arial"/>
                <w:color w:val="000000"/>
                <w:kern w:val="0"/>
                <w:sz w:val="18"/>
                <w:szCs w:val="18"/>
                <w:lang w:eastAsia="ro-RO"/>
              </w:rPr>
              <w:t xml:space="preserve"> </w:t>
            </w:r>
            <w:proofErr w:type="spellStart"/>
            <w:r w:rsidRPr="00AD2410">
              <w:rPr>
                <w:rFonts w:ascii="Arial" w:hAnsi="Arial" w:cs="Arial"/>
                <w:color w:val="000000"/>
                <w:kern w:val="0"/>
                <w:sz w:val="18"/>
                <w:szCs w:val="18"/>
                <w:lang w:eastAsia="ro-RO"/>
              </w:rPr>
              <w:t>europene</w:t>
            </w:r>
            <w:proofErr w:type="spellEnd"/>
            <w:r w:rsidRPr="00AD2410">
              <w:rPr>
                <w:rFonts w:ascii="Arial" w:hAnsi="Arial" w:cs="Arial"/>
                <w:color w:val="000000"/>
                <w:kern w:val="0"/>
                <w:sz w:val="18"/>
                <w:szCs w:val="18"/>
                <w:lang w:eastAsia="ro-RO"/>
              </w:rPr>
              <w:t>/</w:t>
            </w:r>
            <w:proofErr w:type="spellStart"/>
            <w:r w:rsidRPr="00AD2410">
              <w:rPr>
                <w:rFonts w:ascii="Arial" w:hAnsi="Arial" w:cs="Arial"/>
                <w:color w:val="000000"/>
                <w:kern w:val="0"/>
                <w:sz w:val="18"/>
                <w:szCs w:val="18"/>
                <w:lang w:eastAsia="ro-RO"/>
              </w:rPr>
              <w:t>alte</w:t>
            </w:r>
            <w:proofErr w:type="spellEnd"/>
            <w:r w:rsidRPr="00AD2410">
              <w:rPr>
                <w:rFonts w:ascii="Arial" w:hAnsi="Arial" w:cs="Arial"/>
                <w:color w:val="000000"/>
                <w:kern w:val="0"/>
                <w:sz w:val="18"/>
                <w:szCs w:val="18"/>
                <w:lang w:eastAsia="ro-RO"/>
              </w:rPr>
              <w:t xml:space="preserve"> </w:t>
            </w:r>
            <w:proofErr w:type="spellStart"/>
            <w:r w:rsidRPr="00AD2410">
              <w:rPr>
                <w:rFonts w:ascii="Arial" w:hAnsi="Arial" w:cs="Arial"/>
                <w:color w:val="000000"/>
                <w:kern w:val="0"/>
                <w:sz w:val="18"/>
                <w:szCs w:val="18"/>
                <w:lang w:eastAsia="ro-RO"/>
              </w:rPr>
              <w:t>surse</w:t>
            </w:r>
            <w:proofErr w:type="spellEnd"/>
            <w:r w:rsidR="00624518" w:rsidRPr="0038617C">
              <w:rPr>
                <w:rFonts w:ascii="Arial" w:hAnsi="Arial" w:cs="Arial"/>
                <w:color w:val="000000"/>
                <w:kern w:val="0"/>
                <w:sz w:val="18"/>
                <w:szCs w:val="18"/>
                <w:lang w:val="ro-RO" w:eastAsia="ro-RO"/>
              </w:rPr>
              <w:t> </w:t>
            </w:r>
          </w:p>
        </w:tc>
      </w:tr>
      <w:tr w:rsidR="00624518" w:rsidRPr="0038617C" w14:paraId="1C8BDA20"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A61E218" w14:textId="77777777" w:rsidR="00624518" w:rsidRPr="0038617C" w:rsidRDefault="0062451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2B6FC9" w14:textId="7EFBD33A" w:rsidR="00624518" w:rsidRPr="0038617C" w:rsidRDefault="0062451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Chitila</w:t>
            </w:r>
          </w:p>
        </w:tc>
        <w:tc>
          <w:tcPr>
            <w:tcW w:w="1760" w:type="dxa"/>
            <w:tcBorders>
              <w:top w:val="nil"/>
              <w:left w:val="nil"/>
              <w:bottom w:val="single" w:sz="4" w:space="0" w:color="auto"/>
              <w:right w:val="single" w:sz="4" w:space="0" w:color="auto"/>
            </w:tcBorders>
            <w:vAlign w:val="center"/>
            <w:hideMark/>
          </w:tcPr>
          <w:p w14:paraId="656C6446" w14:textId="77777777" w:rsidR="00624518" w:rsidRPr="0038617C" w:rsidRDefault="0062451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0A4FC26D" w14:textId="77777777" w:rsidR="00624518" w:rsidRPr="0038617C" w:rsidRDefault="0062451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0E27FC7" w14:textId="7A6F8A8B" w:rsidR="00624518" w:rsidRDefault="0062451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Chitila</w:t>
            </w:r>
          </w:p>
          <w:p w14:paraId="7C4CC743" w14:textId="77777777" w:rsidR="00624518" w:rsidRPr="0038617C" w:rsidRDefault="0062451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8854A9B" w14:textId="596A7E3A" w:rsidR="00624518" w:rsidRPr="0038617C" w:rsidRDefault="0062451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D2410" w:rsidRPr="00AD2410">
              <w:rPr>
                <w:rFonts w:ascii="Arial" w:hAnsi="Arial" w:cs="Arial"/>
                <w:color w:val="000000"/>
                <w:kern w:val="0"/>
                <w:sz w:val="18"/>
                <w:szCs w:val="18"/>
                <w:lang w:eastAsia="ro-RO"/>
              </w:rPr>
              <w:t>venituri</w:t>
            </w:r>
            <w:proofErr w:type="spellEnd"/>
            <w:r w:rsidR="00AD2410" w:rsidRPr="00AD2410">
              <w:rPr>
                <w:rFonts w:ascii="Arial" w:hAnsi="Arial" w:cs="Arial"/>
                <w:color w:val="000000"/>
                <w:kern w:val="0"/>
                <w:sz w:val="18"/>
                <w:szCs w:val="18"/>
                <w:lang w:eastAsia="ro-RO"/>
              </w:rPr>
              <w:t xml:space="preserve"> </w:t>
            </w:r>
            <w:proofErr w:type="spellStart"/>
            <w:r w:rsidR="00AD2410" w:rsidRPr="00AD2410">
              <w:rPr>
                <w:rFonts w:ascii="Arial" w:hAnsi="Arial" w:cs="Arial"/>
                <w:color w:val="000000"/>
                <w:kern w:val="0"/>
                <w:sz w:val="18"/>
                <w:szCs w:val="18"/>
                <w:lang w:eastAsia="ro-RO"/>
              </w:rPr>
              <w:t>proprii</w:t>
            </w:r>
            <w:proofErr w:type="spellEnd"/>
            <w:r w:rsidR="00AD2410" w:rsidRPr="00AD2410">
              <w:rPr>
                <w:rFonts w:ascii="Arial" w:hAnsi="Arial" w:cs="Arial"/>
                <w:color w:val="000000"/>
                <w:kern w:val="0"/>
                <w:sz w:val="18"/>
                <w:szCs w:val="18"/>
                <w:lang w:eastAsia="ro-RO"/>
              </w:rPr>
              <w:t>/</w:t>
            </w:r>
            <w:proofErr w:type="spellStart"/>
            <w:r w:rsidR="00AD2410" w:rsidRPr="00AD2410">
              <w:rPr>
                <w:rFonts w:ascii="Arial" w:hAnsi="Arial" w:cs="Arial"/>
                <w:color w:val="000000"/>
                <w:kern w:val="0"/>
                <w:sz w:val="18"/>
                <w:szCs w:val="18"/>
                <w:lang w:eastAsia="ro-RO"/>
              </w:rPr>
              <w:t>buget</w:t>
            </w:r>
            <w:proofErr w:type="spellEnd"/>
            <w:r w:rsidR="00AD2410" w:rsidRPr="00AD2410">
              <w:rPr>
                <w:rFonts w:ascii="Arial" w:hAnsi="Arial" w:cs="Arial"/>
                <w:color w:val="000000"/>
                <w:kern w:val="0"/>
                <w:sz w:val="18"/>
                <w:szCs w:val="18"/>
                <w:lang w:eastAsia="ro-RO"/>
              </w:rPr>
              <w:t xml:space="preserve"> de stat/</w:t>
            </w:r>
            <w:proofErr w:type="spellStart"/>
            <w:r w:rsidR="00AD2410" w:rsidRPr="00AD2410">
              <w:rPr>
                <w:rFonts w:ascii="Arial" w:hAnsi="Arial" w:cs="Arial"/>
                <w:color w:val="000000"/>
                <w:kern w:val="0"/>
                <w:sz w:val="18"/>
                <w:szCs w:val="18"/>
                <w:lang w:eastAsia="ro-RO"/>
              </w:rPr>
              <w:t>fonduri</w:t>
            </w:r>
            <w:proofErr w:type="spellEnd"/>
            <w:r w:rsidR="00AD2410" w:rsidRPr="00AD2410">
              <w:rPr>
                <w:rFonts w:ascii="Arial" w:hAnsi="Arial" w:cs="Arial"/>
                <w:color w:val="000000"/>
                <w:kern w:val="0"/>
                <w:sz w:val="18"/>
                <w:szCs w:val="18"/>
                <w:lang w:eastAsia="ro-RO"/>
              </w:rPr>
              <w:t xml:space="preserve"> </w:t>
            </w:r>
            <w:proofErr w:type="spellStart"/>
            <w:r w:rsidR="00AD2410" w:rsidRPr="00AD2410">
              <w:rPr>
                <w:rFonts w:ascii="Arial" w:hAnsi="Arial" w:cs="Arial"/>
                <w:color w:val="000000"/>
                <w:kern w:val="0"/>
                <w:sz w:val="18"/>
                <w:szCs w:val="18"/>
                <w:lang w:eastAsia="ro-RO"/>
              </w:rPr>
              <w:t>europene</w:t>
            </w:r>
            <w:proofErr w:type="spellEnd"/>
            <w:r w:rsidR="00AD2410" w:rsidRPr="00AD2410">
              <w:rPr>
                <w:rFonts w:ascii="Arial" w:hAnsi="Arial" w:cs="Arial"/>
                <w:color w:val="000000"/>
                <w:kern w:val="0"/>
                <w:sz w:val="18"/>
                <w:szCs w:val="18"/>
                <w:lang w:eastAsia="ro-RO"/>
              </w:rPr>
              <w:t>/</w:t>
            </w:r>
            <w:proofErr w:type="spellStart"/>
            <w:r w:rsidR="00AD2410" w:rsidRPr="00AD2410">
              <w:rPr>
                <w:rFonts w:ascii="Arial" w:hAnsi="Arial" w:cs="Arial"/>
                <w:color w:val="000000"/>
                <w:kern w:val="0"/>
                <w:sz w:val="18"/>
                <w:szCs w:val="18"/>
                <w:lang w:eastAsia="ro-RO"/>
              </w:rPr>
              <w:t>alte</w:t>
            </w:r>
            <w:proofErr w:type="spellEnd"/>
            <w:r w:rsidR="00AD2410" w:rsidRPr="00AD2410">
              <w:rPr>
                <w:rFonts w:ascii="Arial" w:hAnsi="Arial" w:cs="Arial"/>
                <w:color w:val="000000"/>
                <w:kern w:val="0"/>
                <w:sz w:val="18"/>
                <w:szCs w:val="18"/>
                <w:lang w:eastAsia="ro-RO"/>
              </w:rPr>
              <w:t xml:space="preserve"> </w:t>
            </w:r>
            <w:proofErr w:type="spellStart"/>
            <w:r w:rsidR="00AD2410" w:rsidRPr="00AD2410">
              <w:rPr>
                <w:rFonts w:ascii="Arial" w:hAnsi="Arial" w:cs="Arial"/>
                <w:color w:val="000000"/>
                <w:kern w:val="0"/>
                <w:sz w:val="18"/>
                <w:szCs w:val="18"/>
                <w:lang w:eastAsia="ro-RO"/>
              </w:rPr>
              <w:t>surse</w:t>
            </w:r>
            <w:proofErr w:type="spellEnd"/>
          </w:p>
        </w:tc>
      </w:tr>
    </w:tbl>
    <w:p w14:paraId="12F7EF79" w14:textId="77777777" w:rsidR="00D266A4" w:rsidRDefault="00D266A4" w:rsidP="00FC534B">
      <w:pPr>
        <w:suppressAutoHyphens w:val="0"/>
        <w:jc w:val="center"/>
        <w:rPr>
          <w:rFonts w:ascii="Arial" w:hAnsi="Arial" w:cs="Arial"/>
          <w:b/>
          <w:lang w:val="ro-RO"/>
        </w:rPr>
      </w:pPr>
    </w:p>
    <w:p w14:paraId="60DE67E8" w14:textId="3C9A9FF9"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4C3FF35" w:rsidR="00BF22CA" w:rsidRPr="00CC511B" w:rsidRDefault="00125C33">
      <w:pPr>
        <w:autoSpaceDE w:val="0"/>
        <w:jc w:val="both"/>
        <w:rPr>
          <w:rFonts w:ascii="Arial" w:hAnsi="Arial" w:cs="Arial"/>
          <w:lang w:val="ro-RO"/>
        </w:rPr>
      </w:pPr>
      <w:r w:rsidRPr="00624518">
        <w:rPr>
          <w:rFonts w:ascii="Arial" w:hAnsi="Arial" w:cs="Arial"/>
          <w:lang w:val="ro-RO"/>
        </w:rPr>
        <w:t xml:space="preserve">Aplicarea combinată a </w:t>
      </w:r>
      <w:r w:rsidR="003E2CED" w:rsidRPr="00624518">
        <w:rPr>
          <w:rFonts w:ascii="Arial" w:hAnsi="Arial" w:cs="Arial"/>
          <w:lang w:val="ro-RO"/>
        </w:rPr>
        <w:t>acestor m</w:t>
      </w:r>
      <w:r w:rsidR="003E2CED" w:rsidRPr="00624518">
        <w:rPr>
          <w:rFonts w:ascii="Arial" w:hAnsi="Arial" w:cs="Arial"/>
          <w:color w:val="000000"/>
          <w:lang w:val="ro-RO"/>
        </w:rPr>
        <w:t>ă</w:t>
      </w:r>
      <w:r w:rsidR="003E2CED" w:rsidRPr="00624518">
        <w:rPr>
          <w:rFonts w:ascii="Arial" w:hAnsi="Arial" w:cs="Arial"/>
          <w:lang w:val="ro-RO"/>
        </w:rPr>
        <w:t>suri şi proiecte</w:t>
      </w:r>
      <w:r w:rsidRPr="00624518">
        <w:rPr>
          <w:rFonts w:ascii="Arial" w:hAnsi="Arial" w:cs="Arial"/>
          <w:lang w:val="ro-RO"/>
        </w:rPr>
        <w:t xml:space="preserve"> propuse reprezintă varianta recomandată de către elaboratorul acestui </w:t>
      </w:r>
      <w:r w:rsidR="003E2CED" w:rsidRPr="00624518">
        <w:rPr>
          <w:rFonts w:ascii="Arial" w:hAnsi="Arial" w:cs="Arial"/>
          <w:lang w:val="ro-RO"/>
        </w:rPr>
        <w:t>plan de acţiune</w:t>
      </w:r>
      <w:r w:rsidRPr="00624518">
        <w:rPr>
          <w:rFonts w:ascii="Arial" w:hAnsi="Arial" w:cs="Arial"/>
          <w:color w:val="000000"/>
          <w:lang w:val="ro-RO"/>
        </w:rPr>
        <w:t xml:space="preserve"> pentru maximizarea efectelor de reducere a zgomotului </w:t>
      </w:r>
      <w:r w:rsidR="0038617C" w:rsidRPr="00624518">
        <w:rPr>
          <w:rFonts w:ascii="Arial" w:hAnsi="Arial" w:cs="Arial"/>
          <w:color w:val="000000"/>
          <w:lang w:val="ro-RO"/>
        </w:rPr>
        <w:t xml:space="preserve">pentru sectorul de drum principal </w:t>
      </w:r>
      <w:r w:rsidR="00E74A02" w:rsidRPr="00624518">
        <w:rPr>
          <w:rFonts w:ascii="Arial" w:hAnsi="Arial" w:cs="Arial"/>
          <w:lang w:val="pt-BR"/>
        </w:rPr>
        <w:t>DN7_km11+200-km13+100</w:t>
      </w:r>
      <w:r w:rsidRPr="00624518">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63608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63608E" w:rsidRPr="00CC511B" w:rsidRDefault="0063608E" w:rsidP="0063608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1D4D1B2" w:rsidR="0063608E" w:rsidRPr="00CC511B" w:rsidRDefault="0063608E" w:rsidP="0063608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0357B274" w:rsidR="0063608E" w:rsidRPr="00CC511B" w:rsidRDefault="0063608E" w:rsidP="0063608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8DC5D6B" w:rsidR="0063608E" w:rsidRPr="00CC511B" w:rsidRDefault="0063608E" w:rsidP="0063608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51D2B0FC" w:rsidR="0063608E" w:rsidRPr="00CC511B" w:rsidRDefault="0063608E" w:rsidP="0063608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C0BCAEA" w:rsidR="0063608E" w:rsidRPr="00CC511B" w:rsidRDefault="0063608E" w:rsidP="0063608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19EF89A" w:rsidR="0063608E" w:rsidRPr="00CC511B" w:rsidRDefault="0063608E" w:rsidP="0063608E">
            <w:pPr>
              <w:jc w:val="center"/>
              <w:rPr>
                <w:lang w:val="ro-RO"/>
              </w:rPr>
            </w:pPr>
            <w:r w:rsidRPr="00CC511B">
              <w:rPr>
                <w:rFonts w:ascii="Arial" w:hAnsi="Arial" w:cs="Arial"/>
                <w:b/>
                <w:bCs/>
                <w:sz w:val="20"/>
                <w:szCs w:val="20"/>
                <w:lang w:val="ro-RO"/>
              </w:rPr>
              <w:t>&gt; 75</w:t>
            </w:r>
          </w:p>
        </w:tc>
      </w:tr>
      <w:tr w:rsidR="00192AE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192AE8" w:rsidRPr="00CC511B" w:rsidRDefault="00192AE8" w:rsidP="00192AE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33F99E3"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164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9FF90F9" w:rsidR="00192AE8" w:rsidRDefault="00192AE8" w:rsidP="00192AE8">
            <w:pPr>
              <w:jc w:val="center"/>
              <w:rPr>
                <w:rFonts w:ascii="Arial" w:hAnsi="Arial" w:cs="Arial"/>
                <w:sz w:val="20"/>
                <w:szCs w:val="20"/>
                <w:lang w:val="ro-RO"/>
              </w:rPr>
            </w:pPr>
            <w:r>
              <w:rPr>
                <w:rFonts w:ascii="Arial" w:hAnsi="Arial" w:cs="Arial"/>
                <w:color w:val="000000"/>
                <w:sz w:val="20"/>
                <w:szCs w:val="20"/>
              </w:rPr>
              <w:t>126</w:t>
            </w:r>
          </w:p>
        </w:tc>
        <w:tc>
          <w:tcPr>
            <w:tcW w:w="1077" w:type="dxa"/>
            <w:tcBorders>
              <w:top w:val="single" w:sz="4" w:space="0" w:color="000000"/>
              <w:left w:val="single" w:sz="4" w:space="0" w:color="000000"/>
              <w:bottom w:val="single" w:sz="4" w:space="0" w:color="000000"/>
            </w:tcBorders>
            <w:vAlign w:val="center"/>
          </w:tcPr>
          <w:p w14:paraId="3A44181F" w14:textId="0C6995E0"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156</w:t>
            </w:r>
          </w:p>
        </w:tc>
        <w:tc>
          <w:tcPr>
            <w:tcW w:w="1078" w:type="dxa"/>
            <w:tcBorders>
              <w:top w:val="single" w:sz="4" w:space="0" w:color="000000"/>
              <w:left w:val="single" w:sz="4" w:space="0" w:color="000000"/>
              <w:bottom w:val="single" w:sz="4" w:space="0" w:color="000000"/>
            </w:tcBorders>
            <w:vAlign w:val="center"/>
          </w:tcPr>
          <w:p w14:paraId="615E341A" w14:textId="49A757B0"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155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3DBE650"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66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61F49B5"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63608E" w:rsidRPr="00CC511B" w14:paraId="3A0A6C2B" w14:textId="77777777" w:rsidTr="003908EE">
        <w:trPr>
          <w:jc w:val="center"/>
        </w:trPr>
        <w:tc>
          <w:tcPr>
            <w:tcW w:w="2088" w:type="dxa"/>
            <w:tcBorders>
              <w:top w:val="single" w:sz="4" w:space="0" w:color="000000"/>
              <w:left w:val="single" w:sz="4" w:space="0" w:color="000000"/>
              <w:bottom w:val="single" w:sz="4" w:space="0" w:color="000000"/>
            </w:tcBorders>
          </w:tcPr>
          <w:p w14:paraId="70B5B6C4" w14:textId="77777777" w:rsidR="0063608E" w:rsidRPr="00CC511B" w:rsidRDefault="0063608E" w:rsidP="0063608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33B9D055" w:rsidR="0063608E" w:rsidRPr="00CC511B" w:rsidRDefault="0063608E" w:rsidP="0063608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A23BE6A" w:rsidR="0063608E" w:rsidRPr="00CC511B" w:rsidRDefault="0063608E" w:rsidP="0063608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310AA49" w:rsidR="0063608E" w:rsidRPr="00CC511B" w:rsidRDefault="0063608E" w:rsidP="0063608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7FC9825C" w:rsidR="0063608E" w:rsidRPr="00CC511B" w:rsidRDefault="0063608E" w:rsidP="0063608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0684FBD6" w:rsidR="0063608E" w:rsidRPr="00CC511B" w:rsidRDefault="0063608E" w:rsidP="0063608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32DE3C88" w:rsidR="0063608E" w:rsidRPr="00CC511B" w:rsidRDefault="0063608E" w:rsidP="0063608E">
            <w:pPr>
              <w:jc w:val="center"/>
              <w:rPr>
                <w:lang w:val="ro-RO"/>
              </w:rPr>
            </w:pPr>
            <w:r w:rsidRPr="00CC511B">
              <w:rPr>
                <w:rFonts w:ascii="Arial" w:hAnsi="Arial" w:cs="Arial"/>
                <w:b/>
                <w:bCs/>
                <w:sz w:val="20"/>
                <w:szCs w:val="20"/>
                <w:lang w:val="ro-RO"/>
              </w:rPr>
              <w:t>&gt; 70</w:t>
            </w:r>
          </w:p>
        </w:tc>
      </w:tr>
      <w:tr w:rsidR="00192AE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192AE8" w:rsidRPr="00CC511B" w:rsidRDefault="00192AE8" w:rsidP="00192AE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6AB2D06" w:rsidR="00192AE8" w:rsidRPr="00CC511B" w:rsidRDefault="00192AE8" w:rsidP="00192AE8">
            <w:pPr>
              <w:snapToGrid w:val="0"/>
              <w:jc w:val="center"/>
              <w:rPr>
                <w:rFonts w:ascii="Arial" w:hAnsi="Arial" w:cs="Arial"/>
                <w:sz w:val="20"/>
                <w:szCs w:val="20"/>
                <w:lang w:val="ro-RO"/>
              </w:rPr>
            </w:pPr>
            <w:r>
              <w:rPr>
                <w:rFonts w:ascii="Arial" w:hAnsi="Arial" w:cs="Arial"/>
                <w:color w:val="000000"/>
                <w:sz w:val="20"/>
                <w:szCs w:val="20"/>
              </w:rPr>
              <w:t>359</w:t>
            </w:r>
          </w:p>
        </w:tc>
        <w:tc>
          <w:tcPr>
            <w:tcW w:w="1077" w:type="dxa"/>
            <w:tcBorders>
              <w:top w:val="single" w:sz="4" w:space="0" w:color="000000"/>
              <w:left w:val="single" w:sz="4" w:space="0" w:color="000000"/>
              <w:bottom w:val="single" w:sz="4" w:space="0" w:color="000000"/>
            </w:tcBorders>
            <w:vAlign w:val="center"/>
          </w:tcPr>
          <w:p w14:paraId="4853F071" w14:textId="3FEB0EFB" w:rsidR="00192AE8" w:rsidRPr="00CC511B" w:rsidRDefault="00192AE8" w:rsidP="00192AE8">
            <w:pPr>
              <w:snapToGrid w:val="0"/>
              <w:jc w:val="center"/>
              <w:rPr>
                <w:rFonts w:ascii="Arial" w:hAnsi="Arial" w:cs="Arial"/>
                <w:sz w:val="20"/>
                <w:szCs w:val="20"/>
                <w:lang w:val="ro-RO"/>
              </w:rPr>
            </w:pPr>
            <w:r>
              <w:rPr>
                <w:rFonts w:ascii="Arial" w:hAnsi="Arial" w:cs="Arial"/>
                <w:color w:val="000000"/>
                <w:sz w:val="20"/>
                <w:szCs w:val="20"/>
              </w:rPr>
              <w:t>139</w:t>
            </w:r>
          </w:p>
        </w:tc>
        <w:tc>
          <w:tcPr>
            <w:tcW w:w="1076" w:type="dxa"/>
            <w:tcBorders>
              <w:top w:val="single" w:sz="4" w:space="0" w:color="000000"/>
              <w:left w:val="single" w:sz="4" w:space="0" w:color="000000"/>
              <w:bottom w:val="single" w:sz="4" w:space="0" w:color="000000"/>
            </w:tcBorders>
            <w:vAlign w:val="center"/>
          </w:tcPr>
          <w:p w14:paraId="573BEACD" w14:textId="37AA77D2" w:rsidR="00192AE8" w:rsidRPr="00CC511B" w:rsidRDefault="00192AE8" w:rsidP="00192AE8">
            <w:pPr>
              <w:snapToGrid w:val="0"/>
              <w:jc w:val="center"/>
              <w:rPr>
                <w:rFonts w:ascii="Arial" w:hAnsi="Arial" w:cs="Arial"/>
                <w:sz w:val="20"/>
                <w:szCs w:val="20"/>
                <w:lang w:val="ro-RO"/>
              </w:rPr>
            </w:pPr>
            <w:r>
              <w:rPr>
                <w:rFonts w:ascii="Arial" w:hAnsi="Arial" w:cs="Arial"/>
                <w:color w:val="000000"/>
                <w:sz w:val="20"/>
                <w:szCs w:val="20"/>
              </w:rPr>
              <w:t>162</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21C37574" w:rsidR="00192AE8" w:rsidRPr="00CC511B" w:rsidRDefault="00192AE8" w:rsidP="00192AE8">
            <w:pPr>
              <w:snapToGrid w:val="0"/>
              <w:jc w:val="center"/>
              <w:rPr>
                <w:rFonts w:ascii="Arial" w:hAnsi="Arial" w:cs="Arial"/>
                <w:sz w:val="20"/>
                <w:szCs w:val="20"/>
                <w:lang w:val="ro-RO"/>
              </w:rPr>
            </w:pPr>
            <w:r>
              <w:rPr>
                <w:rFonts w:ascii="Arial" w:hAnsi="Arial" w:cs="Arial"/>
                <w:color w:val="000000"/>
                <w:sz w:val="20"/>
                <w:szCs w:val="20"/>
              </w:rPr>
              <w:t>107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27DA586" w:rsidR="00192AE8" w:rsidRPr="00CC511B" w:rsidRDefault="00192AE8" w:rsidP="00192AE8">
            <w:pPr>
              <w:snapToGrid w:val="0"/>
              <w:jc w:val="center"/>
              <w:rPr>
                <w:rFonts w:ascii="Arial" w:hAnsi="Arial" w:cs="Arial"/>
                <w:sz w:val="20"/>
                <w:szCs w:val="20"/>
                <w:lang w:val="ro-RO"/>
              </w:rPr>
            </w:pPr>
            <w:r>
              <w:rPr>
                <w:rFonts w:ascii="Arial" w:hAnsi="Arial" w:cs="Arial"/>
                <w:color w:val="000000"/>
                <w:sz w:val="20"/>
                <w:szCs w:val="20"/>
              </w:rPr>
              <w:t>22</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9440357" w:rsidR="00192AE8" w:rsidRPr="00CC511B" w:rsidRDefault="00192AE8" w:rsidP="00192AE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E74A0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E74A02" w:rsidRPr="00CC511B" w:rsidRDefault="00E74A02" w:rsidP="00E74A0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CDAA753"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796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C2BC572" w:rsidR="00E74A02" w:rsidRPr="00CE2EA0" w:rsidRDefault="00E74A02" w:rsidP="00E74A02">
            <w:pPr>
              <w:suppressAutoHyphens w:val="0"/>
              <w:jc w:val="center"/>
              <w:rPr>
                <w:rFonts w:ascii="Arial" w:hAnsi="Arial" w:cs="Arial"/>
                <w:color w:val="000000"/>
                <w:sz w:val="20"/>
                <w:szCs w:val="20"/>
              </w:rPr>
            </w:pPr>
            <w:r>
              <w:rPr>
                <w:rFonts w:ascii="Arial" w:hAnsi="Arial" w:cs="Arial"/>
                <w:color w:val="000000"/>
                <w:sz w:val="20"/>
                <w:szCs w:val="20"/>
              </w:rPr>
              <w:t>591</w:t>
            </w:r>
          </w:p>
        </w:tc>
        <w:tc>
          <w:tcPr>
            <w:tcW w:w="990" w:type="dxa"/>
            <w:tcBorders>
              <w:top w:val="single" w:sz="4" w:space="0" w:color="000000"/>
              <w:left w:val="single" w:sz="4" w:space="0" w:color="000000"/>
              <w:bottom w:val="single" w:sz="4" w:space="0" w:color="000000"/>
            </w:tcBorders>
            <w:vAlign w:val="center"/>
          </w:tcPr>
          <w:p w14:paraId="134D008D" w14:textId="4AB45CA0"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182</w:t>
            </w:r>
          </w:p>
        </w:tc>
        <w:tc>
          <w:tcPr>
            <w:tcW w:w="990" w:type="dxa"/>
            <w:tcBorders>
              <w:top w:val="single" w:sz="4" w:space="0" w:color="000000"/>
              <w:left w:val="single" w:sz="4" w:space="0" w:color="000000"/>
              <w:bottom w:val="single" w:sz="4" w:space="0" w:color="000000"/>
            </w:tcBorders>
            <w:vAlign w:val="center"/>
          </w:tcPr>
          <w:p w14:paraId="0C1ACFE8" w14:textId="615BA4B0"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149</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104B029"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173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769BC90"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107</w:t>
            </w:r>
          </w:p>
        </w:tc>
      </w:tr>
      <w:tr w:rsidR="00192AE8" w:rsidRPr="00CC511B" w14:paraId="090BDDDD" w14:textId="77777777" w:rsidTr="005727E6">
        <w:trPr>
          <w:jc w:val="center"/>
        </w:trPr>
        <w:tc>
          <w:tcPr>
            <w:tcW w:w="4101" w:type="dxa"/>
            <w:tcBorders>
              <w:top w:val="single" w:sz="4" w:space="0" w:color="000000"/>
              <w:left w:val="single" w:sz="4" w:space="0" w:color="000000"/>
              <w:bottom w:val="single" w:sz="4" w:space="0" w:color="000000"/>
            </w:tcBorders>
          </w:tcPr>
          <w:p w14:paraId="5D7D0217" w14:textId="23CFA7D2" w:rsidR="00192AE8" w:rsidRPr="00CC511B" w:rsidRDefault="00192AE8" w:rsidP="00192A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8CE943E"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164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5819F4CD" w:rsidR="00192AE8" w:rsidRPr="00CE2EA0" w:rsidRDefault="00192AE8" w:rsidP="00192AE8">
            <w:pPr>
              <w:jc w:val="center"/>
              <w:rPr>
                <w:rFonts w:ascii="Arial" w:hAnsi="Arial" w:cs="Arial"/>
                <w:color w:val="000000"/>
                <w:sz w:val="20"/>
                <w:szCs w:val="20"/>
              </w:rPr>
            </w:pPr>
            <w:r>
              <w:rPr>
                <w:rFonts w:ascii="Arial" w:hAnsi="Arial" w:cs="Arial"/>
                <w:color w:val="000000"/>
                <w:sz w:val="20"/>
                <w:szCs w:val="20"/>
              </w:rPr>
              <w:t>126</w:t>
            </w:r>
          </w:p>
        </w:tc>
        <w:tc>
          <w:tcPr>
            <w:tcW w:w="990" w:type="dxa"/>
            <w:tcBorders>
              <w:top w:val="single" w:sz="4" w:space="0" w:color="000000"/>
              <w:left w:val="single" w:sz="4" w:space="0" w:color="000000"/>
              <w:bottom w:val="single" w:sz="4" w:space="0" w:color="000000"/>
            </w:tcBorders>
            <w:vAlign w:val="center"/>
          </w:tcPr>
          <w:p w14:paraId="0A5E840C" w14:textId="76D133FC"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156</w:t>
            </w:r>
          </w:p>
        </w:tc>
        <w:tc>
          <w:tcPr>
            <w:tcW w:w="990" w:type="dxa"/>
            <w:tcBorders>
              <w:top w:val="single" w:sz="4" w:space="0" w:color="000000"/>
              <w:left w:val="single" w:sz="4" w:space="0" w:color="000000"/>
              <w:bottom w:val="single" w:sz="4" w:space="0" w:color="000000"/>
            </w:tcBorders>
            <w:vAlign w:val="center"/>
          </w:tcPr>
          <w:p w14:paraId="66FC7961" w14:textId="52C450BE"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155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05A6F26"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66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866F4C0"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0</w:t>
            </w:r>
          </w:p>
        </w:tc>
      </w:tr>
      <w:tr w:rsidR="00192AE8" w:rsidRPr="00CC511B" w14:paraId="1D1A56FD" w14:textId="77777777" w:rsidTr="005727E6">
        <w:trPr>
          <w:jc w:val="center"/>
        </w:trPr>
        <w:tc>
          <w:tcPr>
            <w:tcW w:w="4101" w:type="dxa"/>
            <w:tcBorders>
              <w:top w:val="single" w:sz="4" w:space="0" w:color="000000"/>
              <w:left w:val="single" w:sz="4" w:space="0" w:color="000000"/>
              <w:bottom w:val="single" w:sz="4" w:space="0" w:color="000000"/>
            </w:tcBorders>
          </w:tcPr>
          <w:p w14:paraId="274B1B96" w14:textId="66905D17" w:rsidR="00192AE8" w:rsidRPr="00CC511B" w:rsidRDefault="00192AE8" w:rsidP="00192A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0C82B76"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-632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7A38332B" w:rsidR="00192AE8" w:rsidRPr="00CE2EA0" w:rsidRDefault="00192AE8" w:rsidP="00192AE8">
            <w:pPr>
              <w:jc w:val="center"/>
              <w:rPr>
                <w:rFonts w:ascii="Arial" w:hAnsi="Arial" w:cs="Arial"/>
                <w:color w:val="000000"/>
                <w:sz w:val="20"/>
                <w:szCs w:val="20"/>
              </w:rPr>
            </w:pPr>
            <w:r>
              <w:rPr>
                <w:rFonts w:ascii="Arial" w:hAnsi="Arial" w:cs="Arial"/>
                <w:color w:val="000000"/>
                <w:sz w:val="20"/>
                <w:szCs w:val="20"/>
              </w:rPr>
              <w:t>-465</w:t>
            </w:r>
          </w:p>
        </w:tc>
        <w:tc>
          <w:tcPr>
            <w:tcW w:w="990" w:type="dxa"/>
            <w:tcBorders>
              <w:top w:val="single" w:sz="4" w:space="0" w:color="000000"/>
              <w:left w:val="single" w:sz="4" w:space="0" w:color="000000"/>
              <w:bottom w:val="single" w:sz="4" w:space="0" w:color="000000"/>
            </w:tcBorders>
            <w:vAlign w:val="center"/>
          </w:tcPr>
          <w:p w14:paraId="261213C7" w14:textId="590FE8A3"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-26</w:t>
            </w:r>
          </w:p>
        </w:tc>
        <w:tc>
          <w:tcPr>
            <w:tcW w:w="990" w:type="dxa"/>
            <w:tcBorders>
              <w:top w:val="single" w:sz="4" w:space="0" w:color="000000"/>
              <w:left w:val="single" w:sz="4" w:space="0" w:color="000000"/>
              <w:bottom w:val="single" w:sz="4" w:space="0" w:color="000000"/>
            </w:tcBorders>
            <w:vAlign w:val="center"/>
          </w:tcPr>
          <w:p w14:paraId="1E8D8BA4" w14:textId="525CA455"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6</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7193907"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-107</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DADADD1"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-107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0B84CE20" w14:textId="77777777" w:rsidTr="00A352C2">
        <w:trPr>
          <w:jc w:val="center"/>
        </w:trPr>
        <w:tc>
          <w:tcPr>
            <w:tcW w:w="2974" w:type="dxa"/>
            <w:tcBorders>
              <w:top w:val="single" w:sz="4" w:space="0" w:color="000000"/>
              <w:left w:val="single" w:sz="4" w:space="0" w:color="auto"/>
              <w:bottom w:val="single" w:sz="4" w:space="0" w:color="000000"/>
            </w:tcBorders>
          </w:tcPr>
          <w:p w14:paraId="04B92328"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49FAAFF6"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8B914E4" w:rsidR="00A352C2"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4E025B31"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548FD0D1"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4A291ED7"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2342880D"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r>
      <w:tr w:rsidR="00A352C2" w:rsidRPr="00CC511B" w14:paraId="2553169E" w14:textId="77777777" w:rsidTr="00192AE8">
        <w:trPr>
          <w:jc w:val="center"/>
        </w:trPr>
        <w:tc>
          <w:tcPr>
            <w:tcW w:w="2974" w:type="dxa"/>
            <w:tcBorders>
              <w:top w:val="single" w:sz="4" w:space="0" w:color="000000"/>
              <w:left w:val="single" w:sz="4" w:space="0" w:color="auto"/>
              <w:bottom w:val="single" w:sz="4" w:space="0" w:color="000000"/>
            </w:tcBorders>
          </w:tcPr>
          <w:p w14:paraId="00E45F38"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4A9E807" w:rsidR="00A352C2" w:rsidRPr="000F20C0" w:rsidRDefault="00192AE8"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E72817F" w:rsidR="00A352C2" w:rsidRDefault="00192AE8"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6CB8BF2" w14:textId="61E40CCC" w:rsidR="00A352C2" w:rsidRPr="000F20C0" w:rsidRDefault="00192AE8" w:rsidP="00A352C2">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4CBD30B" w:rsidR="00A352C2" w:rsidRPr="000F20C0" w:rsidRDefault="00192AE8" w:rsidP="00A352C2">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81A74C3" w:rsidR="00A352C2" w:rsidRPr="000F20C0" w:rsidRDefault="00192AE8"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69186653" w:rsidR="00A352C2" w:rsidRPr="000F20C0" w:rsidRDefault="00192AE8"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10343082" w14:textId="77777777" w:rsidTr="00192AE8">
        <w:trPr>
          <w:jc w:val="center"/>
        </w:trPr>
        <w:tc>
          <w:tcPr>
            <w:tcW w:w="2974" w:type="dxa"/>
            <w:tcBorders>
              <w:top w:val="single" w:sz="4" w:space="0" w:color="000000"/>
              <w:left w:val="single" w:sz="4" w:space="0" w:color="auto"/>
              <w:bottom w:val="single" w:sz="4" w:space="0" w:color="000000"/>
            </w:tcBorders>
          </w:tcPr>
          <w:p w14:paraId="7F97652A"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5373473" w:rsidR="00A352C2" w:rsidRPr="000F20C0" w:rsidRDefault="00192AE8"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9DED54E" w:rsidR="00A352C2" w:rsidRDefault="00192AE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5DF126D3" w14:textId="3A75297C" w:rsidR="00A352C2" w:rsidRPr="000F20C0" w:rsidRDefault="00192AE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3BC5595B" w:rsidR="00A352C2" w:rsidRPr="000F20C0" w:rsidRDefault="00192AE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6A23331F" w:rsidR="00A352C2" w:rsidRPr="000F20C0" w:rsidRDefault="00192AE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AEB89F5" w:rsidR="00A352C2" w:rsidRPr="000F20C0" w:rsidRDefault="00192AE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E74A0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E74A02" w:rsidRPr="00CC511B" w:rsidRDefault="00E74A02" w:rsidP="00E74A0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91A13D9"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1174</w:t>
            </w:r>
          </w:p>
        </w:tc>
        <w:tc>
          <w:tcPr>
            <w:tcW w:w="810" w:type="dxa"/>
            <w:tcBorders>
              <w:top w:val="single" w:sz="4" w:space="0" w:color="000000"/>
              <w:left w:val="single" w:sz="4" w:space="0" w:color="000000"/>
              <w:bottom w:val="single" w:sz="4" w:space="0" w:color="000000"/>
            </w:tcBorders>
            <w:vAlign w:val="center"/>
          </w:tcPr>
          <w:p w14:paraId="4A774667" w14:textId="18049572"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476</w:t>
            </w:r>
          </w:p>
        </w:tc>
        <w:tc>
          <w:tcPr>
            <w:tcW w:w="810" w:type="dxa"/>
            <w:tcBorders>
              <w:top w:val="single" w:sz="4" w:space="0" w:color="000000"/>
              <w:left w:val="single" w:sz="4" w:space="0" w:color="000000"/>
              <w:bottom w:val="single" w:sz="4" w:space="0" w:color="000000"/>
            </w:tcBorders>
            <w:vAlign w:val="center"/>
          </w:tcPr>
          <w:p w14:paraId="5CD4B169" w14:textId="4A6734B2"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155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0D40821"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148</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EF388FE"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147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0847F43" w:rsidR="00E74A02" w:rsidRPr="00115A57" w:rsidRDefault="00E74A02" w:rsidP="00E74A02">
            <w:pPr>
              <w:suppressAutoHyphens w:val="0"/>
              <w:jc w:val="center"/>
              <w:rPr>
                <w:rFonts w:ascii="Arial" w:hAnsi="Arial" w:cs="Arial"/>
                <w:kern w:val="0"/>
                <w:sz w:val="20"/>
                <w:szCs w:val="20"/>
                <w:lang w:eastAsia="ro-RO"/>
              </w:rPr>
            </w:pPr>
            <w:r>
              <w:rPr>
                <w:rFonts w:ascii="Arial" w:hAnsi="Arial" w:cs="Arial"/>
                <w:color w:val="000000"/>
                <w:sz w:val="20"/>
                <w:szCs w:val="20"/>
              </w:rPr>
              <w:t>40</w:t>
            </w:r>
          </w:p>
        </w:tc>
      </w:tr>
      <w:tr w:rsidR="00192AE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192AE8" w:rsidRPr="00CC511B" w:rsidRDefault="00192AE8" w:rsidP="00192A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4BF56E9D" w:rsidR="00192AE8" w:rsidRPr="00CC511B" w:rsidRDefault="00192AE8" w:rsidP="00192AE8">
            <w:pPr>
              <w:snapToGrid w:val="0"/>
              <w:jc w:val="center"/>
              <w:rPr>
                <w:rFonts w:ascii="Arial" w:hAnsi="Arial" w:cs="Arial"/>
                <w:sz w:val="20"/>
                <w:szCs w:val="20"/>
                <w:lang w:val="ro-RO"/>
              </w:rPr>
            </w:pPr>
            <w:r>
              <w:rPr>
                <w:rFonts w:ascii="Arial" w:hAnsi="Arial" w:cs="Arial"/>
                <w:color w:val="000000"/>
                <w:sz w:val="20"/>
                <w:szCs w:val="20"/>
              </w:rPr>
              <w:t>359</w:t>
            </w:r>
          </w:p>
        </w:tc>
        <w:tc>
          <w:tcPr>
            <w:tcW w:w="810" w:type="dxa"/>
            <w:tcBorders>
              <w:top w:val="single" w:sz="4" w:space="0" w:color="000000"/>
              <w:left w:val="single" w:sz="4" w:space="0" w:color="000000"/>
              <w:bottom w:val="single" w:sz="4" w:space="0" w:color="000000"/>
            </w:tcBorders>
            <w:vAlign w:val="center"/>
          </w:tcPr>
          <w:p w14:paraId="5E704DB5" w14:textId="21A15A2C" w:rsidR="00192AE8" w:rsidRPr="00CC511B" w:rsidRDefault="00192AE8" w:rsidP="00192AE8">
            <w:pPr>
              <w:snapToGrid w:val="0"/>
              <w:jc w:val="center"/>
              <w:rPr>
                <w:rFonts w:ascii="Arial" w:hAnsi="Arial" w:cs="Arial"/>
                <w:sz w:val="20"/>
                <w:szCs w:val="20"/>
                <w:lang w:val="ro-RO"/>
              </w:rPr>
            </w:pPr>
            <w:r>
              <w:rPr>
                <w:rFonts w:ascii="Arial" w:hAnsi="Arial" w:cs="Arial"/>
                <w:color w:val="000000"/>
                <w:sz w:val="20"/>
                <w:szCs w:val="20"/>
              </w:rPr>
              <w:t>139</w:t>
            </w:r>
          </w:p>
        </w:tc>
        <w:tc>
          <w:tcPr>
            <w:tcW w:w="810" w:type="dxa"/>
            <w:tcBorders>
              <w:top w:val="single" w:sz="4" w:space="0" w:color="000000"/>
              <w:left w:val="single" w:sz="4" w:space="0" w:color="000000"/>
              <w:bottom w:val="single" w:sz="4" w:space="0" w:color="000000"/>
            </w:tcBorders>
            <w:vAlign w:val="center"/>
          </w:tcPr>
          <w:p w14:paraId="156200E8" w14:textId="460D1B5B" w:rsidR="00192AE8" w:rsidRPr="00CC511B" w:rsidRDefault="00192AE8" w:rsidP="00192AE8">
            <w:pPr>
              <w:snapToGrid w:val="0"/>
              <w:jc w:val="center"/>
              <w:rPr>
                <w:rFonts w:ascii="Arial" w:hAnsi="Arial" w:cs="Arial"/>
                <w:sz w:val="20"/>
                <w:szCs w:val="20"/>
                <w:lang w:val="ro-RO"/>
              </w:rPr>
            </w:pPr>
            <w:r>
              <w:rPr>
                <w:rFonts w:ascii="Arial" w:hAnsi="Arial" w:cs="Arial"/>
                <w:color w:val="000000"/>
                <w:sz w:val="20"/>
                <w:szCs w:val="20"/>
              </w:rPr>
              <w:t>162</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FDF55EF" w:rsidR="00192AE8" w:rsidRPr="00CC511B" w:rsidRDefault="00192AE8" w:rsidP="00192AE8">
            <w:pPr>
              <w:snapToGrid w:val="0"/>
              <w:jc w:val="center"/>
              <w:rPr>
                <w:rFonts w:ascii="Arial" w:hAnsi="Arial" w:cs="Arial"/>
                <w:sz w:val="20"/>
                <w:szCs w:val="20"/>
                <w:lang w:val="ro-RO"/>
              </w:rPr>
            </w:pPr>
            <w:r>
              <w:rPr>
                <w:rFonts w:ascii="Arial" w:hAnsi="Arial" w:cs="Arial"/>
                <w:color w:val="000000"/>
                <w:sz w:val="20"/>
                <w:szCs w:val="20"/>
              </w:rPr>
              <w:t>107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5F0B6E6" w:rsidR="00192AE8" w:rsidRPr="00CC511B" w:rsidRDefault="00192AE8" w:rsidP="00192AE8">
            <w:pPr>
              <w:snapToGrid w:val="0"/>
              <w:jc w:val="center"/>
              <w:rPr>
                <w:rFonts w:ascii="Arial" w:hAnsi="Arial" w:cs="Arial"/>
                <w:sz w:val="20"/>
                <w:szCs w:val="20"/>
                <w:lang w:val="ro-RO"/>
              </w:rPr>
            </w:pPr>
            <w:r>
              <w:rPr>
                <w:rFonts w:ascii="Arial" w:hAnsi="Arial" w:cs="Arial"/>
                <w:color w:val="000000"/>
                <w:sz w:val="20"/>
                <w:szCs w:val="20"/>
              </w:rPr>
              <w:t>22</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EA55FCE" w:rsidR="00192AE8" w:rsidRPr="00CC511B" w:rsidRDefault="00192AE8" w:rsidP="00192AE8">
            <w:pPr>
              <w:snapToGrid w:val="0"/>
              <w:jc w:val="center"/>
              <w:rPr>
                <w:lang w:val="ro-RO"/>
              </w:rPr>
            </w:pPr>
            <w:r>
              <w:rPr>
                <w:rFonts w:ascii="Arial" w:hAnsi="Arial" w:cs="Arial"/>
                <w:color w:val="000000"/>
                <w:sz w:val="20"/>
                <w:szCs w:val="20"/>
              </w:rPr>
              <w:t>0</w:t>
            </w:r>
          </w:p>
        </w:tc>
      </w:tr>
      <w:tr w:rsidR="00192AE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BB04298" w:rsidR="00192AE8" w:rsidRPr="00CC511B" w:rsidRDefault="00192AE8" w:rsidP="00192AE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9596243"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-815</w:t>
            </w:r>
          </w:p>
        </w:tc>
        <w:tc>
          <w:tcPr>
            <w:tcW w:w="810" w:type="dxa"/>
            <w:tcBorders>
              <w:top w:val="single" w:sz="4" w:space="0" w:color="000000"/>
              <w:left w:val="single" w:sz="4" w:space="0" w:color="000000"/>
              <w:bottom w:val="single" w:sz="4" w:space="0" w:color="000000"/>
            </w:tcBorders>
            <w:vAlign w:val="center"/>
          </w:tcPr>
          <w:p w14:paraId="7988002F" w14:textId="551B8B11"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-337</w:t>
            </w:r>
          </w:p>
        </w:tc>
        <w:tc>
          <w:tcPr>
            <w:tcW w:w="810" w:type="dxa"/>
            <w:tcBorders>
              <w:top w:val="single" w:sz="4" w:space="0" w:color="000000"/>
              <w:left w:val="single" w:sz="4" w:space="0" w:color="000000"/>
              <w:bottom w:val="single" w:sz="4" w:space="0" w:color="000000"/>
            </w:tcBorders>
            <w:vAlign w:val="center"/>
          </w:tcPr>
          <w:p w14:paraId="717C0967" w14:textId="1CB2E624"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633BA30"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-41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97A8560"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-125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C5B87B8" w:rsidR="00192AE8" w:rsidRPr="00CC511B" w:rsidRDefault="00192AE8" w:rsidP="00192AE8">
            <w:pPr>
              <w:jc w:val="center"/>
              <w:rPr>
                <w:rFonts w:ascii="Arial" w:hAnsi="Arial" w:cs="Arial"/>
                <w:sz w:val="20"/>
                <w:szCs w:val="20"/>
                <w:lang w:val="ro-RO"/>
              </w:rPr>
            </w:pPr>
            <w:r>
              <w:rPr>
                <w:rFonts w:ascii="Arial" w:hAnsi="Arial" w:cs="Arial"/>
                <w:color w:val="000000"/>
                <w:sz w:val="20"/>
                <w:szCs w:val="20"/>
              </w:rPr>
              <w:t>-40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A352C2" w:rsidRPr="00CC511B" w14:paraId="12F23D78" w14:textId="77777777" w:rsidTr="00A352C2">
        <w:trPr>
          <w:jc w:val="center"/>
        </w:trPr>
        <w:tc>
          <w:tcPr>
            <w:tcW w:w="2974" w:type="dxa"/>
            <w:tcBorders>
              <w:top w:val="single" w:sz="4" w:space="0" w:color="000000"/>
              <w:left w:val="single" w:sz="4" w:space="0" w:color="auto"/>
              <w:bottom w:val="single" w:sz="4" w:space="0" w:color="000000"/>
            </w:tcBorders>
          </w:tcPr>
          <w:p w14:paraId="2D575AC5" w14:textId="77777777" w:rsidR="00A352C2" w:rsidRPr="00AE2514" w:rsidRDefault="00A352C2" w:rsidP="00A352C2">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5EC4888A"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DECE544" w:rsidR="00A352C2"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5E186924"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2BBD2C56"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3B1202C" w:rsidR="00A352C2" w:rsidRPr="000F20C0" w:rsidRDefault="00E74A02" w:rsidP="00A352C2">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A352C2" w:rsidRPr="000F20C0" w:rsidRDefault="00A352C2" w:rsidP="00A352C2">
            <w:pPr>
              <w:jc w:val="center"/>
              <w:rPr>
                <w:rFonts w:ascii="Arial" w:hAnsi="Arial" w:cs="Arial"/>
                <w:iCs/>
                <w:color w:val="000000"/>
                <w:sz w:val="16"/>
                <w:szCs w:val="16"/>
              </w:rPr>
            </w:pPr>
            <w:r>
              <w:rPr>
                <w:rFonts w:ascii="Arial" w:hAnsi="Arial" w:cs="Arial"/>
                <w:iCs/>
                <w:color w:val="000000"/>
                <w:sz w:val="16"/>
                <w:szCs w:val="16"/>
              </w:rPr>
              <w:t>0</w:t>
            </w:r>
          </w:p>
        </w:tc>
      </w:tr>
      <w:tr w:rsidR="00A352C2" w:rsidRPr="00CC511B" w14:paraId="11ACABFA" w14:textId="77777777" w:rsidTr="00192AE8">
        <w:trPr>
          <w:jc w:val="center"/>
        </w:trPr>
        <w:tc>
          <w:tcPr>
            <w:tcW w:w="2974" w:type="dxa"/>
            <w:tcBorders>
              <w:top w:val="single" w:sz="4" w:space="0" w:color="000000"/>
              <w:left w:val="single" w:sz="4" w:space="0" w:color="auto"/>
              <w:bottom w:val="single" w:sz="4" w:space="0" w:color="000000"/>
            </w:tcBorders>
          </w:tcPr>
          <w:p w14:paraId="722CD4C5" w14:textId="77777777" w:rsidR="00A352C2" w:rsidRPr="00AE2514" w:rsidRDefault="00A352C2" w:rsidP="00A352C2">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B239AF3" w:rsidR="00A352C2" w:rsidRPr="000F20C0" w:rsidRDefault="00192AE8"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77EF3C66" w:rsidR="00A352C2" w:rsidRDefault="00192AE8" w:rsidP="00A352C2">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2FED0DFE" w:rsidR="00A352C2" w:rsidRPr="000F20C0" w:rsidRDefault="00192AE8" w:rsidP="00A352C2">
            <w:pPr>
              <w:jc w:val="center"/>
              <w:rPr>
                <w:rFonts w:ascii="Arial" w:hAnsi="Arial" w:cs="Arial"/>
                <w:color w:val="000000"/>
                <w:sz w:val="16"/>
                <w:szCs w:val="16"/>
              </w:rPr>
            </w:pPr>
            <w:r>
              <w:rPr>
                <w:rFonts w:ascii="Arial" w:hAnsi="Arial" w:cs="Arial"/>
                <w:color w:val="000000"/>
                <w:sz w:val="16"/>
                <w:szCs w:val="16"/>
              </w:rPr>
              <w:t>2</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872A601" w:rsidR="00A352C2" w:rsidRPr="000F20C0" w:rsidRDefault="00192AE8"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1573D32" w:rsidR="00A352C2" w:rsidRPr="000F20C0" w:rsidRDefault="00192AE8" w:rsidP="00A352C2">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A352C2" w:rsidRPr="000F20C0" w:rsidRDefault="00A352C2" w:rsidP="00A352C2">
            <w:pPr>
              <w:jc w:val="center"/>
              <w:rPr>
                <w:rFonts w:ascii="Arial" w:hAnsi="Arial" w:cs="Arial"/>
                <w:color w:val="000000"/>
                <w:sz w:val="16"/>
                <w:szCs w:val="16"/>
              </w:rPr>
            </w:pPr>
            <w:r>
              <w:rPr>
                <w:rFonts w:ascii="Arial" w:hAnsi="Arial" w:cs="Arial"/>
                <w:color w:val="000000"/>
                <w:sz w:val="16"/>
                <w:szCs w:val="16"/>
              </w:rPr>
              <w:t>0</w:t>
            </w:r>
          </w:p>
        </w:tc>
      </w:tr>
      <w:tr w:rsidR="00A352C2" w:rsidRPr="00CC511B" w14:paraId="5D823C05" w14:textId="77777777" w:rsidTr="00192AE8">
        <w:trPr>
          <w:jc w:val="center"/>
        </w:trPr>
        <w:tc>
          <w:tcPr>
            <w:tcW w:w="2974" w:type="dxa"/>
            <w:tcBorders>
              <w:top w:val="single" w:sz="4" w:space="0" w:color="000000"/>
              <w:left w:val="single" w:sz="4" w:space="0" w:color="auto"/>
              <w:bottom w:val="single" w:sz="4" w:space="0" w:color="000000"/>
            </w:tcBorders>
          </w:tcPr>
          <w:p w14:paraId="284E4028" w14:textId="77777777" w:rsidR="00A352C2" w:rsidRPr="0049196D" w:rsidRDefault="00A352C2" w:rsidP="00A352C2">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6FFC1479" w:rsidR="00A352C2" w:rsidRPr="000F20C0" w:rsidRDefault="00192AE8" w:rsidP="00A352C2">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A45EF04" w:rsidR="00A352C2" w:rsidRDefault="00192AE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3E8358" w:rsidR="00A352C2" w:rsidRPr="000F20C0" w:rsidRDefault="00192AE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5D41980A" w:rsidR="00A352C2" w:rsidRPr="000F20C0" w:rsidRDefault="00192AE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0C797286" w:rsidR="00A352C2" w:rsidRPr="000F20C0" w:rsidRDefault="00192AE8"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A352C2" w:rsidRPr="000F20C0" w:rsidRDefault="00A352C2" w:rsidP="00A352C2">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4192E9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192AE8">
        <w:rPr>
          <w:rFonts w:ascii="Arial" w:hAnsi="Arial" w:cs="Arial"/>
          <w:lang w:val="ro-RO"/>
        </w:rPr>
        <w:t>214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192AE8">
        <w:rPr>
          <w:rFonts w:ascii="Arial" w:hAnsi="Arial" w:cs="Arial"/>
          <w:lang w:val="ro-RO"/>
        </w:rPr>
        <w:t>206</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192AE8">
        <w:rPr>
          <w:rFonts w:ascii="Arial" w:hAnsi="Arial" w:cs="Arial"/>
          <w:lang w:val="ro-RO"/>
        </w:rPr>
        <w:t>699</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192AE8">
        <w:rPr>
          <w:rFonts w:ascii="Arial" w:hAnsi="Arial" w:cs="Arial"/>
          <w:lang w:val="ro-RO"/>
        </w:rPr>
        <w:t>536</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14008C1" w:rsidR="00A36ADE" w:rsidRDefault="00A36ADE">
      <w:pPr>
        <w:suppressAutoHyphens w:val="0"/>
        <w:rPr>
          <w:rFonts w:ascii="Arial" w:hAnsi="Arial" w:cs="Arial"/>
          <w:lang w:val="ro-RO"/>
        </w:rPr>
      </w:pPr>
      <w:r>
        <w:rPr>
          <w:rFonts w:ascii="Arial" w:hAnsi="Arial" w:cs="Arial"/>
          <w:lang w:val="ro-RO"/>
        </w:rPr>
        <w:br w:type="page"/>
      </w:r>
    </w:p>
    <w:p w14:paraId="209CAAF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A36ADE" w:rsidRPr="00A36ADE" w14:paraId="2687497D" w14:textId="77777777" w:rsidTr="00A36ADE">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58BEF5D"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 xml:space="preserve">Banda de </w:t>
            </w:r>
            <w:proofErr w:type="spellStart"/>
            <w:r w:rsidRPr="00A36ADE">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046A84A7"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proofErr w:type="spellStart"/>
            <w:r w:rsidRPr="00A36ADE">
              <w:rPr>
                <w:rFonts w:ascii="Calibri" w:hAnsi="Calibri" w:cs="Calibri"/>
                <w:b/>
                <w:bCs/>
                <w:color w:val="000000"/>
                <w:kern w:val="0"/>
                <w:sz w:val="16"/>
                <w:szCs w:val="16"/>
                <w:lang w:eastAsia="en-US"/>
              </w:rPr>
              <w:t>Chitila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56FA12F"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TOTAL</w:t>
            </w:r>
          </w:p>
        </w:tc>
      </w:tr>
      <w:tr w:rsidR="00A36ADE" w:rsidRPr="00A36ADE" w14:paraId="3EAE2272" w14:textId="77777777" w:rsidTr="00A36AD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F1B09D7" w14:textId="77777777" w:rsidR="00A36ADE" w:rsidRPr="00A36ADE" w:rsidRDefault="00A36ADE" w:rsidP="00A36ADE">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3B55573F"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proofErr w:type="spellStart"/>
            <w:r w:rsidRPr="00A36ADE">
              <w:rPr>
                <w:rFonts w:ascii="Calibri" w:hAnsi="Calibri" w:cs="Calibri"/>
                <w:b/>
                <w:bCs/>
                <w:color w:val="000000"/>
                <w:kern w:val="0"/>
                <w:sz w:val="16"/>
                <w:szCs w:val="16"/>
                <w:lang w:eastAsia="en-US"/>
              </w:rPr>
              <w:t>Efect</w:t>
            </w:r>
            <w:proofErr w:type="spellEnd"/>
            <w:r w:rsidRPr="00A36ADE">
              <w:rPr>
                <w:rFonts w:ascii="Calibri" w:hAnsi="Calibri" w:cs="Calibri"/>
                <w:b/>
                <w:bCs/>
                <w:color w:val="000000"/>
                <w:kern w:val="0"/>
                <w:sz w:val="16"/>
                <w:szCs w:val="16"/>
                <w:lang w:eastAsia="en-US"/>
              </w:rPr>
              <w:t xml:space="preserve"> </w:t>
            </w:r>
            <w:proofErr w:type="spellStart"/>
            <w:r w:rsidRPr="00A36ADE">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00D311"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proofErr w:type="spellStart"/>
            <w:r w:rsidRPr="00A36ADE">
              <w:rPr>
                <w:rFonts w:ascii="Calibri" w:hAnsi="Calibri" w:cs="Calibri"/>
                <w:b/>
                <w:bCs/>
                <w:color w:val="000000"/>
                <w:kern w:val="0"/>
                <w:sz w:val="16"/>
                <w:szCs w:val="16"/>
                <w:lang w:eastAsia="en-US"/>
              </w:rPr>
              <w:t>Efect</w:t>
            </w:r>
            <w:proofErr w:type="spellEnd"/>
            <w:r w:rsidRPr="00A36ADE">
              <w:rPr>
                <w:rFonts w:ascii="Calibri" w:hAnsi="Calibri" w:cs="Calibri"/>
                <w:b/>
                <w:bCs/>
                <w:color w:val="000000"/>
                <w:kern w:val="0"/>
                <w:sz w:val="16"/>
                <w:szCs w:val="16"/>
                <w:lang w:eastAsia="en-US"/>
              </w:rPr>
              <w:t xml:space="preserve"> </w:t>
            </w:r>
            <w:proofErr w:type="spellStart"/>
            <w:r w:rsidRPr="00A36ADE">
              <w:rPr>
                <w:rFonts w:ascii="Calibri" w:hAnsi="Calibri" w:cs="Calibri"/>
                <w:b/>
                <w:bCs/>
                <w:color w:val="000000"/>
                <w:kern w:val="0"/>
                <w:sz w:val="16"/>
                <w:szCs w:val="16"/>
                <w:lang w:eastAsia="en-US"/>
              </w:rPr>
              <w:t>dăunător</w:t>
            </w:r>
            <w:proofErr w:type="spellEnd"/>
          </w:p>
        </w:tc>
      </w:tr>
      <w:tr w:rsidR="00A36ADE" w:rsidRPr="00A36ADE" w14:paraId="6EABEDFD" w14:textId="77777777" w:rsidTr="00A36ADE">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96C3F23" w14:textId="77777777" w:rsidR="00A36ADE" w:rsidRPr="00A36ADE" w:rsidRDefault="00A36ADE" w:rsidP="00A36ADE">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8BF05BF"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34C36AC"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DDA267F"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03B0F2"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9A839D0"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BEAAD1"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HSD</w:t>
            </w:r>
          </w:p>
        </w:tc>
      </w:tr>
      <w:tr w:rsidR="00A36ADE" w:rsidRPr="00A36ADE" w14:paraId="42181E3D"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D5E97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D6B2D83"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DD0E9"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240437B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DA1C6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7F983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BFF742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w:t>
            </w:r>
          </w:p>
        </w:tc>
      </w:tr>
      <w:tr w:rsidR="00A36ADE" w:rsidRPr="00A36ADE" w14:paraId="492D0DB6"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CDFCE"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A32ACE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06700"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14</w:t>
            </w:r>
          </w:p>
        </w:tc>
        <w:tc>
          <w:tcPr>
            <w:tcW w:w="580" w:type="dxa"/>
            <w:tcBorders>
              <w:top w:val="nil"/>
              <w:left w:val="nil"/>
              <w:bottom w:val="single" w:sz="8" w:space="0" w:color="auto"/>
              <w:right w:val="single" w:sz="8" w:space="0" w:color="auto"/>
            </w:tcBorders>
            <w:vAlign w:val="center"/>
            <w:hideMark/>
          </w:tcPr>
          <w:p w14:paraId="171C243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A75609"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C663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60B4399"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2</w:t>
            </w:r>
          </w:p>
        </w:tc>
      </w:tr>
      <w:tr w:rsidR="00A36ADE" w:rsidRPr="00A36ADE" w14:paraId="73B5D96D"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73E3B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8F4EE0D"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D567E"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62CBFD95"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CC26D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B5E5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65F5E69"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w:t>
            </w:r>
          </w:p>
        </w:tc>
      </w:tr>
      <w:tr w:rsidR="00A36ADE" w:rsidRPr="00A36ADE" w14:paraId="4A40249C"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633165"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26AC0D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4C71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F063556"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3913B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B6F7EE"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A5216C3"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2</w:t>
            </w:r>
          </w:p>
        </w:tc>
      </w:tr>
      <w:tr w:rsidR="00A36ADE" w:rsidRPr="00A36ADE" w14:paraId="5D6CD813"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C9527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B6E226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AD4F0"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2537B6E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70B33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7B253"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9A0EB39"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w:t>
            </w:r>
          </w:p>
        </w:tc>
      </w:tr>
      <w:tr w:rsidR="00A36ADE" w:rsidRPr="00A36ADE" w14:paraId="7789D413"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AA4019"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569C7D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444E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873CB1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4369F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458B3E"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CFB80D3"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2</w:t>
            </w:r>
          </w:p>
        </w:tc>
      </w:tr>
      <w:tr w:rsidR="00A36ADE" w:rsidRPr="00A36ADE" w14:paraId="39EAFD3C"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9CA4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FF2A6F2"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B439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45CE21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A5AEF2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95F16D"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C5BD44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3</w:t>
            </w:r>
          </w:p>
        </w:tc>
      </w:tr>
      <w:tr w:rsidR="00A36ADE" w:rsidRPr="00A36ADE" w14:paraId="16A9964A"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01BA0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684B0A4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5BD7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FD2C4F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DA204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60025"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1103AB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w:t>
            </w:r>
          </w:p>
        </w:tc>
      </w:tr>
      <w:tr w:rsidR="00A36ADE" w:rsidRPr="00A36ADE" w14:paraId="70AE91ED"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F748A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3AB4293"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5F0A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68EDD3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C93B96"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FF8A3D"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967081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3</w:t>
            </w:r>
          </w:p>
        </w:tc>
      </w:tr>
      <w:tr w:rsidR="00A36ADE" w:rsidRPr="00A36ADE" w14:paraId="4C77C004"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21320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889E76D"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01E2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712C5E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3EAD59"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8CE9ED"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1F7049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3</w:t>
            </w:r>
          </w:p>
        </w:tc>
      </w:tr>
      <w:tr w:rsidR="00A36ADE" w:rsidRPr="00A36ADE" w14:paraId="76B29610"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0E24E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EAAAEC0"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EC6C2"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0D1BAD23"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9CDD51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745766"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249DD10"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4</w:t>
            </w:r>
          </w:p>
        </w:tc>
      </w:tr>
      <w:tr w:rsidR="00A36ADE" w:rsidRPr="00A36ADE" w14:paraId="5344DF59"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33C93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9BA2D80"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0530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E2E10F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4E341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3043B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5A2D7FE"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2</w:t>
            </w:r>
          </w:p>
        </w:tc>
      </w:tr>
      <w:tr w:rsidR="00A36ADE" w:rsidRPr="00A36ADE" w14:paraId="5F461980"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393C6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2CE80B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E16F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E342466"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65441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F1AA1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6178495"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w:t>
            </w:r>
          </w:p>
        </w:tc>
      </w:tr>
      <w:tr w:rsidR="00A36ADE" w:rsidRPr="00A36ADE" w14:paraId="22A6C99C"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4D2762"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DEC92F2"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CE3E8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E41C18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AADF0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3B71E6"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48D7AA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w:t>
            </w:r>
          </w:p>
        </w:tc>
      </w:tr>
      <w:tr w:rsidR="00A36ADE" w:rsidRPr="00A36ADE" w14:paraId="255EC621"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912BF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3501805"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62C5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1CFEC1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A1B43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8C0EE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6249B1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3</w:t>
            </w:r>
          </w:p>
        </w:tc>
      </w:tr>
      <w:tr w:rsidR="00A36ADE" w:rsidRPr="00A36ADE" w14:paraId="4BCCE906"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E3B4B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99547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AD7C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8442EF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CA1BB0"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94E8A2"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9AD6372"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3</w:t>
            </w:r>
          </w:p>
        </w:tc>
      </w:tr>
      <w:tr w:rsidR="00A36ADE" w:rsidRPr="00A36ADE" w14:paraId="6D3A6190"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14788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F5FA0DE"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B1A60"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691F916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A86B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AF1A4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F911E0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r>
      <w:tr w:rsidR="00A36ADE" w:rsidRPr="00A36ADE" w14:paraId="7C29A27B"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BDBBC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0D9EC3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76D2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7633E222"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77388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C138F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EB40B7E"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r>
      <w:tr w:rsidR="00A36ADE" w:rsidRPr="00A36ADE" w14:paraId="78798E69"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4B5459"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8EFCA5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2A760"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C4BEF0E"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1EDC7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FD1FD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3BB6E0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r>
      <w:tr w:rsidR="00A36ADE" w:rsidRPr="00A36ADE" w14:paraId="7639CD4B"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593A1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C159BF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DC50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7F4D47AE"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3D4B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C58B03"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E72D3F2"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r>
      <w:tr w:rsidR="00A36ADE" w:rsidRPr="00A36ADE" w14:paraId="3667ADB3"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85A30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BCCACF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3927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7E77F7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262D5"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66545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BEEBC5"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r>
      <w:tr w:rsidR="00A36ADE" w:rsidRPr="00A36ADE" w14:paraId="3F2D16EA"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7F6A4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D1D96E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3566A"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4386FE5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75327"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9DBDF5"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D8D4216"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r>
      <w:tr w:rsidR="00A36ADE" w:rsidRPr="00A36ADE" w14:paraId="0396ABE1"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D4EF7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6F2931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2FAA3"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455E1A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FBF56"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1BF8A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C1F9B5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r>
      <w:tr w:rsidR="00A36ADE" w:rsidRPr="00A36ADE" w14:paraId="2E978138"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4C795B"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ED86EB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D9BA8"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AE9690E"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FFC9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397FF9"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EEF54DD"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r>
      <w:tr w:rsidR="00A36ADE" w:rsidRPr="00A36ADE" w14:paraId="68679287"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452082"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7FCC290"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0F603"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3AAB9E9"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AB2444"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9B3205"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DAEA9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r>
      <w:tr w:rsidR="00A36ADE" w:rsidRPr="00A36ADE" w14:paraId="5927DAB8"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6D2ACB" w14:textId="77777777" w:rsidR="00A36ADE" w:rsidRPr="00A36ADE" w:rsidRDefault="00A36ADE" w:rsidP="00A36ADE">
            <w:pPr>
              <w:suppressAutoHyphens w:val="0"/>
              <w:jc w:val="center"/>
              <w:rPr>
                <w:rFonts w:ascii="Calibri" w:hAnsi="Calibri" w:cs="Calibri"/>
                <w:color w:val="000000"/>
                <w:kern w:val="0"/>
                <w:sz w:val="16"/>
                <w:szCs w:val="16"/>
                <w:lang w:eastAsia="en-US"/>
              </w:rPr>
            </w:pPr>
            <w:proofErr w:type="spellStart"/>
            <w:r w:rsidRPr="00A36ADE">
              <w:rPr>
                <w:rFonts w:ascii="Calibri" w:hAnsi="Calibri" w:cs="Calibri"/>
                <w:color w:val="000000"/>
                <w:kern w:val="0"/>
                <w:sz w:val="16"/>
                <w:szCs w:val="16"/>
                <w:lang w:eastAsia="en-US"/>
              </w:rPr>
              <w:t>peste</w:t>
            </w:r>
            <w:proofErr w:type="spellEnd"/>
            <w:r w:rsidRPr="00A36ADE">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F0FA136"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86AEF"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1B364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FD36E0"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2F125C"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E004E1" w14:textId="77777777" w:rsidR="00A36ADE" w:rsidRPr="00A36ADE" w:rsidRDefault="00A36ADE" w:rsidP="00A36ADE">
            <w:pPr>
              <w:suppressAutoHyphens w:val="0"/>
              <w:jc w:val="center"/>
              <w:rPr>
                <w:rFonts w:ascii="Calibri" w:hAnsi="Calibri" w:cs="Calibri"/>
                <w:color w:val="000000"/>
                <w:kern w:val="0"/>
                <w:sz w:val="16"/>
                <w:szCs w:val="16"/>
                <w:lang w:eastAsia="en-US"/>
              </w:rPr>
            </w:pPr>
            <w:r w:rsidRPr="00A36ADE">
              <w:rPr>
                <w:rFonts w:ascii="Calibri" w:hAnsi="Calibri" w:cs="Calibri"/>
                <w:color w:val="000000"/>
                <w:kern w:val="0"/>
                <w:sz w:val="16"/>
                <w:szCs w:val="16"/>
                <w:lang w:eastAsia="en-US"/>
              </w:rPr>
              <w:t>0</w:t>
            </w:r>
          </w:p>
        </w:tc>
      </w:tr>
      <w:tr w:rsidR="00A36ADE" w:rsidRPr="00A36ADE" w14:paraId="703EAE93" w14:textId="77777777" w:rsidTr="00A36ADE">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FE9A69"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A76989F"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9C383"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166</w:t>
            </w:r>
          </w:p>
        </w:tc>
        <w:tc>
          <w:tcPr>
            <w:tcW w:w="580" w:type="dxa"/>
            <w:tcBorders>
              <w:top w:val="nil"/>
              <w:left w:val="nil"/>
              <w:bottom w:val="single" w:sz="8" w:space="0" w:color="auto"/>
              <w:right w:val="single" w:sz="8" w:space="0" w:color="auto"/>
            </w:tcBorders>
            <w:vAlign w:val="center"/>
            <w:hideMark/>
          </w:tcPr>
          <w:p w14:paraId="115E3177"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659C5089"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CA925A"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166</w:t>
            </w:r>
          </w:p>
        </w:tc>
        <w:tc>
          <w:tcPr>
            <w:tcW w:w="500" w:type="dxa"/>
            <w:tcBorders>
              <w:top w:val="nil"/>
              <w:left w:val="nil"/>
              <w:bottom w:val="single" w:sz="8" w:space="0" w:color="auto"/>
              <w:right w:val="single" w:sz="8" w:space="0" w:color="auto"/>
            </w:tcBorders>
            <w:vAlign w:val="center"/>
            <w:hideMark/>
          </w:tcPr>
          <w:p w14:paraId="4E5D66D4" w14:textId="77777777" w:rsidR="00A36ADE" w:rsidRPr="00A36ADE" w:rsidRDefault="00A36ADE" w:rsidP="00A36ADE">
            <w:pPr>
              <w:suppressAutoHyphens w:val="0"/>
              <w:jc w:val="center"/>
              <w:rPr>
                <w:rFonts w:ascii="Calibri" w:hAnsi="Calibri" w:cs="Calibri"/>
                <w:b/>
                <w:bCs/>
                <w:color w:val="000000"/>
                <w:kern w:val="0"/>
                <w:sz w:val="16"/>
                <w:szCs w:val="16"/>
                <w:lang w:eastAsia="en-US"/>
              </w:rPr>
            </w:pPr>
            <w:r w:rsidRPr="00A36ADE">
              <w:rPr>
                <w:rFonts w:ascii="Calibri" w:hAnsi="Calibri" w:cs="Calibri"/>
                <w:b/>
                <w:bCs/>
                <w:color w:val="000000"/>
                <w:kern w:val="0"/>
                <w:sz w:val="16"/>
                <w:szCs w:val="16"/>
                <w:lang w:eastAsia="en-US"/>
              </w:rPr>
              <w:t>33</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24518">
        <w:rPr>
          <w:rFonts w:ascii="Arial" w:hAnsi="Arial" w:cs="Arial"/>
          <w:b w:val="0"/>
          <w:i/>
          <w:iCs/>
          <w:color w:val="000000"/>
          <w:sz w:val="24"/>
          <w:szCs w:val="24"/>
          <w:lang w:val="ro-RO"/>
        </w:rPr>
        <w:lastRenderedPageBreak/>
        <w:t xml:space="preserve">Tab. </w:t>
      </w:r>
      <w:r w:rsidR="00077C13" w:rsidRPr="00624518">
        <w:rPr>
          <w:rFonts w:ascii="Arial" w:hAnsi="Arial" w:cs="Arial"/>
          <w:b w:val="0"/>
          <w:i/>
          <w:iCs/>
          <w:color w:val="000000"/>
          <w:sz w:val="24"/>
          <w:szCs w:val="24"/>
          <w:lang w:val="ro-RO"/>
        </w:rPr>
        <w:t>20</w:t>
      </w:r>
      <w:r w:rsidRPr="00624518">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87D5F28"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24518">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24518" w:rsidRPr="0038617C" w14:paraId="0C63AE08" w14:textId="77777777" w:rsidTr="00036D27">
        <w:trPr>
          <w:trHeight w:val="456"/>
        </w:trPr>
        <w:tc>
          <w:tcPr>
            <w:tcW w:w="3200" w:type="dxa"/>
            <w:tcBorders>
              <w:top w:val="nil"/>
              <w:left w:val="single" w:sz="4" w:space="0" w:color="auto"/>
              <w:bottom w:val="single" w:sz="4" w:space="0" w:color="auto"/>
              <w:right w:val="single" w:sz="4" w:space="0" w:color="auto"/>
            </w:tcBorders>
            <w:vAlign w:val="center"/>
            <w:hideMark/>
          </w:tcPr>
          <w:p w14:paraId="0B7F6B58" w14:textId="77777777" w:rsidR="00624518" w:rsidRPr="0038617C" w:rsidRDefault="00624518" w:rsidP="00036D2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45C6A4" w14:textId="77777777" w:rsidR="00624518" w:rsidRPr="0038617C" w:rsidRDefault="00624518" w:rsidP="00036D2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Chitila</w:t>
            </w:r>
          </w:p>
        </w:tc>
        <w:tc>
          <w:tcPr>
            <w:tcW w:w="1760" w:type="dxa"/>
            <w:tcBorders>
              <w:top w:val="nil"/>
              <w:left w:val="nil"/>
              <w:bottom w:val="single" w:sz="4" w:space="0" w:color="auto"/>
              <w:right w:val="single" w:sz="4" w:space="0" w:color="auto"/>
            </w:tcBorders>
            <w:vAlign w:val="center"/>
            <w:hideMark/>
          </w:tcPr>
          <w:p w14:paraId="39E259D8" w14:textId="77777777" w:rsidR="00624518" w:rsidRPr="0038617C" w:rsidRDefault="0062451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B9D8C42" w14:textId="23EE82CD" w:rsidR="00624518" w:rsidRPr="0038617C" w:rsidRDefault="0062451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61AA32F" w14:textId="77777777" w:rsidR="00624518" w:rsidRDefault="00624518" w:rsidP="00036D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Chitila</w:t>
            </w:r>
          </w:p>
          <w:p w14:paraId="66F3086E" w14:textId="77777777" w:rsidR="00624518" w:rsidRPr="0038617C" w:rsidRDefault="0062451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497534F" w14:textId="3C8731AA" w:rsidR="00624518" w:rsidRPr="0038617C" w:rsidRDefault="00624518" w:rsidP="00036D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D2410" w:rsidRPr="00AD2410">
              <w:rPr>
                <w:rFonts w:ascii="Arial" w:hAnsi="Arial" w:cs="Arial"/>
                <w:color w:val="000000"/>
                <w:kern w:val="0"/>
                <w:sz w:val="18"/>
                <w:szCs w:val="18"/>
                <w:lang w:eastAsia="ro-RO"/>
              </w:rPr>
              <w:t>venituri</w:t>
            </w:r>
            <w:proofErr w:type="spellEnd"/>
            <w:r w:rsidR="00AD2410" w:rsidRPr="00AD2410">
              <w:rPr>
                <w:rFonts w:ascii="Arial" w:hAnsi="Arial" w:cs="Arial"/>
                <w:color w:val="000000"/>
                <w:kern w:val="0"/>
                <w:sz w:val="18"/>
                <w:szCs w:val="18"/>
                <w:lang w:eastAsia="ro-RO"/>
              </w:rPr>
              <w:t xml:space="preserve"> </w:t>
            </w:r>
            <w:proofErr w:type="spellStart"/>
            <w:r w:rsidR="00AD2410" w:rsidRPr="00AD2410">
              <w:rPr>
                <w:rFonts w:ascii="Arial" w:hAnsi="Arial" w:cs="Arial"/>
                <w:color w:val="000000"/>
                <w:kern w:val="0"/>
                <w:sz w:val="18"/>
                <w:szCs w:val="18"/>
                <w:lang w:eastAsia="ro-RO"/>
              </w:rPr>
              <w:t>proprii</w:t>
            </w:r>
            <w:proofErr w:type="spellEnd"/>
            <w:r w:rsidR="00AD2410" w:rsidRPr="00AD2410">
              <w:rPr>
                <w:rFonts w:ascii="Arial" w:hAnsi="Arial" w:cs="Arial"/>
                <w:color w:val="000000"/>
                <w:kern w:val="0"/>
                <w:sz w:val="18"/>
                <w:szCs w:val="18"/>
                <w:lang w:eastAsia="ro-RO"/>
              </w:rPr>
              <w:t>/</w:t>
            </w:r>
            <w:proofErr w:type="spellStart"/>
            <w:r w:rsidR="00AD2410" w:rsidRPr="00AD2410">
              <w:rPr>
                <w:rFonts w:ascii="Arial" w:hAnsi="Arial" w:cs="Arial"/>
                <w:color w:val="000000"/>
                <w:kern w:val="0"/>
                <w:sz w:val="18"/>
                <w:szCs w:val="18"/>
                <w:lang w:eastAsia="ro-RO"/>
              </w:rPr>
              <w:t>buget</w:t>
            </w:r>
            <w:proofErr w:type="spellEnd"/>
            <w:r w:rsidR="00AD2410" w:rsidRPr="00AD2410">
              <w:rPr>
                <w:rFonts w:ascii="Arial" w:hAnsi="Arial" w:cs="Arial"/>
                <w:color w:val="000000"/>
                <w:kern w:val="0"/>
                <w:sz w:val="18"/>
                <w:szCs w:val="18"/>
                <w:lang w:eastAsia="ro-RO"/>
              </w:rPr>
              <w:t xml:space="preserve"> de stat/</w:t>
            </w:r>
            <w:proofErr w:type="spellStart"/>
            <w:r w:rsidR="00AD2410" w:rsidRPr="00AD2410">
              <w:rPr>
                <w:rFonts w:ascii="Arial" w:hAnsi="Arial" w:cs="Arial"/>
                <w:color w:val="000000"/>
                <w:kern w:val="0"/>
                <w:sz w:val="18"/>
                <w:szCs w:val="18"/>
                <w:lang w:eastAsia="ro-RO"/>
              </w:rPr>
              <w:t>fonduri</w:t>
            </w:r>
            <w:proofErr w:type="spellEnd"/>
            <w:r w:rsidR="00AD2410" w:rsidRPr="00AD2410">
              <w:rPr>
                <w:rFonts w:ascii="Arial" w:hAnsi="Arial" w:cs="Arial"/>
                <w:color w:val="000000"/>
                <w:kern w:val="0"/>
                <w:sz w:val="18"/>
                <w:szCs w:val="18"/>
                <w:lang w:eastAsia="ro-RO"/>
              </w:rPr>
              <w:t xml:space="preserve"> </w:t>
            </w:r>
            <w:proofErr w:type="spellStart"/>
            <w:r w:rsidR="00AD2410" w:rsidRPr="00AD2410">
              <w:rPr>
                <w:rFonts w:ascii="Arial" w:hAnsi="Arial" w:cs="Arial"/>
                <w:color w:val="000000"/>
                <w:kern w:val="0"/>
                <w:sz w:val="18"/>
                <w:szCs w:val="18"/>
                <w:lang w:eastAsia="ro-RO"/>
              </w:rPr>
              <w:t>europene</w:t>
            </w:r>
            <w:proofErr w:type="spellEnd"/>
            <w:r w:rsidR="00AD2410" w:rsidRPr="00AD2410">
              <w:rPr>
                <w:rFonts w:ascii="Arial" w:hAnsi="Arial" w:cs="Arial"/>
                <w:color w:val="000000"/>
                <w:kern w:val="0"/>
                <w:sz w:val="18"/>
                <w:szCs w:val="18"/>
                <w:lang w:eastAsia="ro-RO"/>
              </w:rPr>
              <w:t>/</w:t>
            </w:r>
            <w:proofErr w:type="spellStart"/>
            <w:r w:rsidR="00AD2410" w:rsidRPr="00AD2410">
              <w:rPr>
                <w:rFonts w:ascii="Arial" w:hAnsi="Arial" w:cs="Arial"/>
                <w:color w:val="000000"/>
                <w:kern w:val="0"/>
                <w:sz w:val="18"/>
                <w:szCs w:val="18"/>
                <w:lang w:eastAsia="ro-RO"/>
              </w:rPr>
              <w:t>alte</w:t>
            </w:r>
            <w:proofErr w:type="spellEnd"/>
            <w:r w:rsidR="00AD2410" w:rsidRPr="00AD2410">
              <w:rPr>
                <w:rFonts w:ascii="Arial" w:hAnsi="Arial" w:cs="Arial"/>
                <w:color w:val="000000"/>
                <w:kern w:val="0"/>
                <w:sz w:val="18"/>
                <w:szCs w:val="18"/>
                <w:lang w:eastAsia="ro-RO"/>
              </w:rPr>
              <w:t xml:space="preserve"> </w:t>
            </w:r>
            <w:proofErr w:type="spellStart"/>
            <w:r w:rsidR="00AD2410" w:rsidRPr="00AD2410">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200130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24518">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624518" w:rsidRPr="00CC511B" w14:paraId="0A330C86" w14:textId="77777777" w:rsidTr="00036D27">
        <w:trPr>
          <w:trHeight w:val="300"/>
          <w:jc w:val="center"/>
        </w:trPr>
        <w:tc>
          <w:tcPr>
            <w:tcW w:w="4177" w:type="dxa"/>
            <w:tcBorders>
              <w:left w:val="single" w:sz="4" w:space="0" w:color="000000"/>
              <w:bottom w:val="single" w:sz="4" w:space="0" w:color="000000"/>
            </w:tcBorders>
            <w:vAlign w:val="center"/>
          </w:tcPr>
          <w:p w14:paraId="168482C4" w14:textId="77777777" w:rsidR="00624518" w:rsidRPr="00760B50" w:rsidRDefault="00624518" w:rsidP="00036D27">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4994AA7" w14:textId="4BEC2FA9" w:rsidR="00624518" w:rsidRPr="006117FF" w:rsidRDefault="00624518" w:rsidP="00036D27">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37D1E460" w14:textId="399F24A5" w:rsidR="00624518" w:rsidRDefault="00624518" w:rsidP="00036D27">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7659DA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128F6AD7" w:rsidR="00760B50" w:rsidRPr="006117FF" w:rsidRDefault="00624518"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04E5EFE" w:rsidR="00760B50" w:rsidRDefault="00624518"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AD49908" w:rsidR="00760B50" w:rsidRPr="002E2900" w:rsidRDefault="00624518"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BC53FA9" w:rsidR="00760B50" w:rsidRPr="002E2900" w:rsidRDefault="00624518"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8C6E636"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A36ADE">
        <w:rPr>
          <w:rFonts w:ascii="Arial" w:hAnsi="Arial" w:cs="Arial"/>
          <w:lang w:val="ro-RO"/>
        </w:rPr>
        <w:t>265.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209A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209A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209A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A36ADE" w:rsidRPr="008A78C6" w14:paraId="61A947D4" w14:textId="118C673D" w:rsidTr="004209A5">
        <w:trPr>
          <w:jc w:val="center"/>
        </w:trPr>
        <w:tc>
          <w:tcPr>
            <w:tcW w:w="1178" w:type="dxa"/>
            <w:shd w:val="clear" w:color="auto" w:fill="D9D9D9" w:themeFill="background1" w:themeFillShade="D9"/>
          </w:tcPr>
          <w:p w14:paraId="2550DF8E" w14:textId="77777777" w:rsidR="00A36ADE" w:rsidRPr="008A78C6"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34F183B"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65E5054C" w14:textId="6C61746F"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13</w:t>
            </w:r>
          </w:p>
        </w:tc>
        <w:tc>
          <w:tcPr>
            <w:tcW w:w="920" w:type="dxa"/>
            <w:shd w:val="clear" w:color="auto" w:fill="FF0000"/>
            <w:vAlign w:val="center"/>
          </w:tcPr>
          <w:p w14:paraId="03AE00DA" w14:textId="71BCC0D4"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7</w:t>
            </w:r>
          </w:p>
        </w:tc>
        <w:tc>
          <w:tcPr>
            <w:tcW w:w="917" w:type="dxa"/>
            <w:shd w:val="clear" w:color="auto" w:fill="00B0F0"/>
            <w:vAlign w:val="center"/>
          </w:tcPr>
          <w:p w14:paraId="51C8F20A" w14:textId="038B72DA"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402C77A0" w14:textId="17C1CC1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14</w:t>
            </w:r>
          </w:p>
        </w:tc>
        <w:tc>
          <w:tcPr>
            <w:tcW w:w="923" w:type="dxa"/>
            <w:shd w:val="clear" w:color="auto" w:fill="00B0F0"/>
            <w:vAlign w:val="center"/>
          </w:tcPr>
          <w:p w14:paraId="1E0930FE" w14:textId="00C07A3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24" w:type="dxa"/>
            <w:shd w:val="clear" w:color="auto" w:fill="00B050"/>
            <w:vAlign w:val="center"/>
          </w:tcPr>
          <w:p w14:paraId="178FDEA5" w14:textId="731D1EE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7F655E4F" w14:textId="3F36F04A"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30" w:type="dxa"/>
            <w:shd w:val="clear" w:color="auto" w:fill="00B050"/>
            <w:vAlign w:val="center"/>
          </w:tcPr>
          <w:p w14:paraId="526143D5" w14:textId="39AD15A2"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6</w:t>
            </w:r>
          </w:p>
        </w:tc>
      </w:tr>
      <w:tr w:rsidR="00A36ADE" w:rsidRPr="008A78C6" w14:paraId="408FE8AE" w14:textId="787436D0" w:rsidTr="004209A5">
        <w:trPr>
          <w:jc w:val="center"/>
        </w:trPr>
        <w:tc>
          <w:tcPr>
            <w:tcW w:w="1178" w:type="dxa"/>
            <w:shd w:val="clear" w:color="auto" w:fill="D9D9D9" w:themeFill="background1" w:themeFillShade="D9"/>
          </w:tcPr>
          <w:p w14:paraId="36357BC3" w14:textId="77777777" w:rsidR="00A36ADE" w:rsidRPr="008A78C6"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713E849E"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0A0D34B2" w14:textId="06728821"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21</w:t>
            </w:r>
          </w:p>
        </w:tc>
        <w:tc>
          <w:tcPr>
            <w:tcW w:w="920" w:type="dxa"/>
            <w:shd w:val="clear" w:color="auto" w:fill="FF0000"/>
            <w:vAlign w:val="center"/>
          </w:tcPr>
          <w:p w14:paraId="1075DB2F" w14:textId="72DD0EA9"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6</w:t>
            </w:r>
          </w:p>
        </w:tc>
        <w:tc>
          <w:tcPr>
            <w:tcW w:w="917" w:type="dxa"/>
            <w:shd w:val="clear" w:color="auto" w:fill="00B0F0"/>
            <w:vAlign w:val="center"/>
          </w:tcPr>
          <w:p w14:paraId="319EF7C0" w14:textId="4023BE0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6C980332" w14:textId="363D9B4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14</w:t>
            </w:r>
          </w:p>
        </w:tc>
        <w:tc>
          <w:tcPr>
            <w:tcW w:w="923" w:type="dxa"/>
            <w:shd w:val="clear" w:color="auto" w:fill="00B0F0"/>
            <w:vAlign w:val="center"/>
          </w:tcPr>
          <w:p w14:paraId="37AB4557" w14:textId="747C093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c>
          <w:tcPr>
            <w:tcW w:w="924" w:type="dxa"/>
            <w:shd w:val="clear" w:color="auto" w:fill="00B050"/>
            <w:vAlign w:val="center"/>
          </w:tcPr>
          <w:p w14:paraId="5F799923" w14:textId="5579F21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200D51A7" w14:textId="424A6E32"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7</w:t>
            </w:r>
          </w:p>
        </w:tc>
        <w:tc>
          <w:tcPr>
            <w:tcW w:w="930" w:type="dxa"/>
            <w:shd w:val="clear" w:color="auto" w:fill="00B050"/>
            <w:vAlign w:val="center"/>
          </w:tcPr>
          <w:p w14:paraId="1D67D41B" w14:textId="3C72535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r>
      <w:tr w:rsidR="00A36ADE" w:rsidRPr="008A78C6" w14:paraId="0AE9F23C" w14:textId="3340E41B" w:rsidTr="004209A5">
        <w:trPr>
          <w:jc w:val="center"/>
        </w:trPr>
        <w:tc>
          <w:tcPr>
            <w:tcW w:w="1178" w:type="dxa"/>
            <w:shd w:val="clear" w:color="auto" w:fill="D9D9D9" w:themeFill="background1" w:themeFillShade="D9"/>
          </w:tcPr>
          <w:p w14:paraId="6BDE3F63" w14:textId="77777777" w:rsidR="00A36ADE" w:rsidRPr="008A78C6"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5885DD6"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5C1EE1FE" w14:textId="7B8498B4"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30</w:t>
            </w:r>
          </w:p>
        </w:tc>
        <w:tc>
          <w:tcPr>
            <w:tcW w:w="920" w:type="dxa"/>
            <w:shd w:val="clear" w:color="auto" w:fill="FF0000"/>
            <w:vAlign w:val="center"/>
          </w:tcPr>
          <w:p w14:paraId="36B3A9A0" w14:textId="28E339E9"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5</w:t>
            </w:r>
          </w:p>
        </w:tc>
        <w:tc>
          <w:tcPr>
            <w:tcW w:w="917" w:type="dxa"/>
            <w:shd w:val="clear" w:color="auto" w:fill="00B0F0"/>
            <w:vAlign w:val="center"/>
          </w:tcPr>
          <w:p w14:paraId="3E07D291" w14:textId="08F364D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3567D931" w14:textId="7C70E6E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10</w:t>
            </w:r>
          </w:p>
        </w:tc>
        <w:tc>
          <w:tcPr>
            <w:tcW w:w="923" w:type="dxa"/>
            <w:shd w:val="clear" w:color="auto" w:fill="00B0F0"/>
            <w:vAlign w:val="center"/>
          </w:tcPr>
          <w:p w14:paraId="27D0A8D6" w14:textId="1256C80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24" w:type="dxa"/>
            <w:shd w:val="clear" w:color="auto" w:fill="00B050"/>
            <w:vAlign w:val="center"/>
          </w:tcPr>
          <w:p w14:paraId="03BB91E0" w14:textId="26441FCA"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0222AB68" w14:textId="1E845629"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20</w:t>
            </w:r>
          </w:p>
        </w:tc>
        <w:tc>
          <w:tcPr>
            <w:tcW w:w="930" w:type="dxa"/>
            <w:shd w:val="clear" w:color="auto" w:fill="00B050"/>
            <w:vAlign w:val="center"/>
          </w:tcPr>
          <w:p w14:paraId="5B7BA08C" w14:textId="55EA2B3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r>
      <w:tr w:rsidR="00A36ADE" w:rsidRPr="008A78C6" w14:paraId="13E92DA2" w14:textId="30CAF24D" w:rsidTr="004209A5">
        <w:trPr>
          <w:jc w:val="center"/>
        </w:trPr>
        <w:tc>
          <w:tcPr>
            <w:tcW w:w="1178" w:type="dxa"/>
            <w:shd w:val="clear" w:color="auto" w:fill="D9D9D9" w:themeFill="background1" w:themeFillShade="D9"/>
          </w:tcPr>
          <w:p w14:paraId="4BFEAF21" w14:textId="77777777" w:rsidR="00A36ADE" w:rsidRPr="008A78C6"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03177B0"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577CC1DC" w14:textId="74C95ED2"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26</w:t>
            </w:r>
          </w:p>
        </w:tc>
        <w:tc>
          <w:tcPr>
            <w:tcW w:w="920" w:type="dxa"/>
            <w:shd w:val="clear" w:color="auto" w:fill="FF0000"/>
            <w:vAlign w:val="center"/>
          </w:tcPr>
          <w:p w14:paraId="19F8ED17" w14:textId="6C478DDB"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4</w:t>
            </w:r>
          </w:p>
        </w:tc>
        <w:tc>
          <w:tcPr>
            <w:tcW w:w="917" w:type="dxa"/>
            <w:shd w:val="clear" w:color="auto" w:fill="00B0F0"/>
            <w:vAlign w:val="center"/>
          </w:tcPr>
          <w:p w14:paraId="4229705D" w14:textId="1388283C"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6FCD86C7" w14:textId="697C3E11"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7</w:t>
            </w:r>
          </w:p>
        </w:tc>
        <w:tc>
          <w:tcPr>
            <w:tcW w:w="923" w:type="dxa"/>
            <w:shd w:val="clear" w:color="auto" w:fill="00B0F0"/>
            <w:vAlign w:val="center"/>
          </w:tcPr>
          <w:p w14:paraId="6825F9B3" w14:textId="5E65FBD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c>
          <w:tcPr>
            <w:tcW w:w="924" w:type="dxa"/>
            <w:shd w:val="clear" w:color="auto" w:fill="00B050"/>
            <w:vAlign w:val="center"/>
          </w:tcPr>
          <w:p w14:paraId="6E7A7FFB" w14:textId="097AABD7"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02797458" w14:textId="421F16F2"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19</w:t>
            </w:r>
          </w:p>
        </w:tc>
        <w:tc>
          <w:tcPr>
            <w:tcW w:w="930" w:type="dxa"/>
            <w:shd w:val="clear" w:color="auto" w:fill="00B050"/>
            <w:vAlign w:val="center"/>
          </w:tcPr>
          <w:p w14:paraId="74BE4CD6" w14:textId="3DC0127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r>
      <w:tr w:rsidR="00A36ADE" w:rsidRPr="008A78C6" w14:paraId="2737339F" w14:textId="439697EA" w:rsidTr="004209A5">
        <w:trPr>
          <w:jc w:val="center"/>
        </w:trPr>
        <w:tc>
          <w:tcPr>
            <w:tcW w:w="1178" w:type="dxa"/>
            <w:shd w:val="clear" w:color="auto" w:fill="D9D9D9" w:themeFill="background1" w:themeFillShade="D9"/>
          </w:tcPr>
          <w:p w14:paraId="73885F03"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1019F63C"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33F784EC" w14:textId="4F081005"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24</w:t>
            </w:r>
          </w:p>
        </w:tc>
        <w:tc>
          <w:tcPr>
            <w:tcW w:w="920" w:type="dxa"/>
            <w:shd w:val="clear" w:color="auto" w:fill="FF0000"/>
            <w:vAlign w:val="center"/>
          </w:tcPr>
          <w:p w14:paraId="55B68EBF" w14:textId="035B80D0"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w:t>
            </w:r>
          </w:p>
        </w:tc>
        <w:tc>
          <w:tcPr>
            <w:tcW w:w="917" w:type="dxa"/>
            <w:shd w:val="clear" w:color="auto" w:fill="00B0F0"/>
            <w:vAlign w:val="center"/>
          </w:tcPr>
          <w:p w14:paraId="09BAAC1C" w14:textId="0C911CD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4E9D0E21" w14:textId="360B89F8"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12</w:t>
            </w:r>
          </w:p>
        </w:tc>
        <w:tc>
          <w:tcPr>
            <w:tcW w:w="923" w:type="dxa"/>
            <w:shd w:val="clear" w:color="auto" w:fill="00B0F0"/>
            <w:vAlign w:val="center"/>
          </w:tcPr>
          <w:p w14:paraId="39B31B9D" w14:textId="73B8B539"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24" w:type="dxa"/>
            <w:shd w:val="clear" w:color="auto" w:fill="00B050"/>
            <w:vAlign w:val="center"/>
          </w:tcPr>
          <w:p w14:paraId="6B0BB255" w14:textId="100D4C8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725F7FCD" w14:textId="693CFA5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12</w:t>
            </w:r>
          </w:p>
        </w:tc>
        <w:tc>
          <w:tcPr>
            <w:tcW w:w="930" w:type="dxa"/>
            <w:shd w:val="clear" w:color="auto" w:fill="00B050"/>
            <w:vAlign w:val="center"/>
          </w:tcPr>
          <w:p w14:paraId="034ED4B0" w14:textId="635D5AC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r>
      <w:tr w:rsidR="00A36ADE" w:rsidRPr="008A78C6" w14:paraId="40D4E717" w14:textId="02420DE7" w:rsidTr="004209A5">
        <w:trPr>
          <w:jc w:val="center"/>
        </w:trPr>
        <w:tc>
          <w:tcPr>
            <w:tcW w:w="1178" w:type="dxa"/>
            <w:shd w:val="clear" w:color="auto" w:fill="D9D9D9" w:themeFill="background1" w:themeFillShade="D9"/>
          </w:tcPr>
          <w:p w14:paraId="0BC42F96"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8695BBD"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522FD51D" w14:textId="2CF159FF"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23</w:t>
            </w:r>
          </w:p>
        </w:tc>
        <w:tc>
          <w:tcPr>
            <w:tcW w:w="920" w:type="dxa"/>
            <w:shd w:val="clear" w:color="auto" w:fill="FF0000"/>
            <w:vAlign w:val="center"/>
          </w:tcPr>
          <w:p w14:paraId="26FFED78" w14:textId="42165A89"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w:t>
            </w:r>
          </w:p>
        </w:tc>
        <w:tc>
          <w:tcPr>
            <w:tcW w:w="917" w:type="dxa"/>
            <w:shd w:val="clear" w:color="auto" w:fill="00B0F0"/>
            <w:vAlign w:val="center"/>
          </w:tcPr>
          <w:p w14:paraId="39AEBC2B" w14:textId="0F71AAA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36AFCE0E" w14:textId="16AD1214"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5</w:t>
            </w:r>
          </w:p>
        </w:tc>
        <w:tc>
          <w:tcPr>
            <w:tcW w:w="923" w:type="dxa"/>
            <w:shd w:val="clear" w:color="auto" w:fill="00B0F0"/>
            <w:vAlign w:val="center"/>
          </w:tcPr>
          <w:p w14:paraId="100F9507" w14:textId="089B465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c>
          <w:tcPr>
            <w:tcW w:w="924" w:type="dxa"/>
            <w:shd w:val="clear" w:color="auto" w:fill="00B050"/>
            <w:vAlign w:val="center"/>
          </w:tcPr>
          <w:p w14:paraId="404FF68D" w14:textId="47E60624"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04D68401" w14:textId="5E86760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18</w:t>
            </w:r>
          </w:p>
        </w:tc>
        <w:tc>
          <w:tcPr>
            <w:tcW w:w="930" w:type="dxa"/>
            <w:shd w:val="clear" w:color="auto" w:fill="00B050"/>
            <w:vAlign w:val="center"/>
          </w:tcPr>
          <w:p w14:paraId="3B1BFF9B" w14:textId="676BF54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r>
      <w:tr w:rsidR="00A36ADE" w:rsidRPr="008A78C6" w14:paraId="56711E0E" w14:textId="3C29BFFC" w:rsidTr="004209A5">
        <w:trPr>
          <w:jc w:val="center"/>
        </w:trPr>
        <w:tc>
          <w:tcPr>
            <w:tcW w:w="1178" w:type="dxa"/>
            <w:shd w:val="clear" w:color="auto" w:fill="D9D9D9" w:themeFill="background1" w:themeFillShade="D9"/>
          </w:tcPr>
          <w:p w14:paraId="42B22403"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E9C1DDF"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2865E920" w14:textId="7632E7A0"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22</w:t>
            </w:r>
          </w:p>
        </w:tc>
        <w:tc>
          <w:tcPr>
            <w:tcW w:w="920" w:type="dxa"/>
            <w:shd w:val="clear" w:color="auto" w:fill="FF0000"/>
            <w:vAlign w:val="center"/>
          </w:tcPr>
          <w:p w14:paraId="67BFE4B5" w14:textId="19ECC975"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w:t>
            </w:r>
          </w:p>
        </w:tc>
        <w:tc>
          <w:tcPr>
            <w:tcW w:w="917" w:type="dxa"/>
            <w:shd w:val="clear" w:color="auto" w:fill="00B0F0"/>
            <w:vAlign w:val="center"/>
          </w:tcPr>
          <w:p w14:paraId="5CEFDF29" w14:textId="33AD070C"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131C4F9F" w14:textId="0FF42CE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5</w:t>
            </w:r>
          </w:p>
        </w:tc>
        <w:tc>
          <w:tcPr>
            <w:tcW w:w="923" w:type="dxa"/>
            <w:shd w:val="clear" w:color="auto" w:fill="00B0F0"/>
            <w:vAlign w:val="center"/>
          </w:tcPr>
          <w:p w14:paraId="68AD2BAB" w14:textId="256C6A9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3</w:t>
            </w:r>
          </w:p>
        </w:tc>
        <w:tc>
          <w:tcPr>
            <w:tcW w:w="924" w:type="dxa"/>
            <w:shd w:val="clear" w:color="auto" w:fill="00B050"/>
            <w:vAlign w:val="center"/>
          </w:tcPr>
          <w:p w14:paraId="12A53146" w14:textId="4B41412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7FE3D7C8" w14:textId="216D2E0A"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17</w:t>
            </w:r>
          </w:p>
        </w:tc>
        <w:tc>
          <w:tcPr>
            <w:tcW w:w="930" w:type="dxa"/>
            <w:shd w:val="clear" w:color="auto" w:fill="00B050"/>
            <w:vAlign w:val="center"/>
          </w:tcPr>
          <w:p w14:paraId="28B70136" w14:textId="748C0A4D"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r>
      <w:tr w:rsidR="00A36ADE" w:rsidRPr="008A78C6" w14:paraId="1AC27E63" w14:textId="0FB64638" w:rsidTr="004209A5">
        <w:trPr>
          <w:jc w:val="center"/>
        </w:trPr>
        <w:tc>
          <w:tcPr>
            <w:tcW w:w="1178" w:type="dxa"/>
            <w:shd w:val="clear" w:color="auto" w:fill="D9D9D9" w:themeFill="background1" w:themeFillShade="D9"/>
          </w:tcPr>
          <w:p w14:paraId="4C9ADE3F"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2BF94960"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5CEA3631" w14:textId="1580A060"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19</w:t>
            </w:r>
          </w:p>
        </w:tc>
        <w:tc>
          <w:tcPr>
            <w:tcW w:w="920" w:type="dxa"/>
            <w:shd w:val="clear" w:color="auto" w:fill="FF0000"/>
            <w:vAlign w:val="center"/>
          </w:tcPr>
          <w:p w14:paraId="28F85FB7" w14:textId="029534B5"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3</w:t>
            </w:r>
          </w:p>
        </w:tc>
        <w:tc>
          <w:tcPr>
            <w:tcW w:w="917" w:type="dxa"/>
            <w:shd w:val="clear" w:color="auto" w:fill="00B0F0"/>
            <w:vAlign w:val="center"/>
          </w:tcPr>
          <w:p w14:paraId="33BC5AF8" w14:textId="3B740F8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3ADE143F" w14:textId="6E857D7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c>
          <w:tcPr>
            <w:tcW w:w="923" w:type="dxa"/>
            <w:shd w:val="clear" w:color="auto" w:fill="00B0F0"/>
            <w:vAlign w:val="center"/>
          </w:tcPr>
          <w:p w14:paraId="202DDEA1" w14:textId="122C52D9"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24" w:type="dxa"/>
            <w:shd w:val="clear" w:color="auto" w:fill="00B050"/>
            <w:vAlign w:val="center"/>
          </w:tcPr>
          <w:p w14:paraId="0B65E16A" w14:textId="4972FCEA"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6266DA2F" w14:textId="5B5D6BA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15</w:t>
            </w:r>
          </w:p>
        </w:tc>
        <w:tc>
          <w:tcPr>
            <w:tcW w:w="930" w:type="dxa"/>
            <w:shd w:val="clear" w:color="auto" w:fill="00B050"/>
            <w:vAlign w:val="center"/>
          </w:tcPr>
          <w:p w14:paraId="5EB07E66" w14:textId="29F8E7C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r>
      <w:tr w:rsidR="00A36ADE" w:rsidRPr="008A78C6" w14:paraId="416BAE27" w14:textId="33EE07C4" w:rsidTr="004209A5">
        <w:trPr>
          <w:jc w:val="center"/>
        </w:trPr>
        <w:tc>
          <w:tcPr>
            <w:tcW w:w="1178" w:type="dxa"/>
            <w:shd w:val="clear" w:color="auto" w:fill="D9D9D9" w:themeFill="background1" w:themeFillShade="D9"/>
          </w:tcPr>
          <w:p w14:paraId="327762C6"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113AF37"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286E1164" w14:textId="5B3591F2"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18</w:t>
            </w:r>
          </w:p>
        </w:tc>
        <w:tc>
          <w:tcPr>
            <w:tcW w:w="920" w:type="dxa"/>
            <w:shd w:val="clear" w:color="auto" w:fill="FF0000"/>
            <w:vAlign w:val="center"/>
          </w:tcPr>
          <w:p w14:paraId="594A8E3E" w14:textId="312CCDE7"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3</w:t>
            </w:r>
          </w:p>
        </w:tc>
        <w:tc>
          <w:tcPr>
            <w:tcW w:w="917" w:type="dxa"/>
            <w:shd w:val="clear" w:color="auto" w:fill="00B0F0"/>
            <w:vAlign w:val="center"/>
          </w:tcPr>
          <w:p w14:paraId="3C16E404" w14:textId="4CE0708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5C19F353" w14:textId="594A67A0"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c>
          <w:tcPr>
            <w:tcW w:w="923" w:type="dxa"/>
            <w:shd w:val="clear" w:color="auto" w:fill="00B0F0"/>
            <w:vAlign w:val="center"/>
          </w:tcPr>
          <w:p w14:paraId="219DE520" w14:textId="16764AE1"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3</w:t>
            </w:r>
          </w:p>
        </w:tc>
        <w:tc>
          <w:tcPr>
            <w:tcW w:w="924" w:type="dxa"/>
            <w:shd w:val="clear" w:color="auto" w:fill="00B050"/>
            <w:vAlign w:val="center"/>
          </w:tcPr>
          <w:p w14:paraId="3BF87D48" w14:textId="532366D7"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3E1173E0" w14:textId="102D1C6D"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14</w:t>
            </w:r>
          </w:p>
        </w:tc>
        <w:tc>
          <w:tcPr>
            <w:tcW w:w="930" w:type="dxa"/>
            <w:shd w:val="clear" w:color="auto" w:fill="00B050"/>
            <w:vAlign w:val="center"/>
          </w:tcPr>
          <w:p w14:paraId="4DACB595" w14:textId="2DA83EAA"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r>
      <w:tr w:rsidR="00A36ADE" w:rsidRPr="008A78C6" w14:paraId="74AA4981" w14:textId="75BEE4A0" w:rsidTr="004209A5">
        <w:trPr>
          <w:jc w:val="center"/>
        </w:trPr>
        <w:tc>
          <w:tcPr>
            <w:tcW w:w="1178" w:type="dxa"/>
            <w:shd w:val="clear" w:color="auto" w:fill="D9D9D9" w:themeFill="background1" w:themeFillShade="D9"/>
          </w:tcPr>
          <w:p w14:paraId="5B04EA7A"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EE3DA5B"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4689D6D6" w14:textId="263C9AD2"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19</w:t>
            </w:r>
          </w:p>
        </w:tc>
        <w:tc>
          <w:tcPr>
            <w:tcW w:w="920" w:type="dxa"/>
            <w:shd w:val="clear" w:color="auto" w:fill="FF0000"/>
            <w:vAlign w:val="center"/>
          </w:tcPr>
          <w:p w14:paraId="53F4526C" w14:textId="7E0C21E2"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1</w:t>
            </w:r>
          </w:p>
        </w:tc>
        <w:tc>
          <w:tcPr>
            <w:tcW w:w="917" w:type="dxa"/>
            <w:shd w:val="clear" w:color="auto" w:fill="00B0F0"/>
            <w:vAlign w:val="center"/>
          </w:tcPr>
          <w:p w14:paraId="1B014076" w14:textId="2A78DB0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7C8E9475" w14:textId="797731C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3</w:t>
            </w:r>
          </w:p>
        </w:tc>
        <w:tc>
          <w:tcPr>
            <w:tcW w:w="923" w:type="dxa"/>
            <w:shd w:val="clear" w:color="auto" w:fill="00B0F0"/>
            <w:vAlign w:val="center"/>
          </w:tcPr>
          <w:p w14:paraId="3103AA55" w14:textId="6CBE36EC"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3</w:t>
            </w:r>
          </w:p>
        </w:tc>
        <w:tc>
          <w:tcPr>
            <w:tcW w:w="924" w:type="dxa"/>
            <w:shd w:val="clear" w:color="auto" w:fill="00B050"/>
            <w:vAlign w:val="center"/>
          </w:tcPr>
          <w:p w14:paraId="3EC96D90" w14:textId="584DF771"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4B76823E" w14:textId="421A7FB2"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16</w:t>
            </w:r>
          </w:p>
        </w:tc>
        <w:tc>
          <w:tcPr>
            <w:tcW w:w="930" w:type="dxa"/>
            <w:shd w:val="clear" w:color="auto" w:fill="00B050"/>
            <w:vAlign w:val="center"/>
          </w:tcPr>
          <w:p w14:paraId="3755C39D" w14:textId="0DA19AB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r>
      <w:tr w:rsidR="00A36ADE" w:rsidRPr="008A78C6" w14:paraId="177C798C" w14:textId="703E30AE" w:rsidTr="004209A5">
        <w:trPr>
          <w:jc w:val="center"/>
        </w:trPr>
        <w:tc>
          <w:tcPr>
            <w:tcW w:w="1178" w:type="dxa"/>
            <w:shd w:val="clear" w:color="auto" w:fill="D9D9D9" w:themeFill="background1" w:themeFillShade="D9"/>
          </w:tcPr>
          <w:p w14:paraId="43D2D6C5"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327CD2C3"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54F7FDE7" w14:textId="79AE5FD3"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6</w:t>
            </w:r>
          </w:p>
        </w:tc>
        <w:tc>
          <w:tcPr>
            <w:tcW w:w="920" w:type="dxa"/>
            <w:shd w:val="clear" w:color="auto" w:fill="FF0000"/>
            <w:vAlign w:val="center"/>
          </w:tcPr>
          <w:p w14:paraId="3E0E090A" w14:textId="319F0B74"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3</w:t>
            </w:r>
          </w:p>
        </w:tc>
        <w:tc>
          <w:tcPr>
            <w:tcW w:w="917" w:type="dxa"/>
            <w:shd w:val="clear" w:color="auto" w:fill="00B0F0"/>
            <w:vAlign w:val="center"/>
          </w:tcPr>
          <w:p w14:paraId="57EADBA4" w14:textId="0BBA4504"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75BFEEDD" w14:textId="03F663B4"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5</w:t>
            </w:r>
          </w:p>
        </w:tc>
        <w:tc>
          <w:tcPr>
            <w:tcW w:w="923" w:type="dxa"/>
            <w:shd w:val="clear" w:color="auto" w:fill="00B0F0"/>
            <w:vAlign w:val="center"/>
          </w:tcPr>
          <w:p w14:paraId="48D466E7" w14:textId="1E5B9B2D"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c>
          <w:tcPr>
            <w:tcW w:w="924" w:type="dxa"/>
            <w:shd w:val="clear" w:color="auto" w:fill="00B050"/>
            <w:vAlign w:val="center"/>
          </w:tcPr>
          <w:p w14:paraId="6900C3E5" w14:textId="3B5CDC5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7AA5E35F" w14:textId="747D20DC"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30" w:type="dxa"/>
            <w:shd w:val="clear" w:color="auto" w:fill="00B050"/>
            <w:vAlign w:val="center"/>
          </w:tcPr>
          <w:p w14:paraId="1CDE6A77" w14:textId="7F628769"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r>
      <w:tr w:rsidR="00A36ADE" w:rsidRPr="008A78C6" w14:paraId="209DA7DC" w14:textId="1BA71666" w:rsidTr="004209A5">
        <w:trPr>
          <w:jc w:val="center"/>
        </w:trPr>
        <w:tc>
          <w:tcPr>
            <w:tcW w:w="1178" w:type="dxa"/>
            <w:shd w:val="clear" w:color="auto" w:fill="D9D9D9" w:themeFill="background1" w:themeFillShade="D9"/>
          </w:tcPr>
          <w:p w14:paraId="1D4FAA3B"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D8726E6"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516A5756" w14:textId="04EC2385"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9</w:t>
            </w:r>
          </w:p>
        </w:tc>
        <w:tc>
          <w:tcPr>
            <w:tcW w:w="920" w:type="dxa"/>
            <w:shd w:val="clear" w:color="auto" w:fill="FF0000"/>
            <w:vAlign w:val="center"/>
          </w:tcPr>
          <w:p w14:paraId="5C9FE05A" w14:textId="721B503F"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w:t>
            </w:r>
          </w:p>
        </w:tc>
        <w:tc>
          <w:tcPr>
            <w:tcW w:w="917" w:type="dxa"/>
            <w:shd w:val="clear" w:color="auto" w:fill="00B0F0"/>
            <w:vAlign w:val="center"/>
          </w:tcPr>
          <w:p w14:paraId="55E72751" w14:textId="01F1D224"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0B12B8B7" w14:textId="3517607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c>
          <w:tcPr>
            <w:tcW w:w="923" w:type="dxa"/>
            <w:shd w:val="clear" w:color="auto" w:fill="00B0F0"/>
            <w:vAlign w:val="center"/>
          </w:tcPr>
          <w:p w14:paraId="77A56EEE" w14:textId="5CDC36E1"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c>
          <w:tcPr>
            <w:tcW w:w="924" w:type="dxa"/>
            <w:shd w:val="clear" w:color="auto" w:fill="00B050"/>
            <w:vAlign w:val="center"/>
          </w:tcPr>
          <w:p w14:paraId="7F66E1EC" w14:textId="0732466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20E523FE" w14:textId="2EC4CAF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5</w:t>
            </w:r>
          </w:p>
        </w:tc>
        <w:tc>
          <w:tcPr>
            <w:tcW w:w="930" w:type="dxa"/>
            <w:shd w:val="clear" w:color="auto" w:fill="00B050"/>
            <w:vAlign w:val="center"/>
          </w:tcPr>
          <w:p w14:paraId="7412FF40" w14:textId="4EAC54B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r>
      <w:tr w:rsidR="00A36ADE" w:rsidRPr="008A78C6" w14:paraId="5BCC78C6" w14:textId="17D71CEF" w:rsidTr="004209A5">
        <w:trPr>
          <w:jc w:val="center"/>
        </w:trPr>
        <w:tc>
          <w:tcPr>
            <w:tcW w:w="1178" w:type="dxa"/>
            <w:shd w:val="clear" w:color="auto" w:fill="D9D9D9" w:themeFill="background1" w:themeFillShade="D9"/>
          </w:tcPr>
          <w:p w14:paraId="5B3D5F17"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CE2842A"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2DC8AC47" w14:textId="38F4FBBA"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5</w:t>
            </w:r>
          </w:p>
        </w:tc>
        <w:tc>
          <w:tcPr>
            <w:tcW w:w="920" w:type="dxa"/>
            <w:shd w:val="clear" w:color="auto" w:fill="FF0000"/>
            <w:vAlign w:val="center"/>
          </w:tcPr>
          <w:p w14:paraId="41AA916B" w14:textId="2969D874"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3</w:t>
            </w:r>
          </w:p>
        </w:tc>
        <w:tc>
          <w:tcPr>
            <w:tcW w:w="917" w:type="dxa"/>
            <w:shd w:val="clear" w:color="auto" w:fill="00B0F0"/>
            <w:vAlign w:val="center"/>
          </w:tcPr>
          <w:p w14:paraId="5FA4E079" w14:textId="443B575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3AC94E14" w14:textId="33924A12"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6</w:t>
            </w:r>
          </w:p>
        </w:tc>
        <w:tc>
          <w:tcPr>
            <w:tcW w:w="923" w:type="dxa"/>
            <w:shd w:val="clear" w:color="auto" w:fill="00B0F0"/>
            <w:vAlign w:val="center"/>
          </w:tcPr>
          <w:p w14:paraId="0685F31E" w14:textId="0E30677D"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24" w:type="dxa"/>
            <w:shd w:val="clear" w:color="auto" w:fill="00B050"/>
            <w:vAlign w:val="center"/>
          </w:tcPr>
          <w:p w14:paraId="02327502" w14:textId="71FEDCC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216B8800" w14:textId="5969C617"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30" w:type="dxa"/>
            <w:shd w:val="clear" w:color="auto" w:fill="00B050"/>
            <w:vAlign w:val="center"/>
          </w:tcPr>
          <w:p w14:paraId="327DB8D8" w14:textId="49E158EA"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r>
      <w:tr w:rsidR="00A36ADE" w:rsidRPr="008A78C6" w14:paraId="1ED8BBA1" w14:textId="1C28FCE7" w:rsidTr="004209A5">
        <w:trPr>
          <w:jc w:val="center"/>
        </w:trPr>
        <w:tc>
          <w:tcPr>
            <w:tcW w:w="1178" w:type="dxa"/>
            <w:shd w:val="clear" w:color="auto" w:fill="D9D9D9" w:themeFill="background1" w:themeFillShade="D9"/>
          </w:tcPr>
          <w:p w14:paraId="4E422A95"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CA1915D"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4FBC18DA" w14:textId="3D52719B"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5</w:t>
            </w:r>
          </w:p>
        </w:tc>
        <w:tc>
          <w:tcPr>
            <w:tcW w:w="920" w:type="dxa"/>
            <w:shd w:val="clear" w:color="auto" w:fill="FF0000"/>
            <w:vAlign w:val="center"/>
          </w:tcPr>
          <w:p w14:paraId="6B80EFE3" w14:textId="1EDD1277"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3</w:t>
            </w:r>
          </w:p>
        </w:tc>
        <w:tc>
          <w:tcPr>
            <w:tcW w:w="917" w:type="dxa"/>
            <w:shd w:val="clear" w:color="auto" w:fill="00B0F0"/>
            <w:vAlign w:val="center"/>
          </w:tcPr>
          <w:p w14:paraId="0190A6A1" w14:textId="651CECC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42F4CD3F" w14:textId="21B5BF4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6</w:t>
            </w:r>
          </w:p>
        </w:tc>
        <w:tc>
          <w:tcPr>
            <w:tcW w:w="923" w:type="dxa"/>
            <w:shd w:val="clear" w:color="auto" w:fill="00B0F0"/>
            <w:vAlign w:val="center"/>
          </w:tcPr>
          <w:p w14:paraId="7E124B1E" w14:textId="5478E1B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24" w:type="dxa"/>
            <w:shd w:val="clear" w:color="auto" w:fill="00B050"/>
            <w:vAlign w:val="center"/>
          </w:tcPr>
          <w:p w14:paraId="21791D51" w14:textId="3C77DCC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6EC71394" w14:textId="5D5EB4E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30" w:type="dxa"/>
            <w:shd w:val="clear" w:color="auto" w:fill="00B050"/>
            <w:vAlign w:val="center"/>
          </w:tcPr>
          <w:p w14:paraId="6B7AF9DD" w14:textId="1550167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r>
      <w:tr w:rsidR="00A36ADE" w:rsidRPr="008A78C6" w14:paraId="7BEAEDAE" w14:textId="67D08C38" w:rsidTr="004209A5">
        <w:trPr>
          <w:jc w:val="center"/>
        </w:trPr>
        <w:tc>
          <w:tcPr>
            <w:tcW w:w="1178" w:type="dxa"/>
            <w:shd w:val="clear" w:color="auto" w:fill="D9D9D9" w:themeFill="background1" w:themeFillShade="D9"/>
          </w:tcPr>
          <w:p w14:paraId="7BA2E188"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221A19D4"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1C11BF5A" w14:textId="5E5D8F23"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7</w:t>
            </w:r>
          </w:p>
        </w:tc>
        <w:tc>
          <w:tcPr>
            <w:tcW w:w="920" w:type="dxa"/>
            <w:shd w:val="clear" w:color="auto" w:fill="FF0000"/>
            <w:vAlign w:val="center"/>
          </w:tcPr>
          <w:p w14:paraId="5D766467" w14:textId="4649299A"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5</w:t>
            </w:r>
          </w:p>
        </w:tc>
        <w:tc>
          <w:tcPr>
            <w:tcW w:w="917" w:type="dxa"/>
            <w:shd w:val="clear" w:color="auto" w:fill="00B0F0"/>
            <w:vAlign w:val="center"/>
          </w:tcPr>
          <w:p w14:paraId="4D63D9A5" w14:textId="3C7A53F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03891433" w14:textId="3BF496F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7</w:t>
            </w:r>
          </w:p>
        </w:tc>
        <w:tc>
          <w:tcPr>
            <w:tcW w:w="923" w:type="dxa"/>
            <w:shd w:val="clear" w:color="auto" w:fill="00B0F0"/>
            <w:vAlign w:val="center"/>
          </w:tcPr>
          <w:p w14:paraId="6FE694E4" w14:textId="3150EA02"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3</w:t>
            </w:r>
          </w:p>
        </w:tc>
        <w:tc>
          <w:tcPr>
            <w:tcW w:w="924" w:type="dxa"/>
            <w:shd w:val="clear" w:color="auto" w:fill="00B050"/>
            <w:vAlign w:val="center"/>
          </w:tcPr>
          <w:p w14:paraId="7C84C407" w14:textId="082E2BD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4DD178E0" w14:textId="6E558EA8"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30" w:type="dxa"/>
            <w:shd w:val="clear" w:color="auto" w:fill="00B050"/>
            <w:vAlign w:val="center"/>
          </w:tcPr>
          <w:p w14:paraId="46A020C7" w14:textId="634EA6E9"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r>
      <w:tr w:rsidR="00A36ADE" w:rsidRPr="008A78C6" w14:paraId="7DD7FC8E" w14:textId="0816435E" w:rsidTr="004209A5">
        <w:trPr>
          <w:jc w:val="center"/>
        </w:trPr>
        <w:tc>
          <w:tcPr>
            <w:tcW w:w="1178" w:type="dxa"/>
            <w:shd w:val="clear" w:color="auto" w:fill="D9D9D9" w:themeFill="background1" w:themeFillShade="D9"/>
          </w:tcPr>
          <w:p w14:paraId="7EAD19FA"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FCDC465"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6305CCF1" w14:textId="13F45386"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8</w:t>
            </w:r>
          </w:p>
        </w:tc>
        <w:tc>
          <w:tcPr>
            <w:tcW w:w="920" w:type="dxa"/>
            <w:shd w:val="clear" w:color="auto" w:fill="FF0000"/>
            <w:vAlign w:val="center"/>
          </w:tcPr>
          <w:p w14:paraId="11206EEE" w14:textId="1F3506D6"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5</w:t>
            </w:r>
          </w:p>
        </w:tc>
        <w:tc>
          <w:tcPr>
            <w:tcW w:w="917" w:type="dxa"/>
            <w:shd w:val="clear" w:color="auto" w:fill="00B0F0"/>
            <w:vAlign w:val="center"/>
          </w:tcPr>
          <w:p w14:paraId="6EFC8E41" w14:textId="5B66176D"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5ED6EDA9" w14:textId="769DA82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c>
          <w:tcPr>
            <w:tcW w:w="923" w:type="dxa"/>
            <w:shd w:val="clear" w:color="auto" w:fill="00B0F0"/>
            <w:vAlign w:val="center"/>
          </w:tcPr>
          <w:p w14:paraId="7094218C" w14:textId="1949E90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3</w:t>
            </w:r>
          </w:p>
        </w:tc>
        <w:tc>
          <w:tcPr>
            <w:tcW w:w="924" w:type="dxa"/>
            <w:shd w:val="clear" w:color="auto" w:fill="00B050"/>
            <w:vAlign w:val="center"/>
          </w:tcPr>
          <w:p w14:paraId="0BCF5C30" w14:textId="437D257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265EC118" w14:textId="3313B028"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c>
          <w:tcPr>
            <w:tcW w:w="930" w:type="dxa"/>
            <w:shd w:val="clear" w:color="auto" w:fill="00B050"/>
            <w:vAlign w:val="center"/>
          </w:tcPr>
          <w:p w14:paraId="59233527" w14:textId="1559CB8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r>
      <w:tr w:rsidR="00A36ADE" w:rsidRPr="008A78C6" w14:paraId="253D31DA" w14:textId="36BB085D" w:rsidTr="004209A5">
        <w:trPr>
          <w:jc w:val="center"/>
        </w:trPr>
        <w:tc>
          <w:tcPr>
            <w:tcW w:w="1178" w:type="dxa"/>
            <w:shd w:val="clear" w:color="auto" w:fill="D9D9D9" w:themeFill="background1" w:themeFillShade="D9"/>
          </w:tcPr>
          <w:p w14:paraId="6200C7CC"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053FA56"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1</w:t>
            </w:r>
          </w:p>
        </w:tc>
        <w:tc>
          <w:tcPr>
            <w:tcW w:w="960" w:type="dxa"/>
            <w:shd w:val="clear" w:color="auto" w:fill="FF0000"/>
            <w:vAlign w:val="center"/>
          </w:tcPr>
          <w:p w14:paraId="6E8DA9D6" w14:textId="40B790BB"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8</w:t>
            </w:r>
          </w:p>
        </w:tc>
        <w:tc>
          <w:tcPr>
            <w:tcW w:w="920" w:type="dxa"/>
            <w:shd w:val="clear" w:color="auto" w:fill="FF0000"/>
            <w:vAlign w:val="center"/>
          </w:tcPr>
          <w:p w14:paraId="213F78B6" w14:textId="5D382774"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4</w:t>
            </w:r>
          </w:p>
        </w:tc>
        <w:tc>
          <w:tcPr>
            <w:tcW w:w="917" w:type="dxa"/>
            <w:shd w:val="clear" w:color="auto" w:fill="00B0F0"/>
            <w:vAlign w:val="center"/>
          </w:tcPr>
          <w:p w14:paraId="5A06740E" w14:textId="30E170C1"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1BAE42B3" w14:textId="53AF61D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8</w:t>
            </w:r>
          </w:p>
        </w:tc>
        <w:tc>
          <w:tcPr>
            <w:tcW w:w="923" w:type="dxa"/>
            <w:shd w:val="clear" w:color="auto" w:fill="00B0F0"/>
            <w:vAlign w:val="center"/>
          </w:tcPr>
          <w:p w14:paraId="4BB977FE" w14:textId="0A4A85FA"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4" w:type="dxa"/>
            <w:shd w:val="clear" w:color="auto" w:fill="00B050"/>
            <w:vAlign w:val="center"/>
          </w:tcPr>
          <w:p w14:paraId="64A6E211" w14:textId="680272C1"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21" w:type="dxa"/>
            <w:shd w:val="clear" w:color="auto" w:fill="00B050"/>
            <w:vAlign w:val="center"/>
          </w:tcPr>
          <w:p w14:paraId="714C9C43" w14:textId="40F9330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30" w:type="dxa"/>
            <w:shd w:val="clear" w:color="auto" w:fill="00B050"/>
            <w:vAlign w:val="center"/>
          </w:tcPr>
          <w:p w14:paraId="403CA08A" w14:textId="3327500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r>
      <w:tr w:rsidR="00A36ADE" w:rsidRPr="008A78C6" w14:paraId="68D70B05" w14:textId="70E7B648" w:rsidTr="004209A5">
        <w:trPr>
          <w:jc w:val="center"/>
        </w:trPr>
        <w:tc>
          <w:tcPr>
            <w:tcW w:w="1178" w:type="dxa"/>
            <w:shd w:val="clear" w:color="auto" w:fill="D9D9D9" w:themeFill="background1" w:themeFillShade="D9"/>
          </w:tcPr>
          <w:p w14:paraId="37AE4539"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E4E7EF5"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78F1DFA2" w14:textId="34695379"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5</w:t>
            </w:r>
          </w:p>
        </w:tc>
        <w:tc>
          <w:tcPr>
            <w:tcW w:w="920" w:type="dxa"/>
            <w:shd w:val="clear" w:color="auto" w:fill="FF0000"/>
            <w:vAlign w:val="center"/>
          </w:tcPr>
          <w:p w14:paraId="6A6A7395" w14:textId="47B413F6"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3</w:t>
            </w:r>
          </w:p>
        </w:tc>
        <w:tc>
          <w:tcPr>
            <w:tcW w:w="917" w:type="dxa"/>
            <w:shd w:val="clear" w:color="auto" w:fill="00B0F0"/>
            <w:vAlign w:val="center"/>
          </w:tcPr>
          <w:p w14:paraId="29614FB0" w14:textId="06354CF9"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7B41349D" w14:textId="45D6A3A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10</w:t>
            </w:r>
          </w:p>
        </w:tc>
        <w:tc>
          <w:tcPr>
            <w:tcW w:w="923" w:type="dxa"/>
            <w:shd w:val="clear" w:color="auto" w:fill="00B0F0"/>
            <w:vAlign w:val="center"/>
          </w:tcPr>
          <w:p w14:paraId="721D4B1A" w14:textId="56521F07"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4" w:type="dxa"/>
            <w:shd w:val="clear" w:color="auto" w:fill="00B050"/>
            <w:vAlign w:val="center"/>
          </w:tcPr>
          <w:p w14:paraId="171A580B" w14:textId="277D4110"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43E1E02D" w14:textId="0B35BD69"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-5</w:t>
            </w:r>
          </w:p>
        </w:tc>
        <w:tc>
          <w:tcPr>
            <w:tcW w:w="930" w:type="dxa"/>
            <w:shd w:val="clear" w:color="auto" w:fill="00B050"/>
            <w:vAlign w:val="center"/>
          </w:tcPr>
          <w:p w14:paraId="0448D46E" w14:textId="27B01A4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3</w:t>
            </w:r>
          </w:p>
        </w:tc>
      </w:tr>
      <w:tr w:rsidR="00A36ADE" w:rsidRPr="008A78C6" w14:paraId="484A4033" w14:textId="790A4591" w:rsidTr="004209A5">
        <w:trPr>
          <w:jc w:val="center"/>
        </w:trPr>
        <w:tc>
          <w:tcPr>
            <w:tcW w:w="1178" w:type="dxa"/>
            <w:shd w:val="clear" w:color="auto" w:fill="D9D9D9" w:themeFill="background1" w:themeFillShade="D9"/>
          </w:tcPr>
          <w:p w14:paraId="1CCEB249"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626E9763"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7A27E762" w14:textId="47B294B2"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6</w:t>
            </w:r>
          </w:p>
        </w:tc>
        <w:tc>
          <w:tcPr>
            <w:tcW w:w="920" w:type="dxa"/>
            <w:shd w:val="clear" w:color="auto" w:fill="FF0000"/>
            <w:vAlign w:val="center"/>
          </w:tcPr>
          <w:p w14:paraId="224AB272" w14:textId="28FF4170"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w:t>
            </w:r>
          </w:p>
        </w:tc>
        <w:tc>
          <w:tcPr>
            <w:tcW w:w="917" w:type="dxa"/>
            <w:shd w:val="clear" w:color="auto" w:fill="00B0F0"/>
            <w:vAlign w:val="center"/>
          </w:tcPr>
          <w:p w14:paraId="10B43ECE" w14:textId="29EC9A97"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163D7477" w14:textId="74F35E4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8</w:t>
            </w:r>
          </w:p>
        </w:tc>
        <w:tc>
          <w:tcPr>
            <w:tcW w:w="923" w:type="dxa"/>
            <w:shd w:val="clear" w:color="auto" w:fill="00B0F0"/>
            <w:vAlign w:val="center"/>
          </w:tcPr>
          <w:p w14:paraId="67E49C3A" w14:textId="3775D32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4" w:type="dxa"/>
            <w:shd w:val="clear" w:color="auto" w:fill="00B050"/>
            <w:vAlign w:val="center"/>
          </w:tcPr>
          <w:p w14:paraId="52687BA4" w14:textId="3E32E3C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0AA02269" w14:textId="415903E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c>
          <w:tcPr>
            <w:tcW w:w="930" w:type="dxa"/>
            <w:shd w:val="clear" w:color="auto" w:fill="00B050"/>
            <w:vAlign w:val="center"/>
          </w:tcPr>
          <w:p w14:paraId="1A1BC211" w14:textId="0EF6F6F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r>
      <w:tr w:rsidR="00A36ADE" w:rsidRPr="008A78C6" w14:paraId="574A4F1C" w14:textId="35F0B95A" w:rsidTr="004209A5">
        <w:trPr>
          <w:jc w:val="center"/>
        </w:trPr>
        <w:tc>
          <w:tcPr>
            <w:tcW w:w="1178" w:type="dxa"/>
            <w:shd w:val="clear" w:color="auto" w:fill="D9D9D9" w:themeFill="background1" w:themeFillShade="D9"/>
          </w:tcPr>
          <w:p w14:paraId="638DCA47"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37E382F"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01882F4C" w14:textId="7C3E3C63"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9</w:t>
            </w:r>
          </w:p>
        </w:tc>
        <w:tc>
          <w:tcPr>
            <w:tcW w:w="920" w:type="dxa"/>
            <w:shd w:val="clear" w:color="auto" w:fill="FF0000"/>
            <w:vAlign w:val="center"/>
          </w:tcPr>
          <w:p w14:paraId="46100954" w14:textId="7A9F8F95"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5</w:t>
            </w:r>
          </w:p>
        </w:tc>
        <w:tc>
          <w:tcPr>
            <w:tcW w:w="917" w:type="dxa"/>
            <w:shd w:val="clear" w:color="auto" w:fill="00B0F0"/>
            <w:vAlign w:val="center"/>
          </w:tcPr>
          <w:p w14:paraId="6303254F" w14:textId="336CC02A"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6083F435" w14:textId="6E14D6B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8</w:t>
            </w:r>
          </w:p>
        </w:tc>
        <w:tc>
          <w:tcPr>
            <w:tcW w:w="923" w:type="dxa"/>
            <w:shd w:val="clear" w:color="auto" w:fill="00B0F0"/>
            <w:vAlign w:val="center"/>
          </w:tcPr>
          <w:p w14:paraId="608B33AD" w14:textId="307DDA9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4" w:type="dxa"/>
            <w:shd w:val="clear" w:color="auto" w:fill="00B050"/>
            <w:vAlign w:val="center"/>
          </w:tcPr>
          <w:p w14:paraId="2341F4F5" w14:textId="673777A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1E7C6B45" w14:textId="55F5D5E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30" w:type="dxa"/>
            <w:shd w:val="clear" w:color="auto" w:fill="00B050"/>
            <w:vAlign w:val="center"/>
          </w:tcPr>
          <w:p w14:paraId="6F038DDB" w14:textId="531BB40B"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5</w:t>
            </w:r>
          </w:p>
        </w:tc>
      </w:tr>
      <w:tr w:rsidR="00A36ADE" w:rsidRPr="008A78C6" w14:paraId="118ACFA0" w14:textId="7665F46E" w:rsidTr="004209A5">
        <w:trPr>
          <w:jc w:val="center"/>
        </w:trPr>
        <w:tc>
          <w:tcPr>
            <w:tcW w:w="1178" w:type="dxa"/>
            <w:shd w:val="clear" w:color="auto" w:fill="D9D9D9" w:themeFill="background1" w:themeFillShade="D9"/>
          </w:tcPr>
          <w:p w14:paraId="58C9D39D"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6543D71"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06217D2A" w14:textId="78C5EAB2"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6</w:t>
            </w:r>
          </w:p>
        </w:tc>
        <w:tc>
          <w:tcPr>
            <w:tcW w:w="920" w:type="dxa"/>
            <w:shd w:val="clear" w:color="auto" w:fill="FF0000"/>
            <w:vAlign w:val="center"/>
          </w:tcPr>
          <w:p w14:paraId="4B39C9F6" w14:textId="5BC995EA"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5</w:t>
            </w:r>
          </w:p>
        </w:tc>
        <w:tc>
          <w:tcPr>
            <w:tcW w:w="917" w:type="dxa"/>
            <w:shd w:val="clear" w:color="auto" w:fill="00B0F0"/>
            <w:vAlign w:val="center"/>
          </w:tcPr>
          <w:p w14:paraId="4CA88743" w14:textId="68D6DB84"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46BB1AAD" w14:textId="15B048C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w:t>
            </w:r>
          </w:p>
        </w:tc>
        <w:tc>
          <w:tcPr>
            <w:tcW w:w="923" w:type="dxa"/>
            <w:shd w:val="clear" w:color="auto" w:fill="00B0F0"/>
            <w:vAlign w:val="center"/>
          </w:tcPr>
          <w:p w14:paraId="4DCB766B" w14:textId="26E48409"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4" w:type="dxa"/>
            <w:shd w:val="clear" w:color="auto" w:fill="00B050"/>
            <w:vAlign w:val="center"/>
          </w:tcPr>
          <w:p w14:paraId="3FE8FD44" w14:textId="27AA184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7E3DE492" w14:textId="4372087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5</w:t>
            </w:r>
          </w:p>
        </w:tc>
        <w:tc>
          <w:tcPr>
            <w:tcW w:w="930" w:type="dxa"/>
            <w:shd w:val="clear" w:color="auto" w:fill="00B050"/>
            <w:vAlign w:val="center"/>
          </w:tcPr>
          <w:p w14:paraId="405F1320" w14:textId="08BB078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5</w:t>
            </w:r>
          </w:p>
        </w:tc>
      </w:tr>
      <w:tr w:rsidR="00A36ADE" w:rsidRPr="008A78C6" w14:paraId="798807E1" w14:textId="1A6D9383" w:rsidTr="004209A5">
        <w:trPr>
          <w:jc w:val="center"/>
        </w:trPr>
        <w:tc>
          <w:tcPr>
            <w:tcW w:w="1178" w:type="dxa"/>
            <w:shd w:val="clear" w:color="auto" w:fill="D9D9D9" w:themeFill="background1" w:themeFillShade="D9"/>
          </w:tcPr>
          <w:p w14:paraId="154BDE0E"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F891789"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02C58782" w14:textId="2958C155"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9</w:t>
            </w:r>
          </w:p>
        </w:tc>
        <w:tc>
          <w:tcPr>
            <w:tcW w:w="920" w:type="dxa"/>
            <w:shd w:val="clear" w:color="auto" w:fill="FF0000"/>
            <w:vAlign w:val="center"/>
          </w:tcPr>
          <w:p w14:paraId="0F4E40B4" w14:textId="4CFD9632"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2</w:t>
            </w:r>
          </w:p>
        </w:tc>
        <w:tc>
          <w:tcPr>
            <w:tcW w:w="917" w:type="dxa"/>
            <w:shd w:val="clear" w:color="auto" w:fill="00B0F0"/>
            <w:vAlign w:val="center"/>
          </w:tcPr>
          <w:p w14:paraId="3030673E" w14:textId="0A1BD701"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4930BB54" w14:textId="6913ED7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5</w:t>
            </w:r>
          </w:p>
        </w:tc>
        <w:tc>
          <w:tcPr>
            <w:tcW w:w="923" w:type="dxa"/>
            <w:shd w:val="clear" w:color="auto" w:fill="00B0F0"/>
            <w:vAlign w:val="center"/>
          </w:tcPr>
          <w:p w14:paraId="6EEC47B6" w14:textId="3C8AFA74"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4" w:type="dxa"/>
            <w:shd w:val="clear" w:color="auto" w:fill="00B050"/>
            <w:vAlign w:val="center"/>
          </w:tcPr>
          <w:p w14:paraId="528E6357" w14:textId="3AB6FB66"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0D425DA9" w14:textId="18D747E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c>
          <w:tcPr>
            <w:tcW w:w="930" w:type="dxa"/>
            <w:shd w:val="clear" w:color="auto" w:fill="00B050"/>
            <w:vAlign w:val="center"/>
          </w:tcPr>
          <w:p w14:paraId="78C0B6BE" w14:textId="15EF4111"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2</w:t>
            </w:r>
          </w:p>
        </w:tc>
      </w:tr>
      <w:tr w:rsidR="00A36ADE" w:rsidRPr="008A78C6" w14:paraId="26EB27F4" w14:textId="142F9308" w:rsidTr="004209A5">
        <w:trPr>
          <w:jc w:val="center"/>
        </w:trPr>
        <w:tc>
          <w:tcPr>
            <w:tcW w:w="1178" w:type="dxa"/>
            <w:shd w:val="clear" w:color="auto" w:fill="D9D9D9" w:themeFill="background1" w:themeFillShade="D9"/>
          </w:tcPr>
          <w:p w14:paraId="72A32FC2"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777DE79"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40D80508" w14:textId="0C9E876D"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14</w:t>
            </w:r>
          </w:p>
        </w:tc>
        <w:tc>
          <w:tcPr>
            <w:tcW w:w="920" w:type="dxa"/>
            <w:shd w:val="clear" w:color="auto" w:fill="FF0000"/>
            <w:vAlign w:val="center"/>
          </w:tcPr>
          <w:p w14:paraId="66CCDDF1" w14:textId="38BE0E4E"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17" w:type="dxa"/>
            <w:shd w:val="clear" w:color="auto" w:fill="00B0F0"/>
            <w:vAlign w:val="center"/>
          </w:tcPr>
          <w:p w14:paraId="246D4CC6" w14:textId="169FE738"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2E97EB43" w14:textId="0F76121C"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10</w:t>
            </w:r>
          </w:p>
        </w:tc>
        <w:tc>
          <w:tcPr>
            <w:tcW w:w="923" w:type="dxa"/>
            <w:shd w:val="clear" w:color="auto" w:fill="00B0F0"/>
            <w:vAlign w:val="center"/>
          </w:tcPr>
          <w:p w14:paraId="3A45E83C" w14:textId="3FA16994"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4" w:type="dxa"/>
            <w:shd w:val="clear" w:color="auto" w:fill="00B050"/>
            <w:vAlign w:val="center"/>
          </w:tcPr>
          <w:p w14:paraId="181764BA" w14:textId="2E5C2F74"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675E92EA" w14:textId="21954311"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w:t>
            </w:r>
          </w:p>
        </w:tc>
        <w:tc>
          <w:tcPr>
            <w:tcW w:w="930" w:type="dxa"/>
            <w:shd w:val="clear" w:color="auto" w:fill="00B050"/>
            <w:vAlign w:val="center"/>
          </w:tcPr>
          <w:p w14:paraId="00286510" w14:textId="763AB96A"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r>
      <w:tr w:rsidR="00A36ADE" w:rsidRPr="008A78C6" w14:paraId="5864F5AC" w14:textId="28B9D168" w:rsidTr="004209A5">
        <w:trPr>
          <w:jc w:val="center"/>
        </w:trPr>
        <w:tc>
          <w:tcPr>
            <w:tcW w:w="1178" w:type="dxa"/>
            <w:shd w:val="clear" w:color="auto" w:fill="D9D9D9" w:themeFill="background1" w:themeFillShade="D9"/>
          </w:tcPr>
          <w:p w14:paraId="26689389"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E379888"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6EEBF84A" w14:textId="65E37D35"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17</w:t>
            </w:r>
          </w:p>
        </w:tc>
        <w:tc>
          <w:tcPr>
            <w:tcW w:w="920" w:type="dxa"/>
            <w:shd w:val="clear" w:color="auto" w:fill="FF0000"/>
            <w:vAlign w:val="center"/>
          </w:tcPr>
          <w:p w14:paraId="1B49DA37" w14:textId="6347585B"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17" w:type="dxa"/>
            <w:shd w:val="clear" w:color="auto" w:fill="00B0F0"/>
            <w:vAlign w:val="center"/>
          </w:tcPr>
          <w:p w14:paraId="4395CA4C" w14:textId="45E81A55"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6679C1A1" w14:textId="74470E69"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6</w:t>
            </w:r>
          </w:p>
        </w:tc>
        <w:tc>
          <w:tcPr>
            <w:tcW w:w="923" w:type="dxa"/>
            <w:shd w:val="clear" w:color="auto" w:fill="00B0F0"/>
            <w:vAlign w:val="center"/>
          </w:tcPr>
          <w:p w14:paraId="6DA119BA" w14:textId="6500C2A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4" w:type="dxa"/>
            <w:shd w:val="clear" w:color="auto" w:fill="00B050"/>
            <w:vAlign w:val="center"/>
          </w:tcPr>
          <w:p w14:paraId="4D955D94" w14:textId="6939AD2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053BADE4" w14:textId="64B5B658"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11</w:t>
            </w:r>
          </w:p>
        </w:tc>
        <w:tc>
          <w:tcPr>
            <w:tcW w:w="930" w:type="dxa"/>
            <w:shd w:val="clear" w:color="auto" w:fill="00B050"/>
            <w:vAlign w:val="center"/>
          </w:tcPr>
          <w:p w14:paraId="7BA35E44" w14:textId="2A2138BE"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r>
      <w:tr w:rsidR="00A36ADE" w:rsidRPr="008A78C6" w14:paraId="6696D26D" w14:textId="45645CFA" w:rsidTr="004209A5">
        <w:trPr>
          <w:jc w:val="center"/>
        </w:trPr>
        <w:tc>
          <w:tcPr>
            <w:tcW w:w="1178" w:type="dxa"/>
            <w:shd w:val="clear" w:color="auto" w:fill="D9D9D9" w:themeFill="background1" w:themeFillShade="D9"/>
          </w:tcPr>
          <w:p w14:paraId="3431A020"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3158FCC"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0C6CDFCB" w14:textId="2D3A5ECD"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11</w:t>
            </w:r>
          </w:p>
        </w:tc>
        <w:tc>
          <w:tcPr>
            <w:tcW w:w="920" w:type="dxa"/>
            <w:shd w:val="clear" w:color="auto" w:fill="FF0000"/>
            <w:vAlign w:val="center"/>
          </w:tcPr>
          <w:p w14:paraId="299B8C94" w14:textId="3353A235"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17" w:type="dxa"/>
            <w:shd w:val="clear" w:color="auto" w:fill="00B0F0"/>
            <w:vAlign w:val="center"/>
          </w:tcPr>
          <w:p w14:paraId="6816D7B0" w14:textId="578AA4A4"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4EF2E995" w14:textId="7CDB1CB0"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3" w:type="dxa"/>
            <w:shd w:val="clear" w:color="auto" w:fill="00B0F0"/>
            <w:vAlign w:val="center"/>
          </w:tcPr>
          <w:p w14:paraId="47D2370D" w14:textId="7CE88877"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4" w:type="dxa"/>
            <w:shd w:val="clear" w:color="auto" w:fill="00B050"/>
            <w:vAlign w:val="center"/>
          </w:tcPr>
          <w:p w14:paraId="3C3B62F7" w14:textId="7FC8393C"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2D3CA1CB" w14:textId="3F48A450"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11</w:t>
            </w:r>
          </w:p>
        </w:tc>
        <w:tc>
          <w:tcPr>
            <w:tcW w:w="930" w:type="dxa"/>
            <w:shd w:val="clear" w:color="auto" w:fill="00B050"/>
            <w:vAlign w:val="center"/>
          </w:tcPr>
          <w:p w14:paraId="364FA97B" w14:textId="60D47218"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r>
      <w:tr w:rsidR="00A36ADE" w:rsidRPr="008A78C6" w14:paraId="474C5AC0" w14:textId="2925922D" w:rsidTr="004209A5">
        <w:trPr>
          <w:jc w:val="center"/>
        </w:trPr>
        <w:tc>
          <w:tcPr>
            <w:tcW w:w="1178" w:type="dxa"/>
            <w:shd w:val="clear" w:color="auto" w:fill="D9D9D9" w:themeFill="background1" w:themeFillShade="D9"/>
          </w:tcPr>
          <w:p w14:paraId="43137E3B" w14:textId="77777777" w:rsidR="00A36ADE" w:rsidRDefault="00A36ADE" w:rsidP="00A36ADE">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A82ACE3"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60" w:type="dxa"/>
            <w:shd w:val="clear" w:color="auto" w:fill="FF0000"/>
            <w:vAlign w:val="center"/>
          </w:tcPr>
          <w:p w14:paraId="3CF10ED0" w14:textId="722F4DF0"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46</w:t>
            </w:r>
          </w:p>
        </w:tc>
        <w:tc>
          <w:tcPr>
            <w:tcW w:w="920" w:type="dxa"/>
            <w:shd w:val="clear" w:color="auto" w:fill="FF0000"/>
            <w:vAlign w:val="center"/>
          </w:tcPr>
          <w:p w14:paraId="1D08DE24" w14:textId="1BCDE959" w:rsidR="00A36ADE" w:rsidRPr="004209A5" w:rsidRDefault="00A36ADE" w:rsidP="00A36ADE">
            <w:pPr>
              <w:pStyle w:val="BodyTextIndent"/>
              <w:ind w:left="0" w:firstLine="0"/>
              <w:jc w:val="center"/>
              <w:rPr>
                <w:rFonts w:ascii="Arial" w:hAnsi="Arial" w:cs="Arial"/>
                <w:b w:val="0"/>
                <w:bCs w:val="0"/>
                <w:iCs/>
                <w:color w:val="000000"/>
                <w:sz w:val="20"/>
                <w:szCs w:val="20"/>
                <w:lang w:val="ro-RO"/>
              </w:rPr>
            </w:pPr>
            <w:r w:rsidRPr="004209A5">
              <w:rPr>
                <w:rFonts w:ascii="Arial" w:hAnsi="Arial" w:cs="Arial"/>
                <w:b w:val="0"/>
                <w:bCs w:val="0"/>
                <w:color w:val="000000"/>
                <w:sz w:val="20"/>
                <w:szCs w:val="20"/>
              </w:rPr>
              <w:t>0</w:t>
            </w:r>
          </w:p>
        </w:tc>
        <w:tc>
          <w:tcPr>
            <w:tcW w:w="917" w:type="dxa"/>
            <w:shd w:val="clear" w:color="auto" w:fill="00B0F0"/>
            <w:vAlign w:val="center"/>
          </w:tcPr>
          <w:p w14:paraId="504FA57E" w14:textId="5129E52C"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13" w:type="dxa"/>
            <w:shd w:val="clear" w:color="auto" w:fill="00B0F0"/>
            <w:vAlign w:val="center"/>
          </w:tcPr>
          <w:p w14:paraId="57C75863" w14:textId="4F49BCBF"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3" w:type="dxa"/>
            <w:shd w:val="clear" w:color="auto" w:fill="00B0F0"/>
            <w:vAlign w:val="center"/>
          </w:tcPr>
          <w:p w14:paraId="06D227C5" w14:textId="5ADADD93"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4" w:type="dxa"/>
            <w:shd w:val="clear" w:color="auto" w:fill="00B050"/>
            <w:vAlign w:val="center"/>
          </w:tcPr>
          <w:p w14:paraId="21D17BAE" w14:textId="197349B7"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c>
          <w:tcPr>
            <w:tcW w:w="921" w:type="dxa"/>
            <w:shd w:val="clear" w:color="auto" w:fill="00B050"/>
            <w:vAlign w:val="center"/>
          </w:tcPr>
          <w:p w14:paraId="4C5A289F" w14:textId="76DFA7E0"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46</w:t>
            </w:r>
          </w:p>
        </w:tc>
        <w:tc>
          <w:tcPr>
            <w:tcW w:w="930" w:type="dxa"/>
            <w:shd w:val="clear" w:color="auto" w:fill="00B050"/>
            <w:vAlign w:val="center"/>
          </w:tcPr>
          <w:p w14:paraId="21658E8F" w14:textId="7D3837A1" w:rsidR="00A36ADE" w:rsidRPr="00A36ADE" w:rsidRDefault="00A36ADE" w:rsidP="00A36ADE">
            <w:pPr>
              <w:pStyle w:val="BodyTextIndent"/>
              <w:ind w:left="0" w:firstLine="0"/>
              <w:jc w:val="center"/>
              <w:rPr>
                <w:rFonts w:ascii="Arial" w:hAnsi="Arial" w:cs="Arial"/>
                <w:b w:val="0"/>
                <w:bCs w:val="0"/>
                <w:iCs/>
                <w:color w:val="000000"/>
                <w:sz w:val="20"/>
                <w:szCs w:val="20"/>
                <w:lang w:val="ro-RO"/>
              </w:rPr>
            </w:pPr>
            <w:r w:rsidRPr="00A36ADE">
              <w:rPr>
                <w:rFonts w:ascii="Arial" w:hAnsi="Arial" w:cs="Arial"/>
                <w:b w:val="0"/>
                <w:bCs w:val="0"/>
                <w:color w:val="000000"/>
                <w:sz w:val="20"/>
                <w:szCs w:val="20"/>
              </w:rPr>
              <w:t>0</w:t>
            </w:r>
          </w:p>
        </w:tc>
      </w:tr>
      <w:tr w:rsidR="00A36ADE" w:rsidRPr="0025054A" w14:paraId="317E3ECA" w14:textId="501ABEFE" w:rsidTr="004209A5">
        <w:trPr>
          <w:jc w:val="center"/>
        </w:trPr>
        <w:tc>
          <w:tcPr>
            <w:tcW w:w="1178" w:type="dxa"/>
            <w:shd w:val="clear" w:color="auto" w:fill="D9D9D9" w:themeFill="background1" w:themeFillShade="D9"/>
          </w:tcPr>
          <w:p w14:paraId="57425BB4" w14:textId="77777777" w:rsidR="00A36ADE" w:rsidRPr="0025054A" w:rsidRDefault="00A36ADE" w:rsidP="00A36ADE">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57DCA3B" w:rsidR="00A36ADE" w:rsidRPr="004209A5" w:rsidRDefault="00A36ADE" w:rsidP="00A36ADE">
            <w:pPr>
              <w:pStyle w:val="BodyTextIndent"/>
              <w:ind w:left="0" w:firstLine="0"/>
              <w:jc w:val="center"/>
              <w:rPr>
                <w:rFonts w:ascii="Arial" w:hAnsi="Arial" w:cs="Arial"/>
                <w:iCs/>
                <w:color w:val="000000"/>
                <w:sz w:val="20"/>
                <w:szCs w:val="20"/>
                <w:lang w:val="ro-RO"/>
              </w:rPr>
            </w:pPr>
            <w:r w:rsidRPr="004209A5">
              <w:rPr>
                <w:rFonts w:ascii="Arial" w:hAnsi="Arial" w:cs="Arial"/>
                <w:color w:val="000000"/>
                <w:sz w:val="20"/>
                <w:szCs w:val="20"/>
              </w:rPr>
              <w:t>1</w:t>
            </w:r>
          </w:p>
        </w:tc>
        <w:tc>
          <w:tcPr>
            <w:tcW w:w="960" w:type="dxa"/>
            <w:shd w:val="clear" w:color="auto" w:fill="FF0000"/>
            <w:vAlign w:val="center"/>
          </w:tcPr>
          <w:p w14:paraId="48EDEEAC" w14:textId="05C41D8B" w:rsidR="00A36ADE" w:rsidRPr="004209A5" w:rsidRDefault="00A36ADE" w:rsidP="00A36ADE">
            <w:pPr>
              <w:pStyle w:val="BodyTextIndent"/>
              <w:ind w:left="0" w:firstLine="0"/>
              <w:jc w:val="center"/>
              <w:rPr>
                <w:rFonts w:ascii="Arial" w:hAnsi="Arial" w:cs="Arial"/>
                <w:iCs/>
                <w:color w:val="000000"/>
                <w:sz w:val="20"/>
                <w:szCs w:val="20"/>
                <w:lang w:val="ro-RO"/>
              </w:rPr>
            </w:pPr>
            <w:r w:rsidRPr="004209A5">
              <w:rPr>
                <w:rFonts w:ascii="Arial" w:hAnsi="Arial" w:cs="Arial"/>
                <w:color w:val="000000"/>
                <w:sz w:val="20"/>
                <w:szCs w:val="20"/>
              </w:rPr>
              <w:t>386</w:t>
            </w:r>
          </w:p>
        </w:tc>
        <w:tc>
          <w:tcPr>
            <w:tcW w:w="920" w:type="dxa"/>
            <w:shd w:val="clear" w:color="auto" w:fill="FF0000"/>
            <w:vAlign w:val="center"/>
          </w:tcPr>
          <w:p w14:paraId="1D45FB0D" w14:textId="4FAE0462" w:rsidR="00A36ADE" w:rsidRPr="004209A5" w:rsidRDefault="00A36ADE" w:rsidP="00A36ADE">
            <w:pPr>
              <w:pStyle w:val="BodyTextIndent"/>
              <w:ind w:left="0" w:firstLine="0"/>
              <w:jc w:val="center"/>
              <w:rPr>
                <w:rFonts w:ascii="Arial" w:hAnsi="Arial" w:cs="Arial"/>
                <w:iCs/>
                <w:color w:val="000000"/>
                <w:sz w:val="20"/>
                <w:szCs w:val="20"/>
                <w:lang w:val="ro-RO"/>
              </w:rPr>
            </w:pPr>
            <w:r w:rsidRPr="004209A5">
              <w:rPr>
                <w:rFonts w:ascii="Arial" w:hAnsi="Arial" w:cs="Arial"/>
                <w:color w:val="000000"/>
                <w:sz w:val="20"/>
                <w:szCs w:val="20"/>
              </w:rPr>
              <w:t>77</w:t>
            </w:r>
          </w:p>
        </w:tc>
        <w:tc>
          <w:tcPr>
            <w:tcW w:w="917" w:type="dxa"/>
            <w:shd w:val="clear" w:color="auto" w:fill="00B0F0"/>
            <w:vAlign w:val="center"/>
          </w:tcPr>
          <w:p w14:paraId="207963B6" w14:textId="70BB140C" w:rsidR="00A36ADE" w:rsidRPr="00A36ADE" w:rsidRDefault="00A36ADE" w:rsidP="00A36ADE">
            <w:pPr>
              <w:pStyle w:val="BodyTextIndent"/>
              <w:ind w:left="0" w:firstLine="0"/>
              <w:jc w:val="center"/>
              <w:rPr>
                <w:rFonts w:ascii="Arial" w:hAnsi="Arial" w:cs="Arial"/>
                <w:iCs/>
                <w:color w:val="000000"/>
                <w:sz w:val="20"/>
                <w:szCs w:val="20"/>
                <w:lang w:val="ro-RO"/>
              </w:rPr>
            </w:pPr>
            <w:r w:rsidRPr="00A36ADE">
              <w:rPr>
                <w:rFonts w:ascii="Arial" w:hAnsi="Arial" w:cs="Arial"/>
                <w:color w:val="000000"/>
                <w:sz w:val="20"/>
                <w:szCs w:val="20"/>
              </w:rPr>
              <w:t>0</w:t>
            </w:r>
          </w:p>
        </w:tc>
        <w:tc>
          <w:tcPr>
            <w:tcW w:w="913" w:type="dxa"/>
            <w:shd w:val="clear" w:color="auto" w:fill="00B0F0"/>
            <w:vAlign w:val="center"/>
          </w:tcPr>
          <w:p w14:paraId="5250FD3F" w14:textId="53FCF43D" w:rsidR="00A36ADE" w:rsidRPr="00A36ADE" w:rsidRDefault="00A36ADE" w:rsidP="00A36ADE">
            <w:pPr>
              <w:pStyle w:val="BodyTextIndent"/>
              <w:ind w:left="0" w:firstLine="0"/>
              <w:jc w:val="center"/>
              <w:rPr>
                <w:rFonts w:ascii="Arial" w:hAnsi="Arial" w:cs="Arial"/>
                <w:iCs/>
                <w:color w:val="000000"/>
                <w:sz w:val="20"/>
                <w:szCs w:val="20"/>
                <w:lang w:val="ro-RO"/>
              </w:rPr>
            </w:pPr>
            <w:r w:rsidRPr="00A36ADE">
              <w:rPr>
                <w:rFonts w:ascii="Arial" w:hAnsi="Arial" w:cs="Arial"/>
                <w:color w:val="000000"/>
                <w:sz w:val="20"/>
                <w:szCs w:val="20"/>
              </w:rPr>
              <w:t>166</w:t>
            </w:r>
          </w:p>
        </w:tc>
        <w:tc>
          <w:tcPr>
            <w:tcW w:w="923" w:type="dxa"/>
            <w:shd w:val="clear" w:color="auto" w:fill="00B0F0"/>
            <w:vAlign w:val="center"/>
          </w:tcPr>
          <w:p w14:paraId="6AEA16EC" w14:textId="2A32A6F2" w:rsidR="00A36ADE" w:rsidRPr="00A36ADE" w:rsidRDefault="00A36ADE" w:rsidP="00A36ADE">
            <w:pPr>
              <w:pStyle w:val="BodyTextIndent"/>
              <w:ind w:left="0" w:firstLine="0"/>
              <w:jc w:val="center"/>
              <w:rPr>
                <w:rFonts w:ascii="Arial" w:hAnsi="Arial" w:cs="Arial"/>
                <w:iCs/>
                <w:color w:val="000000"/>
                <w:sz w:val="20"/>
                <w:szCs w:val="20"/>
                <w:lang w:val="ro-RO"/>
              </w:rPr>
            </w:pPr>
            <w:r w:rsidRPr="00A36ADE">
              <w:rPr>
                <w:rFonts w:ascii="Arial" w:hAnsi="Arial" w:cs="Arial"/>
                <w:color w:val="000000"/>
                <w:sz w:val="20"/>
                <w:szCs w:val="20"/>
              </w:rPr>
              <w:t>33</w:t>
            </w:r>
          </w:p>
        </w:tc>
        <w:tc>
          <w:tcPr>
            <w:tcW w:w="924" w:type="dxa"/>
            <w:shd w:val="clear" w:color="auto" w:fill="00B050"/>
            <w:vAlign w:val="center"/>
          </w:tcPr>
          <w:p w14:paraId="374DCB8E" w14:textId="743B6322" w:rsidR="00A36ADE" w:rsidRPr="00A36ADE" w:rsidRDefault="00A36ADE" w:rsidP="00A36ADE">
            <w:pPr>
              <w:pStyle w:val="BodyTextIndent"/>
              <w:ind w:left="0" w:firstLine="0"/>
              <w:jc w:val="center"/>
              <w:rPr>
                <w:rFonts w:ascii="Arial" w:hAnsi="Arial" w:cs="Arial"/>
                <w:iCs/>
                <w:color w:val="000000"/>
                <w:sz w:val="20"/>
                <w:szCs w:val="20"/>
                <w:lang w:val="ro-RO"/>
              </w:rPr>
            </w:pPr>
            <w:r w:rsidRPr="00A36ADE">
              <w:rPr>
                <w:rFonts w:ascii="Arial" w:hAnsi="Arial" w:cs="Arial"/>
                <w:color w:val="000000"/>
                <w:sz w:val="20"/>
                <w:szCs w:val="20"/>
              </w:rPr>
              <w:t>1</w:t>
            </w:r>
          </w:p>
        </w:tc>
        <w:tc>
          <w:tcPr>
            <w:tcW w:w="921" w:type="dxa"/>
            <w:shd w:val="clear" w:color="auto" w:fill="00B050"/>
            <w:vAlign w:val="center"/>
          </w:tcPr>
          <w:p w14:paraId="43A144AD" w14:textId="25570BA9" w:rsidR="00A36ADE" w:rsidRPr="00A36ADE" w:rsidRDefault="00A36ADE" w:rsidP="00A36ADE">
            <w:pPr>
              <w:pStyle w:val="BodyTextIndent"/>
              <w:ind w:left="0" w:firstLine="0"/>
              <w:jc w:val="center"/>
              <w:rPr>
                <w:rFonts w:ascii="Arial" w:hAnsi="Arial" w:cs="Arial"/>
                <w:iCs/>
                <w:color w:val="000000"/>
                <w:sz w:val="20"/>
                <w:szCs w:val="20"/>
                <w:lang w:val="ro-RO"/>
              </w:rPr>
            </w:pPr>
            <w:r w:rsidRPr="00A36ADE">
              <w:rPr>
                <w:rFonts w:ascii="Arial" w:hAnsi="Arial" w:cs="Arial"/>
                <w:color w:val="000000"/>
                <w:sz w:val="20"/>
                <w:szCs w:val="20"/>
              </w:rPr>
              <w:t>220</w:t>
            </w:r>
          </w:p>
        </w:tc>
        <w:tc>
          <w:tcPr>
            <w:tcW w:w="930" w:type="dxa"/>
            <w:shd w:val="clear" w:color="auto" w:fill="00B050"/>
            <w:vAlign w:val="center"/>
          </w:tcPr>
          <w:p w14:paraId="2D1DF536" w14:textId="1767130F" w:rsidR="00A36ADE" w:rsidRPr="00A36ADE" w:rsidRDefault="00A36ADE" w:rsidP="00A36ADE">
            <w:pPr>
              <w:pStyle w:val="BodyTextIndent"/>
              <w:ind w:left="0" w:firstLine="0"/>
              <w:jc w:val="center"/>
              <w:rPr>
                <w:rFonts w:ascii="Arial" w:hAnsi="Arial" w:cs="Arial"/>
                <w:iCs/>
                <w:color w:val="000000"/>
                <w:sz w:val="20"/>
                <w:szCs w:val="20"/>
                <w:lang w:val="ro-RO"/>
              </w:rPr>
            </w:pPr>
            <w:r w:rsidRPr="00A36ADE">
              <w:rPr>
                <w:rFonts w:ascii="Arial" w:hAnsi="Arial" w:cs="Arial"/>
                <w:color w:val="000000"/>
                <w:sz w:val="20"/>
                <w:szCs w:val="20"/>
              </w:rPr>
              <w:t>44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01E38" w14:textId="77777777" w:rsidR="00CB7521" w:rsidRDefault="00CB7521">
      <w:r>
        <w:separator/>
      </w:r>
    </w:p>
  </w:endnote>
  <w:endnote w:type="continuationSeparator" w:id="0">
    <w:p w14:paraId="51880467" w14:textId="77777777" w:rsidR="00CB7521" w:rsidRDefault="00CB7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CE1A5" w14:textId="77777777" w:rsidR="00CB7521" w:rsidRDefault="00CB7521">
      <w:r>
        <w:separator/>
      </w:r>
    </w:p>
  </w:footnote>
  <w:footnote w:type="continuationSeparator" w:id="0">
    <w:p w14:paraId="7321FC95" w14:textId="77777777" w:rsidR="00CB7521" w:rsidRDefault="00CB7521">
      <w:r>
        <w:continuationSeparator/>
      </w:r>
    </w:p>
  </w:footnote>
  <w:footnote w:id="1">
    <w:p w14:paraId="166F983C" w14:textId="77777777" w:rsidR="00D65378" w:rsidRPr="00C6681D" w:rsidRDefault="00D65378" w:rsidP="00D65378">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522FF243" w14:textId="77777777" w:rsidR="00D65378" w:rsidRPr="00C9714F" w:rsidRDefault="00D65378" w:rsidP="00D6537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094A"/>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CAE"/>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67C6D"/>
    <w:rsid w:val="00170BDC"/>
    <w:rsid w:val="001750A4"/>
    <w:rsid w:val="00177D89"/>
    <w:rsid w:val="00180C04"/>
    <w:rsid w:val="001911D6"/>
    <w:rsid w:val="0019179C"/>
    <w:rsid w:val="00191867"/>
    <w:rsid w:val="00192AE8"/>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0DB7"/>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300CC9"/>
    <w:rsid w:val="00301CBF"/>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349F"/>
    <w:rsid w:val="00375E25"/>
    <w:rsid w:val="00377112"/>
    <w:rsid w:val="00383CA1"/>
    <w:rsid w:val="00383CCA"/>
    <w:rsid w:val="003840DC"/>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6A32"/>
    <w:rsid w:val="003F7BA4"/>
    <w:rsid w:val="00400751"/>
    <w:rsid w:val="0040215A"/>
    <w:rsid w:val="00403C9A"/>
    <w:rsid w:val="00407D38"/>
    <w:rsid w:val="00417186"/>
    <w:rsid w:val="004209A5"/>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0153"/>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4518"/>
    <w:rsid w:val="00625555"/>
    <w:rsid w:val="0062740F"/>
    <w:rsid w:val="00630140"/>
    <w:rsid w:val="00632B3E"/>
    <w:rsid w:val="0063608E"/>
    <w:rsid w:val="00636B28"/>
    <w:rsid w:val="00641384"/>
    <w:rsid w:val="00641F21"/>
    <w:rsid w:val="006446D5"/>
    <w:rsid w:val="00645372"/>
    <w:rsid w:val="00653C38"/>
    <w:rsid w:val="006551F2"/>
    <w:rsid w:val="00655748"/>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6752"/>
    <w:rsid w:val="007804D2"/>
    <w:rsid w:val="00780832"/>
    <w:rsid w:val="00785C46"/>
    <w:rsid w:val="00787FAB"/>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312CF"/>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65CF3"/>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34C"/>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A61"/>
    <w:rsid w:val="00A06C07"/>
    <w:rsid w:val="00A129D6"/>
    <w:rsid w:val="00A23F7D"/>
    <w:rsid w:val="00A30657"/>
    <w:rsid w:val="00A352C2"/>
    <w:rsid w:val="00A36843"/>
    <w:rsid w:val="00A36ADE"/>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D0BF1"/>
    <w:rsid w:val="00AD18BF"/>
    <w:rsid w:val="00AD2410"/>
    <w:rsid w:val="00AD295D"/>
    <w:rsid w:val="00AD5749"/>
    <w:rsid w:val="00AD7071"/>
    <w:rsid w:val="00AE2514"/>
    <w:rsid w:val="00AE4757"/>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2EFD"/>
    <w:rsid w:val="00B35FE0"/>
    <w:rsid w:val="00B36B07"/>
    <w:rsid w:val="00B3771E"/>
    <w:rsid w:val="00B424AA"/>
    <w:rsid w:val="00B4718A"/>
    <w:rsid w:val="00B52F23"/>
    <w:rsid w:val="00B53690"/>
    <w:rsid w:val="00B54978"/>
    <w:rsid w:val="00B570D1"/>
    <w:rsid w:val="00B603DB"/>
    <w:rsid w:val="00B6143C"/>
    <w:rsid w:val="00B62B70"/>
    <w:rsid w:val="00B62D2D"/>
    <w:rsid w:val="00B640F5"/>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542F"/>
    <w:rsid w:val="00C76000"/>
    <w:rsid w:val="00C82BA9"/>
    <w:rsid w:val="00C82D5F"/>
    <w:rsid w:val="00C84076"/>
    <w:rsid w:val="00C85403"/>
    <w:rsid w:val="00C85641"/>
    <w:rsid w:val="00C868D8"/>
    <w:rsid w:val="00C87857"/>
    <w:rsid w:val="00C87A3B"/>
    <w:rsid w:val="00C91FE5"/>
    <w:rsid w:val="00C925BA"/>
    <w:rsid w:val="00C92741"/>
    <w:rsid w:val="00C95E2E"/>
    <w:rsid w:val="00C979B7"/>
    <w:rsid w:val="00CA4CF1"/>
    <w:rsid w:val="00CA589C"/>
    <w:rsid w:val="00CB35E7"/>
    <w:rsid w:val="00CB3F9B"/>
    <w:rsid w:val="00CB4E5F"/>
    <w:rsid w:val="00CB565A"/>
    <w:rsid w:val="00CB5CCB"/>
    <w:rsid w:val="00CB7521"/>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266A4"/>
    <w:rsid w:val="00D4043A"/>
    <w:rsid w:val="00D42463"/>
    <w:rsid w:val="00D438A3"/>
    <w:rsid w:val="00D44204"/>
    <w:rsid w:val="00D44AD2"/>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015"/>
    <w:rsid w:val="00E311DF"/>
    <w:rsid w:val="00E3254E"/>
    <w:rsid w:val="00E37626"/>
    <w:rsid w:val="00E40DAA"/>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4A02"/>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41AE"/>
    <w:rsid w:val="00FA50D6"/>
    <w:rsid w:val="00FA795B"/>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1197</TotalTime>
  <Pages>27</Pages>
  <Words>6712</Words>
  <Characters>38263</Characters>
  <Application>Microsoft Office Word</Application>
  <DocSecurity>0</DocSecurity>
  <Lines>318</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82</cp:revision>
  <cp:lastPrinted>2019-05-27T06:53:00Z</cp:lastPrinted>
  <dcterms:created xsi:type="dcterms:W3CDTF">2025-05-05T11:18:00Z</dcterms:created>
  <dcterms:modified xsi:type="dcterms:W3CDTF">2026-05-26T16:42:00Z</dcterms:modified>
</cp:coreProperties>
</file>