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06D43F5" w14:textId="64D22425" w:rsidR="008C7BC5" w:rsidRDefault="008C7BC5" w:rsidP="008C7BC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2D4B56">
        <w:rPr>
          <w:rFonts w:ascii="Arial" w:hAnsi="Arial" w:cs="Arial"/>
          <w:b/>
          <w:noProof/>
          <w:sz w:val="40"/>
          <w:szCs w:val="40"/>
          <w:lang w:val="fr-FR"/>
        </w:rPr>
        <w:drawing>
          <wp:inline distT="0" distB="0" distL="0" distR="0" wp14:anchorId="541FBB9C" wp14:editId="4979E850">
            <wp:extent cx="6118860" cy="4375150"/>
            <wp:effectExtent l="0" t="0" r="0" b="6350"/>
            <wp:docPr id="7347759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375150"/>
                    </a:xfrm>
                    <a:prstGeom prst="rect">
                      <a:avLst/>
                    </a:prstGeom>
                    <a:noFill/>
                    <a:ln>
                      <a:noFill/>
                    </a:ln>
                  </pic:spPr>
                </pic:pic>
              </a:graphicData>
            </a:graphic>
          </wp:inline>
        </w:drawing>
      </w:r>
    </w:p>
    <w:p w14:paraId="5AD50A9C" w14:textId="77777777" w:rsidR="008C7BC5" w:rsidRDefault="008C7BC5" w:rsidP="008C7BC5">
      <w:pPr>
        <w:pStyle w:val="DefaultText"/>
        <w:jc w:val="center"/>
        <w:rPr>
          <w:rFonts w:ascii="Arial" w:hAnsi="Arial" w:cs="Arial"/>
          <w:b/>
          <w:sz w:val="32"/>
          <w:szCs w:val="32"/>
          <w:lang w:val="ro-RO"/>
        </w:rPr>
      </w:pPr>
      <w:r>
        <w:rPr>
          <w:rFonts w:ascii="Arial" w:hAnsi="Arial" w:cs="Arial"/>
          <w:b/>
          <w:sz w:val="32"/>
          <w:szCs w:val="32"/>
          <w:lang w:val="ro-RO"/>
        </w:rPr>
        <w:t>DN7_km13+100-km30+808</w:t>
      </w:r>
    </w:p>
    <w:p w14:paraId="49A8F3D5" w14:textId="3A04DF22" w:rsidR="00CF0728" w:rsidRDefault="008C7BC5" w:rsidP="008C7BC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98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76EFFAE"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D65378">
        <w:rPr>
          <w:rFonts w:ascii="Arial" w:hAnsi="Arial" w:cs="Arial"/>
          <w:lang w:val="pt-BR"/>
        </w:rPr>
        <w:t>1</w:t>
      </w:r>
      <w:r w:rsidR="008C7BC5">
        <w:rPr>
          <w:rFonts w:ascii="Arial" w:hAnsi="Arial" w:cs="Arial"/>
          <w:lang w:val="pt-BR"/>
        </w:rPr>
        <w:t>3</w:t>
      </w:r>
      <w:r w:rsidR="00CF0728">
        <w:rPr>
          <w:rFonts w:ascii="Arial" w:hAnsi="Arial" w:cs="Arial"/>
          <w:lang w:val="pt-BR"/>
        </w:rPr>
        <w:t>+</w:t>
      </w:r>
      <w:r w:rsidR="008C7BC5">
        <w:rPr>
          <w:rFonts w:ascii="Arial" w:hAnsi="Arial" w:cs="Arial"/>
          <w:lang w:val="pt-BR"/>
        </w:rPr>
        <w:t>1</w:t>
      </w:r>
      <w:r w:rsidR="00D65378">
        <w:rPr>
          <w:rFonts w:ascii="Arial" w:hAnsi="Arial" w:cs="Arial"/>
          <w:lang w:val="pt-BR"/>
        </w:rPr>
        <w:t>00</w:t>
      </w:r>
      <w:r w:rsidR="00CF0728">
        <w:rPr>
          <w:rFonts w:ascii="Arial" w:hAnsi="Arial" w:cs="Arial"/>
          <w:lang w:val="pt-BR"/>
        </w:rPr>
        <w:t>-km</w:t>
      </w:r>
      <w:r w:rsidR="00D65378">
        <w:rPr>
          <w:rFonts w:ascii="Arial" w:hAnsi="Arial" w:cs="Arial"/>
          <w:lang w:val="pt-BR"/>
        </w:rPr>
        <w:t>3</w:t>
      </w:r>
      <w:r w:rsidR="008C7BC5">
        <w:rPr>
          <w:rFonts w:ascii="Arial" w:hAnsi="Arial" w:cs="Arial"/>
          <w:lang w:val="pt-BR"/>
        </w:rPr>
        <w:t>0</w:t>
      </w:r>
      <w:r w:rsidR="00CF0728">
        <w:rPr>
          <w:rFonts w:ascii="Arial" w:hAnsi="Arial" w:cs="Arial"/>
          <w:lang w:val="pt-BR"/>
        </w:rPr>
        <w:t>+</w:t>
      </w:r>
      <w:r w:rsidR="008C7BC5">
        <w:rPr>
          <w:rFonts w:ascii="Arial" w:hAnsi="Arial" w:cs="Arial"/>
          <w:lang w:val="pt-BR"/>
        </w:rPr>
        <w:t>808</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761B4CB"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D65378">
        <w:rPr>
          <w:rFonts w:ascii="Arial" w:hAnsi="Arial" w:cs="Arial"/>
          <w:b/>
          <w:lang w:eastAsia="en-US"/>
        </w:rPr>
        <w:t>1</w:t>
      </w:r>
      <w:r w:rsidR="008C7BC5">
        <w:rPr>
          <w:rFonts w:ascii="Arial" w:hAnsi="Arial" w:cs="Arial"/>
          <w:b/>
          <w:lang w:eastAsia="en-US"/>
        </w:rPr>
        <w:t>3</w:t>
      </w:r>
      <w:r w:rsidR="009F0895" w:rsidRPr="0052391B">
        <w:rPr>
          <w:rFonts w:ascii="Arial" w:hAnsi="Arial" w:cs="Arial"/>
          <w:b/>
          <w:lang w:eastAsia="en-US"/>
        </w:rPr>
        <w:t>+</w:t>
      </w:r>
      <w:r w:rsidR="008C7BC5">
        <w:rPr>
          <w:rFonts w:ascii="Arial" w:hAnsi="Arial" w:cs="Arial"/>
          <w:b/>
          <w:lang w:eastAsia="en-US"/>
        </w:rPr>
        <w:t>1</w:t>
      </w:r>
      <w:r w:rsidR="00D65378">
        <w:rPr>
          <w:rFonts w:ascii="Arial" w:hAnsi="Arial" w:cs="Arial"/>
          <w:b/>
          <w:lang w:eastAsia="en-US"/>
        </w:rPr>
        <w:t>00</w:t>
      </w:r>
      <w:r w:rsidR="009F0895">
        <w:rPr>
          <w:rFonts w:ascii="Arial" w:hAnsi="Arial" w:cs="Arial"/>
          <w:b/>
          <w:lang w:eastAsia="en-US"/>
        </w:rPr>
        <w:t xml:space="preserve"> </w:t>
      </w:r>
      <w:r w:rsidR="0052391B" w:rsidRPr="0052391B">
        <w:rPr>
          <w:rFonts w:ascii="Arial" w:hAnsi="Arial" w:cs="Arial"/>
          <w:b/>
          <w:lang w:eastAsia="en-US"/>
        </w:rPr>
        <w:t xml:space="preserve">– km </w:t>
      </w:r>
      <w:r w:rsidR="008C7BC5">
        <w:rPr>
          <w:rFonts w:ascii="Arial" w:hAnsi="Arial" w:cs="Arial"/>
          <w:b/>
          <w:lang w:eastAsia="en-US"/>
        </w:rPr>
        <w:t>30</w:t>
      </w:r>
      <w:r w:rsidR="0052391B" w:rsidRPr="0052391B">
        <w:rPr>
          <w:rFonts w:ascii="Arial" w:hAnsi="Arial" w:cs="Arial"/>
          <w:b/>
          <w:lang w:eastAsia="en-US"/>
        </w:rPr>
        <w:t>+</w:t>
      </w:r>
      <w:r w:rsidR="008C7BC5">
        <w:rPr>
          <w:rFonts w:ascii="Arial" w:hAnsi="Arial" w:cs="Arial"/>
          <w:b/>
          <w:lang w:eastAsia="en-US"/>
        </w:rPr>
        <w:t>808</w:t>
      </w:r>
    </w:p>
    <w:p w14:paraId="68E623A8" w14:textId="77777777" w:rsidR="008C7BC5" w:rsidRDefault="008C7BC5" w:rsidP="008C7BC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DN7_km13+100-km30+</w:t>
      </w:r>
      <w:bookmarkEnd w:id="9"/>
      <w:r>
        <w:rPr>
          <w:rFonts w:ascii="Arial" w:hAnsi="Arial" w:cs="Arial"/>
          <w:color w:val="auto"/>
          <w:lang w:val="pt-BR"/>
        </w:rPr>
        <w:t xml:space="preserve">808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str. I.C. Brătianu (Chitila) și intersecția cu DN71</w:t>
      </w:r>
      <w:r>
        <w:rPr>
          <w:rFonts w:ascii="Arial" w:hAnsi="Arial" w:cs="Arial"/>
          <w:color w:val="auto"/>
          <w:lang w:val="pt-BR"/>
        </w:rPr>
        <w:t>.</w:t>
      </w:r>
    </w:p>
    <w:p w14:paraId="5FF2E0DC" w14:textId="77777777" w:rsidR="008C7BC5" w:rsidRPr="0093612E" w:rsidRDefault="008C7BC5" w:rsidP="008C7BC5">
      <w:pPr>
        <w:pStyle w:val="WW-Default"/>
        <w:jc w:val="both"/>
        <w:rPr>
          <w:rFonts w:ascii="Arial" w:hAnsi="Arial" w:cs="Arial"/>
          <w:color w:val="auto"/>
          <w:lang w:val="pt-BR"/>
        </w:rPr>
      </w:pPr>
    </w:p>
    <w:p w14:paraId="03A9494B" w14:textId="77777777" w:rsidR="008C7BC5" w:rsidRDefault="008C7BC5" w:rsidP="008C7BC5">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17,708</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06D6EE8" w14:textId="77777777" w:rsidR="008C7BC5" w:rsidRDefault="008C7BC5" w:rsidP="008C7BC5">
      <w:pPr>
        <w:pStyle w:val="WW-Default"/>
        <w:jc w:val="both"/>
        <w:rPr>
          <w:rFonts w:ascii="Arial" w:hAnsi="Arial" w:cs="Arial"/>
          <w:color w:val="auto"/>
          <w:lang w:val="pt-BR"/>
        </w:rPr>
      </w:pPr>
    </w:p>
    <w:p w14:paraId="514477A6" w14:textId="77777777" w:rsidR="008C7BC5" w:rsidRPr="00A46DA2" w:rsidRDefault="008C7BC5" w:rsidP="008C7BC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2D4B56">
        <w:rPr>
          <w:rFonts w:ascii="Arial" w:hAnsi="Arial" w:cs="Arial"/>
          <w:color w:val="auto"/>
          <w:lang w:val="pt-BR"/>
        </w:rPr>
        <w:t>5</w:t>
      </w:r>
      <w:r>
        <w:rPr>
          <w:rFonts w:ascii="Arial" w:hAnsi="Arial" w:cs="Arial"/>
          <w:color w:val="auto"/>
          <w:lang w:val="pt-BR"/>
        </w:rPr>
        <w:t>.</w:t>
      </w:r>
      <w:r w:rsidRPr="002D4B56">
        <w:rPr>
          <w:rFonts w:ascii="Arial" w:hAnsi="Arial" w:cs="Arial"/>
          <w:color w:val="auto"/>
          <w:lang w:val="pt-BR"/>
        </w:rPr>
        <w:t>799</w:t>
      </w:r>
      <w:r>
        <w:rPr>
          <w:rFonts w:ascii="Arial" w:hAnsi="Arial" w:cs="Arial"/>
          <w:color w:val="auto"/>
          <w:lang w:val="pt-BR"/>
        </w:rPr>
        <w:t>.</w:t>
      </w:r>
      <w:r w:rsidRPr="002D4B56">
        <w:rPr>
          <w:rFonts w:ascii="Arial" w:hAnsi="Arial" w:cs="Arial"/>
          <w:color w:val="auto"/>
          <w:lang w:val="pt-BR"/>
        </w:rPr>
        <w:t>120</w:t>
      </w:r>
    </w:p>
    <w:p w14:paraId="4AAEEC14" w14:textId="77777777" w:rsidR="008C7BC5" w:rsidRDefault="008C7BC5" w:rsidP="008C7BC5">
      <w:pPr>
        <w:pStyle w:val="NormalWeb"/>
        <w:shd w:val="clear" w:color="auto" w:fill="FFFFFF"/>
        <w:spacing w:before="0" w:after="0"/>
        <w:jc w:val="both"/>
        <w:rPr>
          <w:rFonts w:ascii="Arial" w:hAnsi="Arial" w:cs="Arial"/>
          <w:b/>
          <w:bCs/>
          <w:lang w:val="pt-BR"/>
        </w:rPr>
      </w:pPr>
    </w:p>
    <w:p w14:paraId="33A38DC3" w14:textId="77777777" w:rsidR="008C7BC5" w:rsidRDefault="008C7BC5" w:rsidP="008C7BC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4824B28" w14:textId="77777777" w:rsidR="008C7BC5" w:rsidRDefault="008C7BC5" w:rsidP="008C7BC5">
      <w:pPr>
        <w:pStyle w:val="NormalWeb"/>
        <w:shd w:val="clear" w:color="auto" w:fill="FFFFFF"/>
        <w:spacing w:before="0" w:after="0"/>
        <w:jc w:val="both"/>
        <w:rPr>
          <w:rFonts w:ascii="Arial" w:hAnsi="Arial" w:cs="Arial"/>
          <w:lang w:val="pt-BR"/>
        </w:rPr>
      </w:pPr>
    </w:p>
    <w:p w14:paraId="358A04CA" w14:textId="77777777" w:rsidR="008C7BC5" w:rsidRDefault="008C7BC5" w:rsidP="008C7BC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C7BC5" w14:paraId="358D5A5E" w14:textId="77777777" w:rsidTr="00270959">
        <w:trPr>
          <w:jc w:val="center"/>
        </w:trPr>
        <w:tc>
          <w:tcPr>
            <w:tcW w:w="1242" w:type="dxa"/>
            <w:vAlign w:val="center"/>
          </w:tcPr>
          <w:p w14:paraId="0AE68943" w14:textId="77777777" w:rsidR="008C7BC5" w:rsidRDefault="008C7BC5" w:rsidP="0027095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92C7494" w14:textId="77777777" w:rsidR="008C7BC5" w:rsidRDefault="008C7BC5" w:rsidP="0027095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981362B" w14:textId="77777777" w:rsidR="008C7BC5" w:rsidRPr="00760283" w:rsidRDefault="008C7BC5" w:rsidP="0027095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D07F8BE" w14:textId="77777777" w:rsidR="008C7BC5" w:rsidRDefault="008C7BC5" w:rsidP="0027095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5DE8B28" w14:textId="77777777" w:rsidR="008C7BC5" w:rsidRPr="00760283" w:rsidRDefault="008C7BC5" w:rsidP="0027095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C7BC5" w14:paraId="12EE92EB" w14:textId="77777777" w:rsidTr="00270959">
        <w:trPr>
          <w:jc w:val="center"/>
        </w:trPr>
        <w:tc>
          <w:tcPr>
            <w:tcW w:w="1242" w:type="dxa"/>
          </w:tcPr>
          <w:p w14:paraId="0AD0A404"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30D518"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96BB091" w14:textId="77777777" w:rsidR="008C7BC5" w:rsidRPr="00760283"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43618304" w14:textId="77777777" w:rsidR="008C7BC5" w:rsidRPr="00E1681C"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0EEC1BAE" w14:textId="77777777" w:rsidR="008C7BC5" w:rsidRPr="00760283" w:rsidRDefault="008C7BC5" w:rsidP="00270959">
            <w:pPr>
              <w:pStyle w:val="Default"/>
              <w:rPr>
                <w:sz w:val="20"/>
                <w:szCs w:val="20"/>
              </w:rPr>
            </w:pPr>
            <w:proofErr w:type="spellStart"/>
            <w:r>
              <w:rPr>
                <w:sz w:val="20"/>
                <w:szCs w:val="20"/>
              </w:rPr>
              <w:t>Localitatea</w:t>
            </w:r>
            <w:proofErr w:type="spellEnd"/>
            <w:r>
              <w:rPr>
                <w:sz w:val="20"/>
                <w:szCs w:val="20"/>
              </w:rPr>
              <w:t xml:space="preserve"> </w:t>
            </w:r>
            <w:proofErr w:type="spellStart"/>
            <w:r>
              <w:rPr>
                <w:sz w:val="20"/>
                <w:szCs w:val="20"/>
              </w:rPr>
              <w:t>Chitila</w:t>
            </w:r>
            <w:proofErr w:type="spellEnd"/>
          </w:p>
        </w:tc>
      </w:tr>
      <w:tr w:rsidR="008C7BC5" w14:paraId="192EE0B9" w14:textId="77777777" w:rsidTr="00270959">
        <w:trPr>
          <w:jc w:val="center"/>
        </w:trPr>
        <w:tc>
          <w:tcPr>
            <w:tcW w:w="1242" w:type="dxa"/>
          </w:tcPr>
          <w:p w14:paraId="6586F764"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5CDB61C"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FD01089" w14:textId="77777777" w:rsidR="008C7BC5" w:rsidRPr="00760283"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2C1732BC" w14:textId="77777777" w:rsidR="008C7BC5" w:rsidRPr="00E1681C"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297</w:t>
            </w:r>
          </w:p>
        </w:tc>
        <w:tc>
          <w:tcPr>
            <w:tcW w:w="6469" w:type="dxa"/>
          </w:tcPr>
          <w:p w14:paraId="11021D68" w14:textId="77777777" w:rsidR="008C7BC5" w:rsidRPr="00760283" w:rsidRDefault="008C7BC5" w:rsidP="0027095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C7BC5" w14:paraId="39707864" w14:textId="77777777" w:rsidTr="00270959">
        <w:trPr>
          <w:jc w:val="center"/>
        </w:trPr>
        <w:tc>
          <w:tcPr>
            <w:tcW w:w="1242" w:type="dxa"/>
          </w:tcPr>
          <w:p w14:paraId="366FC6B0"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9263197"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9495E06"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1EA8E2E0"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040</w:t>
            </w:r>
          </w:p>
        </w:tc>
        <w:tc>
          <w:tcPr>
            <w:tcW w:w="6469" w:type="dxa"/>
          </w:tcPr>
          <w:p w14:paraId="501464EB" w14:textId="77777777" w:rsidR="008C7BC5" w:rsidRDefault="008C7BC5" w:rsidP="0027095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Chitila</w:t>
            </w:r>
            <w:proofErr w:type="spellEnd"/>
          </w:p>
        </w:tc>
      </w:tr>
      <w:tr w:rsidR="008C7BC5" w14:paraId="4BD6F20F" w14:textId="77777777" w:rsidTr="00270959">
        <w:trPr>
          <w:jc w:val="center"/>
        </w:trPr>
        <w:tc>
          <w:tcPr>
            <w:tcW w:w="1242" w:type="dxa"/>
          </w:tcPr>
          <w:p w14:paraId="2AC7792F"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80C648"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4439991"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3067083F"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7BB4380B" w14:textId="77777777" w:rsidR="008C7BC5" w:rsidRDefault="008C7BC5" w:rsidP="00270959">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pasaj</w:t>
            </w:r>
            <w:proofErr w:type="spellEnd"/>
            <w:r>
              <w:rPr>
                <w:sz w:val="20"/>
                <w:szCs w:val="20"/>
              </w:rPr>
              <w:t xml:space="preserve"> </w:t>
            </w:r>
            <w:proofErr w:type="spellStart"/>
            <w:r>
              <w:rPr>
                <w:sz w:val="20"/>
                <w:szCs w:val="20"/>
              </w:rPr>
              <w:t>peste</w:t>
            </w:r>
            <w:proofErr w:type="spellEnd"/>
            <w:r>
              <w:rPr>
                <w:sz w:val="20"/>
                <w:szCs w:val="20"/>
              </w:rPr>
              <w:t xml:space="preserve"> CF (UAT </w:t>
            </w:r>
            <w:proofErr w:type="spellStart"/>
            <w:r>
              <w:rPr>
                <w:sz w:val="20"/>
                <w:szCs w:val="20"/>
              </w:rPr>
              <w:t>Mogoșoaia</w:t>
            </w:r>
            <w:proofErr w:type="spellEnd"/>
            <w:r>
              <w:rPr>
                <w:sz w:val="20"/>
                <w:szCs w:val="20"/>
              </w:rPr>
              <w:t>)</w:t>
            </w:r>
          </w:p>
        </w:tc>
      </w:tr>
      <w:tr w:rsidR="008C7BC5" w14:paraId="4A655F00" w14:textId="77777777" w:rsidTr="00270959">
        <w:trPr>
          <w:jc w:val="center"/>
        </w:trPr>
        <w:tc>
          <w:tcPr>
            <w:tcW w:w="1242" w:type="dxa"/>
          </w:tcPr>
          <w:p w14:paraId="1011113A"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9CEA77F"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7FCB3A4"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048461D7"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764</w:t>
            </w:r>
          </w:p>
        </w:tc>
        <w:tc>
          <w:tcPr>
            <w:tcW w:w="6469" w:type="dxa"/>
          </w:tcPr>
          <w:p w14:paraId="65AA1E9D" w14:textId="77777777" w:rsidR="008C7BC5" w:rsidRDefault="008C7BC5" w:rsidP="0027095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DJ602,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Buftea</w:t>
            </w:r>
            <w:proofErr w:type="spellEnd"/>
            <w:r>
              <w:rPr>
                <w:sz w:val="20"/>
                <w:szCs w:val="20"/>
              </w:rPr>
              <w:t>)</w:t>
            </w:r>
          </w:p>
        </w:tc>
      </w:tr>
      <w:tr w:rsidR="008C7BC5" w14:paraId="38565982" w14:textId="77777777" w:rsidTr="00270959">
        <w:trPr>
          <w:jc w:val="center"/>
        </w:trPr>
        <w:tc>
          <w:tcPr>
            <w:tcW w:w="1242" w:type="dxa"/>
          </w:tcPr>
          <w:p w14:paraId="2DFA6768"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A5DC38A"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A237F43"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3ED6308A"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3A10FA12" w14:textId="77777777" w:rsidR="008C7BC5" w:rsidRDefault="008C7BC5" w:rsidP="0027095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Tărtășești</w:t>
            </w:r>
            <w:proofErr w:type="spellEnd"/>
          </w:p>
        </w:tc>
      </w:tr>
      <w:tr w:rsidR="008C7BC5" w14:paraId="6D1145AD" w14:textId="77777777" w:rsidTr="00270959">
        <w:trPr>
          <w:jc w:val="center"/>
        </w:trPr>
        <w:tc>
          <w:tcPr>
            <w:tcW w:w="1242" w:type="dxa"/>
          </w:tcPr>
          <w:p w14:paraId="63B4A950"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4D06125"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92B7E50"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26</w:t>
            </w:r>
          </w:p>
        </w:tc>
        <w:tc>
          <w:tcPr>
            <w:tcW w:w="567" w:type="dxa"/>
          </w:tcPr>
          <w:p w14:paraId="4499B3E8"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532</w:t>
            </w:r>
          </w:p>
        </w:tc>
        <w:tc>
          <w:tcPr>
            <w:tcW w:w="6469" w:type="dxa"/>
          </w:tcPr>
          <w:p w14:paraId="579793E3" w14:textId="77777777" w:rsidR="008C7BC5" w:rsidRDefault="008C7BC5" w:rsidP="0027095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DJ171,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C7BC5" w14:paraId="7260C500" w14:textId="77777777" w:rsidTr="00270959">
        <w:trPr>
          <w:jc w:val="center"/>
        </w:trPr>
        <w:tc>
          <w:tcPr>
            <w:tcW w:w="1242" w:type="dxa"/>
          </w:tcPr>
          <w:p w14:paraId="4AAAF25C"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209EA6"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D72F702"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4E7AE41D"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752</w:t>
            </w:r>
          </w:p>
        </w:tc>
        <w:tc>
          <w:tcPr>
            <w:tcW w:w="6469" w:type="dxa"/>
          </w:tcPr>
          <w:p w14:paraId="5B8E04F3" w14:textId="77777777" w:rsidR="008C7BC5" w:rsidRDefault="008C7BC5" w:rsidP="0027095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DJ152,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C7BC5" w14:paraId="3BA6437C" w14:textId="77777777" w:rsidTr="00270959">
        <w:trPr>
          <w:jc w:val="center"/>
        </w:trPr>
        <w:tc>
          <w:tcPr>
            <w:tcW w:w="1242" w:type="dxa"/>
          </w:tcPr>
          <w:p w14:paraId="05729255"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6467C6"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1EDE6CF"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1EBC3871"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340</w:t>
            </w:r>
          </w:p>
        </w:tc>
        <w:tc>
          <w:tcPr>
            <w:tcW w:w="6469" w:type="dxa"/>
          </w:tcPr>
          <w:p w14:paraId="35CE0518" w14:textId="77777777" w:rsidR="008C7BC5" w:rsidRDefault="008C7BC5" w:rsidP="0027095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Tărtășești</w:t>
            </w:r>
            <w:proofErr w:type="spellEnd"/>
          </w:p>
        </w:tc>
      </w:tr>
      <w:tr w:rsidR="008C7BC5" w14:paraId="282A110F" w14:textId="77777777" w:rsidTr="00270959">
        <w:trPr>
          <w:jc w:val="center"/>
        </w:trPr>
        <w:tc>
          <w:tcPr>
            <w:tcW w:w="1242" w:type="dxa"/>
          </w:tcPr>
          <w:p w14:paraId="7477B6BF"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AAC143"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4C4F531"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52FF2813"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21B1417D" w14:textId="77777777" w:rsidR="008C7BC5" w:rsidRDefault="008C7BC5" w:rsidP="0027095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Bâldana</w:t>
            </w:r>
            <w:proofErr w:type="spellEnd"/>
          </w:p>
        </w:tc>
      </w:tr>
      <w:tr w:rsidR="008C7BC5" w14:paraId="73FC765D" w14:textId="77777777" w:rsidTr="00270959">
        <w:trPr>
          <w:jc w:val="center"/>
        </w:trPr>
        <w:tc>
          <w:tcPr>
            <w:tcW w:w="1242" w:type="dxa"/>
          </w:tcPr>
          <w:p w14:paraId="70DD2C36"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F6038F"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BF36D2D"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54B0244C" w14:textId="77777777" w:rsidR="008C7BC5" w:rsidRDefault="008C7BC5" w:rsidP="00270959">
            <w:pPr>
              <w:pStyle w:val="NormalWeb"/>
              <w:spacing w:before="0" w:after="0"/>
              <w:jc w:val="center"/>
              <w:rPr>
                <w:rFonts w:ascii="Arial" w:hAnsi="Arial" w:cs="Arial"/>
                <w:sz w:val="20"/>
                <w:szCs w:val="20"/>
                <w:lang w:val="pt-BR"/>
              </w:rPr>
            </w:pPr>
            <w:r>
              <w:rPr>
                <w:rFonts w:ascii="Arial" w:hAnsi="Arial" w:cs="Arial"/>
                <w:sz w:val="20"/>
                <w:szCs w:val="20"/>
                <w:lang w:val="pt-BR"/>
              </w:rPr>
              <w:t>808</w:t>
            </w:r>
          </w:p>
        </w:tc>
        <w:tc>
          <w:tcPr>
            <w:tcW w:w="6469" w:type="dxa"/>
          </w:tcPr>
          <w:p w14:paraId="046D665B" w14:textId="77777777" w:rsidR="008C7BC5" w:rsidRDefault="008C7BC5" w:rsidP="0027095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3755CEAA" w14:textId="77777777" w:rsidR="008C7BC5" w:rsidRDefault="008C7BC5" w:rsidP="008C7BC5">
      <w:pPr>
        <w:jc w:val="center"/>
        <w:rPr>
          <w:rFonts w:ascii="Arial" w:hAnsi="Arial" w:cs="Arial"/>
          <w:b/>
          <w:noProof/>
          <w:sz w:val="40"/>
          <w:szCs w:val="40"/>
          <w:lang w:val="fr-FR"/>
        </w:rPr>
      </w:pPr>
    </w:p>
    <w:p w14:paraId="71E6136A" w14:textId="6771C85A" w:rsidR="008C7BC5" w:rsidRPr="00C11403" w:rsidRDefault="008C7BC5" w:rsidP="008C7BC5">
      <w:pPr>
        <w:jc w:val="center"/>
        <w:rPr>
          <w:noProof/>
        </w:rPr>
      </w:pPr>
      <w:r w:rsidRPr="002D4B56">
        <w:rPr>
          <w:rFonts w:ascii="Arial" w:hAnsi="Arial" w:cs="Arial"/>
          <w:b/>
          <w:noProof/>
          <w:sz w:val="40"/>
          <w:szCs w:val="40"/>
          <w:lang w:val="fr-FR"/>
        </w:rPr>
        <w:drawing>
          <wp:inline distT="0" distB="0" distL="0" distR="0" wp14:anchorId="57BC2BB8" wp14:editId="514F3A06">
            <wp:extent cx="6118860" cy="4375150"/>
            <wp:effectExtent l="0" t="0" r="0" b="6350"/>
            <wp:docPr id="205357278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375150"/>
                    </a:xfrm>
                    <a:prstGeom prst="rect">
                      <a:avLst/>
                    </a:prstGeom>
                    <a:noFill/>
                    <a:ln>
                      <a:noFill/>
                    </a:ln>
                  </pic:spPr>
                </pic:pic>
              </a:graphicData>
            </a:graphic>
          </wp:inline>
        </w:drawing>
      </w:r>
    </w:p>
    <w:p w14:paraId="2283CA89" w14:textId="77777777" w:rsidR="008C7BC5" w:rsidRPr="004C4798" w:rsidRDefault="008C7BC5" w:rsidP="008C7BC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13+100 – km 30+808</w:t>
      </w:r>
    </w:p>
    <w:p w14:paraId="34FDBB84" w14:textId="77777777" w:rsidR="008C7BC5" w:rsidRDefault="008C7BC5" w:rsidP="008C7BC5">
      <w:pPr>
        <w:jc w:val="both"/>
        <w:rPr>
          <w:rFonts w:ascii="Arial" w:hAnsi="Arial" w:cs="Arial"/>
          <w:lang w:val="ro-RO"/>
        </w:rPr>
      </w:pPr>
    </w:p>
    <w:p w14:paraId="050F9751" w14:textId="77777777" w:rsidR="008C7BC5" w:rsidRPr="000171AB" w:rsidRDefault="008C7BC5" w:rsidP="008C7BC5">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51.326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5.759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22CA22B" w14:textId="77777777" w:rsidR="008C7BC5" w:rsidRDefault="008C7BC5" w:rsidP="008C7BC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21.838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2.732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55617C0" w14:textId="77777777" w:rsidR="008C7BC5" w:rsidRDefault="008C7BC5" w:rsidP="008C7BC5">
      <w:pPr>
        <w:pStyle w:val="NormalWeb"/>
        <w:shd w:val="clear" w:color="auto" w:fill="FFFFFF"/>
        <w:spacing w:before="0" w:after="0"/>
        <w:jc w:val="center"/>
        <w:rPr>
          <w:rFonts w:ascii="Arial" w:hAnsi="Arial" w:cs="Arial"/>
          <w:lang w:val="pt-BR"/>
        </w:rPr>
      </w:pPr>
    </w:p>
    <w:p w14:paraId="12D9E935" w14:textId="77777777" w:rsidR="008C7BC5" w:rsidRDefault="008C7BC5" w:rsidP="008C7BC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C7BC5" w14:paraId="1E775E74" w14:textId="77777777" w:rsidTr="00270959">
        <w:trPr>
          <w:jc w:val="center"/>
        </w:trPr>
        <w:tc>
          <w:tcPr>
            <w:tcW w:w="2432" w:type="dxa"/>
            <w:vAlign w:val="center"/>
          </w:tcPr>
          <w:p w14:paraId="4CD46288" w14:textId="77777777" w:rsidR="008C7BC5" w:rsidRDefault="008C7BC5" w:rsidP="0027095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AD4D1CD" w14:textId="77777777" w:rsidR="008C7BC5" w:rsidRDefault="008C7BC5" w:rsidP="0027095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1816982" w14:textId="77777777" w:rsidR="008C7BC5" w:rsidRDefault="008C7BC5" w:rsidP="0027095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CB9775D" w14:textId="77777777" w:rsidR="008C7BC5" w:rsidRDefault="008C7BC5" w:rsidP="00270959">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2253480" w14:textId="77777777" w:rsidR="008C7BC5" w:rsidRDefault="008C7BC5" w:rsidP="0027095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85C0D4F" w14:textId="77777777" w:rsidR="008C7BC5" w:rsidRDefault="008C7BC5" w:rsidP="0027095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C7BC5" w14:paraId="2D3D731C" w14:textId="77777777" w:rsidTr="00270959">
        <w:trPr>
          <w:jc w:val="center"/>
        </w:trPr>
        <w:tc>
          <w:tcPr>
            <w:tcW w:w="2432" w:type="dxa"/>
            <w:vAlign w:val="bottom"/>
          </w:tcPr>
          <w:p w14:paraId="646F37F1" w14:textId="77777777" w:rsidR="008C7BC5" w:rsidRDefault="008C7BC5" w:rsidP="00270959">
            <w:pPr>
              <w:jc w:val="center"/>
              <w:rPr>
                <w:rFonts w:ascii="Arial" w:hAnsi="Arial" w:cs="Arial"/>
                <w:sz w:val="20"/>
                <w:szCs w:val="20"/>
                <w:lang w:val="ro-RO"/>
              </w:rPr>
            </w:pPr>
            <w:r>
              <w:rPr>
                <w:rFonts w:ascii="Arial" w:hAnsi="Arial" w:cs="Arial"/>
                <w:sz w:val="20"/>
                <w:szCs w:val="20"/>
              </w:rPr>
              <w:t>BUFTEA</w:t>
            </w:r>
          </w:p>
        </w:tc>
        <w:tc>
          <w:tcPr>
            <w:tcW w:w="864" w:type="dxa"/>
            <w:vAlign w:val="bottom"/>
          </w:tcPr>
          <w:p w14:paraId="19C21469" w14:textId="77777777" w:rsidR="008C7BC5" w:rsidRDefault="008C7BC5" w:rsidP="00270959">
            <w:pPr>
              <w:jc w:val="center"/>
              <w:rPr>
                <w:rFonts w:ascii="Arial" w:hAnsi="Arial" w:cs="Arial"/>
                <w:sz w:val="20"/>
                <w:szCs w:val="20"/>
                <w:lang w:val="ro-RO"/>
              </w:rPr>
            </w:pPr>
            <w:r>
              <w:rPr>
                <w:rFonts w:ascii="Arial" w:hAnsi="Arial" w:cs="Arial"/>
                <w:sz w:val="20"/>
                <w:szCs w:val="20"/>
              </w:rPr>
              <w:t>IF</w:t>
            </w:r>
          </w:p>
        </w:tc>
        <w:tc>
          <w:tcPr>
            <w:tcW w:w="1370" w:type="dxa"/>
            <w:vAlign w:val="bottom"/>
          </w:tcPr>
          <w:p w14:paraId="4595BD49" w14:textId="77777777" w:rsidR="008C7BC5" w:rsidRDefault="008C7BC5" w:rsidP="00270959">
            <w:pPr>
              <w:jc w:val="center"/>
              <w:rPr>
                <w:rFonts w:ascii="Arial" w:hAnsi="Arial" w:cs="Arial"/>
                <w:sz w:val="20"/>
                <w:szCs w:val="20"/>
                <w:lang w:val="ro-RO"/>
              </w:rPr>
            </w:pPr>
            <w:r>
              <w:rPr>
                <w:rFonts w:ascii="Arial" w:hAnsi="Arial" w:cs="Arial"/>
                <w:sz w:val="20"/>
                <w:szCs w:val="20"/>
              </w:rPr>
              <w:t>20586</w:t>
            </w:r>
          </w:p>
        </w:tc>
        <w:tc>
          <w:tcPr>
            <w:tcW w:w="1356" w:type="dxa"/>
          </w:tcPr>
          <w:p w14:paraId="1C8B7BC1" w14:textId="77777777" w:rsidR="008C7BC5" w:rsidRPr="005B61BE" w:rsidRDefault="008C7BC5" w:rsidP="00270959">
            <w:pPr>
              <w:jc w:val="center"/>
              <w:rPr>
                <w:rFonts w:ascii="Arial" w:hAnsi="Arial" w:cs="Arial"/>
                <w:sz w:val="20"/>
                <w:szCs w:val="20"/>
                <w:lang w:val="ro-RO"/>
              </w:rPr>
            </w:pPr>
            <w:r>
              <w:rPr>
                <w:rFonts w:ascii="Arial" w:hAnsi="Arial" w:cs="Arial"/>
                <w:sz w:val="20"/>
                <w:szCs w:val="20"/>
                <w:lang w:val="ro-RO"/>
              </w:rPr>
              <w:t>203</w:t>
            </w:r>
          </w:p>
        </w:tc>
        <w:tc>
          <w:tcPr>
            <w:tcW w:w="1701" w:type="dxa"/>
            <w:vAlign w:val="bottom"/>
          </w:tcPr>
          <w:p w14:paraId="2E17539C" w14:textId="77777777" w:rsidR="008C7BC5" w:rsidRDefault="008C7BC5" w:rsidP="00270959">
            <w:pPr>
              <w:suppressAutoHyphens w:val="0"/>
              <w:jc w:val="center"/>
              <w:rPr>
                <w:rFonts w:ascii="Arial" w:hAnsi="Arial" w:cs="Arial"/>
                <w:sz w:val="20"/>
                <w:szCs w:val="20"/>
                <w:lang w:val="ro-RO" w:eastAsia="ro-RO"/>
              </w:rPr>
            </w:pPr>
            <w:r>
              <w:rPr>
                <w:rFonts w:ascii="Arial" w:hAnsi="Arial" w:cs="Arial"/>
                <w:sz w:val="20"/>
                <w:szCs w:val="20"/>
              </w:rPr>
              <w:t>8151</w:t>
            </w:r>
          </w:p>
        </w:tc>
        <w:tc>
          <w:tcPr>
            <w:tcW w:w="1701" w:type="dxa"/>
          </w:tcPr>
          <w:p w14:paraId="4FEF5FDD" w14:textId="77777777" w:rsidR="008C7BC5" w:rsidRPr="00492178" w:rsidRDefault="008C7BC5" w:rsidP="00270959">
            <w:pPr>
              <w:jc w:val="center"/>
              <w:rPr>
                <w:rFonts w:ascii="Arial" w:hAnsi="Arial" w:cs="Arial"/>
                <w:sz w:val="20"/>
                <w:szCs w:val="20"/>
                <w:lang w:val="ro-RO"/>
              </w:rPr>
            </w:pPr>
            <w:r>
              <w:rPr>
                <w:rFonts w:ascii="Arial" w:hAnsi="Arial" w:cs="Arial"/>
                <w:sz w:val="20"/>
                <w:szCs w:val="20"/>
                <w:lang w:val="ro-RO"/>
              </w:rPr>
              <w:t>74</w:t>
            </w:r>
          </w:p>
        </w:tc>
      </w:tr>
      <w:tr w:rsidR="008C7BC5" w14:paraId="596FC034" w14:textId="77777777" w:rsidTr="00270959">
        <w:trPr>
          <w:jc w:val="center"/>
        </w:trPr>
        <w:tc>
          <w:tcPr>
            <w:tcW w:w="2432" w:type="dxa"/>
            <w:vAlign w:val="bottom"/>
          </w:tcPr>
          <w:p w14:paraId="2975BA23" w14:textId="77777777" w:rsidR="008C7BC5" w:rsidRDefault="008C7BC5" w:rsidP="00270959">
            <w:pPr>
              <w:jc w:val="center"/>
              <w:rPr>
                <w:rFonts w:ascii="Arial" w:hAnsi="Arial" w:cs="Arial"/>
                <w:sz w:val="20"/>
                <w:szCs w:val="20"/>
              </w:rPr>
            </w:pPr>
            <w:r>
              <w:rPr>
                <w:rFonts w:ascii="Arial" w:hAnsi="Arial" w:cs="Arial"/>
                <w:sz w:val="20"/>
                <w:szCs w:val="20"/>
              </w:rPr>
              <w:t>CHITILA</w:t>
            </w:r>
          </w:p>
        </w:tc>
        <w:tc>
          <w:tcPr>
            <w:tcW w:w="864" w:type="dxa"/>
            <w:vAlign w:val="bottom"/>
          </w:tcPr>
          <w:p w14:paraId="247296B3" w14:textId="77777777" w:rsidR="008C7BC5" w:rsidRDefault="008C7BC5" w:rsidP="00270959">
            <w:pPr>
              <w:jc w:val="center"/>
              <w:rPr>
                <w:rFonts w:ascii="Arial" w:hAnsi="Arial" w:cs="Arial"/>
                <w:sz w:val="20"/>
                <w:szCs w:val="20"/>
              </w:rPr>
            </w:pPr>
            <w:r>
              <w:rPr>
                <w:rFonts w:ascii="Arial" w:hAnsi="Arial" w:cs="Arial"/>
                <w:sz w:val="20"/>
                <w:szCs w:val="20"/>
              </w:rPr>
              <w:t>IF</w:t>
            </w:r>
          </w:p>
        </w:tc>
        <w:tc>
          <w:tcPr>
            <w:tcW w:w="1370" w:type="dxa"/>
            <w:vAlign w:val="bottom"/>
          </w:tcPr>
          <w:p w14:paraId="5B0C1D87" w14:textId="77777777" w:rsidR="008C7BC5" w:rsidRDefault="008C7BC5" w:rsidP="00270959">
            <w:pPr>
              <w:jc w:val="center"/>
              <w:rPr>
                <w:rFonts w:ascii="Arial" w:hAnsi="Arial" w:cs="Arial"/>
                <w:sz w:val="20"/>
                <w:szCs w:val="20"/>
              </w:rPr>
            </w:pPr>
            <w:r>
              <w:rPr>
                <w:rFonts w:ascii="Arial" w:hAnsi="Arial" w:cs="Arial"/>
                <w:sz w:val="20"/>
                <w:szCs w:val="20"/>
              </w:rPr>
              <w:t>14762</w:t>
            </w:r>
          </w:p>
        </w:tc>
        <w:tc>
          <w:tcPr>
            <w:tcW w:w="1356" w:type="dxa"/>
          </w:tcPr>
          <w:p w14:paraId="7AD5AF56" w14:textId="77777777" w:rsidR="008C7BC5" w:rsidRDefault="008C7BC5" w:rsidP="00270959">
            <w:pPr>
              <w:jc w:val="center"/>
              <w:rPr>
                <w:rFonts w:ascii="Arial" w:hAnsi="Arial" w:cs="Arial"/>
                <w:sz w:val="20"/>
                <w:szCs w:val="20"/>
                <w:lang w:val="ro-RO"/>
              </w:rPr>
            </w:pPr>
            <w:r>
              <w:rPr>
                <w:rFonts w:ascii="Arial" w:hAnsi="Arial" w:cs="Arial"/>
                <w:sz w:val="20"/>
                <w:szCs w:val="20"/>
                <w:lang w:val="ro-RO"/>
              </w:rPr>
              <w:t>1697</w:t>
            </w:r>
          </w:p>
        </w:tc>
        <w:tc>
          <w:tcPr>
            <w:tcW w:w="1701" w:type="dxa"/>
            <w:vAlign w:val="bottom"/>
          </w:tcPr>
          <w:p w14:paraId="72B47AA3" w14:textId="77777777" w:rsidR="008C7BC5" w:rsidRDefault="008C7BC5" w:rsidP="00270959">
            <w:pPr>
              <w:suppressAutoHyphens w:val="0"/>
              <w:jc w:val="center"/>
              <w:rPr>
                <w:rFonts w:ascii="Arial" w:hAnsi="Arial" w:cs="Arial"/>
                <w:sz w:val="20"/>
                <w:szCs w:val="20"/>
                <w:lang w:val="ro-RO" w:eastAsia="ro-RO"/>
              </w:rPr>
            </w:pPr>
            <w:r>
              <w:rPr>
                <w:rFonts w:ascii="Arial" w:hAnsi="Arial" w:cs="Arial"/>
                <w:sz w:val="20"/>
                <w:szCs w:val="20"/>
              </w:rPr>
              <w:t>6678</w:t>
            </w:r>
          </w:p>
        </w:tc>
        <w:tc>
          <w:tcPr>
            <w:tcW w:w="1701" w:type="dxa"/>
          </w:tcPr>
          <w:p w14:paraId="10D1BDEC" w14:textId="77777777" w:rsidR="008C7BC5" w:rsidRDefault="008C7BC5" w:rsidP="00270959">
            <w:pPr>
              <w:jc w:val="center"/>
              <w:rPr>
                <w:rFonts w:ascii="Arial" w:hAnsi="Arial" w:cs="Arial"/>
                <w:sz w:val="20"/>
                <w:szCs w:val="20"/>
                <w:lang w:val="ro-RO"/>
              </w:rPr>
            </w:pPr>
            <w:r>
              <w:rPr>
                <w:rFonts w:ascii="Arial" w:hAnsi="Arial" w:cs="Arial"/>
                <w:sz w:val="20"/>
                <w:szCs w:val="20"/>
                <w:lang w:val="ro-RO"/>
              </w:rPr>
              <w:t>809</w:t>
            </w:r>
          </w:p>
        </w:tc>
      </w:tr>
      <w:tr w:rsidR="008C7BC5" w14:paraId="607727AF" w14:textId="77777777" w:rsidTr="00270959">
        <w:trPr>
          <w:jc w:val="center"/>
        </w:trPr>
        <w:tc>
          <w:tcPr>
            <w:tcW w:w="2432" w:type="dxa"/>
            <w:vAlign w:val="bottom"/>
          </w:tcPr>
          <w:p w14:paraId="2F2D70F2" w14:textId="77777777" w:rsidR="008C7BC5" w:rsidRDefault="008C7BC5" w:rsidP="00270959">
            <w:pPr>
              <w:jc w:val="center"/>
              <w:rPr>
                <w:rFonts w:ascii="Arial" w:hAnsi="Arial" w:cs="Arial"/>
                <w:sz w:val="20"/>
                <w:szCs w:val="20"/>
              </w:rPr>
            </w:pPr>
            <w:r>
              <w:rPr>
                <w:rFonts w:ascii="Arial" w:hAnsi="Arial" w:cs="Arial"/>
                <w:sz w:val="20"/>
                <w:szCs w:val="20"/>
              </w:rPr>
              <w:t>MOGOŞOAIA</w:t>
            </w:r>
          </w:p>
        </w:tc>
        <w:tc>
          <w:tcPr>
            <w:tcW w:w="864" w:type="dxa"/>
            <w:vAlign w:val="bottom"/>
          </w:tcPr>
          <w:p w14:paraId="7D52B686" w14:textId="77777777" w:rsidR="008C7BC5" w:rsidRDefault="008C7BC5" w:rsidP="00270959">
            <w:pPr>
              <w:jc w:val="center"/>
              <w:rPr>
                <w:rFonts w:ascii="Arial" w:hAnsi="Arial" w:cs="Arial"/>
                <w:sz w:val="20"/>
                <w:szCs w:val="20"/>
              </w:rPr>
            </w:pPr>
            <w:r>
              <w:rPr>
                <w:rFonts w:ascii="Arial" w:hAnsi="Arial" w:cs="Arial"/>
                <w:sz w:val="20"/>
                <w:szCs w:val="20"/>
              </w:rPr>
              <w:t>IF</w:t>
            </w:r>
          </w:p>
        </w:tc>
        <w:tc>
          <w:tcPr>
            <w:tcW w:w="1370" w:type="dxa"/>
            <w:vAlign w:val="bottom"/>
          </w:tcPr>
          <w:p w14:paraId="69311EE0" w14:textId="77777777" w:rsidR="008C7BC5" w:rsidRDefault="008C7BC5" w:rsidP="00270959">
            <w:pPr>
              <w:jc w:val="center"/>
              <w:rPr>
                <w:rFonts w:ascii="Arial" w:hAnsi="Arial" w:cs="Arial"/>
                <w:sz w:val="20"/>
                <w:szCs w:val="20"/>
              </w:rPr>
            </w:pPr>
            <w:r>
              <w:rPr>
                <w:rFonts w:ascii="Arial" w:hAnsi="Arial" w:cs="Arial"/>
                <w:sz w:val="20"/>
                <w:szCs w:val="20"/>
              </w:rPr>
              <w:t>9820</w:t>
            </w:r>
          </w:p>
        </w:tc>
        <w:tc>
          <w:tcPr>
            <w:tcW w:w="1356" w:type="dxa"/>
          </w:tcPr>
          <w:p w14:paraId="1C7A5C4E" w14:textId="77777777" w:rsidR="008C7BC5" w:rsidRDefault="008C7BC5" w:rsidP="00270959">
            <w:pPr>
              <w:jc w:val="center"/>
              <w:rPr>
                <w:rFonts w:ascii="Arial" w:hAnsi="Arial" w:cs="Arial"/>
                <w:sz w:val="20"/>
                <w:szCs w:val="20"/>
                <w:lang w:val="ro-RO"/>
              </w:rPr>
            </w:pPr>
            <w:r>
              <w:rPr>
                <w:rFonts w:ascii="Arial" w:hAnsi="Arial" w:cs="Arial"/>
                <w:sz w:val="20"/>
                <w:szCs w:val="20"/>
                <w:lang w:val="ro-RO"/>
              </w:rPr>
              <w:t>745</w:t>
            </w:r>
          </w:p>
        </w:tc>
        <w:tc>
          <w:tcPr>
            <w:tcW w:w="1701" w:type="dxa"/>
            <w:vAlign w:val="bottom"/>
          </w:tcPr>
          <w:p w14:paraId="1D33E984" w14:textId="77777777" w:rsidR="008C7BC5" w:rsidRDefault="008C7BC5" w:rsidP="00270959">
            <w:pPr>
              <w:suppressAutoHyphens w:val="0"/>
              <w:jc w:val="center"/>
              <w:rPr>
                <w:rFonts w:ascii="Arial" w:hAnsi="Arial" w:cs="Arial"/>
                <w:sz w:val="20"/>
                <w:szCs w:val="20"/>
                <w:lang w:val="ro-RO" w:eastAsia="ro-RO"/>
              </w:rPr>
            </w:pPr>
            <w:r>
              <w:rPr>
                <w:rFonts w:ascii="Arial" w:hAnsi="Arial" w:cs="Arial"/>
                <w:sz w:val="20"/>
                <w:szCs w:val="20"/>
              </w:rPr>
              <w:t>3881</w:t>
            </w:r>
          </w:p>
        </w:tc>
        <w:tc>
          <w:tcPr>
            <w:tcW w:w="1701" w:type="dxa"/>
          </w:tcPr>
          <w:p w14:paraId="6B9223E0" w14:textId="77777777" w:rsidR="008C7BC5" w:rsidRDefault="008C7BC5" w:rsidP="00270959">
            <w:pPr>
              <w:jc w:val="center"/>
              <w:rPr>
                <w:rFonts w:ascii="Arial" w:hAnsi="Arial" w:cs="Arial"/>
                <w:sz w:val="20"/>
                <w:szCs w:val="20"/>
                <w:lang w:val="ro-RO"/>
              </w:rPr>
            </w:pPr>
            <w:r>
              <w:rPr>
                <w:rFonts w:ascii="Arial" w:hAnsi="Arial" w:cs="Arial"/>
                <w:sz w:val="20"/>
                <w:szCs w:val="20"/>
                <w:lang w:val="ro-RO"/>
              </w:rPr>
              <w:t>292</w:t>
            </w:r>
          </w:p>
        </w:tc>
      </w:tr>
      <w:tr w:rsidR="008C7BC5" w14:paraId="5CAFBC9A" w14:textId="77777777" w:rsidTr="00270959">
        <w:trPr>
          <w:jc w:val="center"/>
        </w:trPr>
        <w:tc>
          <w:tcPr>
            <w:tcW w:w="2432" w:type="dxa"/>
            <w:vAlign w:val="bottom"/>
          </w:tcPr>
          <w:p w14:paraId="563A4036" w14:textId="77777777" w:rsidR="008C7BC5" w:rsidRDefault="008C7BC5" w:rsidP="00270959">
            <w:pPr>
              <w:jc w:val="center"/>
              <w:rPr>
                <w:rFonts w:ascii="Arial" w:hAnsi="Arial" w:cs="Arial"/>
                <w:sz w:val="20"/>
                <w:szCs w:val="20"/>
              </w:rPr>
            </w:pPr>
            <w:r>
              <w:rPr>
                <w:rFonts w:ascii="Arial" w:hAnsi="Arial" w:cs="Arial"/>
                <w:sz w:val="20"/>
                <w:szCs w:val="20"/>
              </w:rPr>
              <w:t>TĂRTĂŞEŞTI</w:t>
            </w:r>
          </w:p>
        </w:tc>
        <w:tc>
          <w:tcPr>
            <w:tcW w:w="864" w:type="dxa"/>
            <w:vAlign w:val="bottom"/>
          </w:tcPr>
          <w:p w14:paraId="13BE3714" w14:textId="77777777" w:rsidR="008C7BC5" w:rsidRDefault="008C7BC5" w:rsidP="00270959">
            <w:pPr>
              <w:jc w:val="center"/>
              <w:rPr>
                <w:rFonts w:ascii="Arial" w:hAnsi="Arial" w:cs="Arial"/>
                <w:sz w:val="20"/>
                <w:szCs w:val="20"/>
              </w:rPr>
            </w:pPr>
            <w:r>
              <w:rPr>
                <w:rFonts w:ascii="Arial" w:hAnsi="Arial" w:cs="Arial"/>
                <w:sz w:val="20"/>
                <w:szCs w:val="20"/>
              </w:rPr>
              <w:t>DB</w:t>
            </w:r>
          </w:p>
        </w:tc>
        <w:tc>
          <w:tcPr>
            <w:tcW w:w="1370" w:type="dxa"/>
            <w:vAlign w:val="bottom"/>
          </w:tcPr>
          <w:p w14:paraId="0353BD7B" w14:textId="77777777" w:rsidR="008C7BC5" w:rsidRDefault="008C7BC5" w:rsidP="00270959">
            <w:pPr>
              <w:jc w:val="center"/>
              <w:rPr>
                <w:rFonts w:ascii="Arial" w:hAnsi="Arial" w:cs="Arial"/>
                <w:sz w:val="20"/>
                <w:szCs w:val="20"/>
              </w:rPr>
            </w:pPr>
            <w:r>
              <w:rPr>
                <w:rFonts w:ascii="Arial" w:hAnsi="Arial" w:cs="Arial"/>
                <w:sz w:val="20"/>
                <w:szCs w:val="20"/>
              </w:rPr>
              <w:t>6158</w:t>
            </w:r>
          </w:p>
        </w:tc>
        <w:tc>
          <w:tcPr>
            <w:tcW w:w="1356" w:type="dxa"/>
          </w:tcPr>
          <w:p w14:paraId="3E98C88A" w14:textId="77777777" w:rsidR="008C7BC5" w:rsidRDefault="008C7BC5" w:rsidP="00270959">
            <w:pPr>
              <w:jc w:val="center"/>
              <w:rPr>
                <w:rFonts w:ascii="Arial" w:hAnsi="Arial" w:cs="Arial"/>
                <w:sz w:val="20"/>
                <w:szCs w:val="20"/>
                <w:lang w:val="ro-RO"/>
              </w:rPr>
            </w:pPr>
            <w:r>
              <w:rPr>
                <w:rFonts w:ascii="Arial" w:hAnsi="Arial" w:cs="Arial"/>
                <w:sz w:val="20"/>
                <w:szCs w:val="20"/>
                <w:lang w:val="ro-RO"/>
              </w:rPr>
              <w:t>3114</w:t>
            </w:r>
          </w:p>
        </w:tc>
        <w:tc>
          <w:tcPr>
            <w:tcW w:w="1701" w:type="dxa"/>
            <w:vAlign w:val="bottom"/>
          </w:tcPr>
          <w:p w14:paraId="06521A19" w14:textId="77777777" w:rsidR="008C7BC5" w:rsidRDefault="008C7BC5" w:rsidP="00270959">
            <w:pPr>
              <w:suppressAutoHyphens w:val="0"/>
              <w:jc w:val="center"/>
              <w:rPr>
                <w:rFonts w:ascii="Arial" w:hAnsi="Arial" w:cs="Arial"/>
                <w:sz w:val="20"/>
                <w:szCs w:val="20"/>
                <w:lang w:val="ro-RO" w:eastAsia="ro-RO"/>
              </w:rPr>
            </w:pPr>
            <w:r>
              <w:rPr>
                <w:rFonts w:ascii="Arial" w:hAnsi="Arial" w:cs="Arial"/>
                <w:sz w:val="20"/>
                <w:szCs w:val="20"/>
              </w:rPr>
              <w:t>3128</w:t>
            </w:r>
          </w:p>
        </w:tc>
        <w:tc>
          <w:tcPr>
            <w:tcW w:w="1701" w:type="dxa"/>
          </w:tcPr>
          <w:p w14:paraId="16BFF1E6" w14:textId="77777777" w:rsidR="008C7BC5" w:rsidRDefault="008C7BC5" w:rsidP="00270959">
            <w:pPr>
              <w:jc w:val="center"/>
              <w:rPr>
                <w:rFonts w:ascii="Arial" w:hAnsi="Arial" w:cs="Arial"/>
                <w:sz w:val="20"/>
                <w:szCs w:val="20"/>
                <w:lang w:val="ro-RO"/>
              </w:rPr>
            </w:pPr>
            <w:r>
              <w:rPr>
                <w:rFonts w:ascii="Arial" w:hAnsi="Arial" w:cs="Arial"/>
                <w:sz w:val="20"/>
                <w:szCs w:val="20"/>
                <w:lang w:val="ro-RO"/>
              </w:rPr>
              <w:t>1557</w:t>
            </w:r>
          </w:p>
        </w:tc>
      </w:tr>
      <w:tr w:rsidR="008C7BC5" w14:paraId="5CE0F25F" w14:textId="77777777" w:rsidTr="00270959">
        <w:trPr>
          <w:jc w:val="center"/>
        </w:trPr>
        <w:tc>
          <w:tcPr>
            <w:tcW w:w="2432" w:type="dxa"/>
            <w:vAlign w:val="center"/>
          </w:tcPr>
          <w:p w14:paraId="5CE334B0" w14:textId="77777777" w:rsidR="008C7BC5" w:rsidRDefault="008C7BC5" w:rsidP="0027095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3692E7D" w14:textId="77777777" w:rsidR="008C7BC5" w:rsidRDefault="008C7BC5" w:rsidP="00270959">
            <w:pPr>
              <w:jc w:val="center"/>
              <w:rPr>
                <w:rFonts w:ascii="Arial" w:hAnsi="Arial" w:cs="Arial"/>
                <w:b/>
                <w:bCs/>
                <w:sz w:val="20"/>
                <w:szCs w:val="20"/>
                <w:lang w:val="ro-RO"/>
              </w:rPr>
            </w:pPr>
          </w:p>
        </w:tc>
        <w:tc>
          <w:tcPr>
            <w:tcW w:w="1370" w:type="dxa"/>
            <w:vAlign w:val="center"/>
          </w:tcPr>
          <w:p w14:paraId="45293020" w14:textId="77777777" w:rsidR="008C7BC5" w:rsidRDefault="008C7BC5" w:rsidP="00270959">
            <w:pPr>
              <w:jc w:val="center"/>
              <w:rPr>
                <w:rFonts w:ascii="Arial" w:hAnsi="Arial" w:cs="Arial"/>
                <w:b/>
                <w:bCs/>
                <w:sz w:val="20"/>
                <w:szCs w:val="20"/>
                <w:lang w:val="ro-RO"/>
              </w:rPr>
            </w:pPr>
            <w:r>
              <w:rPr>
                <w:rFonts w:ascii="Arial" w:hAnsi="Arial" w:cs="Arial"/>
                <w:b/>
                <w:bCs/>
                <w:sz w:val="20"/>
                <w:szCs w:val="20"/>
                <w:lang w:val="ro-RO"/>
              </w:rPr>
              <w:t>51326</w:t>
            </w:r>
          </w:p>
        </w:tc>
        <w:tc>
          <w:tcPr>
            <w:tcW w:w="1356" w:type="dxa"/>
          </w:tcPr>
          <w:p w14:paraId="582816BD" w14:textId="77777777" w:rsidR="008C7BC5" w:rsidRPr="005B61BE" w:rsidRDefault="008C7BC5" w:rsidP="00270959">
            <w:pPr>
              <w:jc w:val="center"/>
              <w:rPr>
                <w:rFonts w:ascii="Arial" w:hAnsi="Arial" w:cs="Arial"/>
                <w:b/>
                <w:bCs/>
                <w:sz w:val="20"/>
                <w:szCs w:val="20"/>
                <w:lang w:val="ro-RO"/>
              </w:rPr>
            </w:pPr>
            <w:r>
              <w:rPr>
                <w:rFonts w:ascii="Arial" w:hAnsi="Arial" w:cs="Arial"/>
                <w:b/>
                <w:bCs/>
                <w:sz w:val="20"/>
                <w:szCs w:val="20"/>
                <w:lang w:val="ro-RO"/>
              </w:rPr>
              <w:t>5759</w:t>
            </w:r>
          </w:p>
        </w:tc>
        <w:tc>
          <w:tcPr>
            <w:tcW w:w="1701" w:type="dxa"/>
            <w:vAlign w:val="center"/>
          </w:tcPr>
          <w:p w14:paraId="14FD25B5" w14:textId="77777777" w:rsidR="008C7BC5" w:rsidRDefault="008C7BC5" w:rsidP="00270959">
            <w:pPr>
              <w:jc w:val="center"/>
              <w:rPr>
                <w:rFonts w:ascii="Arial" w:hAnsi="Arial" w:cs="Arial"/>
                <w:b/>
                <w:bCs/>
                <w:sz w:val="20"/>
                <w:szCs w:val="20"/>
                <w:lang w:val="ro-RO"/>
              </w:rPr>
            </w:pPr>
            <w:r>
              <w:rPr>
                <w:rFonts w:ascii="Arial" w:hAnsi="Arial" w:cs="Arial"/>
                <w:b/>
                <w:bCs/>
                <w:sz w:val="20"/>
                <w:szCs w:val="20"/>
                <w:lang w:val="ro-RO"/>
              </w:rPr>
              <w:t>21838</w:t>
            </w:r>
          </w:p>
        </w:tc>
        <w:tc>
          <w:tcPr>
            <w:tcW w:w="1701" w:type="dxa"/>
          </w:tcPr>
          <w:p w14:paraId="4E9C4A73" w14:textId="77777777" w:rsidR="008C7BC5" w:rsidRPr="005B61BE" w:rsidRDefault="008C7BC5" w:rsidP="00270959">
            <w:pPr>
              <w:jc w:val="center"/>
              <w:rPr>
                <w:rFonts w:ascii="Arial" w:hAnsi="Arial" w:cs="Arial"/>
                <w:b/>
                <w:bCs/>
                <w:sz w:val="20"/>
                <w:szCs w:val="20"/>
                <w:lang w:val="ro-RO"/>
              </w:rPr>
            </w:pPr>
            <w:r>
              <w:rPr>
                <w:rFonts w:ascii="Arial" w:hAnsi="Arial" w:cs="Arial"/>
                <w:b/>
                <w:bCs/>
                <w:sz w:val="20"/>
                <w:szCs w:val="20"/>
                <w:lang w:val="ro-RO"/>
              </w:rPr>
              <w:t>2732</w:t>
            </w:r>
          </w:p>
        </w:tc>
      </w:tr>
    </w:tbl>
    <w:p w14:paraId="3CBF0320" w14:textId="77777777" w:rsidR="008C7BC5" w:rsidRDefault="008C7BC5" w:rsidP="008C7BC5">
      <w:pPr>
        <w:jc w:val="both"/>
        <w:rPr>
          <w:rFonts w:ascii="Arial" w:hAnsi="Arial" w:cs="Arial"/>
          <w:sz w:val="28"/>
          <w:szCs w:val="28"/>
          <w:lang w:val="ro-RO"/>
        </w:rPr>
      </w:pPr>
    </w:p>
    <w:p w14:paraId="06E7A996" w14:textId="77777777" w:rsidR="008C7BC5" w:rsidRPr="004C4798" w:rsidRDefault="008C7BC5" w:rsidP="008C7BC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0061937F" w14:textId="77777777" w:rsidR="008C7BC5" w:rsidRDefault="008C7BC5" w:rsidP="008C7BC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A6424DC" w14:textId="77777777" w:rsidR="008C7BC5" w:rsidRDefault="008C7BC5" w:rsidP="008C7BC5">
      <w:pPr>
        <w:jc w:val="center"/>
        <w:rPr>
          <w:rFonts w:ascii="Arial" w:hAnsi="Arial" w:cs="Arial"/>
          <w:lang w:eastAsia="en-US"/>
        </w:rPr>
      </w:pPr>
    </w:p>
    <w:p w14:paraId="2EE6EED4" w14:textId="77777777" w:rsidR="008C7BC5" w:rsidRPr="004C4798" w:rsidRDefault="008C7BC5" w:rsidP="008C7BC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C7BC5" w:rsidRPr="00E574C0" w14:paraId="6BCA6419" w14:textId="77777777" w:rsidTr="00270959">
        <w:trPr>
          <w:jc w:val="center"/>
        </w:trPr>
        <w:tc>
          <w:tcPr>
            <w:tcW w:w="3284" w:type="dxa"/>
          </w:tcPr>
          <w:p w14:paraId="6C651A3F" w14:textId="77777777" w:rsidR="008C7BC5" w:rsidRPr="00E574C0" w:rsidRDefault="008C7BC5" w:rsidP="0027095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DACDDEA" w14:textId="77777777" w:rsidR="008C7BC5" w:rsidRPr="00E574C0" w:rsidRDefault="008C7BC5" w:rsidP="0027095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C7BC5" w:rsidRPr="00E574C0" w14:paraId="0BBFD32F" w14:textId="77777777" w:rsidTr="00270959">
        <w:trPr>
          <w:jc w:val="center"/>
        </w:trPr>
        <w:tc>
          <w:tcPr>
            <w:tcW w:w="3284" w:type="dxa"/>
          </w:tcPr>
          <w:p w14:paraId="4E6F0A4B" w14:textId="77777777" w:rsidR="008C7BC5" w:rsidRPr="00E574C0" w:rsidRDefault="008C7BC5" w:rsidP="0027095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4EAB8CA" w14:textId="77777777" w:rsidR="008C7BC5" w:rsidRPr="00E574C0" w:rsidRDefault="008C7BC5" w:rsidP="00270959">
            <w:pPr>
              <w:jc w:val="center"/>
              <w:rPr>
                <w:rFonts w:ascii="Arial" w:hAnsi="Arial" w:cs="Arial"/>
                <w:sz w:val="20"/>
                <w:szCs w:val="20"/>
                <w:lang w:val="ro-RO"/>
              </w:rPr>
            </w:pPr>
            <w:r>
              <w:rPr>
                <w:rFonts w:ascii="Arial" w:hAnsi="Arial" w:cs="Arial"/>
                <w:sz w:val="20"/>
                <w:szCs w:val="20"/>
                <w:lang w:val="ro-RO"/>
              </w:rPr>
              <w:t>10</w:t>
            </w:r>
          </w:p>
        </w:tc>
      </w:tr>
      <w:tr w:rsidR="008C7BC5" w:rsidRPr="00E574C0" w14:paraId="47A9E62F" w14:textId="77777777" w:rsidTr="00270959">
        <w:trPr>
          <w:jc w:val="center"/>
        </w:trPr>
        <w:tc>
          <w:tcPr>
            <w:tcW w:w="3284" w:type="dxa"/>
          </w:tcPr>
          <w:p w14:paraId="59157595" w14:textId="77777777" w:rsidR="008C7BC5" w:rsidRPr="00E574C0" w:rsidRDefault="008C7BC5" w:rsidP="0027095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74CC838" w14:textId="77777777" w:rsidR="008C7BC5" w:rsidRPr="00E574C0" w:rsidRDefault="008C7BC5" w:rsidP="00270959">
            <w:pPr>
              <w:jc w:val="center"/>
              <w:rPr>
                <w:rFonts w:ascii="Arial" w:hAnsi="Arial" w:cs="Arial"/>
                <w:sz w:val="20"/>
                <w:szCs w:val="20"/>
                <w:lang w:val="ro-RO"/>
              </w:rPr>
            </w:pPr>
            <w:r>
              <w:rPr>
                <w:rFonts w:ascii="Arial" w:hAnsi="Arial" w:cs="Arial"/>
                <w:sz w:val="20"/>
                <w:szCs w:val="20"/>
                <w:lang w:val="ro-RO"/>
              </w:rPr>
              <w:t>70</w:t>
            </w:r>
          </w:p>
        </w:tc>
      </w:tr>
      <w:tr w:rsidR="008C7BC5" w:rsidRPr="00E574C0" w14:paraId="65107284" w14:textId="77777777" w:rsidTr="00270959">
        <w:trPr>
          <w:jc w:val="center"/>
        </w:trPr>
        <w:tc>
          <w:tcPr>
            <w:tcW w:w="3284" w:type="dxa"/>
          </w:tcPr>
          <w:p w14:paraId="5BF06ABF" w14:textId="77777777" w:rsidR="008C7BC5" w:rsidRPr="00E574C0" w:rsidRDefault="008C7BC5" w:rsidP="0027095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13BFAC7" w14:textId="77777777" w:rsidR="008C7BC5" w:rsidRPr="00E574C0" w:rsidRDefault="008C7BC5" w:rsidP="0027095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3062412" w14:textId="77777777" w:rsidR="008C7BC5" w:rsidRPr="00FB2E1D" w:rsidRDefault="008C7BC5" w:rsidP="008C7BC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33B5D1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8C7BC5">
        <w:rPr>
          <w:rFonts w:ascii="Arial" w:hAnsi="Arial" w:cs="Arial"/>
          <w:b/>
          <w:lang w:eastAsia="en-US"/>
        </w:rPr>
        <w:t>13</w:t>
      </w:r>
      <w:r w:rsidR="00E826AE" w:rsidRPr="0052391B">
        <w:rPr>
          <w:rFonts w:ascii="Arial" w:hAnsi="Arial" w:cs="Arial"/>
          <w:b/>
          <w:lang w:eastAsia="en-US"/>
        </w:rPr>
        <w:t>+</w:t>
      </w:r>
      <w:r w:rsidR="008C7BC5">
        <w:rPr>
          <w:rFonts w:ascii="Arial" w:hAnsi="Arial" w:cs="Arial"/>
          <w:b/>
          <w:lang w:eastAsia="en-US"/>
        </w:rPr>
        <w:t>1</w:t>
      </w:r>
      <w:r w:rsidR="00D65378">
        <w:rPr>
          <w:rFonts w:ascii="Arial" w:hAnsi="Arial" w:cs="Arial"/>
          <w:b/>
          <w:lang w:eastAsia="en-US"/>
        </w:rPr>
        <w:t>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8C7BC5">
        <w:rPr>
          <w:rFonts w:ascii="Arial" w:hAnsi="Arial" w:cs="Arial"/>
          <w:b/>
          <w:lang w:eastAsia="en-US"/>
        </w:rPr>
        <w:t>30</w:t>
      </w:r>
      <w:r w:rsidR="00E8178C" w:rsidRPr="0052391B">
        <w:rPr>
          <w:rFonts w:ascii="Arial" w:hAnsi="Arial" w:cs="Arial"/>
          <w:b/>
          <w:lang w:eastAsia="en-US"/>
        </w:rPr>
        <w:t>+</w:t>
      </w:r>
      <w:r w:rsidR="008C7BC5">
        <w:rPr>
          <w:rFonts w:ascii="Arial" w:hAnsi="Arial" w:cs="Arial"/>
          <w:b/>
          <w:lang w:eastAsia="en-US"/>
        </w:rPr>
        <w:t>808</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389C179" w14:textId="77777777" w:rsidR="0012197D" w:rsidRDefault="0012197D">
      <w:pPr>
        <w:autoSpaceDE w:val="0"/>
        <w:jc w:val="both"/>
        <w:rPr>
          <w:rFonts w:ascii="Arial" w:hAnsi="Arial" w:cs="Arial"/>
          <w:color w:val="000000"/>
          <w:lang w:val="ro-RO"/>
        </w:rPr>
      </w:pP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5450B5E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D65378">
        <w:rPr>
          <w:rFonts w:ascii="Arial" w:hAnsi="Arial" w:cs="Arial"/>
          <w:b/>
          <w:lang w:val="it-IT"/>
        </w:rPr>
        <w:t>1</w:t>
      </w:r>
      <w:r w:rsidR="008C7BC5">
        <w:rPr>
          <w:rFonts w:ascii="Arial" w:hAnsi="Arial" w:cs="Arial"/>
          <w:b/>
          <w:lang w:val="it-IT"/>
        </w:rPr>
        <w:t>3</w:t>
      </w:r>
      <w:r w:rsidR="00E40DAA">
        <w:rPr>
          <w:rFonts w:ascii="Arial" w:hAnsi="Arial" w:cs="Arial"/>
          <w:b/>
          <w:lang w:val="it-IT"/>
        </w:rPr>
        <w:t>+</w:t>
      </w:r>
      <w:r w:rsidR="008C7BC5">
        <w:rPr>
          <w:rFonts w:ascii="Arial" w:hAnsi="Arial" w:cs="Arial"/>
          <w:b/>
          <w:lang w:val="it-IT"/>
        </w:rPr>
        <w:t>1</w:t>
      </w:r>
      <w:r w:rsidR="00D65378">
        <w:rPr>
          <w:rFonts w:ascii="Arial" w:hAnsi="Arial" w:cs="Arial"/>
          <w:b/>
          <w:lang w:val="it-IT"/>
        </w:rPr>
        <w:t>00</w:t>
      </w:r>
      <w:r w:rsidR="00E8178C">
        <w:rPr>
          <w:rFonts w:ascii="Arial" w:hAnsi="Arial" w:cs="Arial"/>
          <w:b/>
          <w:lang w:val="it-IT"/>
        </w:rPr>
        <w:t>-km</w:t>
      </w:r>
      <w:r w:rsidR="00D65378">
        <w:rPr>
          <w:rFonts w:ascii="Arial" w:hAnsi="Arial" w:cs="Arial"/>
          <w:b/>
          <w:lang w:val="it-IT"/>
        </w:rPr>
        <w:t>3</w:t>
      </w:r>
      <w:r w:rsidR="008C7BC5">
        <w:rPr>
          <w:rFonts w:ascii="Arial" w:hAnsi="Arial" w:cs="Arial"/>
          <w:b/>
          <w:lang w:val="it-IT"/>
        </w:rPr>
        <w:t>0</w:t>
      </w:r>
      <w:r w:rsidR="00E40DAA">
        <w:rPr>
          <w:rFonts w:ascii="Arial" w:hAnsi="Arial" w:cs="Arial"/>
          <w:b/>
          <w:lang w:val="it-IT"/>
        </w:rPr>
        <w:t>+</w:t>
      </w:r>
      <w:r w:rsidR="008C7BC5">
        <w:rPr>
          <w:rFonts w:ascii="Arial" w:hAnsi="Arial" w:cs="Arial"/>
          <w:b/>
          <w:lang w:val="it-IT"/>
        </w:rPr>
        <w:t>808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6E644D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C7BC5">
        <w:rPr>
          <w:rFonts w:ascii="Arial" w:hAnsi="Arial" w:cs="Arial"/>
          <w:lang w:val="pt-BR"/>
        </w:rPr>
        <w:t>DN7_km13+100-km30+808</w:t>
      </w:r>
      <w:r w:rsidR="00E8178C" w:rsidRPr="00E8178C">
        <w:rPr>
          <w:rFonts w:ascii="Arial" w:hAnsi="Arial" w:cs="Arial"/>
          <w:lang w:val="it-IT"/>
        </w:rPr>
        <w:t>, cod identificare RD_RO_00_</w:t>
      </w:r>
      <w:r w:rsidR="00D65378">
        <w:rPr>
          <w:rFonts w:ascii="Arial" w:hAnsi="Arial" w:cs="Arial"/>
          <w:lang w:val="it-IT"/>
        </w:rPr>
        <w:t>9</w:t>
      </w:r>
      <w:r w:rsidR="008C7BC5">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C7BC5" w:rsidRPr="00DD6050" w14:paraId="3CCA1EED" w14:textId="77777777" w:rsidTr="008C7BC5">
        <w:trPr>
          <w:trHeight w:val="312"/>
          <w:jc w:val="center"/>
        </w:trPr>
        <w:tc>
          <w:tcPr>
            <w:tcW w:w="1580" w:type="dxa"/>
            <w:vMerge w:val="restart"/>
            <w:tcBorders>
              <w:right w:val="single" w:sz="4" w:space="0" w:color="auto"/>
            </w:tcBorders>
            <w:noWrap/>
            <w:vAlign w:val="center"/>
          </w:tcPr>
          <w:p w14:paraId="391A6B04" w14:textId="77777777" w:rsidR="008C7BC5" w:rsidRPr="00DD6050" w:rsidRDefault="008C7BC5" w:rsidP="0027095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58841BC" w14:textId="77777777" w:rsidR="008C7BC5" w:rsidRPr="00DD6050" w:rsidRDefault="008C7BC5" w:rsidP="0027095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74E9580" w14:textId="77777777" w:rsidR="008C7BC5" w:rsidRPr="00DD6050" w:rsidRDefault="008C7BC5" w:rsidP="002709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C7BC5" w:rsidRPr="00DD6050" w14:paraId="70821D7A" w14:textId="77777777" w:rsidTr="008C7BC5">
        <w:trPr>
          <w:trHeight w:val="636"/>
          <w:jc w:val="center"/>
        </w:trPr>
        <w:tc>
          <w:tcPr>
            <w:tcW w:w="1580" w:type="dxa"/>
            <w:vMerge/>
            <w:tcBorders>
              <w:bottom w:val="single" w:sz="4" w:space="0" w:color="auto"/>
              <w:right w:val="single" w:sz="4" w:space="0" w:color="auto"/>
            </w:tcBorders>
            <w:vAlign w:val="center"/>
            <w:hideMark/>
          </w:tcPr>
          <w:p w14:paraId="31113241" w14:textId="77777777" w:rsidR="008C7BC5" w:rsidRPr="00DD6050" w:rsidRDefault="008C7BC5" w:rsidP="0027095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BC1BE60" w14:textId="77777777" w:rsidR="008C7BC5" w:rsidRPr="00DD6050" w:rsidRDefault="008C7BC5" w:rsidP="0027095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2B1761D" w14:textId="77777777" w:rsidR="008C7BC5" w:rsidRPr="00DD6050" w:rsidRDefault="008C7BC5" w:rsidP="002709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D0D1F82" w14:textId="77777777" w:rsidR="008C7BC5" w:rsidRPr="00DD6050" w:rsidRDefault="008C7BC5" w:rsidP="002709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B7EAA6B" w14:textId="77777777" w:rsidR="008C7BC5" w:rsidRPr="00DD6050" w:rsidRDefault="008C7BC5" w:rsidP="002709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55CD62A" w14:textId="77777777" w:rsidR="008C7BC5" w:rsidRPr="00DD6050" w:rsidRDefault="008C7BC5" w:rsidP="002709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590D683" w14:textId="77777777" w:rsidR="008C7BC5" w:rsidRPr="00DD6050" w:rsidRDefault="008C7BC5" w:rsidP="002709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E6370" w:rsidRPr="00DD6050" w14:paraId="58A9F05F" w14:textId="77777777" w:rsidTr="008C7BC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AB1D2DF" w14:textId="77777777" w:rsidR="003E6370" w:rsidRPr="00DD6050" w:rsidRDefault="003E6370" w:rsidP="003E63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F3911A" w14:textId="15C63ABA"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5124EF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1099</w:t>
            </w:r>
          </w:p>
        </w:tc>
        <w:tc>
          <w:tcPr>
            <w:tcW w:w="1015" w:type="dxa"/>
            <w:tcBorders>
              <w:top w:val="single" w:sz="8" w:space="0" w:color="auto"/>
              <w:left w:val="nil"/>
              <w:bottom w:val="single" w:sz="4" w:space="0" w:color="auto"/>
              <w:right w:val="single" w:sz="4" w:space="0" w:color="auto"/>
            </w:tcBorders>
            <w:noWrap/>
            <w:vAlign w:val="center"/>
          </w:tcPr>
          <w:p w14:paraId="5A6D10C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536</w:t>
            </w:r>
          </w:p>
        </w:tc>
        <w:tc>
          <w:tcPr>
            <w:tcW w:w="1274" w:type="dxa"/>
            <w:tcBorders>
              <w:top w:val="single" w:sz="8" w:space="0" w:color="auto"/>
              <w:left w:val="nil"/>
              <w:bottom w:val="single" w:sz="4" w:space="0" w:color="auto"/>
              <w:right w:val="single" w:sz="4" w:space="0" w:color="auto"/>
            </w:tcBorders>
            <w:vAlign w:val="center"/>
          </w:tcPr>
          <w:p w14:paraId="2528BC0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6C1C19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2D8DE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4,62</w:t>
            </w:r>
          </w:p>
        </w:tc>
      </w:tr>
      <w:tr w:rsidR="003E6370" w:rsidRPr="00DD6050" w14:paraId="69CFAEC0" w14:textId="77777777" w:rsidTr="008C7BC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D480E17" w14:textId="77777777" w:rsidR="003E6370" w:rsidRDefault="003E6370" w:rsidP="003E637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05169D7" w14:textId="37D9BA99"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E561CA5" w14:textId="5BFF829B"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759</w:t>
            </w:r>
          </w:p>
        </w:tc>
        <w:tc>
          <w:tcPr>
            <w:tcW w:w="1015" w:type="dxa"/>
            <w:tcBorders>
              <w:top w:val="single" w:sz="8" w:space="0" w:color="auto"/>
              <w:left w:val="nil"/>
              <w:bottom w:val="single" w:sz="4" w:space="0" w:color="auto"/>
              <w:right w:val="single" w:sz="4" w:space="0" w:color="auto"/>
            </w:tcBorders>
            <w:noWrap/>
            <w:vAlign w:val="center"/>
          </w:tcPr>
          <w:p w14:paraId="0895C0FC" w14:textId="744262AD"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373</w:t>
            </w:r>
          </w:p>
        </w:tc>
        <w:tc>
          <w:tcPr>
            <w:tcW w:w="1274" w:type="dxa"/>
            <w:tcBorders>
              <w:top w:val="single" w:sz="8" w:space="0" w:color="auto"/>
              <w:left w:val="nil"/>
              <w:bottom w:val="single" w:sz="4" w:space="0" w:color="auto"/>
              <w:right w:val="single" w:sz="4" w:space="0" w:color="auto"/>
            </w:tcBorders>
            <w:vAlign w:val="center"/>
          </w:tcPr>
          <w:p w14:paraId="74192B42" w14:textId="31D0760B"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49D6729" w14:textId="254D4CC1"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58B3DD4" w14:textId="218649E7"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3,16</w:t>
            </w:r>
          </w:p>
        </w:tc>
      </w:tr>
      <w:tr w:rsidR="003E6370" w:rsidRPr="00DD6050" w14:paraId="09B522AF" w14:textId="77777777" w:rsidTr="008C7BC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77465B"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D2BC5F" w14:textId="250254E0"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913B8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c>
          <w:tcPr>
            <w:tcW w:w="1015" w:type="dxa"/>
            <w:tcBorders>
              <w:top w:val="nil"/>
              <w:left w:val="nil"/>
              <w:bottom w:val="single" w:sz="4" w:space="0" w:color="auto"/>
              <w:right w:val="single" w:sz="4" w:space="0" w:color="auto"/>
            </w:tcBorders>
            <w:noWrap/>
            <w:vAlign w:val="center"/>
          </w:tcPr>
          <w:p w14:paraId="6DA5EB5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274" w:type="dxa"/>
            <w:tcBorders>
              <w:top w:val="nil"/>
              <w:left w:val="nil"/>
              <w:bottom w:val="single" w:sz="4" w:space="0" w:color="auto"/>
              <w:right w:val="single" w:sz="4" w:space="0" w:color="auto"/>
            </w:tcBorders>
            <w:vAlign w:val="center"/>
          </w:tcPr>
          <w:p w14:paraId="1142F42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509E2E6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66E6E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r>
      <w:tr w:rsidR="003E6370" w:rsidRPr="00DD6050" w14:paraId="0D854023" w14:textId="77777777" w:rsidTr="008C7BC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00433C"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1FF5FD" w14:textId="4CA9DC55"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2CD6A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562</w:t>
            </w:r>
          </w:p>
        </w:tc>
        <w:tc>
          <w:tcPr>
            <w:tcW w:w="1015" w:type="dxa"/>
            <w:tcBorders>
              <w:top w:val="nil"/>
              <w:left w:val="nil"/>
              <w:bottom w:val="single" w:sz="4" w:space="0" w:color="auto"/>
              <w:right w:val="single" w:sz="4" w:space="0" w:color="auto"/>
            </w:tcBorders>
            <w:noWrap/>
            <w:vAlign w:val="center"/>
          </w:tcPr>
          <w:p w14:paraId="2A33CCA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203F633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ACEC79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CBE10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3E6370" w:rsidRPr="00DD6050" w14:paraId="0C1AD036" w14:textId="77777777" w:rsidTr="008C7BC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FA29B9"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1F8216" w14:textId="7BEC253D"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ECE64B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015" w:type="dxa"/>
            <w:tcBorders>
              <w:top w:val="nil"/>
              <w:left w:val="nil"/>
              <w:bottom w:val="single" w:sz="4" w:space="0" w:color="auto"/>
              <w:right w:val="single" w:sz="4" w:space="0" w:color="auto"/>
            </w:tcBorders>
            <w:noWrap/>
            <w:vAlign w:val="center"/>
          </w:tcPr>
          <w:p w14:paraId="7EFA17A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c>
          <w:tcPr>
            <w:tcW w:w="1274" w:type="dxa"/>
            <w:tcBorders>
              <w:top w:val="nil"/>
              <w:left w:val="nil"/>
              <w:bottom w:val="single" w:sz="4" w:space="0" w:color="auto"/>
              <w:right w:val="single" w:sz="4" w:space="0" w:color="auto"/>
            </w:tcBorders>
            <w:vAlign w:val="center"/>
          </w:tcPr>
          <w:p w14:paraId="5B69EF1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81" w:type="dxa"/>
            <w:tcBorders>
              <w:top w:val="nil"/>
              <w:left w:val="nil"/>
              <w:bottom w:val="single" w:sz="4" w:space="0" w:color="auto"/>
              <w:right w:val="single" w:sz="4" w:space="0" w:color="auto"/>
            </w:tcBorders>
            <w:vAlign w:val="center"/>
          </w:tcPr>
          <w:p w14:paraId="0A05BFE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9F375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3E6370" w:rsidRPr="00DD6050" w14:paraId="0DB68F71" w14:textId="77777777" w:rsidTr="008C7BC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BB265A8"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F2C729" w14:textId="77C53EB9"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DCF1D6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8" w:space="0" w:color="auto"/>
              <w:right w:val="single" w:sz="4" w:space="0" w:color="auto"/>
            </w:tcBorders>
            <w:noWrap/>
            <w:vAlign w:val="center"/>
          </w:tcPr>
          <w:p w14:paraId="1DA6CF8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8" w:space="0" w:color="auto"/>
              <w:right w:val="single" w:sz="4" w:space="0" w:color="auto"/>
            </w:tcBorders>
            <w:vAlign w:val="center"/>
          </w:tcPr>
          <w:p w14:paraId="23745E3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4F143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C81AB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3E6370" w:rsidRPr="00DD6050" w14:paraId="334F5F68" w14:textId="77777777" w:rsidTr="008C7BC5">
        <w:trPr>
          <w:trHeight w:val="315"/>
          <w:jc w:val="center"/>
        </w:trPr>
        <w:tc>
          <w:tcPr>
            <w:tcW w:w="1580" w:type="dxa"/>
            <w:vMerge w:val="restart"/>
            <w:tcBorders>
              <w:top w:val="nil"/>
              <w:left w:val="single" w:sz="8" w:space="0" w:color="auto"/>
              <w:bottom w:val="single" w:sz="8" w:space="0" w:color="000000"/>
              <w:right w:val="nil"/>
            </w:tcBorders>
            <w:vAlign w:val="center"/>
          </w:tcPr>
          <w:p w14:paraId="2FA9A051" w14:textId="77777777" w:rsidR="003E6370" w:rsidRPr="00DD6050" w:rsidRDefault="003E6370" w:rsidP="003E63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Buftea</w:t>
            </w:r>
          </w:p>
        </w:tc>
        <w:tc>
          <w:tcPr>
            <w:tcW w:w="2080" w:type="dxa"/>
            <w:tcBorders>
              <w:top w:val="nil"/>
              <w:left w:val="single" w:sz="8" w:space="0" w:color="auto"/>
              <w:bottom w:val="single" w:sz="4" w:space="0" w:color="auto"/>
              <w:right w:val="single" w:sz="8" w:space="0" w:color="auto"/>
            </w:tcBorders>
            <w:noWrap/>
            <w:vAlign w:val="center"/>
            <w:hideMark/>
          </w:tcPr>
          <w:p w14:paraId="19781B18" w14:textId="6CA2EC1A"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B42F2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nil"/>
              <w:left w:val="nil"/>
              <w:bottom w:val="single" w:sz="4" w:space="0" w:color="auto"/>
              <w:right w:val="single" w:sz="4" w:space="0" w:color="auto"/>
            </w:tcBorders>
            <w:noWrap/>
            <w:vAlign w:val="center"/>
          </w:tcPr>
          <w:p w14:paraId="2E80BC7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1BC9D80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72298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AF68A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r>
      <w:tr w:rsidR="003E6370" w:rsidRPr="00DD6050" w14:paraId="1080BF31" w14:textId="77777777" w:rsidTr="008C7BC5">
        <w:trPr>
          <w:trHeight w:val="315"/>
          <w:jc w:val="center"/>
        </w:trPr>
        <w:tc>
          <w:tcPr>
            <w:tcW w:w="1580" w:type="dxa"/>
            <w:vMerge/>
            <w:tcBorders>
              <w:top w:val="nil"/>
              <w:left w:val="single" w:sz="8" w:space="0" w:color="auto"/>
              <w:bottom w:val="single" w:sz="8" w:space="0" w:color="000000"/>
              <w:right w:val="nil"/>
            </w:tcBorders>
            <w:vAlign w:val="center"/>
          </w:tcPr>
          <w:p w14:paraId="68EA86E1" w14:textId="77777777" w:rsidR="003E6370" w:rsidRDefault="003E6370" w:rsidP="003E637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8455F5A" w14:textId="18716605"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867AB9A" w14:textId="28E3D84C"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6C2F1DB7" w14:textId="47ED9561"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6693EF76" w14:textId="008885CE"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5676FB" w14:textId="1081E1F7"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1F515B" w14:textId="61C68810"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1,03</w:t>
            </w:r>
          </w:p>
        </w:tc>
      </w:tr>
      <w:tr w:rsidR="003E6370" w:rsidRPr="00DD6050" w14:paraId="384E850E" w14:textId="77777777" w:rsidTr="008C7BC5">
        <w:trPr>
          <w:trHeight w:val="300"/>
          <w:jc w:val="center"/>
        </w:trPr>
        <w:tc>
          <w:tcPr>
            <w:tcW w:w="1580" w:type="dxa"/>
            <w:vMerge/>
            <w:tcBorders>
              <w:top w:val="nil"/>
              <w:left w:val="single" w:sz="8" w:space="0" w:color="auto"/>
              <w:bottom w:val="single" w:sz="8" w:space="0" w:color="000000"/>
              <w:right w:val="nil"/>
            </w:tcBorders>
            <w:vAlign w:val="center"/>
          </w:tcPr>
          <w:p w14:paraId="070BF938"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64840D" w14:textId="737D73BB"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2AD51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5E3DC29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026043D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17BFD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28479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3E6370" w:rsidRPr="00DD6050" w14:paraId="569DEF27" w14:textId="77777777" w:rsidTr="008C7BC5">
        <w:trPr>
          <w:trHeight w:val="300"/>
          <w:jc w:val="center"/>
        </w:trPr>
        <w:tc>
          <w:tcPr>
            <w:tcW w:w="1580" w:type="dxa"/>
            <w:vMerge/>
            <w:tcBorders>
              <w:top w:val="nil"/>
              <w:left w:val="single" w:sz="8" w:space="0" w:color="auto"/>
              <w:bottom w:val="single" w:sz="8" w:space="0" w:color="000000"/>
              <w:right w:val="nil"/>
            </w:tcBorders>
            <w:vAlign w:val="center"/>
          </w:tcPr>
          <w:p w14:paraId="37533BD5"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2B3ABD" w14:textId="27B0EFFC"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792EC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2C03E15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2BE8425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45A98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8529B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3E6370" w:rsidRPr="00DD6050" w14:paraId="5C74CD61" w14:textId="77777777" w:rsidTr="008C7BC5">
        <w:trPr>
          <w:trHeight w:val="300"/>
          <w:jc w:val="center"/>
        </w:trPr>
        <w:tc>
          <w:tcPr>
            <w:tcW w:w="1580" w:type="dxa"/>
            <w:vMerge/>
            <w:tcBorders>
              <w:top w:val="nil"/>
              <w:left w:val="single" w:sz="8" w:space="0" w:color="auto"/>
              <w:bottom w:val="single" w:sz="8" w:space="0" w:color="000000"/>
              <w:right w:val="nil"/>
            </w:tcBorders>
            <w:vAlign w:val="center"/>
          </w:tcPr>
          <w:p w14:paraId="03EC8250"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4FF40E" w14:textId="181A9AF2"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D529161"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73A01D5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0926A0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FB274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1F7FC1"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3E6370" w:rsidRPr="00DD6050" w14:paraId="3B68D047" w14:textId="77777777" w:rsidTr="008C7BC5">
        <w:trPr>
          <w:trHeight w:val="312"/>
          <w:jc w:val="center"/>
        </w:trPr>
        <w:tc>
          <w:tcPr>
            <w:tcW w:w="1580" w:type="dxa"/>
            <w:vMerge/>
            <w:tcBorders>
              <w:top w:val="nil"/>
              <w:left w:val="single" w:sz="8" w:space="0" w:color="auto"/>
              <w:bottom w:val="single" w:sz="8" w:space="0" w:color="000000"/>
              <w:right w:val="nil"/>
            </w:tcBorders>
            <w:vAlign w:val="center"/>
          </w:tcPr>
          <w:p w14:paraId="07F7D9E8"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6F60B0" w14:textId="38F33E2E"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DDD1DC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6CB121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782A15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73CF3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E201B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3E6370" w:rsidRPr="00DD6050" w14:paraId="672F91E4" w14:textId="77777777" w:rsidTr="008C7BC5">
        <w:trPr>
          <w:trHeight w:val="315"/>
          <w:jc w:val="center"/>
        </w:trPr>
        <w:tc>
          <w:tcPr>
            <w:tcW w:w="1580" w:type="dxa"/>
            <w:vMerge w:val="restart"/>
            <w:tcBorders>
              <w:top w:val="nil"/>
              <w:left w:val="single" w:sz="8" w:space="0" w:color="auto"/>
              <w:bottom w:val="single" w:sz="8" w:space="0" w:color="000000"/>
              <w:right w:val="nil"/>
            </w:tcBorders>
            <w:vAlign w:val="center"/>
          </w:tcPr>
          <w:p w14:paraId="3F0B04DE" w14:textId="77777777" w:rsidR="003E6370" w:rsidRPr="00DD6050" w:rsidRDefault="003E6370" w:rsidP="003E63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Mogoșoaia</w:t>
            </w:r>
          </w:p>
        </w:tc>
        <w:tc>
          <w:tcPr>
            <w:tcW w:w="2080" w:type="dxa"/>
            <w:tcBorders>
              <w:top w:val="nil"/>
              <w:left w:val="single" w:sz="8" w:space="0" w:color="auto"/>
              <w:bottom w:val="single" w:sz="4" w:space="0" w:color="auto"/>
              <w:right w:val="single" w:sz="8" w:space="0" w:color="auto"/>
            </w:tcBorders>
            <w:noWrap/>
            <w:vAlign w:val="center"/>
            <w:hideMark/>
          </w:tcPr>
          <w:p w14:paraId="24C680A8" w14:textId="6B805B32"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4275D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06B0680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38942FD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FCD7C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EF94E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3E6370" w:rsidRPr="00DD6050" w14:paraId="1BAF9419" w14:textId="77777777" w:rsidTr="008C7BC5">
        <w:trPr>
          <w:trHeight w:val="315"/>
          <w:jc w:val="center"/>
        </w:trPr>
        <w:tc>
          <w:tcPr>
            <w:tcW w:w="1580" w:type="dxa"/>
            <w:vMerge/>
            <w:tcBorders>
              <w:top w:val="nil"/>
              <w:left w:val="single" w:sz="8" w:space="0" w:color="auto"/>
              <w:bottom w:val="single" w:sz="8" w:space="0" w:color="000000"/>
              <w:right w:val="nil"/>
            </w:tcBorders>
            <w:vAlign w:val="center"/>
          </w:tcPr>
          <w:p w14:paraId="6A67A7B3" w14:textId="77777777" w:rsidR="003E6370" w:rsidRDefault="003E6370" w:rsidP="003E637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599631C" w14:textId="0B5F8A86"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87BDDED" w14:textId="2F7DE618"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12FD7BC8" w14:textId="0BF10189"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2182615A" w14:textId="37D49DF1"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DD8E4B" w14:textId="72BBF0BA"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A8897E" w14:textId="2F0F0908"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0,13</w:t>
            </w:r>
          </w:p>
        </w:tc>
      </w:tr>
      <w:tr w:rsidR="003E6370" w:rsidRPr="00DD6050" w14:paraId="0B9711C2" w14:textId="77777777" w:rsidTr="008C7BC5">
        <w:trPr>
          <w:trHeight w:val="300"/>
          <w:jc w:val="center"/>
        </w:trPr>
        <w:tc>
          <w:tcPr>
            <w:tcW w:w="1580" w:type="dxa"/>
            <w:vMerge/>
            <w:tcBorders>
              <w:top w:val="nil"/>
              <w:left w:val="single" w:sz="8" w:space="0" w:color="auto"/>
              <w:bottom w:val="single" w:sz="8" w:space="0" w:color="000000"/>
              <w:right w:val="nil"/>
            </w:tcBorders>
            <w:vAlign w:val="center"/>
          </w:tcPr>
          <w:p w14:paraId="26FCD855"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03FC0F" w14:textId="40D2EF3B"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E9BAB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ACF49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2F42B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1EE00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85A1A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3E6370" w:rsidRPr="00DD6050" w14:paraId="70A84F09" w14:textId="77777777" w:rsidTr="008C7BC5">
        <w:trPr>
          <w:trHeight w:val="300"/>
          <w:jc w:val="center"/>
        </w:trPr>
        <w:tc>
          <w:tcPr>
            <w:tcW w:w="1580" w:type="dxa"/>
            <w:vMerge/>
            <w:tcBorders>
              <w:top w:val="nil"/>
              <w:left w:val="single" w:sz="8" w:space="0" w:color="auto"/>
              <w:bottom w:val="single" w:sz="8" w:space="0" w:color="000000"/>
              <w:right w:val="nil"/>
            </w:tcBorders>
            <w:vAlign w:val="center"/>
          </w:tcPr>
          <w:p w14:paraId="3D90F8A6"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9FC27B" w14:textId="188C22EB"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F4E22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9469D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ADA3E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75379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E3A7C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3E6370" w:rsidRPr="00DD6050" w14:paraId="6938CF19" w14:textId="77777777" w:rsidTr="008C7BC5">
        <w:trPr>
          <w:trHeight w:val="300"/>
          <w:jc w:val="center"/>
        </w:trPr>
        <w:tc>
          <w:tcPr>
            <w:tcW w:w="1580" w:type="dxa"/>
            <w:vMerge/>
            <w:tcBorders>
              <w:top w:val="nil"/>
              <w:left w:val="single" w:sz="8" w:space="0" w:color="auto"/>
              <w:bottom w:val="single" w:sz="8" w:space="0" w:color="000000"/>
              <w:right w:val="nil"/>
            </w:tcBorders>
            <w:vAlign w:val="center"/>
          </w:tcPr>
          <w:p w14:paraId="03ED12FF"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FE6487" w14:textId="33D36F16"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263691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C4176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C1FDF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39C89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D2634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3E6370" w:rsidRPr="00DD6050" w14:paraId="67AC3463" w14:textId="77777777" w:rsidTr="008C7BC5">
        <w:trPr>
          <w:trHeight w:val="312"/>
          <w:jc w:val="center"/>
        </w:trPr>
        <w:tc>
          <w:tcPr>
            <w:tcW w:w="1580" w:type="dxa"/>
            <w:vMerge/>
            <w:tcBorders>
              <w:top w:val="nil"/>
              <w:left w:val="single" w:sz="8" w:space="0" w:color="auto"/>
              <w:bottom w:val="single" w:sz="8" w:space="0" w:color="000000"/>
              <w:right w:val="nil"/>
            </w:tcBorders>
            <w:vAlign w:val="center"/>
          </w:tcPr>
          <w:p w14:paraId="436DE698"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34405D" w14:textId="71B986D2"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96263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461F6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2F3DB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60192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B2E94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6370" w:rsidRPr="00DD6050" w14:paraId="03214428" w14:textId="77777777" w:rsidTr="008C7BC5">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462B3DF" w14:textId="77777777" w:rsidR="003E6370" w:rsidRPr="00DD6050" w:rsidRDefault="003E6370" w:rsidP="003E63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Chitila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99B6027" w14:textId="51AC7624"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8C4B8D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015" w:type="dxa"/>
            <w:tcBorders>
              <w:top w:val="single" w:sz="4" w:space="0" w:color="auto"/>
              <w:left w:val="nil"/>
              <w:bottom w:val="single" w:sz="4" w:space="0" w:color="auto"/>
              <w:right w:val="single" w:sz="4" w:space="0" w:color="auto"/>
            </w:tcBorders>
            <w:noWrap/>
            <w:vAlign w:val="center"/>
          </w:tcPr>
          <w:p w14:paraId="7DF3256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single" w:sz="4" w:space="0" w:color="auto"/>
              <w:left w:val="nil"/>
              <w:bottom w:val="single" w:sz="4" w:space="0" w:color="auto"/>
              <w:right w:val="single" w:sz="4" w:space="0" w:color="auto"/>
            </w:tcBorders>
            <w:vAlign w:val="center"/>
          </w:tcPr>
          <w:p w14:paraId="73EEEDC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3025EEC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A44F96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3E6370" w:rsidRPr="00DD6050" w14:paraId="2FA2F335" w14:textId="77777777" w:rsidTr="008C7BC5">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3DD8299" w14:textId="77777777" w:rsidR="003E6370" w:rsidRDefault="003E6370" w:rsidP="003E6370">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3E80505" w14:textId="21ED47AB"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371557B3" w14:textId="4FDE05EC"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178</w:t>
            </w:r>
          </w:p>
        </w:tc>
        <w:tc>
          <w:tcPr>
            <w:tcW w:w="1015" w:type="dxa"/>
            <w:tcBorders>
              <w:top w:val="single" w:sz="4" w:space="0" w:color="auto"/>
              <w:left w:val="nil"/>
              <w:bottom w:val="single" w:sz="4" w:space="0" w:color="auto"/>
              <w:right w:val="single" w:sz="4" w:space="0" w:color="auto"/>
            </w:tcBorders>
            <w:noWrap/>
            <w:vAlign w:val="center"/>
          </w:tcPr>
          <w:p w14:paraId="48D2416C" w14:textId="1395FD30"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89</w:t>
            </w:r>
          </w:p>
        </w:tc>
        <w:tc>
          <w:tcPr>
            <w:tcW w:w="1274" w:type="dxa"/>
            <w:tcBorders>
              <w:top w:val="single" w:sz="4" w:space="0" w:color="auto"/>
              <w:left w:val="nil"/>
              <w:bottom w:val="single" w:sz="4" w:space="0" w:color="auto"/>
              <w:right w:val="single" w:sz="4" w:space="0" w:color="auto"/>
            </w:tcBorders>
            <w:vAlign w:val="center"/>
          </w:tcPr>
          <w:p w14:paraId="4524AC71" w14:textId="7C1ED4BA"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2AF84D95" w14:textId="45D3EFE9"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2C52180" w14:textId="6EA79FB9"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0,35</w:t>
            </w:r>
          </w:p>
        </w:tc>
      </w:tr>
      <w:tr w:rsidR="003E6370" w:rsidRPr="00DD6050" w14:paraId="19782B35" w14:textId="77777777" w:rsidTr="008C7BC5">
        <w:trPr>
          <w:trHeight w:val="300"/>
          <w:jc w:val="center"/>
        </w:trPr>
        <w:tc>
          <w:tcPr>
            <w:tcW w:w="1580" w:type="dxa"/>
            <w:vMerge/>
            <w:tcBorders>
              <w:top w:val="nil"/>
              <w:left w:val="single" w:sz="8" w:space="0" w:color="auto"/>
              <w:bottom w:val="single" w:sz="8" w:space="0" w:color="000000"/>
              <w:right w:val="nil"/>
            </w:tcBorders>
            <w:vAlign w:val="center"/>
          </w:tcPr>
          <w:p w14:paraId="2E40748B"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C3D34F" w14:textId="74BA46FD"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8E743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015" w:type="dxa"/>
            <w:tcBorders>
              <w:top w:val="nil"/>
              <w:left w:val="nil"/>
              <w:bottom w:val="single" w:sz="4" w:space="0" w:color="auto"/>
              <w:right w:val="single" w:sz="4" w:space="0" w:color="auto"/>
            </w:tcBorders>
            <w:noWrap/>
            <w:vAlign w:val="center"/>
          </w:tcPr>
          <w:p w14:paraId="3C0E096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018C561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FCF92B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3D231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3E6370" w:rsidRPr="00DD6050" w14:paraId="34AC9F1D" w14:textId="77777777" w:rsidTr="008C7BC5">
        <w:trPr>
          <w:trHeight w:val="300"/>
          <w:jc w:val="center"/>
        </w:trPr>
        <w:tc>
          <w:tcPr>
            <w:tcW w:w="1580" w:type="dxa"/>
            <w:vMerge/>
            <w:tcBorders>
              <w:top w:val="nil"/>
              <w:left w:val="single" w:sz="8" w:space="0" w:color="auto"/>
              <w:bottom w:val="single" w:sz="8" w:space="0" w:color="000000"/>
              <w:right w:val="nil"/>
            </w:tcBorders>
            <w:vAlign w:val="center"/>
          </w:tcPr>
          <w:p w14:paraId="321E61C7"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99DABF" w14:textId="7060AC1C"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69A7D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3759479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771B326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69AA7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BDFD5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E6370" w:rsidRPr="00DD6050" w14:paraId="218205E6" w14:textId="77777777" w:rsidTr="008C7BC5">
        <w:trPr>
          <w:trHeight w:val="300"/>
          <w:jc w:val="center"/>
        </w:trPr>
        <w:tc>
          <w:tcPr>
            <w:tcW w:w="1580" w:type="dxa"/>
            <w:vMerge/>
            <w:tcBorders>
              <w:top w:val="nil"/>
              <w:left w:val="single" w:sz="8" w:space="0" w:color="auto"/>
              <w:bottom w:val="single" w:sz="8" w:space="0" w:color="000000"/>
              <w:right w:val="nil"/>
            </w:tcBorders>
            <w:vAlign w:val="center"/>
          </w:tcPr>
          <w:p w14:paraId="5D60F154"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16FC87" w14:textId="68D536CB"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BE2BF2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74CC1B9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554BB41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448CBC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BE103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3E6370" w:rsidRPr="00DD6050" w14:paraId="2332F79B" w14:textId="77777777" w:rsidTr="008C7BC5">
        <w:trPr>
          <w:trHeight w:val="312"/>
          <w:jc w:val="center"/>
        </w:trPr>
        <w:tc>
          <w:tcPr>
            <w:tcW w:w="1580" w:type="dxa"/>
            <w:vMerge/>
            <w:tcBorders>
              <w:top w:val="nil"/>
              <w:left w:val="single" w:sz="8" w:space="0" w:color="auto"/>
              <w:bottom w:val="single" w:sz="8" w:space="0" w:color="000000"/>
              <w:right w:val="nil"/>
            </w:tcBorders>
            <w:vAlign w:val="center"/>
          </w:tcPr>
          <w:p w14:paraId="14290733"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05DD50" w14:textId="6E04A21C"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D07F8D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45E315F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33CEA33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58197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D5FC0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3E6370" w:rsidRPr="00DD6050" w14:paraId="40F3AB94" w14:textId="77777777" w:rsidTr="008C7BC5">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551C554" w14:textId="77777777" w:rsidR="003E6370" w:rsidRPr="00DD6050" w:rsidRDefault="003E6370" w:rsidP="003E63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Tărtășești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D0C276B" w14:textId="28C17386"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651101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693</w:t>
            </w:r>
          </w:p>
        </w:tc>
        <w:tc>
          <w:tcPr>
            <w:tcW w:w="1015" w:type="dxa"/>
            <w:tcBorders>
              <w:top w:val="single" w:sz="4" w:space="0" w:color="auto"/>
              <w:left w:val="nil"/>
              <w:bottom w:val="single" w:sz="4" w:space="0" w:color="auto"/>
              <w:right w:val="single" w:sz="4" w:space="0" w:color="auto"/>
            </w:tcBorders>
            <w:noWrap/>
            <w:vAlign w:val="center"/>
          </w:tcPr>
          <w:p w14:paraId="5EE3CCA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349</w:t>
            </w:r>
          </w:p>
        </w:tc>
        <w:tc>
          <w:tcPr>
            <w:tcW w:w="1274" w:type="dxa"/>
            <w:tcBorders>
              <w:top w:val="single" w:sz="4" w:space="0" w:color="auto"/>
              <w:left w:val="nil"/>
              <w:bottom w:val="single" w:sz="4" w:space="0" w:color="auto"/>
              <w:right w:val="single" w:sz="4" w:space="0" w:color="auto"/>
            </w:tcBorders>
            <w:vAlign w:val="center"/>
          </w:tcPr>
          <w:p w14:paraId="642EEB4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704B6A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ADFA61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r>
      <w:tr w:rsidR="003E6370" w:rsidRPr="00DD6050" w14:paraId="206883BB" w14:textId="77777777" w:rsidTr="008C7BC5">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FCC9D44" w14:textId="77777777" w:rsidR="003E6370" w:rsidRDefault="003E6370" w:rsidP="003E6370">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7BA2479" w14:textId="751944CF"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3B162FF1" w14:textId="46C448D6"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506</w:t>
            </w:r>
          </w:p>
        </w:tc>
        <w:tc>
          <w:tcPr>
            <w:tcW w:w="1015" w:type="dxa"/>
            <w:tcBorders>
              <w:top w:val="single" w:sz="4" w:space="0" w:color="auto"/>
              <w:left w:val="nil"/>
              <w:bottom w:val="single" w:sz="4" w:space="0" w:color="auto"/>
              <w:right w:val="single" w:sz="4" w:space="0" w:color="auto"/>
            </w:tcBorders>
            <w:noWrap/>
            <w:vAlign w:val="center"/>
          </w:tcPr>
          <w:p w14:paraId="5D39FF4D" w14:textId="732B1E12"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255</w:t>
            </w:r>
          </w:p>
        </w:tc>
        <w:tc>
          <w:tcPr>
            <w:tcW w:w="1274" w:type="dxa"/>
            <w:tcBorders>
              <w:top w:val="single" w:sz="4" w:space="0" w:color="auto"/>
              <w:left w:val="nil"/>
              <w:bottom w:val="single" w:sz="4" w:space="0" w:color="auto"/>
              <w:right w:val="single" w:sz="4" w:space="0" w:color="auto"/>
            </w:tcBorders>
            <w:vAlign w:val="center"/>
          </w:tcPr>
          <w:p w14:paraId="15040325" w14:textId="582D7AB2"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5F95192" w14:textId="63C8D6B4"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8BB318B" w14:textId="2AE1A1A4" w:rsidR="003E6370" w:rsidRDefault="003E6370" w:rsidP="003E6370">
            <w:pPr>
              <w:suppressAutoHyphens w:val="0"/>
              <w:jc w:val="center"/>
              <w:rPr>
                <w:rFonts w:ascii="Open Sans" w:hAnsi="Open Sans" w:cs="Open Sans"/>
                <w:color w:val="000000"/>
                <w:sz w:val="20"/>
                <w:szCs w:val="20"/>
              </w:rPr>
            </w:pPr>
            <w:r>
              <w:rPr>
                <w:rFonts w:ascii="Open Sans" w:hAnsi="Open Sans" w:cs="Open Sans"/>
                <w:color w:val="000000"/>
                <w:sz w:val="20"/>
                <w:szCs w:val="20"/>
              </w:rPr>
              <w:t>1,65</w:t>
            </w:r>
          </w:p>
        </w:tc>
      </w:tr>
      <w:tr w:rsidR="003E6370" w:rsidRPr="00DD6050" w14:paraId="0EEB3A82" w14:textId="77777777" w:rsidTr="008C7BC5">
        <w:trPr>
          <w:trHeight w:val="300"/>
          <w:jc w:val="center"/>
        </w:trPr>
        <w:tc>
          <w:tcPr>
            <w:tcW w:w="1580" w:type="dxa"/>
            <w:vMerge/>
            <w:tcBorders>
              <w:top w:val="nil"/>
              <w:left w:val="single" w:sz="8" w:space="0" w:color="auto"/>
              <w:bottom w:val="single" w:sz="8" w:space="0" w:color="000000"/>
              <w:right w:val="nil"/>
            </w:tcBorders>
            <w:vAlign w:val="center"/>
          </w:tcPr>
          <w:p w14:paraId="5F0A23D5"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0D7EC5" w14:textId="5569E708"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C4FD9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c>
          <w:tcPr>
            <w:tcW w:w="1015" w:type="dxa"/>
            <w:tcBorders>
              <w:top w:val="nil"/>
              <w:left w:val="nil"/>
              <w:bottom w:val="single" w:sz="4" w:space="0" w:color="auto"/>
              <w:right w:val="single" w:sz="4" w:space="0" w:color="auto"/>
            </w:tcBorders>
            <w:noWrap/>
            <w:vAlign w:val="center"/>
          </w:tcPr>
          <w:p w14:paraId="3B427D2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274" w:type="dxa"/>
            <w:tcBorders>
              <w:top w:val="nil"/>
              <w:left w:val="nil"/>
              <w:bottom w:val="single" w:sz="4" w:space="0" w:color="auto"/>
              <w:right w:val="single" w:sz="4" w:space="0" w:color="auto"/>
            </w:tcBorders>
            <w:vAlign w:val="center"/>
          </w:tcPr>
          <w:p w14:paraId="00C70F9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6FADDAF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B5F7A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3E6370" w:rsidRPr="00DD6050" w14:paraId="54AF5D81" w14:textId="77777777" w:rsidTr="008C7BC5">
        <w:trPr>
          <w:trHeight w:val="300"/>
          <w:jc w:val="center"/>
        </w:trPr>
        <w:tc>
          <w:tcPr>
            <w:tcW w:w="1580" w:type="dxa"/>
            <w:vMerge/>
            <w:tcBorders>
              <w:top w:val="nil"/>
              <w:left w:val="single" w:sz="8" w:space="0" w:color="auto"/>
              <w:bottom w:val="single" w:sz="8" w:space="0" w:color="000000"/>
              <w:right w:val="nil"/>
            </w:tcBorders>
            <w:vAlign w:val="center"/>
          </w:tcPr>
          <w:p w14:paraId="7130498B"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823BCD" w14:textId="1E16480D"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3D0D4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015" w:type="dxa"/>
            <w:tcBorders>
              <w:top w:val="nil"/>
              <w:left w:val="nil"/>
              <w:bottom w:val="single" w:sz="4" w:space="0" w:color="auto"/>
              <w:right w:val="single" w:sz="4" w:space="0" w:color="auto"/>
            </w:tcBorders>
            <w:noWrap/>
            <w:vAlign w:val="center"/>
          </w:tcPr>
          <w:p w14:paraId="0834170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274" w:type="dxa"/>
            <w:tcBorders>
              <w:top w:val="nil"/>
              <w:left w:val="nil"/>
              <w:bottom w:val="single" w:sz="4" w:space="0" w:color="auto"/>
              <w:right w:val="single" w:sz="4" w:space="0" w:color="auto"/>
            </w:tcBorders>
            <w:vAlign w:val="center"/>
          </w:tcPr>
          <w:p w14:paraId="5164D35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40CA25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BCFFD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3E6370" w:rsidRPr="00DD6050" w14:paraId="17DE32A2" w14:textId="77777777" w:rsidTr="008C7BC5">
        <w:trPr>
          <w:trHeight w:val="300"/>
          <w:jc w:val="center"/>
        </w:trPr>
        <w:tc>
          <w:tcPr>
            <w:tcW w:w="1580" w:type="dxa"/>
            <w:vMerge/>
            <w:tcBorders>
              <w:top w:val="nil"/>
              <w:left w:val="single" w:sz="8" w:space="0" w:color="auto"/>
              <w:bottom w:val="single" w:sz="8" w:space="0" w:color="000000"/>
              <w:right w:val="nil"/>
            </w:tcBorders>
            <w:vAlign w:val="center"/>
          </w:tcPr>
          <w:p w14:paraId="66A2F082"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F1927B" w14:textId="6A7A009D"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8D37B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059E9EA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3139313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7A225FA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BB6A0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3E6370" w:rsidRPr="00DD6050" w14:paraId="2D8939D6" w14:textId="77777777" w:rsidTr="008C7BC5">
        <w:trPr>
          <w:trHeight w:val="312"/>
          <w:jc w:val="center"/>
        </w:trPr>
        <w:tc>
          <w:tcPr>
            <w:tcW w:w="1580" w:type="dxa"/>
            <w:vMerge/>
            <w:tcBorders>
              <w:top w:val="nil"/>
              <w:left w:val="single" w:sz="8" w:space="0" w:color="auto"/>
              <w:bottom w:val="single" w:sz="8" w:space="0" w:color="000000"/>
              <w:right w:val="nil"/>
            </w:tcBorders>
            <w:vAlign w:val="center"/>
          </w:tcPr>
          <w:p w14:paraId="42491FE8"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59E3D2" w14:textId="0DF5AEEF"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585AF4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8" w:space="0" w:color="auto"/>
              <w:right w:val="single" w:sz="4" w:space="0" w:color="auto"/>
            </w:tcBorders>
            <w:noWrap/>
            <w:vAlign w:val="center"/>
          </w:tcPr>
          <w:p w14:paraId="64A2154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8" w:space="0" w:color="auto"/>
              <w:right w:val="single" w:sz="4" w:space="0" w:color="auto"/>
            </w:tcBorders>
            <w:vAlign w:val="center"/>
          </w:tcPr>
          <w:p w14:paraId="3917208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46DB4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578B5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CF31D2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C7BC5">
        <w:rPr>
          <w:rFonts w:ascii="Arial" w:hAnsi="Arial" w:cs="Arial"/>
          <w:lang w:val="pt-BR"/>
        </w:rPr>
        <w:t>DN7_km13+100-km30+808</w:t>
      </w:r>
      <w:r w:rsidR="00102916" w:rsidRPr="00E8178C">
        <w:rPr>
          <w:rFonts w:ascii="Arial" w:hAnsi="Arial" w:cs="Arial"/>
          <w:lang w:val="it-IT"/>
        </w:rPr>
        <w:t>, cod identificare RD_RO_00_</w:t>
      </w:r>
      <w:r w:rsidR="00D65378">
        <w:rPr>
          <w:rFonts w:ascii="Arial" w:hAnsi="Arial" w:cs="Arial"/>
          <w:lang w:val="it-IT"/>
        </w:rPr>
        <w:t>9</w:t>
      </w:r>
      <w:r w:rsidR="008C7BC5">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C7BC5" w:rsidRPr="00DD6050" w14:paraId="4ADB87B9" w14:textId="77777777" w:rsidTr="00270959">
        <w:trPr>
          <w:trHeight w:val="312"/>
          <w:jc w:val="center"/>
        </w:trPr>
        <w:tc>
          <w:tcPr>
            <w:tcW w:w="1580" w:type="dxa"/>
            <w:vMerge w:val="restart"/>
            <w:tcBorders>
              <w:right w:val="single" w:sz="4" w:space="0" w:color="auto"/>
            </w:tcBorders>
            <w:noWrap/>
            <w:vAlign w:val="center"/>
            <w:hideMark/>
          </w:tcPr>
          <w:p w14:paraId="72AFAE58" w14:textId="77777777" w:rsidR="008C7BC5" w:rsidRPr="00DD6050" w:rsidRDefault="008C7BC5" w:rsidP="0027095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8C05C48" w14:textId="77777777" w:rsidR="008C7BC5" w:rsidRPr="00DD6050" w:rsidRDefault="008C7BC5" w:rsidP="0027095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6A108CD" w14:textId="77777777" w:rsidR="008C7BC5" w:rsidRPr="00DD6050" w:rsidRDefault="008C7BC5" w:rsidP="002709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C7BC5" w:rsidRPr="00DD6050" w14:paraId="700ADE8C" w14:textId="77777777" w:rsidTr="00270959">
        <w:trPr>
          <w:trHeight w:val="636"/>
          <w:jc w:val="center"/>
        </w:trPr>
        <w:tc>
          <w:tcPr>
            <w:tcW w:w="1580" w:type="dxa"/>
            <w:vMerge/>
            <w:tcBorders>
              <w:bottom w:val="single" w:sz="4" w:space="0" w:color="auto"/>
              <w:right w:val="single" w:sz="4" w:space="0" w:color="auto"/>
            </w:tcBorders>
            <w:vAlign w:val="center"/>
            <w:hideMark/>
          </w:tcPr>
          <w:p w14:paraId="62F2A995" w14:textId="77777777" w:rsidR="008C7BC5" w:rsidRPr="00DD6050" w:rsidRDefault="008C7BC5" w:rsidP="0027095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260B01E" w14:textId="77777777" w:rsidR="008C7BC5" w:rsidRPr="00DD6050" w:rsidRDefault="008C7BC5" w:rsidP="002709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2513376" w14:textId="77777777" w:rsidR="008C7BC5" w:rsidRPr="00DD6050" w:rsidRDefault="008C7BC5" w:rsidP="002709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02FF110" w14:textId="77777777" w:rsidR="008C7BC5" w:rsidRPr="00DD6050" w:rsidRDefault="008C7BC5" w:rsidP="002709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A3FB951" w14:textId="77777777" w:rsidR="008C7BC5" w:rsidRPr="00DD6050" w:rsidRDefault="008C7BC5" w:rsidP="002709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9B555B5" w14:textId="77777777" w:rsidR="008C7BC5" w:rsidRPr="00DD6050" w:rsidRDefault="008C7BC5" w:rsidP="002709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CA5CF35" w14:textId="77777777" w:rsidR="008C7BC5" w:rsidRPr="00DD6050" w:rsidRDefault="008C7BC5" w:rsidP="002709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3E6370" w:rsidRPr="00DD6050" w14:paraId="1C65EBB2" w14:textId="77777777" w:rsidTr="0027095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C0886D6" w14:textId="77777777" w:rsidR="003E6370" w:rsidRPr="00DD6050" w:rsidRDefault="003E6370" w:rsidP="003E63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29A1D3" w14:textId="6C8844B8"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E31ECA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2154</w:t>
            </w:r>
          </w:p>
        </w:tc>
        <w:tc>
          <w:tcPr>
            <w:tcW w:w="1015" w:type="dxa"/>
            <w:tcBorders>
              <w:top w:val="single" w:sz="8" w:space="0" w:color="auto"/>
              <w:left w:val="nil"/>
              <w:bottom w:val="single" w:sz="4" w:space="0" w:color="auto"/>
              <w:right w:val="single" w:sz="4" w:space="0" w:color="auto"/>
            </w:tcBorders>
            <w:noWrap/>
            <w:vAlign w:val="center"/>
          </w:tcPr>
          <w:p w14:paraId="1C5083B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1032</w:t>
            </w:r>
          </w:p>
        </w:tc>
        <w:tc>
          <w:tcPr>
            <w:tcW w:w="1274" w:type="dxa"/>
            <w:tcBorders>
              <w:top w:val="single" w:sz="8" w:space="0" w:color="auto"/>
              <w:left w:val="nil"/>
              <w:bottom w:val="single" w:sz="4" w:space="0" w:color="auto"/>
              <w:right w:val="single" w:sz="4" w:space="0" w:color="auto"/>
            </w:tcBorders>
            <w:vAlign w:val="center"/>
          </w:tcPr>
          <w:p w14:paraId="57D983B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E9E7F2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80270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7,89</w:t>
            </w:r>
          </w:p>
        </w:tc>
      </w:tr>
      <w:tr w:rsidR="003E6370" w:rsidRPr="00DD6050" w14:paraId="7370DEBF"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0FCF54"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917DD1" w14:textId="091208AA"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948C8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681</w:t>
            </w:r>
          </w:p>
        </w:tc>
        <w:tc>
          <w:tcPr>
            <w:tcW w:w="1015" w:type="dxa"/>
            <w:tcBorders>
              <w:top w:val="nil"/>
              <w:left w:val="nil"/>
              <w:bottom w:val="single" w:sz="4" w:space="0" w:color="auto"/>
              <w:right w:val="single" w:sz="4" w:space="0" w:color="auto"/>
            </w:tcBorders>
            <w:noWrap/>
            <w:vAlign w:val="center"/>
          </w:tcPr>
          <w:p w14:paraId="67DFC31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274" w:type="dxa"/>
            <w:tcBorders>
              <w:top w:val="nil"/>
              <w:left w:val="nil"/>
              <w:bottom w:val="single" w:sz="4" w:space="0" w:color="auto"/>
              <w:right w:val="single" w:sz="4" w:space="0" w:color="auto"/>
            </w:tcBorders>
            <w:vAlign w:val="center"/>
          </w:tcPr>
          <w:p w14:paraId="0E4C8EC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2A0ECD2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E0142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r>
      <w:tr w:rsidR="003E6370" w:rsidRPr="00DD6050" w14:paraId="42E5B388"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1E3E65"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4C9005" w14:textId="0BE2F741"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3DD5C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454</w:t>
            </w:r>
          </w:p>
        </w:tc>
        <w:tc>
          <w:tcPr>
            <w:tcW w:w="1015" w:type="dxa"/>
            <w:tcBorders>
              <w:top w:val="nil"/>
              <w:left w:val="nil"/>
              <w:bottom w:val="single" w:sz="4" w:space="0" w:color="auto"/>
              <w:right w:val="single" w:sz="4" w:space="0" w:color="auto"/>
            </w:tcBorders>
            <w:noWrap/>
            <w:vAlign w:val="center"/>
          </w:tcPr>
          <w:p w14:paraId="1A3FE5F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20666CD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469E60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AA21F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3E6370" w:rsidRPr="00DD6050" w14:paraId="41CE08E5"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254818"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4B7279" w14:textId="75C89D4F"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7356C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575</w:t>
            </w:r>
          </w:p>
        </w:tc>
        <w:tc>
          <w:tcPr>
            <w:tcW w:w="1015" w:type="dxa"/>
            <w:tcBorders>
              <w:top w:val="nil"/>
              <w:left w:val="nil"/>
              <w:bottom w:val="single" w:sz="4" w:space="0" w:color="auto"/>
              <w:right w:val="single" w:sz="4" w:space="0" w:color="auto"/>
            </w:tcBorders>
            <w:noWrap/>
            <w:vAlign w:val="center"/>
          </w:tcPr>
          <w:p w14:paraId="06D63A2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c>
          <w:tcPr>
            <w:tcW w:w="1274" w:type="dxa"/>
            <w:tcBorders>
              <w:top w:val="nil"/>
              <w:left w:val="nil"/>
              <w:bottom w:val="single" w:sz="4" w:space="0" w:color="auto"/>
              <w:right w:val="single" w:sz="4" w:space="0" w:color="auto"/>
            </w:tcBorders>
            <w:vAlign w:val="center"/>
          </w:tcPr>
          <w:p w14:paraId="6381981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7DB4DE2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BC888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3E6370" w:rsidRPr="00DD6050" w14:paraId="011A6F86"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3803F9"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FD2593" w14:textId="5ADBA475"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97422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16D0E201"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667AF70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664EB3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A084F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3E6370" w:rsidRPr="00DD6050" w14:paraId="64BB81A4" w14:textId="77777777" w:rsidTr="0027095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E350F17"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90D408" w14:textId="529BFB1D"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322DA7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B251EB1"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A173D0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8BF48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30BC7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3E6370" w:rsidRPr="00DD6050" w14:paraId="6E7807A4" w14:textId="77777777" w:rsidTr="0027095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8694AF2" w14:textId="77777777" w:rsidR="003E6370" w:rsidRPr="00DD6050" w:rsidRDefault="003E6370" w:rsidP="003E63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Buftea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A6CDBA3" w14:textId="48DDC26A"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D32DF1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single" w:sz="8" w:space="0" w:color="auto"/>
              <w:left w:val="nil"/>
              <w:bottom w:val="single" w:sz="4" w:space="0" w:color="auto"/>
              <w:right w:val="single" w:sz="4" w:space="0" w:color="auto"/>
            </w:tcBorders>
            <w:noWrap/>
            <w:vAlign w:val="center"/>
          </w:tcPr>
          <w:p w14:paraId="33A6791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single" w:sz="8" w:space="0" w:color="auto"/>
              <w:left w:val="nil"/>
              <w:bottom w:val="single" w:sz="4" w:space="0" w:color="auto"/>
              <w:right w:val="single" w:sz="4" w:space="0" w:color="auto"/>
            </w:tcBorders>
            <w:vAlign w:val="center"/>
          </w:tcPr>
          <w:p w14:paraId="148100A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402426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BA7DC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r>
      <w:tr w:rsidR="003E6370" w:rsidRPr="00DD6050" w14:paraId="6D23F4C7"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CA224E"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92CA67" w14:textId="6733CA32"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6B908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3993A2D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6FDA12B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0D56F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CE231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3E6370" w:rsidRPr="00DD6050" w14:paraId="7CD71AA8"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725993"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E329CE" w14:textId="75710ECD"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C78FA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4BDF3FB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4E9BB92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1AE21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5F51E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3E6370" w:rsidRPr="00DD6050" w14:paraId="520D4B46"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26A154"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080EEC" w14:textId="153C2291"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3153C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4B68675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7F51513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A5984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D09C6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3E6370" w:rsidRPr="00DD6050" w14:paraId="79AC12B5"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0DA22E"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13B22E" w14:textId="00E900FA"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A73EA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061BE331"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6E783B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B44D0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FB1D9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3E6370" w:rsidRPr="00DD6050" w14:paraId="55798102" w14:textId="77777777" w:rsidTr="0027095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56A190"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80FC3C" w14:textId="27F1F4A4"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E596B5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7848B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8A795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5D9E7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94832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E6370" w:rsidRPr="00DD6050" w14:paraId="6F93009F" w14:textId="77777777" w:rsidTr="0027095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15708E3" w14:textId="77777777" w:rsidR="003E6370" w:rsidRPr="00DD6050" w:rsidRDefault="003E6370" w:rsidP="003E63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Mogoșoaia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FCBA2A" w14:textId="0E1E5F34"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47EC4F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460</w:t>
            </w:r>
          </w:p>
        </w:tc>
        <w:tc>
          <w:tcPr>
            <w:tcW w:w="1015" w:type="dxa"/>
            <w:tcBorders>
              <w:top w:val="single" w:sz="8" w:space="0" w:color="auto"/>
              <w:left w:val="nil"/>
              <w:bottom w:val="single" w:sz="4" w:space="0" w:color="auto"/>
              <w:right w:val="single" w:sz="4" w:space="0" w:color="auto"/>
            </w:tcBorders>
            <w:noWrap/>
            <w:vAlign w:val="center"/>
          </w:tcPr>
          <w:p w14:paraId="6E56D3D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single" w:sz="8" w:space="0" w:color="auto"/>
              <w:left w:val="nil"/>
              <w:bottom w:val="single" w:sz="4" w:space="0" w:color="auto"/>
              <w:right w:val="single" w:sz="4" w:space="0" w:color="auto"/>
            </w:tcBorders>
            <w:vAlign w:val="center"/>
          </w:tcPr>
          <w:p w14:paraId="14094A4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3734CC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543C1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3E6370" w:rsidRPr="00DD6050" w14:paraId="52C6EFA4"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8BB6AA"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EB8EF9" w14:textId="5EF8B7DC"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D899A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8AB80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C234F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76B47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F5C65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3E6370" w:rsidRPr="00DD6050" w14:paraId="3D450E0D"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E43FF8"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76DB52" w14:textId="014BC59C"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C8A48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5D347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B2E6F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545A5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1B958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3E6370" w:rsidRPr="00DD6050" w14:paraId="63887538"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38DBAC"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501A45" w14:textId="437044D4"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0C992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5CC0C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5BF74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28FB3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3B145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3E6370" w:rsidRPr="00DD6050" w14:paraId="35418544"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05CBD9"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6A09E4" w14:textId="2CD9DA17"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0A434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C4A1C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7F7A6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88A2B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D6BDF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6370" w:rsidRPr="00DD6050" w14:paraId="370C1080" w14:textId="77777777" w:rsidTr="0027095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DA25CD1"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CF92F8" w14:textId="0ECA4FE4"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E46142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17FF0C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44457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293A1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A6AB7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3E6370" w:rsidRPr="00DD6050" w14:paraId="25937DC0" w14:textId="77777777" w:rsidTr="0027095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4E1E167" w14:textId="77777777" w:rsidR="003E6370" w:rsidRPr="00DD6050" w:rsidRDefault="003E6370" w:rsidP="003E63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Chitila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9123A1" w14:textId="5A832BE7"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10B0F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w:t>
            </w:r>
          </w:p>
        </w:tc>
        <w:tc>
          <w:tcPr>
            <w:tcW w:w="1015" w:type="dxa"/>
            <w:tcBorders>
              <w:top w:val="single" w:sz="8" w:space="0" w:color="auto"/>
              <w:left w:val="nil"/>
              <w:bottom w:val="single" w:sz="4" w:space="0" w:color="auto"/>
              <w:right w:val="single" w:sz="4" w:space="0" w:color="auto"/>
            </w:tcBorders>
            <w:noWrap/>
            <w:vAlign w:val="center"/>
          </w:tcPr>
          <w:p w14:paraId="326155D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274" w:type="dxa"/>
            <w:tcBorders>
              <w:top w:val="single" w:sz="8" w:space="0" w:color="auto"/>
              <w:left w:val="nil"/>
              <w:bottom w:val="single" w:sz="4" w:space="0" w:color="auto"/>
              <w:right w:val="single" w:sz="4" w:space="0" w:color="auto"/>
            </w:tcBorders>
            <w:vAlign w:val="center"/>
          </w:tcPr>
          <w:p w14:paraId="5B26BA6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77C8D83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1C23B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3E6370" w:rsidRPr="00DD6050" w14:paraId="7DC58365"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4BE6E0"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E4D4B9" w14:textId="06299DFF"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C1A3A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58AF634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5B817EE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1EF30E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33C97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3E6370" w:rsidRPr="00DD6050" w14:paraId="161DBE7E"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4EA25E"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B7C08B" w14:textId="3F00E446"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6290E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405CCF4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43895BF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B00C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78D20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3E6370" w:rsidRPr="00DD6050" w14:paraId="5857755B"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21B5DA"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4A2A03" w14:textId="26ECF772"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3A894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66B27BD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684575F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CA770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45A85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3E6370" w:rsidRPr="00DD6050" w14:paraId="58BC359C"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3E11E8"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41AFB3" w14:textId="2EB4757F"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FE254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28E8873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7B98C0F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E30B2F5"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4E1D0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3E6370" w:rsidRPr="00DD6050" w14:paraId="71D72AAB" w14:textId="77777777" w:rsidTr="0027095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76197FC"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10711F" w14:textId="62A55DD6"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FD06C2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D30A3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03B89D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24D1B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8EC2E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3E6370" w:rsidRPr="00DD6050" w14:paraId="642F3E40" w14:textId="77777777" w:rsidTr="0027095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68CE8C4" w14:textId="77777777" w:rsidR="003E6370" w:rsidRPr="00DD6050" w:rsidRDefault="003E6370" w:rsidP="003E637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Tărtășești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6CA90C7" w14:textId="1287C1C9"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420F98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1229</w:t>
            </w:r>
          </w:p>
        </w:tc>
        <w:tc>
          <w:tcPr>
            <w:tcW w:w="1015" w:type="dxa"/>
            <w:tcBorders>
              <w:top w:val="single" w:sz="8" w:space="0" w:color="auto"/>
              <w:left w:val="nil"/>
              <w:bottom w:val="single" w:sz="4" w:space="0" w:color="auto"/>
              <w:right w:val="single" w:sz="4" w:space="0" w:color="auto"/>
            </w:tcBorders>
            <w:noWrap/>
            <w:vAlign w:val="center"/>
          </w:tcPr>
          <w:p w14:paraId="6010DA8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622</w:t>
            </w:r>
          </w:p>
        </w:tc>
        <w:tc>
          <w:tcPr>
            <w:tcW w:w="1274" w:type="dxa"/>
            <w:tcBorders>
              <w:top w:val="single" w:sz="8" w:space="0" w:color="auto"/>
              <w:left w:val="nil"/>
              <w:bottom w:val="single" w:sz="4" w:space="0" w:color="auto"/>
              <w:right w:val="single" w:sz="4" w:space="0" w:color="auto"/>
            </w:tcBorders>
            <w:vAlign w:val="center"/>
          </w:tcPr>
          <w:p w14:paraId="019D236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63C12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F6628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4,99</w:t>
            </w:r>
          </w:p>
        </w:tc>
      </w:tr>
      <w:tr w:rsidR="003E6370" w:rsidRPr="00DD6050" w14:paraId="46660034"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741053"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A2E47F" w14:textId="1BD09716"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24934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468</w:t>
            </w:r>
          </w:p>
        </w:tc>
        <w:tc>
          <w:tcPr>
            <w:tcW w:w="1015" w:type="dxa"/>
            <w:tcBorders>
              <w:top w:val="nil"/>
              <w:left w:val="nil"/>
              <w:bottom w:val="single" w:sz="4" w:space="0" w:color="auto"/>
              <w:right w:val="single" w:sz="4" w:space="0" w:color="auto"/>
            </w:tcBorders>
            <w:noWrap/>
            <w:vAlign w:val="center"/>
          </w:tcPr>
          <w:p w14:paraId="5033255F"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274" w:type="dxa"/>
            <w:tcBorders>
              <w:top w:val="nil"/>
              <w:left w:val="nil"/>
              <w:bottom w:val="single" w:sz="4" w:space="0" w:color="auto"/>
              <w:right w:val="single" w:sz="4" w:space="0" w:color="auto"/>
            </w:tcBorders>
            <w:vAlign w:val="center"/>
          </w:tcPr>
          <w:p w14:paraId="552D7CC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D19229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516A4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3E6370" w:rsidRPr="00DD6050" w14:paraId="2CC42483"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229465"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A3C7CD" w14:textId="4EB982E3"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34C68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015" w:type="dxa"/>
            <w:tcBorders>
              <w:top w:val="nil"/>
              <w:left w:val="nil"/>
              <w:bottom w:val="single" w:sz="4" w:space="0" w:color="auto"/>
              <w:right w:val="single" w:sz="4" w:space="0" w:color="auto"/>
            </w:tcBorders>
            <w:noWrap/>
            <w:vAlign w:val="center"/>
          </w:tcPr>
          <w:p w14:paraId="3CB13F0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76CCA1EC"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36CD08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886CD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3E6370" w:rsidRPr="00DD6050" w14:paraId="7DB9936B"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B9761A"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F4AC59" w14:textId="32AE7A44"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849133"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434</w:t>
            </w:r>
          </w:p>
        </w:tc>
        <w:tc>
          <w:tcPr>
            <w:tcW w:w="1015" w:type="dxa"/>
            <w:tcBorders>
              <w:top w:val="nil"/>
              <w:left w:val="nil"/>
              <w:bottom w:val="single" w:sz="4" w:space="0" w:color="auto"/>
              <w:right w:val="single" w:sz="4" w:space="0" w:color="auto"/>
            </w:tcBorders>
            <w:noWrap/>
            <w:vAlign w:val="center"/>
          </w:tcPr>
          <w:p w14:paraId="3DC3143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274" w:type="dxa"/>
            <w:tcBorders>
              <w:top w:val="nil"/>
              <w:left w:val="nil"/>
              <w:bottom w:val="single" w:sz="4" w:space="0" w:color="auto"/>
              <w:right w:val="single" w:sz="4" w:space="0" w:color="auto"/>
            </w:tcBorders>
            <w:vAlign w:val="center"/>
          </w:tcPr>
          <w:p w14:paraId="7FEB4EC7"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013A2F7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3BB5C8"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3E6370" w:rsidRPr="00DD6050" w14:paraId="1E85F94C" w14:textId="77777777" w:rsidTr="0027095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596C70"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A1F0F6" w14:textId="003704B9"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A5D2E6"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015" w:type="dxa"/>
            <w:tcBorders>
              <w:top w:val="nil"/>
              <w:left w:val="nil"/>
              <w:bottom w:val="single" w:sz="4" w:space="0" w:color="auto"/>
              <w:right w:val="single" w:sz="4" w:space="0" w:color="auto"/>
            </w:tcBorders>
            <w:noWrap/>
            <w:vAlign w:val="center"/>
          </w:tcPr>
          <w:p w14:paraId="5F98B0F9"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7FCA1E1D"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F240B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A8670B"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3E6370" w:rsidRPr="00DD6050" w14:paraId="0AD75262" w14:textId="77777777" w:rsidTr="0027095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4B9AC75" w14:textId="77777777" w:rsidR="003E6370" w:rsidRPr="00DD6050" w:rsidRDefault="003E6370" w:rsidP="003E637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19C1CC" w14:textId="3CF63768" w:rsidR="003E6370" w:rsidRPr="00DD6050" w:rsidRDefault="003E6370" w:rsidP="003E63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12C78EA"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2277FA0"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57F612"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87B4F4"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35D91E" w14:textId="77777777" w:rsidR="003E6370" w:rsidRPr="00DD6050" w:rsidRDefault="003E6370" w:rsidP="003E63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bl>
    <w:p w14:paraId="156C4A03" w14:textId="77777777" w:rsidR="00E40DAA" w:rsidRDefault="00E40DAA" w:rsidP="00D6126F">
      <w:pPr>
        <w:autoSpaceDE w:val="0"/>
        <w:jc w:val="both"/>
        <w:rPr>
          <w:rFonts w:ascii="Arial" w:hAnsi="Arial" w:cs="Arial"/>
          <w:b/>
          <w:bCs/>
          <w:color w:val="000000"/>
          <w:lang w:val="ro-RO"/>
        </w:rPr>
      </w:pPr>
    </w:p>
    <w:p w14:paraId="1CF0AFE3" w14:textId="77777777" w:rsidR="008C7BC5" w:rsidRPr="00E43106" w:rsidRDefault="008C7BC5" w:rsidP="008C7BC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8986278" w14:textId="77777777" w:rsidR="008C7BC5" w:rsidRDefault="008C7BC5" w:rsidP="008C7BC5">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6"/>
        <w:gridCol w:w="1701"/>
        <w:gridCol w:w="1429"/>
      </w:tblGrid>
      <w:tr w:rsidR="008C7BC5" w14:paraId="27F059FA" w14:textId="77777777" w:rsidTr="00270959">
        <w:trPr>
          <w:jc w:val="center"/>
        </w:trPr>
        <w:tc>
          <w:tcPr>
            <w:tcW w:w="5686" w:type="dxa"/>
            <w:vMerge w:val="restart"/>
            <w:vAlign w:val="center"/>
          </w:tcPr>
          <w:p w14:paraId="6906689D" w14:textId="77777777" w:rsidR="008C7BC5" w:rsidRDefault="008C7BC5" w:rsidP="00270959">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130" w:type="dxa"/>
            <w:gridSpan w:val="2"/>
          </w:tcPr>
          <w:p w14:paraId="35E832C4" w14:textId="77777777" w:rsidR="008C7BC5" w:rsidRDefault="008C7BC5" w:rsidP="00270959">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C7BC5" w14:paraId="4048CC08" w14:textId="77777777" w:rsidTr="00270959">
        <w:trPr>
          <w:jc w:val="center"/>
        </w:trPr>
        <w:tc>
          <w:tcPr>
            <w:tcW w:w="5686" w:type="dxa"/>
            <w:vMerge/>
          </w:tcPr>
          <w:p w14:paraId="4AB89E51" w14:textId="77777777" w:rsidR="008C7BC5" w:rsidRDefault="008C7BC5" w:rsidP="00270959">
            <w:pPr>
              <w:jc w:val="center"/>
              <w:rPr>
                <w:rFonts w:ascii="Arial" w:hAnsi="Arial" w:cs="Arial"/>
                <w:sz w:val="20"/>
                <w:szCs w:val="20"/>
                <w:vertAlign w:val="subscript"/>
              </w:rPr>
            </w:pPr>
          </w:p>
        </w:tc>
        <w:tc>
          <w:tcPr>
            <w:tcW w:w="1701" w:type="dxa"/>
          </w:tcPr>
          <w:p w14:paraId="279E62BE" w14:textId="77777777" w:rsidR="008C7BC5" w:rsidRDefault="008C7BC5" w:rsidP="0027095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429" w:type="dxa"/>
          </w:tcPr>
          <w:p w14:paraId="023EDA49" w14:textId="77777777" w:rsidR="008C7BC5" w:rsidRDefault="008C7BC5" w:rsidP="0027095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C7BC5" w14:paraId="5E25B563" w14:textId="77777777" w:rsidTr="00270959">
        <w:trPr>
          <w:jc w:val="center"/>
        </w:trPr>
        <w:tc>
          <w:tcPr>
            <w:tcW w:w="5686" w:type="dxa"/>
          </w:tcPr>
          <w:p w14:paraId="43C81A83" w14:textId="77777777" w:rsidR="008C7BC5" w:rsidRDefault="008C7BC5" w:rsidP="00270959">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nr.2 </w:t>
            </w:r>
            <w:proofErr w:type="spellStart"/>
            <w:r>
              <w:rPr>
                <w:rFonts w:ascii="Arial" w:hAnsi="Arial" w:cs="Arial"/>
                <w:sz w:val="20"/>
                <w:szCs w:val="20"/>
              </w:rPr>
              <w:t>Chitila</w:t>
            </w:r>
            <w:proofErr w:type="spellEnd"/>
          </w:p>
        </w:tc>
        <w:tc>
          <w:tcPr>
            <w:tcW w:w="1701" w:type="dxa"/>
          </w:tcPr>
          <w:p w14:paraId="6EADE8A2" w14:textId="77777777" w:rsidR="008C7BC5" w:rsidRDefault="008C7BC5" w:rsidP="00270959">
            <w:pPr>
              <w:jc w:val="center"/>
              <w:rPr>
                <w:rFonts w:ascii="Arial" w:hAnsi="Arial" w:cs="Arial"/>
                <w:sz w:val="20"/>
                <w:szCs w:val="20"/>
              </w:rPr>
            </w:pPr>
            <w:r>
              <w:rPr>
                <w:rFonts w:ascii="Arial" w:hAnsi="Arial" w:cs="Arial"/>
                <w:sz w:val="20"/>
                <w:szCs w:val="20"/>
              </w:rPr>
              <w:t>55-59</w:t>
            </w:r>
          </w:p>
        </w:tc>
        <w:tc>
          <w:tcPr>
            <w:tcW w:w="1429" w:type="dxa"/>
          </w:tcPr>
          <w:p w14:paraId="20C26EE9" w14:textId="77777777" w:rsidR="008C7BC5" w:rsidRDefault="008C7BC5" w:rsidP="00270959">
            <w:pPr>
              <w:jc w:val="center"/>
              <w:rPr>
                <w:rFonts w:ascii="Arial" w:hAnsi="Arial" w:cs="Arial"/>
                <w:sz w:val="20"/>
                <w:szCs w:val="20"/>
              </w:rPr>
            </w:pPr>
            <w:r>
              <w:rPr>
                <w:rFonts w:ascii="Arial" w:hAnsi="Arial" w:cs="Arial"/>
                <w:sz w:val="20"/>
                <w:szCs w:val="20"/>
              </w:rPr>
              <w:t>50-54</w:t>
            </w:r>
          </w:p>
        </w:tc>
      </w:tr>
      <w:tr w:rsidR="008C7BC5" w14:paraId="15F03CD8" w14:textId="77777777" w:rsidTr="00270959">
        <w:trPr>
          <w:jc w:val="center"/>
        </w:trPr>
        <w:tc>
          <w:tcPr>
            <w:tcW w:w="5686" w:type="dxa"/>
          </w:tcPr>
          <w:p w14:paraId="67AC8183" w14:textId="77777777" w:rsidR="008C7BC5" w:rsidRDefault="008C7BC5" w:rsidP="00270959">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nr.2 </w:t>
            </w:r>
            <w:proofErr w:type="spellStart"/>
            <w:r>
              <w:rPr>
                <w:rFonts w:ascii="Arial" w:hAnsi="Arial" w:cs="Arial"/>
                <w:sz w:val="20"/>
                <w:szCs w:val="20"/>
              </w:rPr>
              <w:t>Chitila</w:t>
            </w:r>
            <w:proofErr w:type="spellEnd"/>
          </w:p>
        </w:tc>
        <w:tc>
          <w:tcPr>
            <w:tcW w:w="1701" w:type="dxa"/>
          </w:tcPr>
          <w:p w14:paraId="5FF163AB" w14:textId="77777777" w:rsidR="008C7BC5" w:rsidRDefault="008C7BC5" w:rsidP="00270959">
            <w:pPr>
              <w:jc w:val="center"/>
              <w:rPr>
                <w:rFonts w:ascii="Arial" w:hAnsi="Arial" w:cs="Arial"/>
                <w:sz w:val="20"/>
                <w:szCs w:val="20"/>
              </w:rPr>
            </w:pPr>
            <w:r>
              <w:rPr>
                <w:rFonts w:ascii="Arial" w:hAnsi="Arial" w:cs="Arial"/>
                <w:sz w:val="20"/>
                <w:szCs w:val="20"/>
              </w:rPr>
              <w:t>60-64</w:t>
            </w:r>
          </w:p>
        </w:tc>
        <w:tc>
          <w:tcPr>
            <w:tcW w:w="1429" w:type="dxa"/>
          </w:tcPr>
          <w:p w14:paraId="4A89723C" w14:textId="77777777" w:rsidR="008C7BC5" w:rsidRDefault="008C7BC5" w:rsidP="00270959">
            <w:pPr>
              <w:jc w:val="center"/>
              <w:rPr>
                <w:rFonts w:ascii="Arial" w:hAnsi="Arial" w:cs="Arial"/>
                <w:sz w:val="20"/>
                <w:szCs w:val="20"/>
              </w:rPr>
            </w:pPr>
            <w:r w:rsidRPr="000E507D">
              <w:rPr>
                <w:rFonts w:ascii="Arial" w:hAnsi="Arial" w:cs="Arial"/>
                <w:sz w:val="20"/>
                <w:szCs w:val="20"/>
              </w:rPr>
              <w:t>50-54</w:t>
            </w:r>
          </w:p>
        </w:tc>
      </w:tr>
      <w:tr w:rsidR="008C7BC5" w14:paraId="598CA228" w14:textId="77777777" w:rsidTr="00270959">
        <w:trPr>
          <w:jc w:val="center"/>
        </w:trPr>
        <w:tc>
          <w:tcPr>
            <w:tcW w:w="5686" w:type="dxa"/>
          </w:tcPr>
          <w:p w14:paraId="3C5AE42A" w14:textId="77777777" w:rsidR="008C7BC5" w:rsidRDefault="008C7BC5" w:rsidP="0027095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Ion Olteanu </w:t>
            </w:r>
            <w:proofErr w:type="spellStart"/>
            <w:r>
              <w:rPr>
                <w:rFonts w:ascii="Arial" w:hAnsi="Arial" w:cs="Arial"/>
                <w:sz w:val="20"/>
                <w:szCs w:val="20"/>
              </w:rPr>
              <w:t>Chitila</w:t>
            </w:r>
            <w:proofErr w:type="spellEnd"/>
          </w:p>
        </w:tc>
        <w:tc>
          <w:tcPr>
            <w:tcW w:w="1701" w:type="dxa"/>
          </w:tcPr>
          <w:p w14:paraId="05EFF3DB" w14:textId="77777777" w:rsidR="008C7BC5" w:rsidRDefault="008C7BC5" w:rsidP="00270959">
            <w:pPr>
              <w:jc w:val="center"/>
              <w:rPr>
                <w:rFonts w:ascii="Arial" w:hAnsi="Arial" w:cs="Arial"/>
                <w:sz w:val="20"/>
                <w:szCs w:val="20"/>
              </w:rPr>
            </w:pPr>
            <w:r w:rsidRPr="003F13E7">
              <w:rPr>
                <w:rFonts w:ascii="Arial" w:hAnsi="Arial" w:cs="Arial"/>
                <w:sz w:val="20"/>
                <w:szCs w:val="20"/>
              </w:rPr>
              <w:t>60-64</w:t>
            </w:r>
          </w:p>
        </w:tc>
        <w:tc>
          <w:tcPr>
            <w:tcW w:w="1429" w:type="dxa"/>
          </w:tcPr>
          <w:p w14:paraId="616ACECE" w14:textId="77777777" w:rsidR="008C7BC5" w:rsidRDefault="008C7BC5" w:rsidP="00270959">
            <w:pPr>
              <w:jc w:val="center"/>
              <w:rPr>
                <w:rFonts w:ascii="Arial" w:hAnsi="Arial" w:cs="Arial"/>
                <w:sz w:val="20"/>
                <w:szCs w:val="20"/>
              </w:rPr>
            </w:pPr>
            <w:r w:rsidRPr="000E507D">
              <w:rPr>
                <w:rFonts w:ascii="Arial" w:hAnsi="Arial" w:cs="Arial"/>
                <w:sz w:val="20"/>
                <w:szCs w:val="20"/>
              </w:rPr>
              <w:t>50-54</w:t>
            </w:r>
          </w:p>
        </w:tc>
      </w:tr>
      <w:tr w:rsidR="008C7BC5" w14:paraId="68F737E0" w14:textId="77777777" w:rsidTr="00270959">
        <w:trPr>
          <w:jc w:val="center"/>
        </w:trPr>
        <w:tc>
          <w:tcPr>
            <w:tcW w:w="5686" w:type="dxa"/>
          </w:tcPr>
          <w:p w14:paraId="0335B2E6" w14:textId="77777777" w:rsidR="008C7BC5" w:rsidRDefault="008C7BC5" w:rsidP="0027095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w:t>
            </w:r>
            <w:proofErr w:type="spellStart"/>
            <w:r>
              <w:rPr>
                <w:rFonts w:ascii="Arial" w:hAnsi="Arial" w:cs="Arial"/>
                <w:sz w:val="20"/>
                <w:szCs w:val="20"/>
              </w:rPr>
              <w:t>Tărtășești</w:t>
            </w:r>
            <w:proofErr w:type="spellEnd"/>
          </w:p>
        </w:tc>
        <w:tc>
          <w:tcPr>
            <w:tcW w:w="1701" w:type="dxa"/>
          </w:tcPr>
          <w:p w14:paraId="3E1CD747" w14:textId="77777777" w:rsidR="008C7BC5" w:rsidRDefault="008C7BC5" w:rsidP="00270959">
            <w:pPr>
              <w:jc w:val="center"/>
              <w:rPr>
                <w:rFonts w:ascii="Arial" w:hAnsi="Arial" w:cs="Arial"/>
                <w:sz w:val="20"/>
                <w:szCs w:val="20"/>
              </w:rPr>
            </w:pPr>
            <w:r w:rsidRPr="003F13E7">
              <w:rPr>
                <w:rFonts w:ascii="Arial" w:hAnsi="Arial" w:cs="Arial"/>
                <w:sz w:val="20"/>
                <w:szCs w:val="20"/>
              </w:rPr>
              <w:t>60-64</w:t>
            </w:r>
          </w:p>
        </w:tc>
        <w:tc>
          <w:tcPr>
            <w:tcW w:w="1429" w:type="dxa"/>
          </w:tcPr>
          <w:p w14:paraId="737BA1B3" w14:textId="77777777" w:rsidR="008C7BC5" w:rsidRDefault="008C7BC5" w:rsidP="00270959">
            <w:pPr>
              <w:jc w:val="center"/>
              <w:rPr>
                <w:rFonts w:ascii="Arial" w:hAnsi="Arial" w:cs="Arial"/>
                <w:sz w:val="20"/>
                <w:szCs w:val="20"/>
              </w:rPr>
            </w:pPr>
            <w:r>
              <w:rPr>
                <w:rFonts w:ascii="Arial" w:hAnsi="Arial" w:cs="Arial"/>
                <w:sz w:val="20"/>
                <w:szCs w:val="20"/>
              </w:rPr>
              <w:t>55-59</w:t>
            </w:r>
          </w:p>
        </w:tc>
      </w:tr>
      <w:tr w:rsidR="008C7BC5" w14:paraId="1CD18117" w14:textId="77777777" w:rsidTr="00270959">
        <w:trPr>
          <w:jc w:val="center"/>
        </w:trPr>
        <w:tc>
          <w:tcPr>
            <w:tcW w:w="5686" w:type="dxa"/>
          </w:tcPr>
          <w:p w14:paraId="6F278349" w14:textId="77777777" w:rsidR="008C7BC5" w:rsidRDefault="008C7BC5" w:rsidP="00270959">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Marin Grigore Năstase </w:t>
            </w:r>
            <w:proofErr w:type="spellStart"/>
            <w:r>
              <w:rPr>
                <w:rFonts w:ascii="Arial" w:hAnsi="Arial" w:cs="Arial"/>
                <w:sz w:val="20"/>
                <w:szCs w:val="20"/>
              </w:rPr>
              <w:t>Tărtășești</w:t>
            </w:r>
            <w:proofErr w:type="spellEnd"/>
          </w:p>
        </w:tc>
        <w:tc>
          <w:tcPr>
            <w:tcW w:w="1701" w:type="dxa"/>
          </w:tcPr>
          <w:p w14:paraId="59E46B79" w14:textId="77777777" w:rsidR="008C7BC5" w:rsidRDefault="008C7BC5" w:rsidP="00270959">
            <w:pPr>
              <w:jc w:val="center"/>
              <w:rPr>
                <w:rFonts w:ascii="Arial" w:hAnsi="Arial" w:cs="Arial"/>
                <w:sz w:val="20"/>
                <w:szCs w:val="20"/>
              </w:rPr>
            </w:pPr>
            <w:r>
              <w:rPr>
                <w:rFonts w:ascii="Arial" w:hAnsi="Arial" w:cs="Arial"/>
                <w:sz w:val="20"/>
                <w:szCs w:val="20"/>
              </w:rPr>
              <w:t>65-69</w:t>
            </w:r>
          </w:p>
        </w:tc>
        <w:tc>
          <w:tcPr>
            <w:tcW w:w="1429" w:type="dxa"/>
          </w:tcPr>
          <w:p w14:paraId="2AFBE6C9" w14:textId="77777777" w:rsidR="008C7BC5" w:rsidRDefault="008C7BC5" w:rsidP="00270959">
            <w:pPr>
              <w:jc w:val="center"/>
              <w:rPr>
                <w:rFonts w:ascii="Arial" w:hAnsi="Arial" w:cs="Arial"/>
                <w:sz w:val="20"/>
                <w:szCs w:val="20"/>
              </w:rPr>
            </w:pPr>
            <w:r>
              <w:rPr>
                <w:rFonts w:ascii="Arial" w:hAnsi="Arial" w:cs="Arial"/>
                <w:sz w:val="20"/>
                <w:szCs w:val="20"/>
              </w:rPr>
              <w:t>55-59</w:t>
            </w:r>
          </w:p>
        </w:tc>
      </w:tr>
      <w:tr w:rsidR="008C7BC5" w14:paraId="5FC524E5" w14:textId="77777777" w:rsidTr="00270959">
        <w:trPr>
          <w:jc w:val="center"/>
        </w:trPr>
        <w:tc>
          <w:tcPr>
            <w:tcW w:w="5686" w:type="dxa"/>
          </w:tcPr>
          <w:p w14:paraId="2C52218E" w14:textId="77777777" w:rsidR="008C7BC5" w:rsidRDefault="008C7BC5" w:rsidP="00270959">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Marin Grigore Năstase </w:t>
            </w:r>
            <w:proofErr w:type="spellStart"/>
            <w:r>
              <w:rPr>
                <w:rFonts w:ascii="Arial" w:hAnsi="Arial" w:cs="Arial"/>
                <w:sz w:val="20"/>
                <w:szCs w:val="20"/>
              </w:rPr>
              <w:t>Tărtășești</w:t>
            </w:r>
            <w:proofErr w:type="spellEnd"/>
            <w:r>
              <w:rPr>
                <w:rFonts w:ascii="Arial" w:hAnsi="Arial" w:cs="Arial"/>
                <w:sz w:val="20"/>
                <w:szCs w:val="20"/>
              </w:rPr>
              <w:t xml:space="preserve"> </w:t>
            </w:r>
          </w:p>
        </w:tc>
        <w:tc>
          <w:tcPr>
            <w:tcW w:w="1701" w:type="dxa"/>
          </w:tcPr>
          <w:p w14:paraId="65DE0206" w14:textId="77777777" w:rsidR="008C7BC5" w:rsidRDefault="008C7BC5" w:rsidP="00270959">
            <w:pPr>
              <w:jc w:val="center"/>
              <w:rPr>
                <w:rFonts w:ascii="Arial" w:hAnsi="Arial" w:cs="Arial"/>
                <w:sz w:val="20"/>
                <w:szCs w:val="20"/>
              </w:rPr>
            </w:pPr>
            <w:r w:rsidRPr="008938FD">
              <w:rPr>
                <w:rFonts w:ascii="Arial" w:hAnsi="Arial" w:cs="Arial"/>
                <w:sz w:val="20"/>
                <w:szCs w:val="20"/>
              </w:rPr>
              <w:t>70-74</w:t>
            </w:r>
          </w:p>
        </w:tc>
        <w:tc>
          <w:tcPr>
            <w:tcW w:w="1429" w:type="dxa"/>
          </w:tcPr>
          <w:p w14:paraId="11009E4A" w14:textId="77777777" w:rsidR="008C7BC5" w:rsidRDefault="008C7BC5" w:rsidP="00270959">
            <w:pPr>
              <w:jc w:val="center"/>
              <w:rPr>
                <w:rFonts w:ascii="Arial" w:hAnsi="Arial" w:cs="Arial"/>
                <w:sz w:val="20"/>
                <w:szCs w:val="20"/>
              </w:rPr>
            </w:pPr>
            <w:r w:rsidRPr="00394FF2">
              <w:rPr>
                <w:rFonts w:ascii="Arial" w:hAnsi="Arial" w:cs="Arial"/>
                <w:sz w:val="20"/>
                <w:szCs w:val="20"/>
              </w:rPr>
              <w:t>60-64</w:t>
            </w:r>
          </w:p>
        </w:tc>
      </w:tr>
      <w:tr w:rsidR="008C7BC5" w14:paraId="0A25165B" w14:textId="77777777" w:rsidTr="00270959">
        <w:trPr>
          <w:jc w:val="center"/>
        </w:trPr>
        <w:tc>
          <w:tcPr>
            <w:tcW w:w="5686" w:type="dxa"/>
          </w:tcPr>
          <w:p w14:paraId="29253EE2" w14:textId="77777777" w:rsidR="008C7BC5" w:rsidRDefault="008C7BC5" w:rsidP="00270959">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w:t>
            </w:r>
            <w:proofErr w:type="spellStart"/>
            <w:r>
              <w:rPr>
                <w:rFonts w:ascii="Arial" w:hAnsi="Arial" w:cs="Arial"/>
                <w:sz w:val="20"/>
                <w:szCs w:val="20"/>
              </w:rPr>
              <w:t>Voinicel</w:t>
            </w:r>
            <w:proofErr w:type="spellEnd"/>
            <w:r>
              <w:rPr>
                <w:rFonts w:ascii="Arial" w:hAnsi="Arial" w:cs="Arial"/>
                <w:sz w:val="20"/>
                <w:szCs w:val="20"/>
              </w:rPr>
              <w:t xml:space="preserve"> </w:t>
            </w:r>
            <w:proofErr w:type="spellStart"/>
            <w:r>
              <w:rPr>
                <w:rFonts w:ascii="Arial" w:hAnsi="Arial" w:cs="Arial"/>
                <w:sz w:val="20"/>
                <w:szCs w:val="20"/>
              </w:rPr>
              <w:t>Chitila</w:t>
            </w:r>
            <w:proofErr w:type="spellEnd"/>
          </w:p>
        </w:tc>
        <w:tc>
          <w:tcPr>
            <w:tcW w:w="1701" w:type="dxa"/>
          </w:tcPr>
          <w:p w14:paraId="14EA27D7" w14:textId="77777777" w:rsidR="008C7BC5" w:rsidRDefault="008C7BC5" w:rsidP="00270959">
            <w:pPr>
              <w:jc w:val="center"/>
              <w:rPr>
                <w:rFonts w:ascii="Arial" w:hAnsi="Arial" w:cs="Arial"/>
                <w:sz w:val="20"/>
                <w:szCs w:val="20"/>
              </w:rPr>
            </w:pPr>
            <w:r w:rsidRPr="008938FD">
              <w:rPr>
                <w:rFonts w:ascii="Arial" w:hAnsi="Arial" w:cs="Arial"/>
                <w:sz w:val="20"/>
                <w:szCs w:val="20"/>
              </w:rPr>
              <w:t>70-74</w:t>
            </w:r>
          </w:p>
        </w:tc>
        <w:tc>
          <w:tcPr>
            <w:tcW w:w="1429" w:type="dxa"/>
          </w:tcPr>
          <w:p w14:paraId="76071E5F" w14:textId="77777777" w:rsidR="008C7BC5" w:rsidRDefault="008C7BC5" w:rsidP="00270959">
            <w:pPr>
              <w:jc w:val="center"/>
              <w:rPr>
                <w:rFonts w:ascii="Arial" w:hAnsi="Arial" w:cs="Arial"/>
                <w:sz w:val="20"/>
                <w:szCs w:val="20"/>
              </w:rPr>
            </w:pPr>
            <w:r>
              <w:rPr>
                <w:rFonts w:ascii="Arial" w:hAnsi="Arial" w:cs="Arial"/>
                <w:sz w:val="20"/>
                <w:szCs w:val="20"/>
              </w:rPr>
              <w:t>60-64</w:t>
            </w:r>
          </w:p>
        </w:tc>
      </w:tr>
      <w:tr w:rsidR="008C7BC5" w14:paraId="74EB179E" w14:textId="77777777" w:rsidTr="00270959">
        <w:trPr>
          <w:jc w:val="center"/>
        </w:trPr>
        <w:tc>
          <w:tcPr>
            <w:tcW w:w="5686" w:type="dxa"/>
          </w:tcPr>
          <w:p w14:paraId="4BD74DA4" w14:textId="77777777" w:rsidR="008C7BC5" w:rsidRDefault="008C7BC5" w:rsidP="0027095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w:t>
            </w:r>
            <w:proofErr w:type="spellStart"/>
            <w:r>
              <w:rPr>
                <w:rFonts w:ascii="Arial" w:hAnsi="Arial" w:cs="Arial"/>
                <w:sz w:val="20"/>
                <w:szCs w:val="20"/>
              </w:rPr>
              <w:t>Tărtășești</w:t>
            </w:r>
            <w:proofErr w:type="spellEnd"/>
            <w:r>
              <w:rPr>
                <w:rFonts w:ascii="Arial" w:hAnsi="Arial" w:cs="Arial"/>
                <w:sz w:val="20"/>
                <w:szCs w:val="20"/>
              </w:rPr>
              <w:t xml:space="preserve"> (3 </w:t>
            </w:r>
            <w:proofErr w:type="spellStart"/>
            <w:r>
              <w:rPr>
                <w:rFonts w:ascii="Arial" w:hAnsi="Arial" w:cs="Arial"/>
                <w:sz w:val="20"/>
                <w:szCs w:val="20"/>
              </w:rPr>
              <w:t>clădiri</w:t>
            </w:r>
            <w:proofErr w:type="spellEnd"/>
            <w:r>
              <w:rPr>
                <w:rFonts w:ascii="Arial" w:hAnsi="Arial" w:cs="Arial"/>
                <w:sz w:val="20"/>
                <w:szCs w:val="20"/>
              </w:rPr>
              <w:t>)</w:t>
            </w:r>
          </w:p>
        </w:tc>
        <w:tc>
          <w:tcPr>
            <w:tcW w:w="1701" w:type="dxa"/>
          </w:tcPr>
          <w:p w14:paraId="1DCA6957" w14:textId="77777777" w:rsidR="008C7BC5" w:rsidRDefault="008C7BC5" w:rsidP="00270959">
            <w:pPr>
              <w:jc w:val="center"/>
              <w:rPr>
                <w:rFonts w:ascii="Arial" w:hAnsi="Arial" w:cs="Arial"/>
                <w:sz w:val="20"/>
                <w:szCs w:val="20"/>
              </w:rPr>
            </w:pPr>
            <w:r w:rsidRPr="008938FD">
              <w:rPr>
                <w:rFonts w:ascii="Arial" w:hAnsi="Arial" w:cs="Arial"/>
                <w:sz w:val="20"/>
                <w:szCs w:val="20"/>
              </w:rPr>
              <w:t>70-74</w:t>
            </w:r>
          </w:p>
        </w:tc>
        <w:tc>
          <w:tcPr>
            <w:tcW w:w="1429" w:type="dxa"/>
          </w:tcPr>
          <w:p w14:paraId="7938037F" w14:textId="77777777" w:rsidR="008C7BC5" w:rsidRDefault="008C7BC5" w:rsidP="00270959">
            <w:pPr>
              <w:jc w:val="center"/>
              <w:rPr>
                <w:rFonts w:ascii="Arial" w:hAnsi="Arial" w:cs="Arial"/>
                <w:sz w:val="20"/>
                <w:szCs w:val="20"/>
              </w:rPr>
            </w:pPr>
            <w:r>
              <w:rPr>
                <w:rFonts w:ascii="Arial" w:hAnsi="Arial" w:cs="Arial"/>
                <w:sz w:val="20"/>
                <w:szCs w:val="20"/>
              </w:rPr>
              <w:t>65-69</w:t>
            </w:r>
          </w:p>
        </w:tc>
      </w:tr>
    </w:tbl>
    <w:p w14:paraId="79F60B98" w14:textId="77777777" w:rsidR="008C7BC5" w:rsidRPr="00460AB4" w:rsidRDefault="008C7BC5" w:rsidP="008C7BC5">
      <w:pPr>
        <w:pStyle w:val="DefaultText"/>
        <w:jc w:val="both"/>
        <w:rPr>
          <w:rFonts w:ascii="Arial" w:hAnsi="Arial" w:cs="Arial"/>
          <w:szCs w:val="24"/>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C497589"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C7BC5">
        <w:rPr>
          <w:rFonts w:ascii="Arial" w:hAnsi="Arial" w:cs="Arial"/>
          <w:lang w:val="ro-RO"/>
        </w:rPr>
        <w:t>469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C7BC5">
        <w:rPr>
          <w:rFonts w:ascii="Arial" w:hAnsi="Arial" w:cs="Arial"/>
          <w:lang w:val="ro-RO"/>
        </w:rPr>
        <w:t>716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C7BC5">
        <w:rPr>
          <w:rFonts w:ascii="Arial" w:hAnsi="Arial" w:cs="Arial"/>
          <w:lang w:val="ro-RO"/>
        </w:rPr>
        <w:t>2201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C7BC5">
        <w:rPr>
          <w:rFonts w:ascii="Arial" w:hAnsi="Arial" w:cs="Arial"/>
          <w:lang w:val="ro-RO"/>
        </w:rPr>
        <w:t>1851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FAE6581"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C7BC5">
        <w:rPr>
          <w:rFonts w:ascii="Arial" w:hAnsi="Arial" w:cs="Arial"/>
          <w:lang w:val="it-IT"/>
        </w:rPr>
        <w:t>784</w:t>
      </w:r>
      <w:r w:rsidR="00B424AA">
        <w:rPr>
          <w:rFonts w:ascii="Arial" w:hAnsi="Arial" w:cs="Arial"/>
          <w:lang w:val="it-IT"/>
        </w:rPr>
        <w:t xml:space="preserve"> persoane (</w:t>
      </w:r>
      <w:r w:rsidR="008C7BC5">
        <w:rPr>
          <w:rFonts w:ascii="Arial" w:hAnsi="Arial" w:cs="Arial"/>
          <w:lang w:val="it-IT"/>
        </w:rPr>
        <w:t>-23</w:t>
      </w:r>
      <w:r w:rsidR="00B424AA">
        <w:rPr>
          <w:rFonts w:ascii="Arial" w:hAnsi="Arial" w:cs="Arial"/>
          <w:lang w:val="it-IT"/>
        </w:rPr>
        <w:t>,</w:t>
      </w:r>
      <w:r w:rsidR="008C7BC5">
        <w:rPr>
          <w:rFonts w:ascii="Arial" w:hAnsi="Arial" w:cs="Arial"/>
          <w:lang w:val="it-IT"/>
        </w:rPr>
        <w:t>58</w:t>
      </w:r>
      <w:r w:rsidR="00B424AA">
        <w:rPr>
          <w:rFonts w:ascii="Arial" w:hAnsi="Arial" w:cs="Arial"/>
          <w:lang w:val="it-IT"/>
        </w:rPr>
        <w:t xml:space="preserve">%) </w:t>
      </w:r>
      <w:r w:rsidR="00B424AA" w:rsidRPr="00BA7A3C">
        <w:rPr>
          <w:rFonts w:ascii="Arial" w:hAnsi="Arial" w:cs="Arial"/>
          <w:lang w:val="it-IT"/>
        </w:rPr>
        <w:t xml:space="preserve">de la precedenta cartare, </w:t>
      </w:r>
      <w:r w:rsidR="008C7BC5">
        <w:rPr>
          <w:rFonts w:ascii="Arial" w:hAnsi="Arial" w:cs="Arial"/>
          <w:lang w:val="it-IT"/>
        </w:rPr>
        <w:t xml:space="preserve">totuși </w:t>
      </w:r>
      <w:r w:rsidR="00F41201">
        <w:rPr>
          <w:rFonts w:ascii="Arial" w:hAnsi="Arial" w:cs="Arial"/>
          <w:lang w:val="it-IT"/>
        </w:rPr>
        <w:t>exist</w:t>
      </w:r>
      <w:r w:rsidR="008C7BC5">
        <w:rPr>
          <w:rFonts w:ascii="Arial" w:hAnsi="Arial" w:cs="Arial"/>
          <w:lang w:val="it-IT"/>
        </w:rPr>
        <w:t>ă</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8C7BC5">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74A02">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8C7BC5">
        <w:rPr>
          <w:rFonts w:ascii="Arial" w:hAnsi="Arial" w:cs="Arial"/>
          <w:lang w:val="it-IT"/>
        </w:rPr>
        <w:t>412</w:t>
      </w:r>
      <w:r w:rsidR="00B424AA">
        <w:rPr>
          <w:rFonts w:ascii="Arial" w:hAnsi="Arial" w:cs="Arial"/>
          <w:lang w:val="it-IT"/>
        </w:rPr>
        <w:t xml:space="preserve"> persoane (</w:t>
      </w:r>
      <w:r w:rsidR="00E74A02">
        <w:rPr>
          <w:rFonts w:ascii="Arial" w:hAnsi="Arial" w:cs="Arial"/>
          <w:lang w:val="it-IT"/>
        </w:rPr>
        <w:t>+</w:t>
      </w:r>
      <w:r w:rsidR="008C7BC5">
        <w:rPr>
          <w:rFonts w:ascii="Arial" w:hAnsi="Arial" w:cs="Arial"/>
          <w:lang w:val="it-IT"/>
        </w:rPr>
        <w:t>11</w:t>
      </w:r>
      <w:r w:rsidR="00B424AA">
        <w:rPr>
          <w:rFonts w:ascii="Arial" w:hAnsi="Arial" w:cs="Arial"/>
          <w:lang w:val="it-IT"/>
        </w:rPr>
        <w:t>,</w:t>
      </w:r>
      <w:r w:rsidR="008C7BC5">
        <w:rPr>
          <w:rFonts w:ascii="Arial" w:hAnsi="Arial" w:cs="Arial"/>
          <w:lang w:val="it-IT"/>
        </w:rPr>
        <w:t>47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E74A02">
        <w:rPr>
          <w:rFonts w:ascii="Arial" w:hAnsi="Arial" w:cs="Arial"/>
          <w:lang w:val="it-IT"/>
        </w:rPr>
        <w:t>ând</w:t>
      </w:r>
      <w:r w:rsidR="00D6476C">
        <w:rPr>
          <w:rFonts w:ascii="Arial" w:hAnsi="Arial" w:cs="Arial"/>
          <w:lang w:val="it-IT"/>
        </w:rPr>
        <w:t xml:space="preserve"> </w:t>
      </w:r>
      <w:r w:rsidR="00AC610B">
        <w:rPr>
          <w:rFonts w:ascii="Arial" w:hAnsi="Arial" w:cs="Arial"/>
          <w:lang w:val="it-IT"/>
        </w:rPr>
        <w:t>creșteri</w:t>
      </w:r>
      <w:r w:rsidR="00D6476C">
        <w:rPr>
          <w:rFonts w:ascii="Arial" w:hAnsi="Arial" w:cs="Arial"/>
          <w:lang w:val="it-IT"/>
        </w:rPr>
        <w:t xml:space="preserve"> pentru </w:t>
      </w:r>
      <w:r w:rsidR="008C7BC5">
        <w:rPr>
          <w:rFonts w:ascii="Arial" w:hAnsi="Arial" w:cs="Arial"/>
          <w:lang w:val="it-IT"/>
        </w:rPr>
        <w:t>valori mai mari de</w:t>
      </w:r>
      <w:r w:rsidR="00E74A02">
        <w:rPr>
          <w:rFonts w:ascii="Arial" w:hAnsi="Arial" w:cs="Arial"/>
          <w:lang w:val="it-IT"/>
        </w:rPr>
        <w:t xml:space="preserve"> 60</w:t>
      </w:r>
      <w:r w:rsidR="00AC610B">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2078EAA5" w:rsidR="008C7BC5" w:rsidRPr="008C7BC5" w:rsidRDefault="008C7BC5">
      <w:pPr>
        <w:suppressAutoHyphens w:val="0"/>
        <w:rPr>
          <w:sz w:val="16"/>
          <w:szCs w:val="16"/>
          <w:lang w:val="ro-RO"/>
        </w:rPr>
      </w:pPr>
      <w:r w:rsidRPr="008C7BC5">
        <w:rPr>
          <w:sz w:val="16"/>
          <w:szCs w:val="16"/>
          <w:lang w:val="ro-RO"/>
        </w:rPr>
        <w:br w:type="page"/>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8C7BC5" w:rsidRPr="00BD3863" w14:paraId="670274C4" w14:textId="77777777" w:rsidTr="0027095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78EAD14" w14:textId="77777777" w:rsidR="008C7BC5" w:rsidRPr="00BD3863" w:rsidRDefault="008C7BC5" w:rsidP="0027095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792DCBD" w14:textId="77777777" w:rsidR="008C7BC5" w:rsidRPr="00BD3863" w:rsidRDefault="008C7BC5" w:rsidP="0027095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82B1DE6" w14:textId="77777777" w:rsidR="008C7BC5" w:rsidRPr="00BD3863" w:rsidRDefault="008C7BC5" w:rsidP="0027095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926AEDC" w14:textId="77777777" w:rsidR="008C7BC5" w:rsidRPr="00BD3863" w:rsidRDefault="008C7BC5" w:rsidP="0027095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C0F1180" w14:textId="77777777" w:rsidR="008C7BC5" w:rsidRPr="008537F4" w:rsidRDefault="008C7BC5" w:rsidP="0027095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91F44B4" w14:textId="77777777" w:rsidR="008C7BC5" w:rsidRPr="008537F4" w:rsidRDefault="008C7BC5" w:rsidP="0027095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F9B61C4" w14:textId="77777777" w:rsidR="008C7BC5" w:rsidRPr="008537F4" w:rsidRDefault="008C7BC5" w:rsidP="0027095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C7BC5" w:rsidRPr="00BD3863" w14:paraId="1178DE27" w14:textId="77777777" w:rsidTr="0027095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44677DD" w14:textId="77777777" w:rsidR="008C7BC5" w:rsidRPr="00BD3863" w:rsidRDefault="008C7BC5" w:rsidP="0027095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E71525E" w14:textId="77777777" w:rsidR="008C7BC5" w:rsidRPr="00313645"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1099</w:t>
            </w:r>
          </w:p>
        </w:tc>
        <w:tc>
          <w:tcPr>
            <w:tcW w:w="1117" w:type="dxa"/>
            <w:tcBorders>
              <w:top w:val="nil"/>
              <w:left w:val="nil"/>
              <w:bottom w:val="single" w:sz="4" w:space="0" w:color="auto"/>
              <w:right w:val="single" w:sz="4" w:space="0" w:color="auto"/>
            </w:tcBorders>
            <w:vAlign w:val="center"/>
          </w:tcPr>
          <w:p w14:paraId="5C71CE5E" w14:textId="77777777" w:rsidR="008C7BC5" w:rsidRPr="00313645"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411</w:t>
            </w:r>
          </w:p>
        </w:tc>
        <w:tc>
          <w:tcPr>
            <w:tcW w:w="1134" w:type="dxa"/>
            <w:tcBorders>
              <w:top w:val="nil"/>
              <w:left w:val="nil"/>
              <w:bottom w:val="single" w:sz="4" w:space="0" w:color="auto"/>
              <w:right w:val="single" w:sz="4" w:space="0" w:color="auto"/>
            </w:tcBorders>
            <w:vAlign w:val="center"/>
          </w:tcPr>
          <w:p w14:paraId="1506CD7C" w14:textId="77777777" w:rsidR="008C7BC5" w:rsidRPr="00313645"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562</w:t>
            </w:r>
          </w:p>
        </w:tc>
        <w:tc>
          <w:tcPr>
            <w:tcW w:w="1134" w:type="dxa"/>
            <w:tcBorders>
              <w:top w:val="nil"/>
              <w:left w:val="nil"/>
              <w:bottom w:val="single" w:sz="4" w:space="0" w:color="auto"/>
              <w:right w:val="single" w:sz="4" w:space="0" w:color="auto"/>
            </w:tcBorders>
            <w:vAlign w:val="center"/>
          </w:tcPr>
          <w:p w14:paraId="4105BFA6" w14:textId="77777777" w:rsidR="008C7BC5" w:rsidRPr="008537F4"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441</w:t>
            </w:r>
          </w:p>
        </w:tc>
        <w:tc>
          <w:tcPr>
            <w:tcW w:w="1022" w:type="dxa"/>
            <w:tcBorders>
              <w:top w:val="nil"/>
              <w:left w:val="nil"/>
              <w:bottom w:val="single" w:sz="4" w:space="0" w:color="auto"/>
              <w:right w:val="single" w:sz="4" w:space="0" w:color="auto"/>
            </w:tcBorders>
            <w:vAlign w:val="center"/>
          </w:tcPr>
          <w:p w14:paraId="14962696" w14:textId="77777777" w:rsidR="008C7BC5" w:rsidRPr="008537F4"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28</w:t>
            </w:r>
          </w:p>
        </w:tc>
        <w:tc>
          <w:tcPr>
            <w:tcW w:w="1006" w:type="dxa"/>
            <w:tcBorders>
              <w:top w:val="nil"/>
              <w:left w:val="nil"/>
              <w:bottom w:val="single" w:sz="4" w:space="0" w:color="auto"/>
              <w:right w:val="single" w:sz="4" w:space="0" w:color="auto"/>
            </w:tcBorders>
            <w:noWrap/>
            <w:vAlign w:val="bottom"/>
          </w:tcPr>
          <w:p w14:paraId="5F5315D1" w14:textId="77777777" w:rsidR="008C7BC5" w:rsidRPr="008537F4" w:rsidRDefault="008C7BC5" w:rsidP="0027095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2541</w:t>
            </w:r>
          </w:p>
        </w:tc>
      </w:tr>
      <w:tr w:rsidR="008C7BC5" w:rsidRPr="00BD3863" w14:paraId="0CEC97CC" w14:textId="77777777" w:rsidTr="0027095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4EF2EDF" w14:textId="77777777" w:rsidR="008C7BC5" w:rsidRPr="00BD3863" w:rsidRDefault="008C7BC5" w:rsidP="0027095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6E5FD66" w14:textId="77777777" w:rsidR="008C7BC5" w:rsidRPr="00313645"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909</w:t>
            </w:r>
          </w:p>
        </w:tc>
        <w:tc>
          <w:tcPr>
            <w:tcW w:w="1117" w:type="dxa"/>
            <w:tcBorders>
              <w:top w:val="nil"/>
              <w:left w:val="nil"/>
              <w:bottom w:val="single" w:sz="4" w:space="0" w:color="auto"/>
              <w:right w:val="single" w:sz="4" w:space="0" w:color="auto"/>
            </w:tcBorders>
            <w:vAlign w:val="center"/>
          </w:tcPr>
          <w:p w14:paraId="00370A79" w14:textId="77777777" w:rsidR="008C7BC5" w:rsidRPr="00313645"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1110</w:t>
            </w:r>
          </w:p>
        </w:tc>
        <w:tc>
          <w:tcPr>
            <w:tcW w:w="1134" w:type="dxa"/>
            <w:tcBorders>
              <w:top w:val="nil"/>
              <w:left w:val="nil"/>
              <w:bottom w:val="single" w:sz="4" w:space="0" w:color="auto"/>
              <w:right w:val="single" w:sz="4" w:space="0" w:color="auto"/>
            </w:tcBorders>
            <w:vAlign w:val="center"/>
          </w:tcPr>
          <w:p w14:paraId="5A998452" w14:textId="77777777" w:rsidR="008C7BC5" w:rsidRPr="00313645"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1055</w:t>
            </w:r>
          </w:p>
        </w:tc>
        <w:tc>
          <w:tcPr>
            <w:tcW w:w="1134" w:type="dxa"/>
            <w:tcBorders>
              <w:top w:val="nil"/>
              <w:left w:val="nil"/>
              <w:bottom w:val="single" w:sz="4" w:space="0" w:color="auto"/>
              <w:right w:val="single" w:sz="4" w:space="0" w:color="auto"/>
            </w:tcBorders>
            <w:vAlign w:val="center"/>
          </w:tcPr>
          <w:p w14:paraId="4E7618C1" w14:textId="77777777" w:rsidR="008C7BC5" w:rsidRPr="008537F4"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251</w:t>
            </w:r>
          </w:p>
        </w:tc>
        <w:tc>
          <w:tcPr>
            <w:tcW w:w="1022" w:type="dxa"/>
            <w:tcBorders>
              <w:top w:val="nil"/>
              <w:left w:val="nil"/>
              <w:bottom w:val="single" w:sz="4" w:space="0" w:color="auto"/>
              <w:right w:val="single" w:sz="4" w:space="0" w:color="auto"/>
            </w:tcBorders>
            <w:vAlign w:val="center"/>
          </w:tcPr>
          <w:p w14:paraId="23A0799C" w14:textId="77777777" w:rsidR="008C7BC5" w:rsidRPr="008537F4"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E6612D0" w14:textId="77777777" w:rsidR="008C7BC5" w:rsidRPr="008537F4" w:rsidRDefault="008C7BC5" w:rsidP="0027095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3325</w:t>
            </w:r>
          </w:p>
        </w:tc>
      </w:tr>
      <w:tr w:rsidR="008C7BC5" w:rsidRPr="00BD3863" w14:paraId="6CA9A876" w14:textId="77777777" w:rsidTr="0027095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B88259A" w14:textId="77777777" w:rsidR="008C7BC5" w:rsidRPr="00BD3863" w:rsidRDefault="008C7BC5" w:rsidP="0027095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117837F" w14:textId="77777777" w:rsidR="008C7BC5" w:rsidRPr="00313645"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190</w:t>
            </w:r>
          </w:p>
        </w:tc>
        <w:tc>
          <w:tcPr>
            <w:tcW w:w="1117" w:type="dxa"/>
            <w:tcBorders>
              <w:top w:val="nil"/>
              <w:left w:val="nil"/>
              <w:bottom w:val="single" w:sz="4" w:space="0" w:color="auto"/>
              <w:right w:val="single" w:sz="4" w:space="0" w:color="auto"/>
            </w:tcBorders>
            <w:vAlign w:val="center"/>
          </w:tcPr>
          <w:p w14:paraId="5E1C9765" w14:textId="77777777" w:rsidR="008C7BC5" w:rsidRPr="00313645"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-699</w:t>
            </w:r>
          </w:p>
        </w:tc>
        <w:tc>
          <w:tcPr>
            <w:tcW w:w="1134" w:type="dxa"/>
            <w:tcBorders>
              <w:top w:val="nil"/>
              <w:left w:val="nil"/>
              <w:bottom w:val="single" w:sz="4" w:space="0" w:color="auto"/>
              <w:right w:val="single" w:sz="4" w:space="0" w:color="auto"/>
            </w:tcBorders>
            <w:vAlign w:val="center"/>
          </w:tcPr>
          <w:p w14:paraId="09E8EBFD" w14:textId="77777777" w:rsidR="008C7BC5" w:rsidRPr="00313645"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-493</w:t>
            </w:r>
          </w:p>
        </w:tc>
        <w:tc>
          <w:tcPr>
            <w:tcW w:w="1134" w:type="dxa"/>
            <w:tcBorders>
              <w:top w:val="nil"/>
              <w:left w:val="nil"/>
              <w:bottom w:val="single" w:sz="4" w:space="0" w:color="auto"/>
              <w:right w:val="single" w:sz="4" w:space="0" w:color="auto"/>
            </w:tcBorders>
            <w:vAlign w:val="center"/>
          </w:tcPr>
          <w:p w14:paraId="47B20AC6" w14:textId="77777777" w:rsidR="008C7BC5" w:rsidRPr="008537F4"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190</w:t>
            </w:r>
          </w:p>
        </w:tc>
        <w:tc>
          <w:tcPr>
            <w:tcW w:w="1022" w:type="dxa"/>
            <w:tcBorders>
              <w:top w:val="nil"/>
              <w:left w:val="nil"/>
              <w:bottom w:val="single" w:sz="4" w:space="0" w:color="auto"/>
              <w:right w:val="single" w:sz="4" w:space="0" w:color="auto"/>
            </w:tcBorders>
            <w:vAlign w:val="center"/>
          </w:tcPr>
          <w:p w14:paraId="14541ACF" w14:textId="77777777" w:rsidR="008C7BC5" w:rsidRPr="008537F4"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28</w:t>
            </w:r>
          </w:p>
        </w:tc>
        <w:tc>
          <w:tcPr>
            <w:tcW w:w="1006" w:type="dxa"/>
            <w:tcBorders>
              <w:top w:val="nil"/>
              <w:left w:val="nil"/>
              <w:bottom w:val="single" w:sz="4" w:space="0" w:color="auto"/>
              <w:right w:val="single" w:sz="4" w:space="0" w:color="auto"/>
            </w:tcBorders>
            <w:vAlign w:val="center"/>
          </w:tcPr>
          <w:p w14:paraId="7995389C" w14:textId="77777777" w:rsidR="008C7BC5" w:rsidRPr="008537F4" w:rsidRDefault="008C7BC5" w:rsidP="0027095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-784</w:t>
            </w:r>
          </w:p>
        </w:tc>
      </w:tr>
      <w:tr w:rsidR="008C7BC5" w:rsidRPr="00BD3863" w14:paraId="6C0FB63F" w14:textId="77777777" w:rsidTr="0027095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3B0B75F" w14:textId="77777777" w:rsidR="008C7BC5" w:rsidRPr="00BD3863" w:rsidRDefault="008C7BC5" w:rsidP="0027095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D777EC4" w14:textId="77777777" w:rsidR="008C7BC5" w:rsidRPr="00313645"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20,90%</w:t>
            </w:r>
          </w:p>
        </w:tc>
        <w:tc>
          <w:tcPr>
            <w:tcW w:w="1117" w:type="dxa"/>
            <w:tcBorders>
              <w:top w:val="nil"/>
              <w:left w:val="nil"/>
              <w:bottom w:val="single" w:sz="4" w:space="0" w:color="auto"/>
              <w:right w:val="single" w:sz="4" w:space="0" w:color="auto"/>
            </w:tcBorders>
            <w:vAlign w:val="center"/>
          </w:tcPr>
          <w:p w14:paraId="1C471B71" w14:textId="77777777" w:rsidR="008C7BC5" w:rsidRPr="00313645"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-62,97%</w:t>
            </w:r>
          </w:p>
        </w:tc>
        <w:tc>
          <w:tcPr>
            <w:tcW w:w="1134" w:type="dxa"/>
            <w:tcBorders>
              <w:top w:val="nil"/>
              <w:left w:val="nil"/>
              <w:bottom w:val="single" w:sz="4" w:space="0" w:color="auto"/>
              <w:right w:val="single" w:sz="4" w:space="0" w:color="auto"/>
            </w:tcBorders>
            <w:vAlign w:val="center"/>
          </w:tcPr>
          <w:p w14:paraId="6EF489CD" w14:textId="77777777" w:rsidR="008C7BC5" w:rsidRPr="00313645"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-46,73%</w:t>
            </w:r>
          </w:p>
        </w:tc>
        <w:tc>
          <w:tcPr>
            <w:tcW w:w="1134" w:type="dxa"/>
            <w:tcBorders>
              <w:top w:val="nil"/>
              <w:left w:val="nil"/>
              <w:bottom w:val="single" w:sz="4" w:space="0" w:color="auto"/>
              <w:right w:val="single" w:sz="4" w:space="0" w:color="auto"/>
            </w:tcBorders>
            <w:vAlign w:val="center"/>
          </w:tcPr>
          <w:p w14:paraId="36576FD0" w14:textId="77777777" w:rsidR="008C7BC5" w:rsidRPr="008537F4"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75,70%</w:t>
            </w:r>
          </w:p>
        </w:tc>
        <w:tc>
          <w:tcPr>
            <w:tcW w:w="1022" w:type="dxa"/>
            <w:tcBorders>
              <w:top w:val="nil"/>
              <w:left w:val="nil"/>
              <w:bottom w:val="single" w:sz="4" w:space="0" w:color="auto"/>
              <w:right w:val="single" w:sz="4" w:space="0" w:color="auto"/>
            </w:tcBorders>
            <w:vAlign w:val="center"/>
          </w:tcPr>
          <w:p w14:paraId="53695F98" w14:textId="77777777" w:rsidR="008C7BC5" w:rsidRPr="008537F4" w:rsidRDefault="008C7BC5" w:rsidP="00270959">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C852CAE" w14:textId="77777777" w:rsidR="008C7BC5" w:rsidRPr="008537F4" w:rsidRDefault="008C7BC5" w:rsidP="0027095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-23,58%</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8C7BC5" w:rsidRPr="00BD3863" w14:paraId="7751F547" w14:textId="77777777" w:rsidTr="0027095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87EB297" w14:textId="77777777" w:rsidR="008C7BC5" w:rsidRPr="00BD3863" w:rsidRDefault="008C7BC5" w:rsidP="0027095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F95F69C" w14:textId="77777777" w:rsidR="008C7BC5" w:rsidRPr="00BD3863" w:rsidRDefault="008C7BC5" w:rsidP="0027095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722C1DF" w14:textId="77777777" w:rsidR="008C7BC5" w:rsidRPr="00BD3863" w:rsidRDefault="008C7BC5" w:rsidP="0027095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B7463F3" w14:textId="77777777" w:rsidR="008C7BC5" w:rsidRPr="00BD3863" w:rsidRDefault="008C7BC5" w:rsidP="0027095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B2B363F" w14:textId="77777777" w:rsidR="008C7BC5" w:rsidRPr="00BD3863" w:rsidRDefault="008C7BC5" w:rsidP="0027095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3CCE7FA" w14:textId="77777777" w:rsidR="008C7BC5" w:rsidRPr="00BD3863" w:rsidRDefault="008C7BC5" w:rsidP="0027095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6EC3A88" w14:textId="77777777" w:rsidR="008C7BC5" w:rsidRPr="00BD3863" w:rsidRDefault="008C7BC5" w:rsidP="0027095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F8E7601" w14:textId="77777777" w:rsidR="008C7BC5" w:rsidRPr="00BD3863" w:rsidRDefault="008C7BC5" w:rsidP="0027095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C7BC5" w:rsidRPr="00BD3863" w14:paraId="1FA09627" w14:textId="77777777" w:rsidTr="00270959">
        <w:trPr>
          <w:trHeight w:val="288"/>
        </w:trPr>
        <w:tc>
          <w:tcPr>
            <w:tcW w:w="2980" w:type="dxa"/>
            <w:tcBorders>
              <w:top w:val="nil"/>
              <w:left w:val="single" w:sz="4" w:space="0" w:color="auto"/>
              <w:bottom w:val="single" w:sz="4" w:space="0" w:color="auto"/>
              <w:right w:val="single" w:sz="4" w:space="0" w:color="auto"/>
            </w:tcBorders>
            <w:vAlign w:val="center"/>
            <w:hideMark/>
          </w:tcPr>
          <w:p w14:paraId="1E3B9ABC" w14:textId="77777777" w:rsidR="008C7BC5" w:rsidRPr="00BD3863" w:rsidRDefault="008C7BC5" w:rsidP="0027095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FABCE2C"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2154</w:t>
            </w:r>
          </w:p>
        </w:tc>
        <w:tc>
          <w:tcPr>
            <w:tcW w:w="1117" w:type="dxa"/>
            <w:tcBorders>
              <w:top w:val="nil"/>
              <w:left w:val="nil"/>
              <w:bottom w:val="single" w:sz="4" w:space="0" w:color="auto"/>
              <w:right w:val="single" w:sz="4" w:space="0" w:color="auto"/>
            </w:tcBorders>
            <w:vAlign w:val="center"/>
          </w:tcPr>
          <w:p w14:paraId="2D1170D0"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681</w:t>
            </w:r>
          </w:p>
        </w:tc>
        <w:tc>
          <w:tcPr>
            <w:tcW w:w="1080" w:type="dxa"/>
            <w:tcBorders>
              <w:top w:val="nil"/>
              <w:left w:val="nil"/>
              <w:bottom w:val="single" w:sz="4" w:space="0" w:color="auto"/>
              <w:right w:val="single" w:sz="4" w:space="0" w:color="auto"/>
            </w:tcBorders>
            <w:vAlign w:val="center"/>
          </w:tcPr>
          <w:p w14:paraId="112194BC"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454</w:t>
            </w:r>
          </w:p>
        </w:tc>
        <w:tc>
          <w:tcPr>
            <w:tcW w:w="1165" w:type="dxa"/>
            <w:tcBorders>
              <w:top w:val="nil"/>
              <w:left w:val="nil"/>
              <w:bottom w:val="single" w:sz="4" w:space="0" w:color="auto"/>
              <w:right w:val="single" w:sz="4" w:space="0" w:color="auto"/>
            </w:tcBorders>
            <w:vAlign w:val="center"/>
          </w:tcPr>
          <w:p w14:paraId="5053BA7A"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575</w:t>
            </w:r>
          </w:p>
        </w:tc>
        <w:tc>
          <w:tcPr>
            <w:tcW w:w="1113" w:type="dxa"/>
            <w:tcBorders>
              <w:top w:val="nil"/>
              <w:left w:val="nil"/>
              <w:bottom w:val="single" w:sz="4" w:space="0" w:color="auto"/>
              <w:right w:val="single" w:sz="4" w:space="0" w:color="auto"/>
            </w:tcBorders>
            <w:vAlign w:val="center"/>
          </w:tcPr>
          <w:p w14:paraId="3725AD6B"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141</w:t>
            </w:r>
          </w:p>
        </w:tc>
        <w:tc>
          <w:tcPr>
            <w:tcW w:w="806" w:type="dxa"/>
            <w:tcBorders>
              <w:top w:val="nil"/>
              <w:left w:val="nil"/>
              <w:bottom w:val="single" w:sz="4" w:space="0" w:color="auto"/>
              <w:right w:val="single" w:sz="4" w:space="0" w:color="auto"/>
            </w:tcBorders>
            <w:vAlign w:val="center"/>
          </w:tcPr>
          <w:p w14:paraId="3B7AA635"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B470BE7" w14:textId="77777777" w:rsidR="008C7BC5" w:rsidRPr="00BA7A3C" w:rsidRDefault="008C7BC5" w:rsidP="0027095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4005</w:t>
            </w:r>
          </w:p>
        </w:tc>
      </w:tr>
      <w:tr w:rsidR="008C7BC5" w:rsidRPr="00BD3863" w14:paraId="1B775861" w14:textId="77777777" w:rsidTr="00270959">
        <w:trPr>
          <w:trHeight w:val="288"/>
        </w:trPr>
        <w:tc>
          <w:tcPr>
            <w:tcW w:w="2980" w:type="dxa"/>
            <w:tcBorders>
              <w:top w:val="nil"/>
              <w:left w:val="single" w:sz="4" w:space="0" w:color="auto"/>
              <w:bottom w:val="single" w:sz="4" w:space="0" w:color="auto"/>
              <w:right w:val="single" w:sz="4" w:space="0" w:color="auto"/>
            </w:tcBorders>
            <w:vAlign w:val="center"/>
            <w:hideMark/>
          </w:tcPr>
          <w:p w14:paraId="6EAD2C1C" w14:textId="77777777" w:rsidR="008C7BC5" w:rsidRPr="00BD3863" w:rsidRDefault="008C7BC5" w:rsidP="0027095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4821521"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908</w:t>
            </w:r>
          </w:p>
        </w:tc>
        <w:tc>
          <w:tcPr>
            <w:tcW w:w="1117" w:type="dxa"/>
            <w:tcBorders>
              <w:top w:val="nil"/>
              <w:left w:val="nil"/>
              <w:bottom w:val="single" w:sz="4" w:space="0" w:color="auto"/>
              <w:right w:val="single" w:sz="4" w:space="0" w:color="auto"/>
            </w:tcBorders>
            <w:vAlign w:val="center"/>
          </w:tcPr>
          <w:p w14:paraId="0D713648"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1039</w:t>
            </w:r>
          </w:p>
        </w:tc>
        <w:tc>
          <w:tcPr>
            <w:tcW w:w="1080" w:type="dxa"/>
            <w:tcBorders>
              <w:top w:val="nil"/>
              <w:left w:val="nil"/>
              <w:bottom w:val="single" w:sz="4" w:space="0" w:color="auto"/>
              <w:right w:val="single" w:sz="4" w:space="0" w:color="auto"/>
            </w:tcBorders>
            <w:vAlign w:val="center"/>
          </w:tcPr>
          <w:p w14:paraId="4B3C30D6"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1264</w:t>
            </w:r>
          </w:p>
        </w:tc>
        <w:tc>
          <w:tcPr>
            <w:tcW w:w="1165" w:type="dxa"/>
            <w:tcBorders>
              <w:top w:val="nil"/>
              <w:left w:val="nil"/>
              <w:bottom w:val="single" w:sz="4" w:space="0" w:color="auto"/>
              <w:right w:val="single" w:sz="4" w:space="0" w:color="auto"/>
            </w:tcBorders>
            <w:vAlign w:val="center"/>
          </w:tcPr>
          <w:p w14:paraId="5F2A62EC"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360</w:t>
            </w:r>
          </w:p>
        </w:tc>
        <w:tc>
          <w:tcPr>
            <w:tcW w:w="1113" w:type="dxa"/>
            <w:tcBorders>
              <w:top w:val="nil"/>
              <w:left w:val="nil"/>
              <w:bottom w:val="single" w:sz="4" w:space="0" w:color="auto"/>
              <w:right w:val="single" w:sz="4" w:space="0" w:color="auto"/>
            </w:tcBorders>
            <w:vAlign w:val="center"/>
          </w:tcPr>
          <w:p w14:paraId="7821E820"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806" w:type="dxa"/>
            <w:tcBorders>
              <w:top w:val="nil"/>
              <w:left w:val="nil"/>
              <w:bottom w:val="single" w:sz="4" w:space="0" w:color="auto"/>
              <w:right w:val="single" w:sz="4" w:space="0" w:color="auto"/>
            </w:tcBorders>
            <w:vAlign w:val="center"/>
          </w:tcPr>
          <w:p w14:paraId="47D2FF26"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4932176" w14:textId="77777777" w:rsidR="008C7BC5" w:rsidRPr="00BA7A3C" w:rsidRDefault="008C7BC5" w:rsidP="0027095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3593</w:t>
            </w:r>
          </w:p>
        </w:tc>
      </w:tr>
      <w:tr w:rsidR="008C7BC5" w:rsidRPr="00BD3863" w14:paraId="6263D6F0" w14:textId="77777777" w:rsidTr="00270959">
        <w:trPr>
          <w:trHeight w:val="288"/>
        </w:trPr>
        <w:tc>
          <w:tcPr>
            <w:tcW w:w="2980" w:type="dxa"/>
            <w:tcBorders>
              <w:top w:val="nil"/>
              <w:left w:val="single" w:sz="4" w:space="0" w:color="auto"/>
              <w:bottom w:val="single" w:sz="4" w:space="0" w:color="auto"/>
              <w:right w:val="single" w:sz="4" w:space="0" w:color="auto"/>
            </w:tcBorders>
            <w:vAlign w:val="center"/>
            <w:hideMark/>
          </w:tcPr>
          <w:p w14:paraId="4C8630AB" w14:textId="77777777" w:rsidR="008C7BC5" w:rsidRPr="00BD3863" w:rsidRDefault="008C7BC5" w:rsidP="0027095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305E923"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1246</w:t>
            </w:r>
          </w:p>
        </w:tc>
        <w:tc>
          <w:tcPr>
            <w:tcW w:w="1117" w:type="dxa"/>
            <w:tcBorders>
              <w:top w:val="nil"/>
              <w:left w:val="nil"/>
              <w:bottom w:val="single" w:sz="4" w:space="0" w:color="auto"/>
              <w:right w:val="single" w:sz="4" w:space="0" w:color="auto"/>
            </w:tcBorders>
            <w:vAlign w:val="center"/>
          </w:tcPr>
          <w:p w14:paraId="24CDB577"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-358</w:t>
            </w:r>
          </w:p>
        </w:tc>
        <w:tc>
          <w:tcPr>
            <w:tcW w:w="1080" w:type="dxa"/>
            <w:tcBorders>
              <w:top w:val="nil"/>
              <w:left w:val="nil"/>
              <w:bottom w:val="single" w:sz="4" w:space="0" w:color="auto"/>
              <w:right w:val="single" w:sz="4" w:space="0" w:color="auto"/>
            </w:tcBorders>
            <w:vAlign w:val="center"/>
          </w:tcPr>
          <w:p w14:paraId="02B7503B"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-810</w:t>
            </w:r>
          </w:p>
        </w:tc>
        <w:tc>
          <w:tcPr>
            <w:tcW w:w="1165" w:type="dxa"/>
            <w:tcBorders>
              <w:top w:val="nil"/>
              <w:left w:val="nil"/>
              <w:bottom w:val="single" w:sz="4" w:space="0" w:color="auto"/>
              <w:right w:val="single" w:sz="4" w:space="0" w:color="auto"/>
            </w:tcBorders>
            <w:vAlign w:val="center"/>
          </w:tcPr>
          <w:p w14:paraId="4D8D8B2D"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215</w:t>
            </w:r>
          </w:p>
        </w:tc>
        <w:tc>
          <w:tcPr>
            <w:tcW w:w="1113" w:type="dxa"/>
            <w:tcBorders>
              <w:top w:val="nil"/>
              <w:left w:val="nil"/>
              <w:bottom w:val="single" w:sz="4" w:space="0" w:color="auto"/>
              <w:right w:val="single" w:sz="4" w:space="0" w:color="auto"/>
            </w:tcBorders>
            <w:vAlign w:val="center"/>
          </w:tcPr>
          <w:p w14:paraId="4A21097A"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119</w:t>
            </w:r>
          </w:p>
        </w:tc>
        <w:tc>
          <w:tcPr>
            <w:tcW w:w="806" w:type="dxa"/>
            <w:tcBorders>
              <w:top w:val="nil"/>
              <w:left w:val="nil"/>
              <w:bottom w:val="single" w:sz="4" w:space="0" w:color="auto"/>
              <w:right w:val="single" w:sz="4" w:space="0" w:color="auto"/>
            </w:tcBorders>
            <w:vAlign w:val="center"/>
          </w:tcPr>
          <w:p w14:paraId="70756CC7"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3DAF7DD" w14:textId="77777777" w:rsidR="008C7BC5" w:rsidRPr="00BA7A3C" w:rsidRDefault="008C7BC5" w:rsidP="0027095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412</w:t>
            </w:r>
          </w:p>
        </w:tc>
      </w:tr>
      <w:tr w:rsidR="008C7BC5" w:rsidRPr="00BD3863" w14:paraId="10906E12" w14:textId="77777777" w:rsidTr="00270959">
        <w:trPr>
          <w:trHeight w:val="288"/>
        </w:trPr>
        <w:tc>
          <w:tcPr>
            <w:tcW w:w="2980" w:type="dxa"/>
            <w:tcBorders>
              <w:top w:val="nil"/>
              <w:left w:val="single" w:sz="4" w:space="0" w:color="auto"/>
              <w:bottom w:val="single" w:sz="4" w:space="0" w:color="auto"/>
              <w:right w:val="single" w:sz="4" w:space="0" w:color="auto"/>
            </w:tcBorders>
            <w:vAlign w:val="center"/>
            <w:hideMark/>
          </w:tcPr>
          <w:p w14:paraId="2B39A67B" w14:textId="77777777" w:rsidR="008C7BC5" w:rsidRPr="00BD3863" w:rsidRDefault="008C7BC5" w:rsidP="0027095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DB488BC"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137,22%</w:t>
            </w:r>
          </w:p>
        </w:tc>
        <w:tc>
          <w:tcPr>
            <w:tcW w:w="1117" w:type="dxa"/>
            <w:tcBorders>
              <w:top w:val="nil"/>
              <w:left w:val="nil"/>
              <w:bottom w:val="single" w:sz="4" w:space="0" w:color="auto"/>
              <w:right w:val="single" w:sz="4" w:space="0" w:color="auto"/>
            </w:tcBorders>
            <w:vAlign w:val="center"/>
          </w:tcPr>
          <w:p w14:paraId="71EE7C25"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-34,46%</w:t>
            </w:r>
          </w:p>
        </w:tc>
        <w:tc>
          <w:tcPr>
            <w:tcW w:w="1080" w:type="dxa"/>
            <w:tcBorders>
              <w:top w:val="nil"/>
              <w:left w:val="nil"/>
              <w:bottom w:val="single" w:sz="4" w:space="0" w:color="auto"/>
              <w:right w:val="single" w:sz="4" w:space="0" w:color="auto"/>
            </w:tcBorders>
            <w:vAlign w:val="center"/>
          </w:tcPr>
          <w:p w14:paraId="651D8E33"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-64,08%</w:t>
            </w:r>
          </w:p>
        </w:tc>
        <w:tc>
          <w:tcPr>
            <w:tcW w:w="1165" w:type="dxa"/>
            <w:tcBorders>
              <w:top w:val="nil"/>
              <w:left w:val="nil"/>
              <w:bottom w:val="single" w:sz="4" w:space="0" w:color="auto"/>
              <w:right w:val="single" w:sz="4" w:space="0" w:color="auto"/>
            </w:tcBorders>
            <w:vAlign w:val="center"/>
          </w:tcPr>
          <w:p w14:paraId="39E536FC"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59,72%</w:t>
            </w:r>
          </w:p>
        </w:tc>
        <w:tc>
          <w:tcPr>
            <w:tcW w:w="1113" w:type="dxa"/>
            <w:tcBorders>
              <w:top w:val="nil"/>
              <w:left w:val="nil"/>
              <w:bottom w:val="single" w:sz="4" w:space="0" w:color="auto"/>
              <w:right w:val="single" w:sz="4" w:space="0" w:color="auto"/>
            </w:tcBorders>
            <w:vAlign w:val="center"/>
          </w:tcPr>
          <w:p w14:paraId="297B3013"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540,91%</w:t>
            </w:r>
          </w:p>
        </w:tc>
        <w:tc>
          <w:tcPr>
            <w:tcW w:w="806" w:type="dxa"/>
            <w:tcBorders>
              <w:top w:val="nil"/>
              <w:left w:val="nil"/>
              <w:bottom w:val="single" w:sz="4" w:space="0" w:color="auto"/>
              <w:right w:val="single" w:sz="4" w:space="0" w:color="auto"/>
            </w:tcBorders>
            <w:vAlign w:val="center"/>
          </w:tcPr>
          <w:p w14:paraId="75F00A29" w14:textId="77777777" w:rsidR="008C7BC5" w:rsidRPr="00BA7A3C" w:rsidRDefault="008C7BC5" w:rsidP="0027095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4C2CF1E" w14:textId="77777777" w:rsidR="008C7BC5" w:rsidRPr="00BA7A3C" w:rsidRDefault="008C7BC5" w:rsidP="0027095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11,47%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F168D4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C7BC5">
        <w:rPr>
          <w:rFonts w:ascii="Arial" w:hAnsi="Arial" w:cs="Arial"/>
          <w:lang w:val="pt-BR"/>
        </w:rPr>
        <w:t>DN7_km13+100-km30+808</w:t>
      </w:r>
      <w:r w:rsidR="005268D7" w:rsidRPr="00FD1C6E">
        <w:rPr>
          <w:rFonts w:ascii="Arial" w:hAnsi="Arial" w:cs="Arial"/>
          <w:lang w:val="it-IT"/>
        </w:rPr>
        <w:t>, cod identificare RD_RO_00_</w:t>
      </w:r>
      <w:r w:rsidR="00E74A02">
        <w:rPr>
          <w:rFonts w:ascii="Arial" w:hAnsi="Arial" w:cs="Arial"/>
          <w:lang w:val="it-IT"/>
        </w:rPr>
        <w:t>9</w:t>
      </w:r>
      <w:r w:rsidR="008C7BC5">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5886234A" w:rsidR="00B4718A" w:rsidRPr="00B4718A" w:rsidRDefault="008C7BC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6ED639F1" w14:textId="070A5884" w:rsidR="00B4718A" w:rsidRPr="00B4718A" w:rsidRDefault="008C7BC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570</w:t>
            </w:r>
            <w:r w:rsidR="00B4718A">
              <w:rPr>
                <w:rFonts w:ascii="Arial" w:hAnsi="Arial" w:cs="Arial"/>
                <w:kern w:val="0"/>
                <w:sz w:val="20"/>
                <w:szCs w:val="20"/>
                <w:lang w:val="ro-RO" w:eastAsia="ro-RO"/>
              </w:rPr>
              <w:t>,</w:t>
            </w:r>
            <w:r>
              <w:rPr>
                <w:rFonts w:ascii="Arial" w:hAnsi="Arial" w:cs="Arial"/>
                <w:kern w:val="0"/>
                <w:sz w:val="20"/>
                <w:szCs w:val="20"/>
                <w:lang w:val="ro-RO" w:eastAsia="ro-RO"/>
              </w:rPr>
              <w:t>9</w:t>
            </w:r>
          </w:p>
        </w:tc>
      </w:tr>
      <w:tr w:rsidR="00F41201" w:rsidRPr="00F41201" w14:paraId="0BE7649C" w14:textId="77777777" w:rsidTr="00263F2C">
        <w:trPr>
          <w:jc w:val="center"/>
        </w:trPr>
        <w:tc>
          <w:tcPr>
            <w:tcW w:w="2795" w:type="dxa"/>
          </w:tcPr>
          <w:p w14:paraId="5EA9D451" w14:textId="512E87D0" w:rsidR="00F41201" w:rsidRPr="00F41201" w:rsidRDefault="00BF7BC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344310C7" w14:textId="372A0356" w:rsidR="00F41201" w:rsidRPr="00F41201" w:rsidRDefault="00BF7BC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F41201">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D4F33D4" w:rsidR="00FC534B" w:rsidRPr="00FC534B" w:rsidRDefault="008C7BC5" w:rsidP="00DF0BBF">
      <w:pPr>
        <w:suppressAutoHyphens w:val="0"/>
        <w:jc w:val="center"/>
        <w:rPr>
          <w:kern w:val="0"/>
          <w:lang w:val="ro-RO" w:eastAsia="ro-RO"/>
        </w:rPr>
      </w:pPr>
      <w:r>
        <w:rPr>
          <w:noProof/>
        </w:rPr>
        <w:drawing>
          <wp:inline distT="0" distB="0" distL="0" distR="0" wp14:anchorId="52841093" wp14:editId="2F7CB8F6">
            <wp:extent cx="5000000" cy="691426"/>
            <wp:effectExtent l="0" t="0" r="0" b="0"/>
            <wp:docPr id="18" name="Kép 17">
              <a:extLst xmlns:a="http://schemas.openxmlformats.org/drawingml/2006/main">
                <a:ext uri="{FF2B5EF4-FFF2-40B4-BE49-F238E27FC236}">
                  <a16:creationId xmlns:a16="http://schemas.microsoft.com/office/drawing/2014/main" id="{66D26C33-7B4F-B73F-41EA-02809D27F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ép 17">
                      <a:extLst>
                        <a:ext uri="{FF2B5EF4-FFF2-40B4-BE49-F238E27FC236}">
                          <a16:creationId xmlns:a16="http://schemas.microsoft.com/office/drawing/2014/main" id="{66D26C33-7B4F-B73F-41EA-02809D27F35B}"/>
                        </a:ext>
                      </a:extLst>
                    </pic:cNvPr>
                    <pic:cNvPicPr>
                      <a:picLocks noChangeAspect="1"/>
                    </pic:cNvPicPr>
                  </pic:nvPicPr>
                  <pic:blipFill>
                    <a:blip r:embed="rId17"/>
                    <a:stretch>
                      <a:fillRect/>
                    </a:stretch>
                  </pic:blipFill>
                  <pic:spPr>
                    <a:xfrm>
                      <a:off x="0" y="0"/>
                      <a:ext cx="5000000" cy="691426"/>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FE34D2" w:rsidRPr="00FE34D2" w14:paraId="6064DCF7" w14:textId="77777777" w:rsidTr="00FE34D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44228D6"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 xml:space="preserve">Banda de </w:t>
            </w:r>
            <w:proofErr w:type="spellStart"/>
            <w:r w:rsidRPr="00FE34D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925583B"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proofErr w:type="spellStart"/>
            <w:r w:rsidRPr="00FE34D2">
              <w:rPr>
                <w:rFonts w:ascii="Calibri" w:hAnsi="Calibri" w:cs="Calibri"/>
                <w:b/>
                <w:bCs/>
                <w:color w:val="000000"/>
                <w:kern w:val="0"/>
                <w:sz w:val="16"/>
                <w:szCs w:val="16"/>
                <w:lang w:eastAsia="en-US"/>
              </w:rPr>
              <w:t>Buftea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B6BC01"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proofErr w:type="spellStart"/>
            <w:r w:rsidRPr="00FE34D2">
              <w:rPr>
                <w:rFonts w:ascii="Calibri" w:hAnsi="Calibri" w:cs="Calibri"/>
                <w:b/>
                <w:bCs/>
                <w:color w:val="000000"/>
                <w:kern w:val="0"/>
                <w:sz w:val="16"/>
                <w:szCs w:val="16"/>
                <w:lang w:eastAsia="en-US"/>
              </w:rPr>
              <w:t>Mogoșoaia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5753C4"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proofErr w:type="spellStart"/>
            <w:r w:rsidRPr="00FE34D2">
              <w:rPr>
                <w:rFonts w:ascii="Calibri" w:hAnsi="Calibri" w:cs="Calibri"/>
                <w:b/>
                <w:bCs/>
                <w:color w:val="000000"/>
                <w:kern w:val="0"/>
                <w:sz w:val="16"/>
                <w:szCs w:val="16"/>
                <w:lang w:eastAsia="en-US"/>
              </w:rPr>
              <w:t>Chitila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358B80"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proofErr w:type="spellStart"/>
            <w:r w:rsidRPr="00FE34D2">
              <w:rPr>
                <w:rFonts w:ascii="Calibri" w:hAnsi="Calibri" w:cs="Calibri"/>
                <w:b/>
                <w:bCs/>
                <w:color w:val="000000"/>
                <w:kern w:val="0"/>
                <w:sz w:val="16"/>
                <w:szCs w:val="16"/>
                <w:lang w:eastAsia="en-US"/>
              </w:rPr>
              <w:t>Tărtășești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358CBC"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TOTAL</w:t>
            </w:r>
          </w:p>
        </w:tc>
      </w:tr>
      <w:tr w:rsidR="00FE34D2" w:rsidRPr="00FE34D2" w14:paraId="5545EB95" w14:textId="77777777" w:rsidTr="00FE34D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87DD350" w14:textId="77777777" w:rsidR="00FE34D2" w:rsidRPr="00FE34D2" w:rsidRDefault="00FE34D2" w:rsidP="00FE34D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E2066E6"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proofErr w:type="spellStart"/>
            <w:r w:rsidRPr="00FE34D2">
              <w:rPr>
                <w:rFonts w:ascii="Calibri" w:hAnsi="Calibri" w:cs="Calibri"/>
                <w:b/>
                <w:bCs/>
                <w:color w:val="000000"/>
                <w:kern w:val="0"/>
                <w:sz w:val="16"/>
                <w:szCs w:val="16"/>
                <w:lang w:eastAsia="en-US"/>
              </w:rPr>
              <w:t>Efect</w:t>
            </w:r>
            <w:proofErr w:type="spellEnd"/>
            <w:r w:rsidRPr="00FE34D2">
              <w:rPr>
                <w:rFonts w:ascii="Calibri" w:hAnsi="Calibri" w:cs="Calibri"/>
                <w:b/>
                <w:bCs/>
                <w:color w:val="000000"/>
                <w:kern w:val="0"/>
                <w:sz w:val="16"/>
                <w:szCs w:val="16"/>
                <w:lang w:eastAsia="en-US"/>
              </w:rPr>
              <w:t xml:space="preserve"> </w:t>
            </w:r>
            <w:proofErr w:type="spellStart"/>
            <w:r w:rsidRPr="00FE34D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18604B"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proofErr w:type="spellStart"/>
            <w:r w:rsidRPr="00FE34D2">
              <w:rPr>
                <w:rFonts w:ascii="Calibri" w:hAnsi="Calibri" w:cs="Calibri"/>
                <w:b/>
                <w:bCs/>
                <w:color w:val="000000"/>
                <w:kern w:val="0"/>
                <w:sz w:val="16"/>
                <w:szCs w:val="16"/>
                <w:lang w:eastAsia="en-US"/>
              </w:rPr>
              <w:t>Efect</w:t>
            </w:r>
            <w:proofErr w:type="spellEnd"/>
            <w:r w:rsidRPr="00FE34D2">
              <w:rPr>
                <w:rFonts w:ascii="Calibri" w:hAnsi="Calibri" w:cs="Calibri"/>
                <w:b/>
                <w:bCs/>
                <w:color w:val="000000"/>
                <w:kern w:val="0"/>
                <w:sz w:val="16"/>
                <w:szCs w:val="16"/>
                <w:lang w:eastAsia="en-US"/>
              </w:rPr>
              <w:t xml:space="preserve"> </w:t>
            </w:r>
            <w:proofErr w:type="spellStart"/>
            <w:r w:rsidRPr="00FE34D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32F5D0"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proofErr w:type="spellStart"/>
            <w:r w:rsidRPr="00FE34D2">
              <w:rPr>
                <w:rFonts w:ascii="Calibri" w:hAnsi="Calibri" w:cs="Calibri"/>
                <w:b/>
                <w:bCs/>
                <w:color w:val="000000"/>
                <w:kern w:val="0"/>
                <w:sz w:val="16"/>
                <w:szCs w:val="16"/>
                <w:lang w:eastAsia="en-US"/>
              </w:rPr>
              <w:t>Efect</w:t>
            </w:r>
            <w:proofErr w:type="spellEnd"/>
            <w:r w:rsidRPr="00FE34D2">
              <w:rPr>
                <w:rFonts w:ascii="Calibri" w:hAnsi="Calibri" w:cs="Calibri"/>
                <w:b/>
                <w:bCs/>
                <w:color w:val="000000"/>
                <w:kern w:val="0"/>
                <w:sz w:val="16"/>
                <w:szCs w:val="16"/>
                <w:lang w:eastAsia="en-US"/>
              </w:rPr>
              <w:t xml:space="preserve"> </w:t>
            </w:r>
            <w:proofErr w:type="spellStart"/>
            <w:r w:rsidRPr="00FE34D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0CFADD"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proofErr w:type="spellStart"/>
            <w:r w:rsidRPr="00FE34D2">
              <w:rPr>
                <w:rFonts w:ascii="Calibri" w:hAnsi="Calibri" w:cs="Calibri"/>
                <w:b/>
                <w:bCs/>
                <w:color w:val="000000"/>
                <w:kern w:val="0"/>
                <w:sz w:val="16"/>
                <w:szCs w:val="16"/>
                <w:lang w:eastAsia="en-US"/>
              </w:rPr>
              <w:t>Efect</w:t>
            </w:r>
            <w:proofErr w:type="spellEnd"/>
            <w:r w:rsidRPr="00FE34D2">
              <w:rPr>
                <w:rFonts w:ascii="Calibri" w:hAnsi="Calibri" w:cs="Calibri"/>
                <w:b/>
                <w:bCs/>
                <w:color w:val="000000"/>
                <w:kern w:val="0"/>
                <w:sz w:val="16"/>
                <w:szCs w:val="16"/>
                <w:lang w:eastAsia="en-US"/>
              </w:rPr>
              <w:t xml:space="preserve"> </w:t>
            </w:r>
            <w:proofErr w:type="spellStart"/>
            <w:r w:rsidRPr="00FE34D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00C302"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proofErr w:type="spellStart"/>
            <w:r w:rsidRPr="00FE34D2">
              <w:rPr>
                <w:rFonts w:ascii="Calibri" w:hAnsi="Calibri" w:cs="Calibri"/>
                <w:b/>
                <w:bCs/>
                <w:color w:val="000000"/>
                <w:kern w:val="0"/>
                <w:sz w:val="16"/>
                <w:szCs w:val="16"/>
                <w:lang w:eastAsia="en-US"/>
              </w:rPr>
              <w:t>Efect</w:t>
            </w:r>
            <w:proofErr w:type="spellEnd"/>
            <w:r w:rsidRPr="00FE34D2">
              <w:rPr>
                <w:rFonts w:ascii="Calibri" w:hAnsi="Calibri" w:cs="Calibri"/>
                <w:b/>
                <w:bCs/>
                <w:color w:val="000000"/>
                <w:kern w:val="0"/>
                <w:sz w:val="16"/>
                <w:szCs w:val="16"/>
                <w:lang w:eastAsia="en-US"/>
              </w:rPr>
              <w:t xml:space="preserve"> </w:t>
            </w:r>
            <w:proofErr w:type="spellStart"/>
            <w:r w:rsidRPr="00FE34D2">
              <w:rPr>
                <w:rFonts w:ascii="Calibri" w:hAnsi="Calibri" w:cs="Calibri"/>
                <w:b/>
                <w:bCs/>
                <w:color w:val="000000"/>
                <w:kern w:val="0"/>
                <w:sz w:val="16"/>
                <w:szCs w:val="16"/>
                <w:lang w:eastAsia="en-US"/>
              </w:rPr>
              <w:t>dăunător</w:t>
            </w:r>
            <w:proofErr w:type="spellEnd"/>
          </w:p>
        </w:tc>
      </w:tr>
      <w:tr w:rsidR="00FE34D2" w:rsidRPr="00FE34D2" w14:paraId="612D649D" w14:textId="77777777" w:rsidTr="00FE34D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66B9462" w14:textId="77777777" w:rsidR="00FE34D2" w:rsidRPr="00FE34D2" w:rsidRDefault="00FE34D2" w:rsidP="00FE34D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8286AF7"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9C46D7"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56A063"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D53E096"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DBC68A"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B5C7347"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BF27C9"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661E50"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CA5CA2B"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4984B3"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749FE4"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26D800"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396099"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3BBD4C"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DA0637"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HSD</w:t>
            </w:r>
          </w:p>
        </w:tc>
      </w:tr>
      <w:tr w:rsidR="00FE34D2" w:rsidRPr="00FE34D2" w14:paraId="56E56361"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79C5C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BA669D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66C0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B91C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753AF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3F93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85D550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3CC6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5639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39B297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93AE1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AE16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F7057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996B2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B1084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997FD8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10</w:t>
            </w:r>
          </w:p>
        </w:tc>
      </w:tr>
      <w:tr w:rsidR="00FE34D2" w:rsidRPr="00FE34D2" w14:paraId="449814FB"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22638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750B2A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228C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4179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AC57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6417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B8B61C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200E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A7FC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4E5D76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8574E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22CF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1E2D26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AF4DE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C7A8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3E04435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7</w:t>
            </w:r>
          </w:p>
        </w:tc>
      </w:tr>
      <w:tr w:rsidR="00FE34D2" w:rsidRPr="00FE34D2" w14:paraId="472417D5"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9B9C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807C90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8CA7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3B3F4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F71B5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0102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4D8694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BC31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79A8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33FF2B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4FA08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F89B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8E3A77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9C8D0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ADE4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678DD4A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7</w:t>
            </w:r>
          </w:p>
        </w:tc>
      </w:tr>
      <w:tr w:rsidR="00FE34D2" w:rsidRPr="00FE34D2" w14:paraId="3E368996"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B333C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BD6144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4264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CE619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3B7C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EFF4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D04FFE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AB72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0683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29C0B0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5F289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3F82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574A45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D1C78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E0F7D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7990AC7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w:t>
            </w:r>
          </w:p>
        </w:tc>
      </w:tr>
      <w:tr w:rsidR="00FE34D2" w:rsidRPr="00FE34D2" w14:paraId="494EB563"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49064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583846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B216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BC8EC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BD805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2727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31DEA5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2E9E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46A3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12C4A6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300E2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B4D0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9E7BAA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EF49D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F196E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6E36D9C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w:t>
            </w:r>
          </w:p>
        </w:tc>
      </w:tr>
      <w:tr w:rsidR="00FE34D2" w:rsidRPr="00FE34D2" w14:paraId="1812CABE"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91730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5F79CA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09D5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E0C5B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D85F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882E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22F10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443F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173E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438AF8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B2878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592A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1D7868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51BB6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8FDCC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01671A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w:t>
            </w:r>
          </w:p>
        </w:tc>
      </w:tr>
      <w:tr w:rsidR="00FE34D2" w:rsidRPr="00FE34D2" w14:paraId="0A3F0563"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F8A1E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46814A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E110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11289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009D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6722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A5DBA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8197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6B45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6E2397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C3505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EDA3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0369FC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9BDAA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1EFD5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7EA154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4</w:t>
            </w:r>
          </w:p>
        </w:tc>
      </w:tr>
      <w:tr w:rsidR="00FE34D2" w:rsidRPr="00FE34D2" w14:paraId="40940377"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BE4A1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52DCEE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7D06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B3FB9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C8358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9B21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1EB7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3A05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A9DC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4D34D9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541DC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639A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8DF5D0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01358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6E6CC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850031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7</w:t>
            </w:r>
          </w:p>
        </w:tc>
      </w:tr>
      <w:tr w:rsidR="00FE34D2" w:rsidRPr="00FE34D2" w14:paraId="37999C58"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55D23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C6E1D4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55D4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B8EAC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48B2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BE28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D990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4686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707F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6A98C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73F92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A09C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CC63BD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F2561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D5F8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9A7DB6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8</w:t>
            </w:r>
          </w:p>
        </w:tc>
      </w:tr>
      <w:tr w:rsidR="00FE34D2" w:rsidRPr="00FE34D2" w14:paraId="6DBB4817"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FBB3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58D8E8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2E78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990F3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EA984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01AE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504B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35AA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A18B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928F4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8F611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DC34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689F6B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5CA24C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24B9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84A195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11</w:t>
            </w:r>
          </w:p>
        </w:tc>
      </w:tr>
      <w:tr w:rsidR="00FE34D2" w:rsidRPr="00FE34D2" w14:paraId="0F560EA4"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C9959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47D7A3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70D3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53B4E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4FD04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6A6E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F08E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6275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10EB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6DC2C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D6B07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C094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23D29B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76E0A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95017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56719C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12</w:t>
            </w:r>
          </w:p>
        </w:tc>
      </w:tr>
      <w:tr w:rsidR="00FE34D2" w:rsidRPr="00FE34D2" w14:paraId="3B4CF2D3"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7C678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69D21A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0DBB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99990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8F849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D9A4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442F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A389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A463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8540E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18380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A81B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FC0330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71BD9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8389A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245655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11</w:t>
            </w:r>
          </w:p>
        </w:tc>
      </w:tr>
      <w:tr w:rsidR="00FE34D2" w:rsidRPr="00FE34D2" w14:paraId="60098F40"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0C620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01A253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2E4C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DEB34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099F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FBDA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CCB1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6F6F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C0BA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A82E4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0367F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8BF0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8856E3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1E346A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A070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C8C5E4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13</w:t>
            </w:r>
          </w:p>
        </w:tc>
      </w:tr>
      <w:tr w:rsidR="00FE34D2" w:rsidRPr="00FE34D2" w14:paraId="789F46CF"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C972C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044FEA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B308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08FD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8C0AA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225D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2ECF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9B8B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111E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08FD0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DF9FC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2666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21F124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D0BE7C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C6D46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2CEF52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12</w:t>
            </w:r>
          </w:p>
        </w:tc>
      </w:tr>
      <w:tr w:rsidR="00FE34D2" w:rsidRPr="00FE34D2" w14:paraId="1B28F962"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6C602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5B1497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CA59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49444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CD617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FD30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F054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BA52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ABF8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C25E0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9E376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FD31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812ECE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91847C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870EB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F4C3F6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11</w:t>
            </w:r>
          </w:p>
        </w:tc>
      </w:tr>
      <w:tr w:rsidR="00FE34D2" w:rsidRPr="00FE34D2" w14:paraId="056E8330"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F3E97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1502AE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BEF3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64C30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AF0A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E51D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5860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3C93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ACA1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8804B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2AA77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7742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8DF893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9F80F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23148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8D6D9C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6</w:t>
            </w:r>
          </w:p>
        </w:tc>
      </w:tr>
      <w:tr w:rsidR="00FE34D2" w:rsidRPr="00FE34D2" w14:paraId="6624BEA1"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AB899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ECB9A0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04BA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C3AC3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B2DD0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6129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4C5E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A44C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E6AB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413DE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EFD88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535DB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13EC35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D8D19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EDB11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8B0EA9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7</w:t>
            </w:r>
          </w:p>
        </w:tc>
      </w:tr>
      <w:tr w:rsidR="00FE34D2" w:rsidRPr="00FE34D2" w14:paraId="36C926FD"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B2188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D63DE6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86D8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6E0EB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81B7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25D8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BC25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B4E7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DE0F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9BD38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F72B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0634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0DE106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284FA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84ACD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0FE7483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3</w:t>
            </w:r>
          </w:p>
        </w:tc>
      </w:tr>
      <w:tr w:rsidR="00FE34D2" w:rsidRPr="00FE34D2" w14:paraId="600BDAA7"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E991A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486648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C52B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8EC42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7B51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AA0D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983D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3B53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C886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18B31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9BB95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1669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A68921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B9EFF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37047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9B2EBC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2</w:t>
            </w:r>
          </w:p>
        </w:tc>
      </w:tr>
      <w:tr w:rsidR="00FE34D2" w:rsidRPr="00FE34D2" w14:paraId="313B19BD"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D01CB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7E9C54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3501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63C3B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8230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41AA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E8BF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BAD9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02CB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8F2ED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390F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E46F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4547E0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4347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0D126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988694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r>
      <w:tr w:rsidR="00FE34D2" w:rsidRPr="00FE34D2" w14:paraId="2F91B997"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573EC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51121D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B964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D23BC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CFEE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C2FE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5682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ABBA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EA53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348F2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403F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9C55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B13AE6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6C0E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F2E75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DA289E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r>
      <w:tr w:rsidR="00FE34D2" w:rsidRPr="00FE34D2" w14:paraId="39308B70"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8998B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DB3990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2ED3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528BD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B16B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4188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D613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725C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09F2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5C777E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0708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AA69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2D4DE3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EE96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2C2DE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00EA57A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r>
      <w:tr w:rsidR="00FE34D2" w:rsidRPr="00FE34D2" w14:paraId="5F8B31E1"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621A4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C9641B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437B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B940D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9532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7808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A2C4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1A84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2DCF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D3590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B39F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B52B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561AAE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600A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B43BB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562EF8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r>
      <w:tr w:rsidR="00FE34D2" w:rsidRPr="00FE34D2" w14:paraId="57F4CCAC"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0574E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E62BEE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2567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FD10E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EC5A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0D5E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A068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8870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14DF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4E9EE6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CADAF"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FBD2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717A1C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66D1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B3F9B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2801D6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r>
      <w:tr w:rsidR="00FE34D2" w:rsidRPr="00FE34D2" w14:paraId="19A53D71"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5CD94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6088BC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81FDA"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1AA2A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E7379"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0E4F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CA2E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1990E"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9AFF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9F5BC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1007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AC165"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B6A317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73ED4"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31F3C7"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A61EBF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r>
      <w:tr w:rsidR="00FE34D2" w:rsidRPr="00FE34D2" w14:paraId="3C5E60C6"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32D736" w14:textId="77777777" w:rsidR="00FE34D2" w:rsidRPr="00FE34D2" w:rsidRDefault="00FE34D2" w:rsidP="00FE34D2">
            <w:pPr>
              <w:suppressAutoHyphens w:val="0"/>
              <w:jc w:val="center"/>
              <w:rPr>
                <w:rFonts w:ascii="Calibri" w:hAnsi="Calibri" w:cs="Calibri"/>
                <w:color w:val="000000"/>
                <w:kern w:val="0"/>
                <w:sz w:val="16"/>
                <w:szCs w:val="16"/>
                <w:lang w:eastAsia="en-US"/>
              </w:rPr>
            </w:pPr>
            <w:proofErr w:type="spellStart"/>
            <w:r w:rsidRPr="00FE34D2">
              <w:rPr>
                <w:rFonts w:ascii="Calibri" w:hAnsi="Calibri" w:cs="Calibri"/>
                <w:color w:val="000000"/>
                <w:kern w:val="0"/>
                <w:sz w:val="16"/>
                <w:szCs w:val="16"/>
                <w:lang w:eastAsia="en-US"/>
              </w:rPr>
              <w:t>peste</w:t>
            </w:r>
            <w:proofErr w:type="spellEnd"/>
            <w:r w:rsidRPr="00FE34D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077378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A8BF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84C9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FE5CB"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F96E2"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C126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BAD86"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CC3ED"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65113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18A8C"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CFF78"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9215391"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FCBA0"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38CD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ABE2A03" w14:textId="77777777" w:rsidR="00FE34D2" w:rsidRPr="00FE34D2" w:rsidRDefault="00FE34D2" w:rsidP="00FE34D2">
            <w:pPr>
              <w:suppressAutoHyphens w:val="0"/>
              <w:jc w:val="center"/>
              <w:rPr>
                <w:rFonts w:ascii="Calibri" w:hAnsi="Calibri" w:cs="Calibri"/>
                <w:color w:val="000000"/>
                <w:kern w:val="0"/>
                <w:sz w:val="16"/>
                <w:szCs w:val="16"/>
                <w:lang w:eastAsia="en-US"/>
              </w:rPr>
            </w:pPr>
            <w:r w:rsidRPr="00FE34D2">
              <w:rPr>
                <w:rFonts w:ascii="Calibri" w:hAnsi="Calibri" w:cs="Calibri"/>
                <w:color w:val="000000"/>
                <w:kern w:val="0"/>
                <w:sz w:val="16"/>
                <w:szCs w:val="16"/>
                <w:lang w:eastAsia="en-US"/>
              </w:rPr>
              <w:t>0</w:t>
            </w:r>
          </w:p>
        </w:tc>
      </w:tr>
      <w:tr w:rsidR="00FE34D2" w:rsidRPr="00FE34D2" w14:paraId="0CE27145" w14:textId="77777777" w:rsidTr="00FE34D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B361CD"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BBBAF17"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8F958"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6C285B4"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F9010FA"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E7FE58"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7315404B"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5084A5"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FD6A1C"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142</w:t>
            </w:r>
          </w:p>
        </w:tc>
        <w:tc>
          <w:tcPr>
            <w:tcW w:w="500" w:type="dxa"/>
            <w:tcBorders>
              <w:top w:val="nil"/>
              <w:left w:val="nil"/>
              <w:bottom w:val="single" w:sz="8" w:space="0" w:color="auto"/>
              <w:right w:val="single" w:sz="8" w:space="0" w:color="auto"/>
            </w:tcBorders>
            <w:vAlign w:val="center"/>
            <w:hideMark/>
          </w:tcPr>
          <w:p w14:paraId="0CDC888B"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36F0435"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011236"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466</w:t>
            </w:r>
          </w:p>
        </w:tc>
        <w:tc>
          <w:tcPr>
            <w:tcW w:w="500" w:type="dxa"/>
            <w:tcBorders>
              <w:top w:val="nil"/>
              <w:left w:val="nil"/>
              <w:bottom w:val="single" w:sz="8" w:space="0" w:color="auto"/>
              <w:right w:val="single" w:sz="8" w:space="0" w:color="auto"/>
            </w:tcBorders>
            <w:vAlign w:val="center"/>
            <w:hideMark/>
          </w:tcPr>
          <w:p w14:paraId="25247ADC"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038A0A37"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B68D9C"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714</w:t>
            </w:r>
          </w:p>
        </w:tc>
        <w:tc>
          <w:tcPr>
            <w:tcW w:w="500" w:type="dxa"/>
            <w:tcBorders>
              <w:top w:val="nil"/>
              <w:left w:val="nil"/>
              <w:bottom w:val="single" w:sz="8" w:space="0" w:color="auto"/>
              <w:right w:val="single" w:sz="8" w:space="0" w:color="auto"/>
            </w:tcBorders>
            <w:vAlign w:val="center"/>
            <w:hideMark/>
          </w:tcPr>
          <w:p w14:paraId="33638B44" w14:textId="77777777" w:rsidR="00FE34D2" w:rsidRPr="00FE34D2" w:rsidRDefault="00FE34D2" w:rsidP="00FE34D2">
            <w:pPr>
              <w:suppressAutoHyphens w:val="0"/>
              <w:jc w:val="center"/>
              <w:rPr>
                <w:rFonts w:ascii="Calibri" w:hAnsi="Calibri" w:cs="Calibri"/>
                <w:b/>
                <w:bCs/>
                <w:color w:val="000000"/>
                <w:kern w:val="0"/>
                <w:sz w:val="16"/>
                <w:szCs w:val="16"/>
                <w:lang w:eastAsia="en-US"/>
              </w:rPr>
            </w:pPr>
            <w:r w:rsidRPr="00FE34D2">
              <w:rPr>
                <w:rFonts w:ascii="Calibri" w:hAnsi="Calibri" w:cs="Calibri"/>
                <w:b/>
                <w:bCs/>
                <w:color w:val="000000"/>
                <w:kern w:val="0"/>
                <w:sz w:val="16"/>
                <w:szCs w:val="16"/>
                <w:lang w:eastAsia="en-US"/>
              </w:rPr>
              <w:t>146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15A51C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E34D2">
        <w:rPr>
          <w:rFonts w:ascii="Arial" w:hAnsi="Arial" w:cs="Arial"/>
          <w:iCs/>
          <w:color w:val="000000"/>
          <w:lang w:val="ro-RO"/>
        </w:rPr>
        <w:t>o</w:t>
      </w:r>
      <w:r>
        <w:rPr>
          <w:rFonts w:ascii="Arial" w:hAnsi="Arial" w:cs="Arial"/>
          <w:iCs/>
          <w:color w:val="000000"/>
          <w:lang w:val="ro-RO"/>
        </w:rPr>
        <w:t xml:space="preserve"> persoan</w:t>
      </w:r>
      <w:r w:rsidR="00FE34D2">
        <w:rPr>
          <w:rFonts w:ascii="Arial" w:hAnsi="Arial" w:cs="Arial"/>
          <w:iCs/>
          <w:color w:val="000000"/>
          <w:lang w:val="ro-RO"/>
        </w:rPr>
        <w:t>ă</w:t>
      </w:r>
      <w:r>
        <w:rPr>
          <w:rFonts w:ascii="Arial" w:hAnsi="Arial" w:cs="Arial"/>
          <w:iCs/>
          <w:color w:val="000000"/>
          <w:lang w:val="ro-RO"/>
        </w:rPr>
        <w:t xml:space="preserve"> expus</w:t>
      </w:r>
      <w:r w:rsidR="00FE34D2">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FE34D2">
        <w:rPr>
          <w:rFonts w:ascii="Arial" w:hAnsi="Arial" w:cs="Arial"/>
          <w:iCs/>
          <w:color w:val="000000"/>
          <w:lang w:val="ro-RO"/>
        </w:rPr>
        <w:t>a</w:t>
      </w:r>
      <w:r>
        <w:rPr>
          <w:rFonts w:ascii="Arial" w:hAnsi="Arial" w:cs="Arial"/>
          <w:iCs/>
          <w:color w:val="000000"/>
          <w:lang w:val="ro-RO"/>
        </w:rPr>
        <w:t>t</w:t>
      </w:r>
      <w:r w:rsidR="00FE34D2">
        <w:rPr>
          <w:rFonts w:ascii="Arial" w:hAnsi="Arial" w:cs="Arial"/>
          <w:iCs/>
          <w:color w:val="000000"/>
          <w:lang w:val="ro-RO"/>
        </w:rPr>
        <w:t>e</w:t>
      </w:r>
      <w:r>
        <w:rPr>
          <w:rFonts w:ascii="Arial" w:hAnsi="Arial" w:cs="Arial"/>
          <w:iCs/>
          <w:color w:val="000000"/>
          <w:lang w:val="ro-RO"/>
        </w:rPr>
        <w:t xml:space="preserve"> dezvolta boli ischemice. De asemenea, </w:t>
      </w:r>
      <w:r w:rsidR="00FE34D2">
        <w:rPr>
          <w:rFonts w:ascii="Arial" w:hAnsi="Arial" w:cs="Arial"/>
          <w:iCs/>
          <w:color w:val="000000"/>
          <w:lang w:val="ro-RO"/>
        </w:rPr>
        <w:t>714</w:t>
      </w:r>
      <w:r>
        <w:rPr>
          <w:rFonts w:ascii="Arial" w:hAnsi="Arial" w:cs="Arial"/>
          <w:iCs/>
          <w:color w:val="000000"/>
          <w:lang w:val="ro-RO"/>
        </w:rPr>
        <w:t xml:space="preserve"> persoane prezintă un grad ridicat de disconfort, iar </w:t>
      </w:r>
      <w:r w:rsidR="00FE34D2">
        <w:rPr>
          <w:rFonts w:ascii="Arial" w:hAnsi="Arial" w:cs="Arial"/>
          <w:iCs/>
          <w:color w:val="000000"/>
          <w:lang w:val="ro-RO"/>
        </w:rPr>
        <w:t>146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866A988" w:rsidR="00BF22CA" w:rsidRPr="00CC511B" w:rsidRDefault="004D25A2"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7B1709F"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8C7BC5">
        <w:rPr>
          <w:rFonts w:ascii="Arial" w:hAnsi="Arial" w:cs="Arial"/>
          <w:b w:val="0"/>
          <w:bCs w:val="0"/>
          <w:color w:val="auto"/>
          <w:sz w:val="24"/>
          <w:szCs w:val="24"/>
          <w:lang w:val="ro-RO"/>
        </w:rPr>
        <w:t>lui rutier</w:t>
      </w:r>
      <w:r w:rsidR="00CF343E" w:rsidRPr="008C7BC5">
        <w:rPr>
          <w:rFonts w:ascii="Arial" w:hAnsi="Arial" w:cs="Arial"/>
          <w:b w:val="0"/>
          <w:bCs w:val="0"/>
          <w:color w:val="auto"/>
          <w:sz w:val="24"/>
          <w:szCs w:val="24"/>
          <w:lang w:val="ro-RO"/>
        </w:rPr>
        <w:t xml:space="preserve"> – </w:t>
      </w:r>
      <w:r w:rsidR="001E35C3" w:rsidRPr="008C7BC5">
        <w:rPr>
          <w:rFonts w:ascii="Arial" w:hAnsi="Arial" w:cs="Arial"/>
          <w:b w:val="0"/>
          <w:bCs w:val="0"/>
          <w:color w:val="auto"/>
          <w:sz w:val="24"/>
          <w:szCs w:val="24"/>
          <w:lang w:val="ro-RO"/>
        </w:rPr>
        <w:t xml:space="preserve">drumul principal </w:t>
      </w:r>
      <w:r w:rsidR="008C7BC5" w:rsidRPr="008C7BC5">
        <w:rPr>
          <w:rFonts w:ascii="Arial" w:hAnsi="Arial" w:cs="Arial"/>
          <w:b w:val="0"/>
          <w:bCs w:val="0"/>
          <w:color w:val="auto"/>
          <w:sz w:val="24"/>
          <w:szCs w:val="24"/>
          <w:lang w:val="pt-BR"/>
        </w:rPr>
        <w:t>DN7_km13+100-km30+808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D25A2"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32EB8A7" w:rsidR="004D25A2" w:rsidRPr="001E35C3" w:rsidRDefault="004D25A2" w:rsidP="004D25A2">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98</w:t>
            </w:r>
          </w:p>
        </w:tc>
        <w:tc>
          <w:tcPr>
            <w:tcW w:w="7290" w:type="dxa"/>
            <w:tcBorders>
              <w:top w:val="single" w:sz="4" w:space="0" w:color="000000"/>
              <w:left w:val="single" w:sz="4" w:space="0" w:color="000000"/>
              <w:bottom w:val="single" w:sz="4" w:space="0" w:color="000000"/>
            </w:tcBorders>
            <w:vAlign w:val="center"/>
          </w:tcPr>
          <w:p w14:paraId="667937D4" w14:textId="3D9C3C86" w:rsidR="004D25A2" w:rsidRPr="00C50EC8" w:rsidRDefault="004D25A2" w:rsidP="004D25A2">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4D25A2" w:rsidRPr="00BB378F" w:rsidRDefault="004D25A2" w:rsidP="004D25A2">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4D25A2" w:rsidRPr="00227EB1" w:rsidRDefault="004D25A2" w:rsidP="004D25A2">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4D25A2" w:rsidRPr="00227EB1" w:rsidRDefault="004D25A2" w:rsidP="004D25A2">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086879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C7BC5">
        <w:rPr>
          <w:rFonts w:ascii="Arial" w:hAnsi="Arial" w:cs="Arial"/>
          <w:lang w:val="pt-BR"/>
        </w:rPr>
        <w:t>DN7_km13+100-km30+808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74A02">
        <w:rPr>
          <w:rFonts w:ascii="Arial" w:hAnsi="Arial" w:cs="Arial"/>
          <w:lang w:val="it-IT"/>
        </w:rPr>
        <w:t>9</w:t>
      </w:r>
      <w:r w:rsidR="008C7BC5">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6D7CA98" w:rsidR="00BF22CA" w:rsidRPr="00CC511B" w:rsidRDefault="00125C33">
      <w:pPr>
        <w:pStyle w:val="BodyTextIndent"/>
        <w:tabs>
          <w:tab w:val="left" w:pos="0"/>
        </w:tabs>
        <w:ind w:left="0" w:firstLine="0"/>
        <w:rPr>
          <w:rFonts w:ascii="Arial" w:hAnsi="Arial" w:cs="Arial"/>
          <w:b w:val="0"/>
          <w:color w:val="000000"/>
          <w:sz w:val="24"/>
          <w:szCs w:val="24"/>
          <w:lang w:val="ro-RO"/>
        </w:rPr>
      </w:pPr>
      <w:r w:rsidRPr="008C7BC5">
        <w:rPr>
          <w:rFonts w:ascii="Arial" w:hAnsi="Arial" w:cs="Arial"/>
          <w:b w:val="0"/>
          <w:color w:val="auto"/>
          <w:sz w:val="24"/>
          <w:szCs w:val="24"/>
          <w:lang w:val="ro-RO"/>
        </w:rPr>
        <w:t xml:space="preserve">Pentru </w:t>
      </w:r>
      <w:r w:rsidR="00506A16" w:rsidRPr="008C7BC5">
        <w:rPr>
          <w:rFonts w:ascii="Arial" w:hAnsi="Arial" w:cs="Arial"/>
          <w:b w:val="0"/>
          <w:color w:val="auto"/>
          <w:sz w:val="24"/>
          <w:szCs w:val="24"/>
          <w:lang w:val="ro-RO"/>
        </w:rPr>
        <w:t xml:space="preserve">drumul principal </w:t>
      </w:r>
      <w:r w:rsidR="008C7BC5" w:rsidRPr="008C7BC5">
        <w:rPr>
          <w:rFonts w:ascii="Arial" w:hAnsi="Arial" w:cs="Arial"/>
          <w:b w:val="0"/>
          <w:color w:val="auto"/>
          <w:sz w:val="24"/>
          <w:szCs w:val="24"/>
          <w:lang w:val="pt-BR"/>
        </w:rPr>
        <w:t>DN7_km13+100-km30+808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74A02">
        <w:rPr>
          <w:rFonts w:ascii="Arial" w:hAnsi="Arial" w:cs="Arial"/>
          <w:b w:val="0"/>
          <w:bCs w:val="0"/>
          <w:color w:val="auto"/>
          <w:sz w:val="24"/>
          <w:szCs w:val="24"/>
        </w:rPr>
        <w:t>9</w:t>
      </w:r>
      <w:r w:rsidR="008C7BC5">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1F5F7B">
        <w:rPr>
          <w:rFonts w:ascii="Arial" w:hAnsi="Arial" w:cs="Arial"/>
          <w:bCs/>
          <w:lang w:val="ro-RO"/>
        </w:rPr>
        <w:lastRenderedPageBreak/>
        <w:t xml:space="preserve">Tab. </w:t>
      </w:r>
      <w:r w:rsidR="00E20A7E" w:rsidRPr="001F5F7B">
        <w:rPr>
          <w:rFonts w:ascii="Arial" w:hAnsi="Arial" w:cs="Arial"/>
          <w:bCs/>
          <w:lang w:val="ro-RO"/>
        </w:rPr>
        <w:t>12</w:t>
      </w:r>
      <w:r w:rsidRPr="001F5F7B">
        <w:rPr>
          <w:rFonts w:ascii="Arial" w:hAnsi="Arial" w:cs="Arial"/>
          <w:bCs/>
          <w:lang w:val="ro-RO"/>
        </w:rPr>
        <w:t xml:space="preserve">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0CFB011"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F5F7B">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F5F7B" w:rsidRPr="0038617C" w14:paraId="0ED40475"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06766FB5" w14:textId="77777777" w:rsidR="001F5F7B" w:rsidRPr="0038617C" w:rsidRDefault="001F5F7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8A830E0" w14:textId="77777777" w:rsidR="001F5F7B" w:rsidRDefault="001F5F7B"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Chitila:</w:t>
            </w:r>
          </w:p>
          <w:p w14:paraId="3767A4BE" w14:textId="77777777" w:rsidR="001F5F7B" w:rsidRPr="001F5F7B" w:rsidRDefault="001F5F7B"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1F5F7B">
              <w:rPr>
                <w:rFonts w:ascii="Arial" w:hAnsi="Arial" w:cs="Arial"/>
                <w:sz w:val="18"/>
                <w:szCs w:val="18"/>
              </w:rPr>
              <w:t>Grădinița</w:t>
            </w:r>
            <w:proofErr w:type="spellEnd"/>
            <w:r w:rsidRPr="001F5F7B">
              <w:rPr>
                <w:rFonts w:ascii="Arial" w:hAnsi="Arial" w:cs="Arial"/>
                <w:sz w:val="18"/>
                <w:szCs w:val="18"/>
              </w:rPr>
              <w:t xml:space="preserve"> nr.2 </w:t>
            </w:r>
            <w:proofErr w:type="spellStart"/>
            <w:r w:rsidRPr="001F5F7B">
              <w:rPr>
                <w:rFonts w:ascii="Arial" w:hAnsi="Arial" w:cs="Arial"/>
                <w:sz w:val="18"/>
                <w:szCs w:val="18"/>
              </w:rPr>
              <w:t>Chitila</w:t>
            </w:r>
            <w:proofErr w:type="spellEnd"/>
          </w:p>
          <w:p w14:paraId="1E27DCAD" w14:textId="21A0F89F" w:rsidR="001F5F7B" w:rsidRPr="001F5F7B" w:rsidRDefault="001F5F7B"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1F5F7B">
              <w:rPr>
                <w:rFonts w:ascii="Arial" w:hAnsi="Arial" w:cs="Arial"/>
                <w:sz w:val="18"/>
                <w:szCs w:val="18"/>
              </w:rPr>
              <w:t>Școala</w:t>
            </w:r>
            <w:proofErr w:type="spellEnd"/>
            <w:r w:rsidRPr="001F5F7B">
              <w:rPr>
                <w:rFonts w:ascii="Arial" w:hAnsi="Arial" w:cs="Arial"/>
                <w:sz w:val="18"/>
                <w:szCs w:val="18"/>
              </w:rPr>
              <w:t xml:space="preserve"> </w:t>
            </w:r>
            <w:proofErr w:type="spellStart"/>
            <w:r w:rsidRPr="001F5F7B">
              <w:rPr>
                <w:rFonts w:ascii="Arial" w:hAnsi="Arial" w:cs="Arial"/>
                <w:sz w:val="18"/>
                <w:szCs w:val="18"/>
              </w:rPr>
              <w:t>Primară</w:t>
            </w:r>
            <w:proofErr w:type="spellEnd"/>
            <w:r w:rsidRPr="001F5F7B">
              <w:rPr>
                <w:rFonts w:ascii="Arial" w:hAnsi="Arial" w:cs="Arial"/>
                <w:sz w:val="18"/>
                <w:szCs w:val="18"/>
              </w:rPr>
              <w:t xml:space="preserve"> Ion Olteanu </w:t>
            </w:r>
          </w:p>
          <w:p w14:paraId="7A498F8B" w14:textId="77777777" w:rsidR="001F5F7B" w:rsidRPr="001D32D3" w:rsidRDefault="001F5F7B"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1F5F7B">
              <w:rPr>
                <w:rFonts w:ascii="Arial" w:hAnsi="Arial" w:cs="Arial"/>
                <w:sz w:val="18"/>
                <w:szCs w:val="18"/>
              </w:rPr>
              <w:t>Grădinița</w:t>
            </w:r>
            <w:proofErr w:type="spellEnd"/>
            <w:r w:rsidRPr="001F5F7B">
              <w:rPr>
                <w:rFonts w:ascii="Arial" w:hAnsi="Arial" w:cs="Arial"/>
                <w:sz w:val="18"/>
                <w:szCs w:val="18"/>
              </w:rPr>
              <w:t xml:space="preserve"> </w:t>
            </w:r>
            <w:proofErr w:type="spellStart"/>
            <w:r w:rsidRPr="001F5F7B">
              <w:rPr>
                <w:rFonts w:ascii="Arial" w:hAnsi="Arial" w:cs="Arial"/>
                <w:sz w:val="18"/>
                <w:szCs w:val="18"/>
              </w:rPr>
              <w:t>Voinicel</w:t>
            </w:r>
            <w:proofErr w:type="spellEnd"/>
            <w:r w:rsidRPr="001F5F7B">
              <w:rPr>
                <w:rFonts w:ascii="Arial" w:hAnsi="Arial" w:cs="Arial"/>
                <w:sz w:val="18"/>
                <w:szCs w:val="18"/>
              </w:rPr>
              <w:t xml:space="preserve"> </w:t>
            </w:r>
            <w:proofErr w:type="spellStart"/>
            <w:r w:rsidRPr="001F5F7B">
              <w:rPr>
                <w:rFonts w:ascii="Arial" w:hAnsi="Arial" w:cs="Arial"/>
                <w:sz w:val="18"/>
                <w:szCs w:val="18"/>
              </w:rPr>
              <w:t>Chitila</w:t>
            </w:r>
            <w:proofErr w:type="spellEnd"/>
          </w:p>
        </w:tc>
        <w:tc>
          <w:tcPr>
            <w:tcW w:w="1760" w:type="dxa"/>
            <w:tcBorders>
              <w:top w:val="nil"/>
              <w:left w:val="nil"/>
              <w:bottom w:val="single" w:sz="4" w:space="0" w:color="auto"/>
              <w:right w:val="single" w:sz="4" w:space="0" w:color="auto"/>
            </w:tcBorders>
            <w:vAlign w:val="center"/>
            <w:hideMark/>
          </w:tcPr>
          <w:p w14:paraId="7314B843"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CEDCA69"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97B29E3" w14:textId="77777777" w:rsidR="001F5F7B"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Chitila</w:t>
            </w:r>
          </w:p>
          <w:p w14:paraId="1502BA2A" w14:textId="77777777"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4ACA8CA" w14:textId="1B27D889" w:rsidR="001F5F7B" w:rsidRPr="0038617C" w:rsidRDefault="00DA1B8F" w:rsidP="00036D27">
            <w:pPr>
              <w:suppressAutoHyphens w:val="0"/>
              <w:jc w:val="center"/>
              <w:rPr>
                <w:rFonts w:ascii="Arial" w:hAnsi="Arial" w:cs="Arial"/>
                <w:color w:val="000000"/>
                <w:kern w:val="0"/>
                <w:sz w:val="18"/>
                <w:szCs w:val="18"/>
                <w:lang w:val="ro-RO" w:eastAsia="ro-RO"/>
              </w:rPr>
            </w:pPr>
            <w:proofErr w:type="spellStart"/>
            <w:r w:rsidRPr="00DA1B8F">
              <w:rPr>
                <w:rFonts w:ascii="Arial" w:hAnsi="Arial" w:cs="Arial"/>
                <w:color w:val="000000"/>
                <w:kern w:val="0"/>
                <w:sz w:val="18"/>
                <w:szCs w:val="18"/>
                <w:lang w:eastAsia="ro-RO"/>
              </w:rPr>
              <w:t>venituri</w:t>
            </w:r>
            <w:proofErr w:type="spellEnd"/>
            <w:r w:rsidRPr="00DA1B8F">
              <w:rPr>
                <w:rFonts w:ascii="Arial" w:hAnsi="Arial" w:cs="Arial"/>
                <w:color w:val="000000"/>
                <w:kern w:val="0"/>
                <w:sz w:val="18"/>
                <w:szCs w:val="18"/>
                <w:lang w:eastAsia="ro-RO"/>
              </w:rPr>
              <w:t xml:space="preserve"> </w:t>
            </w:r>
            <w:proofErr w:type="spellStart"/>
            <w:r w:rsidRPr="00DA1B8F">
              <w:rPr>
                <w:rFonts w:ascii="Arial" w:hAnsi="Arial" w:cs="Arial"/>
                <w:color w:val="000000"/>
                <w:kern w:val="0"/>
                <w:sz w:val="18"/>
                <w:szCs w:val="18"/>
                <w:lang w:eastAsia="ro-RO"/>
              </w:rPr>
              <w:t>proprii</w:t>
            </w:r>
            <w:proofErr w:type="spellEnd"/>
            <w:r w:rsidRPr="00DA1B8F">
              <w:rPr>
                <w:rFonts w:ascii="Arial" w:hAnsi="Arial" w:cs="Arial"/>
                <w:color w:val="000000"/>
                <w:kern w:val="0"/>
                <w:sz w:val="18"/>
                <w:szCs w:val="18"/>
                <w:lang w:eastAsia="ro-RO"/>
              </w:rPr>
              <w:t>/</w:t>
            </w:r>
            <w:proofErr w:type="spellStart"/>
            <w:r w:rsidRPr="00DA1B8F">
              <w:rPr>
                <w:rFonts w:ascii="Arial" w:hAnsi="Arial" w:cs="Arial"/>
                <w:color w:val="000000"/>
                <w:kern w:val="0"/>
                <w:sz w:val="18"/>
                <w:szCs w:val="18"/>
                <w:lang w:eastAsia="ro-RO"/>
              </w:rPr>
              <w:t>buget</w:t>
            </w:r>
            <w:proofErr w:type="spellEnd"/>
            <w:r w:rsidRPr="00DA1B8F">
              <w:rPr>
                <w:rFonts w:ascii="Arial" w:hAnsi="Arial" w:cs="Arial"/>
                <w:color w:val="000000"/>
                <w:kern w:val="0"/>
                <w:sz w:val="18"/>
                <w:szCs w:val="18"/>
                <w:lang w:eastAsia="ro-RO"/>
              </w:rPr>
              <w:t xml:space="preserve"> de stat/</w:t>
            </w:r>
            <w:proofErr w:type="spellStart"/>
            <w:r w:rsidRPr="00DA1B8F">
              <w:rPr>
                <w:rFonts w:ascii="Arial" w:hAnsi="Arial" w:cs="Arial"/>
                <w:color w:val="000000"/>
                <w:kern w:val="0"/>
                <w:sz w:val="18"/>
                <w:szCs w:val="18"/>
                <w:lang w:eastAsia="ro-RO"/>
              </w:rPr>
              <w:t>fonduri</w:t>
            </w:r>
            <w:proofErr w:type="spellEnd"/>
            <w:r w:rsidRPr="00DA1B8F">
              <w:rPr>
                <w:rFonts w:ascii="Arial" w:hAnsi="Arial" w:cs="Arial"/>
                <w:color w:val="000000"/>
                <w:kern w:val="0"/>
                <w:sz w:val="18"/>
                <w:szCs w:val="18"/>
                <w:lang w:eastAsia="ro-RO"/>
              </w:rPr>
              <w:t xml:space="preserve"> </w:t>
            </w:r>
            <w:proofErr w:type="spellStart"/>
            <w:r w:rsidRPr="00DA1B8F">
              <w:rPr>
                <w:rFonts w:ascii="Arial" w:hAnsi="Arial" w:cs="Arial"/>
                <w:color w:val="000000"/>
                <w:kern w:val="0"/>
                <w:sz w:val="18"/>
                <w:szCs w:val="18"/>
                <w:lang w:eastAsia="ro-RO"/>
              </w:rPr>
              <w:t>europene</w:t>
            </w:r>
            <w:proofErr w:type="spellEnd"/>
            <w:r w:rsidRPr="00DA1B8F">
              <w:rPr>
                <w:rFonts w:ascii="Arial" w:hAnsi="Arial" w:cs="Arial"/>
                <w:color w:val="000000"/>
                <w:kern w:val="0"/>
                <w:sz w:val="18"/>
                <w:szCs w:val="18"/>
                <w:lang w:eastAsia="ro-RO"/>
              </w:rPr>
              <w:t>/</w:t>
            </w:r>
            <w:proofErr w:type="spellStart"/>
            <w:r w:rsidRPr="00DA1B8F">
              <w:rPr>
                <w:rFonts w:ascii="Arial" w:hAnsi="Arial" w:cs="Arial"/>
                <w:color w:val="000000"/>
                <w:kern w:val="0"/>
                <w:sz w:val="18"/>
                <w:szCs w:val="18"/>
                <w:lang w:eastAsia="ro-RO"/>
              </w:rPr>
              <w:t>alte</w:t>
            </w:r>
            <w:proofErr w:type="spellEnd"/>
            <w:r w:rsidRPr="00DA1B8F">
              <w:rPr>
                <w:rFonts w:ascii="Arial" w:hAnsi="Arial" w:cs="Arial"/>
                <w:color w:val="000000"/>
                <w:kern w:val="0"/>
                <w:sz w:val="18"/>
                <w:szCs w:val="18"/>
                <w:lang w:eastAsia="ro-RO"/>
              </w:rPr>
              <w:t xml:space="preserve"> </w:t>
            </w:r>
            <w:proofErr w:type="spellStart"/>
            <w:r w:rsidRPr="00DA1B8F">
              <w:rPr>
                <w:rFonts w:ascii="Arial" w:hAnsi="Arial" w:cs="Arial"/>
                <w:color w:val="000000"/>
                <w:kern w:val="0"/>
                <w:sz w:val="18"/>
                <w:szCs w:val="18"/>
                <w:lang w:eastAsia="ro-RO"/>
              </w:rPr>
              <w:t>surse</w:t>
            </w:r>
            <w:proofErr w:type="spellEnd"/>
            <w:r w:rsidR="001F5F7B" w:rsidRPr="0038617C">
              <w:rPr>
                <w:rFonts w:ascii="Arial" w:hAnsi="Arial" w:cs="Arial"/>
                <w:color w:val="000000"/>
                <w:kern w:val="0"/>
                <w:sz w:val="18"/>
                <w:szCs w:val="18"/>
                <w:lang w:val="ro-RO" w:eastAsia="ro-RO"/>
              </w:rPr>
              <w:t> </w:t>
            </w:r>
          </w:p>
        </w:tc>
      </w:tr>
      <w:tr w:rsidR="001F5F7B" w:rsidRPr="0038617C" w14:paraId="6188DE06"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0FE6300" w14:textId="77777777" w:rsidR="001F5F7B" w:rsidRPr="0038617C" w:rsidRDefault="001F5F7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A28DBED" w14:textId="2B67EF15" w:rsidR="001F5F7B" w:rsidRDefault="001F5F7B"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Tărtășești:</w:t>
            </w:r>
          </w:p>
          <w:p w14:paraId="0699E869" w14:textId="77777777" w:rsidR="001F5F7B" w:rsidRPr="001F5F7B" w:rsidRDefault="001F5F7B"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1F5F7B">
              <w:rPr>
                <w:rFonts w:ascii="Arial" w:hAnsi="Arial" w:cs="Arial"/>
                <w:sz w:val="18"/>
                <w:szCs w:val="18"/>
              </w:rPr>
              <w:t>Școala</w:t>
            </w:r>
            <w:proofErr w:type="spellEnd"/>
            <w:r w:rsidRPr="001F5F7B">
              <w:rPr>
                <w:rFonts w:ascii="Arial" w:hAnsi="Arial" w:cs="Arial"/>
                <w:sz w:val="18"/>
                <w:szCs w:val="18"/>
              </w:rPr>
              <w:t xml:space="preserve"> </w:t>
            </w:r>
            <w:proofErr w:type="spellStart"/>
            <w:r w:rsidRPr="001F5F7B">
              <w:rPr>
                <w:rFonts w:ascii="Arial" w:hAnsi="Arial" w:cs="Arial"/>
                <w:sz w:val="18"/>
                <w:szCs w:val="18"/>
              </w:rPr>
              <w:t>Gimnazială</w:t>
            </w:r>
            <w:proofErr w:type="spellEnd"/>
            <w:r w:rsidRPr="001F5F7B">
              <w:rPr>
                <w:rFonts w:ascii="Arial" w:hAnsi="Arial" w:cs="Arial"/>
                <w:sz w:val="18"/>
                <w:szCs w:val="18"/>
              </w:rPr>
              <w:t xml:space="preserve"> nr.1 </w:t>
            </w:r>
            <w:proofErr w:type="spellStart"/>
            <w:r w:rsidRPr="001F5F7B">
              <w:rPr>
                <w:rFonts w:ascii="Arial" w:hAnsi="Arial" w:cs="Arial"/>
                <w:sz w:val="18"/>
                <w:szCs w:val="18"/>
              </w:rPr>
              <w:t>Tărtășești</w:t>
            </w:r>
            <w:proofErr w:type="spellEnd"/>
            <w:r w:rsidRPr="001F5F7B">
              <w:rPr>
                <w:rFonts w:ascii="Arial" w:hAnsi="Arial" w:cs="Arial"/>
                <w:sz w:val="18"/>
                <w:szCs w:val="18"/>
              </w:rPr>
              <w:t xml:space="preserve"> </w:t>
            </w:r>
          </w:p>
          <w:p w14:paraId="262D78A7" w14:textId="7B369B8C" w:rsidR="001F5F7B" w:rsidRPr="001D32D3" w:rsidRDefault="001F5F7B"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1F5F7B">
              <w:rPr>
                <w:rFonts w:ascii="Arial" w:hAnsi="Arial" w:cs="Arial"/>
                <w:sz w:val="18"/>
                <w:szCs w:val="18"/>
              </w:rPr>
              <w:t>Liceul</w:t>
            </w:r>
            <w:proofErr w:type="spellEnd"/>
            <w:r w:rsidRPr="001F5F7B">
              <w:rPr>
                <w:rFonts w:ascii="Arial" w:hAnsi="Arial" w:cs="Arial"/>
                <w:sz w:val="18"/>
                <w:szCs w:val="18"/>
              </w:rPr>
              <w:t xml:space="preserve"> </w:t>
            </w:r>
            <w:proofErr w:type="spellStart"/>
            <w:r w:rsidRPr="001F5F7B">
              <w:rPr>
                <w:rFonts w:ascii="Arial" w:hAnsi="Arial" w:cs="Arial"/>
                <w:sz w:val="18"/>
                <w:szCs w:val="18"/>
              </w:rPr>
              <w:t>Tehnologic</w:t>
            </w:r>
            <w:proofErr w:type="spellEnd"/>
            <w:r w:rsidRPr="001F5F7B">
              <w:rPr>
                <w:rFonts w:ascii="Arial" w:hAnsi="Arial" w:cs="Arial"/>
                <w:sz w:val="18"/>
                <w:szCs w:val="18"/>
              </w:rPr>
              <w:t xml:space="preserve"> Marin Grigore Năstase </w:t>
            </w:r>
            <w:proofErr w:type="spellStart"/>
            <w:r w:rsidRPr="001F5F7B">
              <w:rPr>
                <w:rFonts w:ascii="Arial" w:hAnsi="Arial" w:cs="Arial"/>
                <w:sz w:val="18"/>
                <w:szCs w:val="18"/>
              </w:rPr>
              <w:t>Tărtășești</w:t>
            </w:r>
            <w:proofErr w:type="spellEnd"/>
          </w:p>
        </w:tc>
        <w:tc>
          <w:tcPr>
            <w:tcW w:w="1760" w:type="dxa"/>
            <w:tcBorders>
              <w:top w:val="nil"/>
              <w:left w:val="nil"/>
              <w:bottom w:val="single" w:sz="4" w:space="0" w:color="auto"/>
              <w:right w:val="single" w:sz="4" w:space="0" w:color="auto"/>
            </w:tcBorders>
            <w:vAlign w:val="center"/>
            <w:hideMark/>
          </w:tcPr>
          <w:p w14:paraId="397A658D"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796A59F"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95C7E9B" w14:textId="338C1F7E" w:rsidR="001F5F7B"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Tărtășești</w:t>
            </w:r>
          </w:p>
          <w:p w14:paraId="4C71E2D7" w14:textId="77777777"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8182679" w14:textId="1CB27FC9"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A1B8F" w:rsidRPr="00DA1B8F">
              <w:rPr>
                <w:rFonts w:ascii="Arial" w:hAnsi="Arial" w:cs="Arial"/>
                <w:color w:val="000000"/>
                <w:kern w:val="0"/>
                <w:sz w:val="18"/>
                <w:szCs w:val="18"/>
                <w:lang w:eastAsia="ro-RO"/>
              </w:rPr>
              <w:t>venituri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proprii</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buget</w:t>
            </w:r>
            <w:proofErr w:type="spellEnd"/>
            <w:r w:rsidR="00DA1B8F" w:rsidRPr="00DA1B8F">
              <w:rPr>
                <w:rFonts w:ascii="Arial" w:hAnsi="Arial" w:cs="Arial"/>
                <w:color w:val="000000"/>
                <w:kern w:val="0"/>
                <w:sz w:val="18"/>
                <w:szCs w:val="18"/>
                <w:lang w:eastAsia="ro-RO"/>
              </w:rPr>
              <w:t xml:space="preserve"> de stat/</w:t>
            </w:r>
            <w:proofErr w:type="spellStart"/>
            <w:r w:rsidR="00DA1B8F" w:rsidRPr="00DA1B8F">
              <w:rPr>
                <w:rFonts w:ascii="Arial" w:hAnsi="Arial" w:cs="Arial"/>
                <w:color w:val="000000"/>
                <w:kern w:val="0"/>
                <w:sz w:val="18"/>
                <w:szCs w:val="18"/>
                <w:lang w:eastAsia="ro-RO"/>
              </w:rPr>
              <w:t>fonduri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europene</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alte</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surse</w:t>
            </w:r>
            <w:proofErr w:type="spellEnd"/>
          </w:p>
        </w:tc>
      </w:tr>
      <w:tr w:rsidR="001F5F7B" w:rsidRPr="0038617C" w14:paraId="498F66E3"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320D9B09" w14:textId="77777777" w:rsidR="001F5F7B" w:rsidRPr="0038617C" w:rsidRDefault="001F5F7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F017751" w14:textId="3EF7EEF3" w:rsidR="001F5F7B" w:rsidRPr="0038617C" w:rsidRDefault="001F5F7B"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Buftea</w:t>
            </w:r>
          </w:p>
        </w:tc>
        <w:tc>
          <w:tcPr>
            <w:tcW w:w="1760" w:type="dxa"/>
            <w:tcBorders>
              <w:top w:val="nil"/>
              <w:left w:val="nil"/>
              <w:bottom w:val="single" w:sz="4" w:space="0" w:color="auto"/>
              <w:right w:val="single" w:sz="4" w:space="0" w:color="auto"/>
            </w:tcBorders>
            <w:vAlign w:val="center"/>
            <w:hideMark/>
          </w:tcPr>
          <w:p w14:paraId="064B5078"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25AD09B"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10188F3" w14:textId="678D5910" w:rsidR="001F5F7B"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Buftea</w:t>
            </w:r>
          </w:p>
          <w:p w14:paraId="72EFA66B" w14:textId="77777777"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ED05666" w14:textId="694DA091"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A1B8F" w:rsidRPr="00DA1B8F">
              <w:rPr>
                <w:rFonts w:ascii="Arial" w:hAnsi="Arial" w:cs="Arial"/>
                <w:color w:val="000000"/>
                <w:kern w:val="0"/>
                <w:sz w:val="18"/>
                <w:szCs w:val="18"/>
                <w:lang w:eastAsia="ro-RO"/>
              </w:rPr>
              <w:t>venituri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proprii</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buget</w:t>
            </w:r>
            <w:proofErr w:type="spellEnd"/>
            <w:r w:rsidR="00DA1B8F" w:rsidRPr="00DA1B8F">
              <w:rPr>
                <w:rFonts w:ascii="Arial" w:hAnsi="Arial" w:cs="Arial"/>
                <w:color w:val="000000"/>
                <w:kern w:val="0"/>
                <w:sz w:val="18"/>
                <w:szCs w:val="18"/>
                <w:lang w:eastAsia="ro-RO"/>
              </w:rPr>
              <w:t xml:space="preserve"> de stat/</w:t>
            </w:r>
            <w:proofErr w:type="spellStart"/>
            <w:r w:rsidR="00DA1B8F" w:rsidRPr="00DA1B8F">
              <w:rPr>
                <w:rFonts w:ascii="Arial" w:hAnsi="Arial" w:cs="Arial"/>
                <w:color w:val="000000"/>
                <w:kern w:val="0"/>
                <w:sz w:val="18"/>
                <w:szCs w:val="18"/>
                <w:lang w:eastAsia="ro-RO"/>
              </w:rPr>
              <w:t>fonduri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europene</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alte</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surse</w:t>
            </w:r>
            <w:proofErr w:type="spellEnd"/>
          </w:p>
        </w:tc>
      </w:tr>
      <w:tr w:rsidR="001F5F7B" w:rsidRPr="0038617C" w14:paraId="6BF2D33B"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D6AF898" w14:textId="77777777" w:rsidR="001F5F7B" w:rsidRPr="0038617C" w:rsidRDefault="001F5F7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CFA8CD" w14:textId="6689761C" w:rsidR="001F5F7B" w:rsidRPr="0038617C" w:rsidRDefault="001F5F7B"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Mogoșoaia</w:t>
            </w:r>
          </w:p>
        </w:tc>
        <w:tc>
          <w:tcPr>
            <w:tcW w:w="1760" w:type="dxa"/>
            <w:tcBorders>
              <w:top w:val="nil"/>
              <w:left w:val="nil"/>
              <w:bottom w:val="single" w:sz="4" w:space="0" w:color="auto"/>
              <w:right w:val="single" w:sz="4" w:space="0" w:color="auto"/>
            </w:tcBorders>
            <w:vAlign w:val="center"/>
            <w:hideMark/>
          </w:tcPr>
          <w:p w14:paraId="588B822F"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B0E2A60"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97C94E4" w14:textId="21514FA5" w:rsidR="001F5F7B"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Mogoșoaia</w:t>
            </w:r>
          </w:p>
          <w:p w14:paraId="6B68DDF2" w14:textId="77777777"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1177511" w14:textId="0813A9BA"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A1B8F" w:rsidRPr="00DA1B8F">
              <w:rPr>
                <w:rFonts w:ascii="Arial" w:hAnsi="Arial" w:cs="Arial"/>
                <w:color w:val="000000"/>
                <w:kern w:val="0"/>
                <w:sz w:val="18"/>
                <w:szCs w:val="18"/>
                <w:lang w:eastAsia="ro-RO"/>
              </w:rPr>
              <w:t>venituri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proprii</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buget</w:t>
            </w:r>
            <w:proofErr w:type="spellEnd"/>
            <w:r w:rsidR="00DA1B8F" w:rsidRPr="00DA1B8F">
              <w:rPr>
                <w:rFonts w:ascii="Arial" w:hAnsi="Arial" w:cs="Arial"/>
                <w:color w:val="000000"/>
                <w:kern w:val="0"/>
                <w:sz w:val="18"/>
                <w:szCs w:val="18"/>
                <w:lang w:eastAsia="ro-RO"/>
              </w:rPr>
              <w:t xml:space="preserve"> de stat/</w:t>
            </w:r>
            <w:proofErr w:type="spellStart"/>
            <w:r w:rsidR="00DA1B8F" w:rsidRPr="00DA1B8F">
              <w:rPr>
                <w:rFonts w:ascii="Arial" w:hAnsi="Arial" w:cs="Arial"/>
                <w:color w:val="000000"/>
                <w:kern w:val="0"/>
                <w:sz w:val="18"/>
                <w:szCs w:val="18"/>
                <w:lang w:eastAsia="ro-RO"/>
              </w:rPr>
              <w:t>fonduri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europene</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alte</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surse</w:t>
            </w:r>
            <w:proofErr w:type="spellEnd"/>
          </w:p>
        </w:tc>
      </w:tr>
      <w:tr w:rsidR="001F5F7B" w:rsidRPr="0038617C" w14:paraId="6779F39F"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D9E7844" w14:textId="77777777" w:rsidR="001F5F7B" w:rsidRPr="0038617C" w:rsidRDefault="001F5F7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378B008" w14:textId="77777777" w:rsidR="001F5F7B" w:rsidRPr="0038617C" w:rsidRDefault="001F5F7B"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Chitila</w:t>
            </w:r>
          </w:p>
        </w:tc>
        <w:tc>
          <w:tcPr>
            <w:tcW w:w="1760" w:type="dxa"/>
            <w:tcBorders>
              <w:top w:val="nil"/>
              <w:left w:val="nil"/>
              <w:bottom w:val="single" w:sz="4" w:space="0" w:color="auto"/>
              <w:right w:val="single" w:sz="4" w:space="0" w:color="auto"/>
            </w:tcBorders>
            <w:vAlign w:val="center"/>
            <w:hideMark/>
          </w:tcPr>
          <w:p w14:paraId="6805E8E3"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5C43F54"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4BE64D1" w14:textId="77777777" w:rsidR="001F5F7B"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Chitila</w:t>
            </w:r>
          </w:p>
          <w:p w14:paraId="672E5D98" w14:textId="77777777"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8C98ED8" w14:textId="1AAB9568"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A1B8F" w:rsidRPr="00DA1B8F">
              <w:rPr>
                <w:rFonts w:ascii="Arial" w:hAnsi="Arial" w:cs="Arial"/>
                <w:color w:val="000000"/>
                <w:kern w:val="0"/>
                <w:sz w:val="18"/>
                <w:szCs w:val="18"/>
                <w:lang w:eastAsia="ro-RO"/>
              </w:rPr>
              <w:t>venituri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proprii</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buget</w:t>
            </w:r>
            <w:proofErr w:type="spellEnd"/>
            <w:r w:rsidR="00DA1B8F" w:rsidRPr="00DA1B8F">
              <w:rPr>
                <w:rFonts w:ascii="Arial" w:hAnsi="Arial" w:cs="Arial"/>
                <w:color w:val="000000"/>
                <w:kern w:val="0"/>
                <w:sz w:val="18"/>
                <w:szCs w:val="18"/>
                <w:lang w:eastAsia="ro-RO"/>
              </w:rPr>
              <w:t xml:space="preserve"> de stat/</w:t>
            </w:r>
            <w:proofErr w:type="spellStart"/>
            <w:r w:rsidR="00DA1B8F" w:rsidRPr="00DA1B8F">
              <w:rPr>
                <w:rFonts w:ascii="Arial" w:hAnsi="Arial" w:cs="Arial"/>
                <w:color w:val="000000"/>
                <w:kern w:val="0"/>
                <w:sz w:val="18"/>
                <w:szCs w:val="18"/>
                <w:lang w:eastAsia="ro-RO"/>
              </w:rPr>
              <w:t>fonduri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europene</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alte</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surse</w:t>
            </w:r>
            <w:proofErr w:type="spellEnd"/>
          </w:p>
        </w:tc>
      </w:tr>
      <w:tr w:rsidR="001F5F7B" w:rsidRPr="0038617C" w14:paraId="40887B57"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ABA85DD" w14:textId="77777777" w:rsidR="001F5F7B" w:rsidRPr="0038617C" w:rsidRDefault="001F5F7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0AE4886" w14:textId="1B4721E0" w:rsidR="001F5F7B" w:rsidRPr="0038617C" w:rsidRDefault="001F5F7B"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Tărtășești</w:t>
            </w:r>
          </w:p>
        </w:tc>
        <w:tc>
          <w:tcPr>
            <w:tcW w:w="1760" w:type="dxa"/>
            <w:tcBorders>
              <w:top w:val="nil"/>
              <w:left w:val="nil"/>
              <w:bottom w:val="single" w:sz="4" w:space="0" w:color="auto"/>
              <w:right w:val="single" w:sz="4" w:space="0" w:color="auto"/>
            </w:tcBorders>
            <w:vAlign w:val="center"/>
            <w:hideMark/>
          </w:tcPr>
          <w:p w14:paraId="79212354"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75547E1"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DB327AD" w14:textId="3F9846D7" w:rsidR="001F5F7B"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Tărtășești</w:t>
            </w:r>
          </w:p>
          <w:p w14:paraId="0D0606BF" w14:textId="77777777"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B3D7A45" w14:textId="38BE67AD"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A1B8F" w:rsidRPr="00DA1B8F">
              <w:rPr>
                <w:rFonts w:ascii="Arial" w:hAnsi="Arial" w:cs="Arial"/>
                <w:color w:val="000000"/>
                <w:kern w:val="0"/>
                <w:sz w:val="18"/>
                <w:szCs w:val="18"/>
                <w:lang w:eastAsia="ro-RO"/>
              </w:rPr>
              <w:t>venituri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proprii</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buget</w:t>
            </w:r>
            <w:proofErr w:type="spellEnd"/>
            <w:r w:rsidR="00DA1B8F" w:rsidRPr="00DA1B8F">
              <w:rPr>
                <w:rFonts w:ascii="Arial" w:hAnsi="Arial" w:cs="Arial"/>
                <w:color w:val="000000"/>
                <w:kern w:val="0"/>
                <w:sz w:val="18"/>
                <w:szCs w:val="18"/>
                <w:lang w:eastAsia="ro-RO"/>
              </w:rPr>
              <w:t xml:space="preserve"> de stat/</w:t>
            </w:r>
            <w:proofErr w:type="spellStart"/>
            <w:r w:rsidR="00DA1B8F" w:rsidRPr="00DA1B8F">
              <w:rPr>
                <w:rFonts w:ascii="Arial" w:hAnsi="Arial" w:cs="Arial"/>
                <w:color w:val="000000"/>
                <w:kern w:val="0"/>
                <w:sz w:val="18"/>
                <w:szCs w:val="18"/>
                <w:lang w:eastAsia="ro-RO"/>
              </w:rPr>
              <w:t>fonduri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europene</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alte</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surse</w:t>
            </w:r>
            <w:proofErr w:type="spellEnd"/>
          </w:p>
        </w:tc>
      </w:tr>
    </w:tbl>
    <w:p w14:paraId="60DE67E8" w14:textId="4DA6276D" w:rsidR="00D1035F" w:rsidRDefault="007C1C9D" w:rsidP="001F5F7B">
      <w:pPr>
        <w:suppressAutoHyphens w:val="0"/>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8DD4C86" w:rsidR="00BF22CA" w:rsidRPr="00CC511B" w:rsidRDefault="00125C33">
      <w:pPr>
        <w:autoSpaceDE w:val="0"/>
        <w:jc w:val="both"/>
        <w:rPr>
          <w:rFonts w:ascii="Arial" w:hAnsi="Arial" w:cs="Arial"/>
          <w:lang w:val="ro-RO"/>
        </w:rPr>
      </w:pPr>
      <w:r w:rsidRPr="001F5F7B">
        <w:rPr>
          <w:rFonts w:ascii="Arial" w:hAnsi="Arial" w:cs="Arial"/>
          <w:lang w:val="ro-RO"/>
        </w:rPr>
        <w:t xml:space="preserve">Aplicarea combinată a </w:t>
      </w:r>
      <w:r w:rsidR="003E2CED" w:rsidRPr="001F5F7B">
        <w:rPr>
          <w:rFonts w:ascii="Arial" w:hAnsi="Arial" w:cs="Arial"/>
          <w:lang w:val="ro-RO"/>
        </w:rPr>
        <w:t>acestor m</w:t>
      </w:r>
      <w:r w:rsidR="003E2CED" w:rsidRPr="001F5F7B">
        <w:rPr>
          <w:rFonts w:ascii="Arial" w:hAnsi="Arial" w:cs="Arial"/>
          <w:color w:val="000000"/>
          <w:lang w:val="ro-RO"/>
        </w:rPr>
        <w:t>ă</w:t>
      </w:r>
      <w:r w:rsidR="003E2CED" w:rsidRPr="001F5F7B">
        <w:rPr>
          <w:rFonts w:ascii="Arial" w:hAnsi="Arial" w:cs="Arial"/>
          <w:lang w:val="ro-RO"/>
        </w:rPr>
        <w:t>suri şi proiecte</w:t>
      </w:r>
      <w:r w:rsidRPr="001F5F7B">
        <w:rPr>
          <w:rFonts w:ascii="Arial" w:hAnsi="Arial" w:cs="Arial"/>
          <w:lang w:val="ro-RO"/>
        </w:rPr>
        <w:t xml:space="preserve"> propuse reprezintă varianta recomandată de către elaboratorul acestui </w:t>
      </w:r>
      <w:r w:rsidR="003E2CED" w:rsidRPr="001F5F7B">
        <w:rPr>
          <w:rFonts w:ascii="Arial" w:hAnsi="Arial" w:cs="Arial"/>
          <w:lang w:val="ro-RO"/>
        </w:rPr>
        <w:t>plan de acţiune</w:t>
      </w:r>
      <w:r w:rsidRPr="001F5F7B">
        <w:rPr>
          <w:rFonts w:ascii="Arial" w:hAnsi="Arial" w:cs="Arial"/>
          <w:color w:val="000000"/>
          <w:lang w:val="ro-RO"/>
        </w:rPr>
        <w:t xml:space="preserve"> pentru maximizarea efectelor de reducere a zgomotului </w:t>
      </w:r>
      <w:r w:rsidR="0038617C" w:rsidRPr="001F5F7B">
        <w:rPr>
          <w:rFonts w:ascii="Arial" w:hAnsi="Arial" w:cs="Arial"/>
          <w:color w:val="000000"/>
          <w:lang w:val="ro-RO"/>
        </w:rPr>
        <w:t xml:space="preserve">pentru sectorul de drum principal </w:t>
      </w:r>
      <w:r w:rsidR="008C7BC5" w:rsidRPr="001F5F7B">
        <w:rPr>
          <w:rFonts w:ascii="Arial" w:hAnsi="Arial" w:cs="Arial"/>
          <w:lang w:val="pt-BR"/>
        </w:rPr>
        <w:t>DN7_km13+100-km30+808</w:t>
      </w:r>
      <w:r w:rsidRPr="001F5F7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3E6370"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3E6370" w:rsidRPr="00CC511B" w:rsidRDefault="003E6370" w:rsidP="003E637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780BC48" w:rsidR="003E6370" w:rsidRPr="00CC511B" w:rsidRDefault="003E6370" w:rsidP="003E637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887538C" w:rsidR="003E6370" w:rsidRPr="00CC511B" w:rsidRDefault="003E6370" w:rsidP="003E637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68FEFBF" w:rsidR="003E6370" w:rsidRPr="00CC511B" w:rsidRDefault="003E6370" w:rsidP="003E637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D4A1677" w:rsidR="003E6370" w:rsidRPr="00CC511B" w:rsidRDefault="003E6370" w:rsidP="003E637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F44D574" w:rsidR="003E6370" w:rsidRPr="00CC511B" w:rsidRDefault="003E6370" w:rsidP="003E637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89B791E" w:rsidR="003E6370" w:rsidRPr="00CC511B" w:rsidRDefault="003E6370" w:rsidP="003E6370">
            <w:pPr>
              <w:jc w:val="center"/>
              <w:rPr>
                <w:lang w:val="ro-RO"/>
              </w:rPr>
            </w:pPr>
            <w:r w:rsidRPr="00CC511B">
              <w:rPr>
                <w:rFonts w:ascii="Arial" w:hAnsi="Arial" w:cs="Arial"/>
                <w:b/>
                <w:bCs/>
                <w:sz w:val="20"/>
                <w:szCs w:val="20"/>
                <w:lang w:val="ro-RO"/>
              </w:rPr>
              <w:t>&gt; 75</w:t>
            </w:r>
          </w:p>
        </w:tc>
      </w:tr>
      <w:tr w:rsidR="0068521E" w:rsidRPr="00CC511B" w14:paraId="76921712" w14:textId="77777777" w:rsidTr="0068521E">
        <w:trPr>
          <w:trHeight w:val="108"/>
          <w:jc w:val="center"/>
        </w:trPr>
        <w:tc>
          <w:tcPr>
            <w:tcW w:w="2091" w:type="dxa"/>
            <w:tcBorders>
              <w:top w:val="single" w:sz="4" w:space="0" w:color="000000"/>
              <w:left w:val="single" w:sz="4" w:space="0" w:color="000000"/>
              <w:bottom w:val="single" w:sz="4" w:space="0" w:color="000000"/>
            </w:tcBorders>
          </w:tcPr>
          <w:p w14:paraId="5F3570E4" w14:textId="30A8ADA7" w:rsidR="0068521E" w:rsidRPr="00CC511B" w:rsidRDefault="0068521E" w:rsidP="0068521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70C70F0"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402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355836C" w:rsidR="0068521E" w:rsidRDefault="0068521E" w:rsidP="0068521E">
            <w:pPr>
              <w:jc w:val="center"/>
              <w:rPr>
                <w:rFonts w:ascii="Arial" w:hAnsi="Arial" w:cs="Arial"/>
                <w:sz w:val="20"/>
                <w:szCs w:val="20"/>
                <w:lang w:val="ro-RO"/>
              </w:rPr>
            </w:pPr>
            <w:r>
              <w:rPr>
                <w:rFonts w:ascii="Arial" w:hAnsi="Arial" w:cs="Arial"/>
                <w:color w:val="000000"/>
                <w:sz w:val="20"/>
                <w:szCs w:val="20"/>
              </w:rPr>
              <w:t>306</w:t>
            </w:r>
          </w:p>
        </w:tc>
        <w:tc>
          <w:tcPr>
            <w:tcW w:w="1077" w:type="dxa"/>
            <w:tcBorders>
              <w:top w:val="single" w:sz="4" w:space="0" w:color="000000"/>
              <w:left w:val="single" w:sz="4" w:space="0" w:color="000000"/>
              <w:bottom w:val="single" w:sz="4" w:space="0" w:color="000000"/>
            </w:tcBorders>
            <w:vAlign w:val="center"/>
          </w:tcPr>
          <w:p w14:paraId="3A44181F" w14:textId="329FB714"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593</w:t>
            </w:r>
          </w:p>
        </w:tc>
        <w:tc>
          <w:tcPr>
            <w:tcW w:w="1078" w:type="dxa"/>
            <w:tcBorders>
              <w:top w:val="single" w:sz="4" w:space="0" w:color="000000"/>
              <w:left w:val="single" w:sz="4" w:space="0" w:color="000000"/>
              <w:bottom w:val="single" w:sz="4" w:space="0" w:color="000000"/>
            </w:tcBorders>
            <w:vAlign w:val="center"/>
          </w:tcPr>
          <w:p w14:paraId="615E341A" w14:textId="343F4306"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257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9FAFEF7"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D143601"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3E6370" w:rsidRPr="00CC511B" w14:paraId="3A0A6C2B" w14:textId="77777777" w:rsidTr="004D2C81">
        <w:trPr>
          <w:jc w:val="center"/>
        </w:trPr>
        <w:tc>
          <w:tcPr>
            <w:tcW w:w="2088" w:type="dxa"/>
            <w:tcBorders>
              <w:top w:val="single" w:sz="4" w:space="0" w:color="000000"/>
              <w:left w:val="single" w:sz="4" w:space="0" w:color="000000"/>
              <w:bottom w:val="single" w:sz="4" w:space="0" w:color="000000"/>
            </w:tcBorders>
          </w:tcPr>
          <w:p w14:paraId="70B5B6C4" w14:textId="77777777" w:rsidR="003E6370" w:rsidRPr="00CC511B" w:rsidRDefault="003E6370" w:rsidP="003E637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79D603A" w:rsidR="003E6370" w:rsidRPr="00CC511B" w:rsidRDefault="003E6370" w:rsidP="003E637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2A3D3A3" w:rsidR="003E6370" w:rsidRPr="00CC511B" w:rsidRDefault="003E6370" w:rsidP="003E637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5A4BD10" w:rsidR="003E6370" w:rsidRPr="00CC511B" w:rsidRDefault="003E6370" w:rsidP="003E637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5E50995" w:rsidR="003E6370" w:rsidRPr="00CC511B" w:rsidRDefault="003E6370" w:rsidP="003E637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9D9628D" w:rsidR="003E6370" w:rsidRPr="00CC511B" w:rsidRDefault="003E6370" w:rsidP="003E637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5AEFB24" w:rsidR="003E6370" w:rsidRPr="00CC511B" w:rsidRDefault="003E6370" w:rsidP="003E6370">
            <w:pPr>
              <w:jc w:val="center"/>
              <w:rPr>
                <w:lang w:val="ro-RO"/>
              </w:rPr>
            </w:pPr>
            <w:r w:rsidRPr="00CC511B">
              <w:rPr>
                <w:rFonts w:ascii="Arial" w:hAnsi="Arial" w:cs="Arial"/>
                <w:b/>
                <w:bCs/>
                <w:sz w:val="20"/>
                <w:szCs w:val="20"/>
                <w:lang w:val="ro-RO"/>
              </w:rPr>
              <w:t>&gt; 70</w:t>
            </w:r>
          </w:p>
        </w:tc>
      </w:tr>
      <w:tr w:rsidR="0068521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8521E" w:rsidRPr="00CC511B" w:rsidRDefault="0068521E" w:rsidP="0068521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E710CA8" w:rsidR="0068521E" w:rsidRPr="00CC511B" w:rsidRDefault="0068521E" w:rsidP="0068521E">
            <w:pPr>
              <w:snapToGrid w:val="0"/>
              <w:jc w:val="center"/>
              <w:rPr>
                <w:rFonts w:ascii="Arial" w:hAnsi="Arial" w:cs="Arial"/>
                <w:sz w:val="20"/>
                <w:szCs w:val="20"/>
                <w:lang w:val="ro-RO"/>
              </w:rPr>
            </w:pPr>
            <w:r>
              <w:rPr>
                <w:rFonts w:ascii="Arial" w:hAnsi="Arial" w:cs="Arial"/>
                <w:color w:val="000000"/>
                <w:sz w:val="20"/>
                <w:szCs w:val="20"/>
              </w:rPr>
              <w:t>468</w:t>
            </w:r>
          </w:p>
        </w:tc>
        <w:tc>
          <w:tcPr>
            <w:tcW w:w="1077" w:type="dxa"/>
            <w:tcBorders>
              <w:top w:val="single" w:sz="4" w:space="0" w:color="000000"/>
              <w:left w:val="single" w:sz="4" w:space="0" w:color="000000"/>
              <w:bottom w:val="single" w:sz="4" w:space="0" w:color="000000"/>
            </w:tcBorders>
            <w:vAlign w:val="center"/>
          </w:tcPr>
          <w:p w14:paraId="4853F071" w14:textId="71FF4559" w:rsidR="0068521E" w:rsidRPr="00CC511B" w:rsidRDefault="0068521E" w:rsidP="0068521E">
            <w:pPr>
              <w:snapToGrid w:val="0"/>
              <w:jc w:val="center"/>
              <w:rPr>
                <w:rFonts w:ascii="Arial" w:hAnsi="Arial" w:cs="Arial"/>
                <w:sz w:val="20"/>
                <w:szCs w:val="20"/>
                <w:lang w:val="ro-RO"/>
              </w:rPr>
            </w:pPr>
            <w:r>
              <w:rPr>
                <w:rFonts w:ascii="Arial" w:hAnsi="Arial" w:cs="Arial"/>
                <w:color w:val="000000"/>
                <w:sz w:val="20"/>
                <w:szCs w:val="20"/>
              </w:rPr>
              <w:t>528</w:t>
            </w:r>
          </w:p>
        </w:tc>
        <w:tc>
          <w:tcPr>
            <w:tcW w:w="1076" w:type="dxa"/>
            <w:tcBorders>
              <w:top w:val="single" w:sz="4" w:space="0" w:color="000000"/>
              <w:left w:val="single" w:sz="4" w:space="0" w:color="000000"/>
              <w:bottom w:val="single" w:sz="4" w:space="0" w:color="000000"/>
            </w:tcBorders>
            <w:vAlign w:val="center"/>
          </w:tcPr>
          <w:p w14:paraId="573BEACD" w14:textId="691449A3" w:rsidR="0068521E" w:rsidRPr="00CC511B" w:rsidRDefault="0068521E" w:rsidP="0068521E">
            <w:pPr>
              <w:snapToGrid w:val="0"/>
              <w:jc w:val="center"/>
              <w:rPr>
                <w:rFonts w:ascii="Arial" w:hAnsi="Arial" w:cs="Arial"/>
                <w:sz w:val="20"/>
                <w:szCs w:val="20"/>
                <w:lang w:val="ro-RO"/>
              </w:rPr>
            </w:pPr>
            <w:r>
              <w:rPr>
                <w:rFonts w:ascii="Arial" w:hAnsi="Arial" w:cs="Arial"/>
                <w:color w:val="000000"/>
                <w:sz w:val="20"/>
                <w:szCs w:val="20"/>
              </w:rPr>
              <w:t>456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A59D80B" w:rsidR="0068521E" w:rsidRPr="00CC511B" w:rsidRDefault="0068521E" w:rsidP="0068521E">
            <w:pPr>
              <w:snapToGrid w:val="0"/>
              <w:jc w:val="center"/>
              <w:rPr>
                <w:rFonts w:ascii="Arial" w:hAnsi="Arial" w:cs="Arial"/>
                <w:sz w:val="20"/>
                <w:szCs w:val="20"/>
                <w:lang w:val="ro-RO"/>
              </w:rPr>
            </w:pPr>
            <w:r>
              <w:rPr>
                <w:rFonts w:ascii="Arial" w:hAnsi="Arial" w:cs="Arial"/>
                <w:color w:val="000000"/>
                <w:sz w:val="20"/>
                <w:szCs w:val="20"/>
              </w:rPr>
              <w:t>44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3C1F210" w:rsidR="0068521E" w:rsidRPr="00CC511B" w:rsidRDefault="0068521E" w:rsidP="0068521E">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270485F" w:rsidR="0068521E" w:rsidRPr="00CC511B" w:rsidRDefault="0068521E" w:rsidP="0068521E">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8C7BC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8C7BC5" w:rsidRPr="00CC511B" w:rsidRDefault="008C7BC5" w:rsidP="008C7BC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314EE76" w:rsidR="008C7BC5" w:rsidRPr="00115A57" w:rsidRDefault="008C7BC5" w:rsidP="008C7BC5">
            <w:pPr>
              <w:suppressAutoHyphens w:val="0"/>
              <w:jc w:val="center"/>
              <w:rPr>
                <w:rFonts w:ascii="Arial" w:hAnsi="Arial" w:cs="Arial"/>
                <w:kern w:val="0"/>
                <w:sz w:val="20"/>
                <w:szCs w:val="20"/>
                <w:lang w:eastAsia="ro-RO"/>
              </w:rPr>
            </w:pPr>
            <w:r>
              <w:rPr>
                <w:rFonts w:ascii="Arial" w:hAnsi="Arial" w:cs="Arial"/>
                <w:color w:val="000000"/>
                <w:sz w:val="20"/>
                <w:szCs w:val="20"/>
              </w:rPr>
              <w:t>1099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DEAD10B" w:rsidR="008C7BC5" w:rsidRPr="00CE2EA0" w:rsidRDefault="008C7BC5" w:rsidP="008C7BC5">
            <w:pPr>
              <w:suppressAutoHyphens w:val="0"/>
              <w:jc w:val="center"/>
              <w:rPr>
                <w:rFonts w:ascii="Arial" w:hAnsi="Arial" w:cs="Arial"/>
                <w:color w:val="000000"/>
                <w:sz w:val="20"/>
                <w:szCs w:val="20"/>
              </w:rPr>
            </w:pPr>
            <w:r>
              <w:rPr>
                <w:rFonts w:ascii="Arial" w:hAnsi="Arial" w:cs="Arial"/>
                <w:color w:val="000000"/>
                <w:sz w:val="20"/>
                <w:szCs w:val="20"/>
              </w:rPr>
              <w:t>759</w:t>
            </w:r>
          </w:p>
        </w:tc>
        <w:tc>
          <w:tcPr>
            <w:tcW w:w="990" w:type="dxa"/>
            <w:tcBorders>
              <w:top w:val="single" w:sz="4" w:space="0" w:color="000000"/>
              <w:left w:val="single" w:sz="4" w:space="0" w:color="000000"/>
              <w:bottom w:val="single" w:sz="4" w:space="0" w:color="000000"/>
            </w:tcBorders>
            <w:vAlign w:val="center"/>
          </w:tcPr>
          <w:p w14:paraId="134D008D" w14:textId="2752442A" w:rsidR="008C7BC5" w:rsidRPr="00115A57" w:rsidRDefault="008C7BC5" w:rsidP="008C7BC5">
            <w:pPr>
              <w:suppressAutoHyphens w:val="0"/>
              <w:jc w:val="center"/>
              <w:rPr>
                <w:rFonts w:ascii="Arial" w:hAnsi="Arial" w:cs="Arial"/>
                <w:kern w:val="0"/>
                <w:sz w:val="20"/>
                <w:szCs w:val="20"/>
                <w:lang w:eastAsia="ro-RO"/>
              </w:rPr>
            </w:pPr>
            <w:r>
              <w:rPr>
                <w:rFonts w:ascii="Arial" w:hAnsi="Arial" w:cs="Arial"/>
                <w:color w:val="000000"/>
                <w:sz w:val="20"/>
                <w:szCs w:val="20"/>
              </w:rPr>
              <w:t>411</w:t>
            </w:r>
          </w:p>
        </w:tc>
        <w:tc>
          <w:tcPr>
            <w:tcW w:w="990" w:type="dxa"/>
            <w:tcBorders>
              <w:top w:val="single" w:sz="4" w:space="0" w:color="000000"/>
              <w:left w:val="single" w:sz="4" w:space="0" w:color="000000"/>
              <w:bottom w:val="single" w:sz="4" w:space="0" w:color="000000"/>
            </w:tcBorders>
            <w:vAlign w:val="center"/>
          </w:tcPr>
          <w:p w14:paraId="0C1ACFE8" w14:textId="1D54A807" w:rsidR="008C7BC5" w:rsidRPr="00115A57" w:rsidRDefault="008C7BC5" w:rsidP="008C7BC5">
            <w:pPr>
              <w:suppressAutoHyphens w:val="0"/>
              <w:jc w:val="center"/>
              <w:rPr>
                <w:rFonts w:ascii="Arial" w:hAnsi="Arial" w:cs="Arial"/>
                <w:kern w:val="0"/>
                <w:sz w:val="20"/>
                <w:szCs w:val="20"/>
                <w:lang w:eastAsia="ro-RO"/>
              </w:rPr>
            </w:pPr>
            <w:r>
              <w:rPr>
                <w:rFonts w:ascii="Arial" w:hAnsi="Arial" w:cs="Arial"/>
                <w:color w:val="000000"/>
                <w:sz w:val="20"/>
                <w:szCs w:val="20"/>
              </w:rPr>
              <w:t>562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BA9FB5B" w:rsidR="008C7BC5" w:rsidRPr="00115A57" w:rsidRDefault="008C7BC5" w:rsidP="008C7BC5">
            <w:pPr>
              <w:suppressAutoHyphens w:val="0"/>
              <w:jc w:val="center"/>
              <w:rPr>
                <w:rFonts w:ascii="Arial" w:hAnsi="Arial" w:cs="Arial"/>
                <w:kern w:val="0"/>
                <w:sz w:val="20"/>
                <w:szCs w:val="20"/>
                <w:lang w:eastAsia="ro-RO"/>
              </w:rPr>
            </w:pPr>
            <w:r>
              <w:rPr>
                <w:rFonts w:ascii="Arial" w:hAnsi="Arial" w:cs="Arial"/>
                <w:color w:val="000000"/>
                <w:sz w:val="20"/>
                <w:szCs w:val="20"/>
              </w:rPr>
              <w:t>441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DBF0AF2" w:rsidR="008C7BC5" w:rsidRPr="00115A57" w:rsidRDefault="008C7BC5" w:rsidP="008C7BC5">
            <w:pPr>
              <w:suppressAutoHyphens w:val="0"/>
              <w:jc w:val="center"/>
              <w:rPr>
                <w:rFonts w:ascii="Arial" w:hAnsi="Arial" w:cs="Arial"/>
                <w:kern w:val="0"/>
                <w:sz w:val="20"/>
                <w:szCs w:val="20"/>
                <w:lang w:eastAsia="ro-RO"/>
              </w:rPr>
            </w:pPr>
            <w:r>
              <w:rPr>
                <w:rFonts w:ascii="Arial" w:hAnsi="Arial" w:cs="Arial"/>
                <w:color w:val="000000"/>
                <w:sz w:val="20"/>
                <w:szCs w:val="20"/>
              </w:rPr>
              <w:t>28</w:t>
            </w:r>
          </w:p>
        </w:tc>
      </w:tr>
      <w:tr w:rsidR="0068521E" w:rsidRPr="00CC511B" w14:paraId="090BDDDD" w14:textId="77777777" w:rsidTr="00AD273B">
        <w:trPr>
          <w:jc w:val="center"/>
        </w:trPr>
        <w:tc>
          <w:tcPr>
            <w:tcW w:w="4101" w:type="dxa"/>
            <w:tcBorders>
              <w:top w:val="single" w:sz="4" w:space="0" w:color="000000"/>
              <w:left w:val="single" w:sz="4" w:space="0" w:color="000000"/>
              <w:bottom w:val="single" w:sz="4" w:space="0" w:color="000000"/>
            </w:tcBorders>
          </w:tcPr>
          <w:p w14:paraId="5D7D0217" w14:textId="23CFA7D2" w:rsidR="0068521E" w:rsidRPr="00CC511B" w:rsidRDefault="0068521E" w:rsidP="0068521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541AC01"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402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370784F" w:rsidR="0068521E" w:rsidRPr="00CE2EA0" w:rsidRDefault="0068521E" w:rsidP="0068521E">
            <w:pPr>
              <w:jc w:val="center"/>
              <w:rPr>
                <w:rFonts w:ascii="Arial" w:hAnsi="Arial" w:cs="Arial"/>
                <w:color w:val="000000"/>
                <w:sz w:val="20"/>
                <w:szCs w:val="20"/>
              </w:rPr>
            </w:pPr>
            <w:r>
              <w:rPr>
                <w:rFonts w:ascii="Arial" w:hAnsi="Arial" w:cs="Arial"/>
                <w:color w:val="000000"/>
                <w:sz w:val="20"/>
                <w:szCs w:val="20"/>
              </w:rPr>
              <w:t>306</w:t>
            </w:r>
          </w:p>
        </w:tc>
        <w:tc>
          <w:tcPr>
            <w:tcW w:w="990" w:type="dxa"/>
            <w:tcBorders>
              <w:top w:val="single" w:sz="4" w:space="0" w:color="000000"/>
              <w:left w:val="single" w:sz="4" w:space="0" w:color="000000"/>
              <w:bottom w:val="single" w:sz="4" w:space="0" w:color="000000"/>
            </w:tcBorders>
            <w:vAlign w:val="center"/>
          </w:tcPr>
          <w:p w14:paraId="0A5E840C" w14:textId="0CC42F4A"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593</w:t>
            </w:r>
          </w:p>
        </w:tc>
        <w:tc>
          <w:tcPr>
            <w:tcW w:w="990" w:type="dxa"/>
            <w:tcBorders>
              <w:top w:val="single" w:sz="4" w:space="0" w:color="000000"/>
              <w:left w:val="single" w:sz="4" w:space="0" w:color="000000"/>
              <w:bottom w:val="single" w:sz="4" w:space="0" w:color="000000"/>
            </w:tcBorders>
            <w:vAlign w:val="center"/>
          </w:tcPr>
          <w:p w14:paraId="66FC7961" w14:textId="5D56F363"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257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BC3FE12"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8F6E1F6"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0</w:t>
            </w:r>
          </w:p>
        </w:tc>
      </w:tr>
      <w:tr w:rsidR="0068521E" w:rsidRPr="00CC511B" w14:paraId="1D1A56FD" w14:textId="77777777" w:rsidTr="00AD273B">
        <w:trPr>
          <w:jc w:val="center"/>
        </w:trPr>
        <w:tc>
          <w:tcPr>
            <w:tcW w:w="4101" w:type="dxa"/>
            <w:tcBorders>
              <w:top w:val="single" w:sz="4" w:space="0" w:color="000000"/>
              <w:left w:val="single" w:sz="4" w:space="0" w:color="000000"/>
              <w:bottom w:val="single" w:sz="4" w:space="0" w:color="000000"/>
            </w:tcBorders>
          </w:tcPr>
          <w:p w14:paraId="274B1B96" w14:textId="358A943C" w:rsidR="0068521E" w:rsidRPr="00CC511B" w:rsidRDefault="0068521E" w:rsidP="0068521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2478A17"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-697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D894129" w:rsidR="0068521E" w:rsidRPr="00CE2EA0" w:rsidRDefault="0068521E" w:rsidP="0068521E">
            <w:pPr>
              <w:jc w:val="center"/>
              <w:rPr>
                <w:rFonts w:ascii="Arial" w:hAnsi="Arial" w:cs="Arial"/>
                <w:color w:val="000000"/>
                <w:sz w:val="20"/>
                <w:szCs w:val="20"/>
              </w:rPr>
            </w:pPr>
            <w:r>
              <w:rPr>
                <w:rFonts w:ascii="Arial" w:hAnsi="Arial" w:cs="Arial"/>
                <w:color w:val="000000"/>
                <w:sz w:val="20"/>
                <w:szCs w:val="20"/>
              </w:rPr>
              <w:t>-453</w:t>
            </w:r>
          </w:p>
        </w:tc>
        <w:tc>
          <w:tcPr>
            <w:tcW w:w="990" w:type="dxa"/>
            <w:tcBorders>
              <w:top w:val="single" w:sz="4" w:space="0" w:color="000000"/>
              <w:left w:val="single" w:sz="4" w:space="0" w:color="000000"/>
              <w:bottom w:val="single" w:sz="4" w:space="0" w:color="000000"/>
            </w:tcBorders>
            <w:vAlign w:val="center"/>
          </w:tcPr>
          <w:p w14:paraId="261213C7" w14:textId="7595B38F"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182</w:t>
            </w:r>
          </w:p>
        </w:tc>
        <w:tc>
          <w:tcPr>
            <w:tcW w:w="990" w:type="dxa"/>
            <w:tcBorders>
              <w:top w:val="single" w:sz="4" w:space="0" w:color="000000"/>
              <w:left w:val="single" w:sz="4" w:space="0" w:color="000000"/>
              <w:bottom w:val="single" w:sz="4" w:space="0" w:color="000000"/>
            </w:tcBorders>
            <w:vAlign w:val="center"/>
          </w:tcPr>
          <w:p w14:paraId="1E8D8BA4" w14:textId="0B1663D9"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-305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50128B6"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-441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883C6C0"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-28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0CA2D8A" w:rsidR="00A352C2" w:rsidRPr="000F20C0" w:rsidRDefault="008C7BC5"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2E1ACDF" w:rsidR="00A352C2" w:rsidRDefault="00B6316C"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5FEF1272"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4</w:t>
            </w:r>
          </w:p>
        </w:tc>
        <w:tc>
          <w:tcPr>
            <w:tcW w:w="1051" w:type="dxa"/>
            <w:tcBorders>
              <w:top w:val="single" w:sz="4" w:space="0" w:color="000000"/>
              <w:left w:val="single" w:sz="4" w:space="0" w:color="000000"/>
              <w:bottom w:val="single" w:sz="4" w:space="0" w:color="000000"/>
            </w:tcBorders>
            <w:vAlign w:val="center"/>
          </w:tcPr>
          <w:p w14:paraId="0E2318B3" w14:textId="548FD0D1" w:rsidR="00A352C2" w:rsidRPr="000F20C0" w:rsidRDefault="00E74A02"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2BC5125E"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5</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2553169E" w14:textId="77777777" w:rsidTr="0068521E">
        <w:trPr>
          <w:jc w:val="center"/>
        </w:trPr>
        <w:tc>
          <w:tcPr>
            <w:tcW w:w="2974" w:type="dxa"/>
            <w:tcBorders>
              <w:top w:val="single" w:sz="4" w:space="0" w:color="000000"/>
              <w:left w:val="single" w:sz="4" w:space="0" w:color="auto"/>
              <w:bottom w:val="single" w:sz="4" w:space="0" w:color="000000"/>
            </w:tcBorders>
          </w:tcPr>
          <w:p w14:paraId="00E45F38"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73873E2" w:rsidR="00A352C2" w:rsidRPr="000F20C0" w:rsidRDefault="0068521E"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A3CBECC" w:rsidR="00A352C2" w:rsidRDefault="0068521E"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C64A894" w:rsidR="00A352C2" w:rsidRPr="000F20C0" w:rsidRDefault="0068521E" w:rsidP="00A352C2">
            <w:pPr>
              <w:jc w:val="center"/>
              <w:rPr>
                <w:rFonts w:ascii="Arial" w:hAnsi="Arial" w:cs="Arial"/>
                <w:color w:val="000000"/>
                <w:sz w:val="16"/>
                <w:szCs w:val="16"/>
              </w:rPr>
            </w:pPr>
            <w:r>
              <w:rPr>
                <w:rFonts w:ascii="Arial" w:hAnsi="Arial" w:cs="Arial"/>
                <w:color w:val="000000"/>
                <w:sz w:val="16"/>
                <w:szCs w:val="16"/>
              </w:rPr>
              <w:t>4</w:t>
            </w:r>
          </w:p>
        </w:tc>
        <w:tc>
          <w:tcPr>
            <w:tcW w:w="1051" w:type="dxa"/>
            <w:tcBorders>
              <w:top w:val="single" w:sz="4" w:space="0" w:color="000000"/>
              <w:left w:val="single" w:sz="4" w:space="0" w:color="000000"/>
              <w:bottom w:val="single" w:sz="4" w:space="0" w:color="000000"/>
            </w:tcBorders>
            <w:vAlign w:val="center"/>
          </w:tcPr>
          <w:p w14:paraId="59C49DF3" w14:textId="02444205" w:rsidR="00A352C2" w:rsidRPr="000F20C0" w:rsidRDefault="0068521E" w:rsidP="00A352C2">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54DEB3A" w:rsidR="00A352C2" w:rsidRPr="000F20C0" w:rsidRDefault="0068521E"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A352C2" w:rsidRPr="000F20C0" w:rsidRDefault="00B6316C"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10343082" w14:textId="77777777" w:rsidTr="0068521E">
        <w:trPr>
          <w:jc w:val="center"/>
        </w:trPr>
        <w:tc>
          <w:tcPr>
            <w:tcW w:w="2974" w:type="dxa"/>
            <w:tcBorders>
              <w:top w:val="single" w:sz="4" w:space="0" w:color="000000"/>
              <w:left w:val="single" w:sz="4" w:space="0" w:color="auto"/>
              <w:bottom w:val="single" w:sz="4" w:space="0" w:color="000000"/>
            </w:tcBorders>
          </w:tcPr>
          <w:p w14:paraId="7F97652A"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FCED240" w:rsidR="00A352C2" w:rsidRPr="000F20C0" w:rsidRDefault="0068521E"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00126C0" w:rsidR="00A352C2" w:rsidRDefault="0068521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3CA432F9" w:rsidR="00A352C2" w:rsidRPr="000F20C0" w:rsidRDefault="0068521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FA558D7" w:rsidR="00A352C2" w:rsidRPr="000F20C0" w:rsidRDefault="0068521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9ACE701" w:rsidR="00A352C2" w:rsidRPr="000F20C0" w:rsidRDefault="0068521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-5</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A352C2" w:rsidRPr="000F20C0" w:rsidRDefault="00B6316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8C7BC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C7BC5" w:rsidRPr="00CC511B" w:rsidRDefault="008C7BC5" w:rsidP="008C7BC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5C6797B" w:rsidR="008C7BC5" w:rsidRPr="00115A57" w:rsidRDefault="008C7BC5" w:rsidP="008C7BC5">
            <w:pPr>
              <w:suppressAutoHyphens w:val="0"/>
              <w:jc w:val="center"/>
              <w:rPr>
                <w:rFonts w:ascii="Arial" w:hAnsi="Arial" w:cs="Arial"/>
                <w:kern w:val="0"/>
                <w:sz w:val="20"/>
                <w:szCs w:val="20"/>
                <w:lang w:eastAsia="ro-RO"/>
              </w:rPr>
            </w:pPr>
            <w:r>
              <w:rPr>
                <w:rFonts w:ascii="Arial" w:hAnsi="Arial" w:cs="Arial"/>
                <w:color w:val="000000"/>
                <w:sz w:val="20"/>
                <w:szCs w:val="20"/>
              </w:rPr>
              <w:t>2154</w:t>
            </w:r>
          </w:p>
        </w:tc>
        <w:tc>
          <w:tcPr>
            <w:tcW w:w="810" w:type="dxa"/>
            <w:tcBorders>
              <w:top w:val="single" w:sz="4" w:space="0" w:color="000000"/>
              <w:left w:val="single" w:sz="4" w:space="0" w:color="000000"/>
              <w:bottom w:val="single" w:sz="4" w:space="0" w:color="000000"/>
            </w:tcBorders>
            <w:vAlign w:val="center"/>
          </w:tcPr>
          <w:p w14:paraId="4A774667" w14:textId="0BC92F5F" w:rsidR="008C7BC5" w:rsidRPr="00115A57" w:rsidRDefault="008C7BC5" w:rsidP="008C7BC5">
            <w:pPr>
              <w:suppressAutoHyphens w:val="0"/>
              <w:jc w:val="center"/>
              <w:rPr>
                <w:rFonts w:ascii="Arial" w:hAnsi="Arial" w:cs="Arial"/>
                <w:kern w:val="0"/>
                <w:sz w:val="20"/>
                <w:szCs w:val="20"/>
                <w:lang w:eastAsia="ro-RO"/>
              </w:rPr>
            </w:pPr>
            <w:r>
              <w:rPr>
                <w:rFonts w:ascii="Arial" w:hAnsi="Arial" w:cs="Arial"/>
                <w:color w:val="000000"/>
                <w:sz w:val="20"/>
                <w:szCs w:val="20"/>
              </w:rPr>
              <w:t>681</w:t>
            </w:r>
          </w:p>
        </w:tc>
        <w:tc>
          <w:tcPr>
            <w:tcW w:w="810" w:type="dxa"/>
            <w:tcBorders>
              <w:top w:val="single" w:sz="4" w:space="0" w:color="000000"/>
              <w:left w:val="single" w:sz="4" w:space="0" w:color="000000"/>
              <w:bottom w:val="single" w:sz="4" w:space="0" w:color="000000"/>
            </w:tcBorders>
            <w:vAlign w:val="center"/>
          </w:tcPr>
          <w:p w14:paraId="5CD4B169" w14:textId="4E0D0AD9" w:rsidR="008C7BC5" w:rsidRPr="00115A57" w:rsidRDefault="008C7BC5" w:rsidP="008C7BC5">
            <w:pPr>
              <w:suppressAutoHyphens w:val="0"/>
              <w:jc w:val="center"/>
              <w:rPr>
                <w:rFonts w:ascii="Arial" w:hAnsi="Arial" w:cs="Arial"/>
                <w:kern w:val="0"/>
                <w:sz w:val="20"/>
                <w:szCs w:val="20"/>
                <w:lang w:eastAsia="ro-RO"/>
              </w:rPr>
            </w:pPr>
            <w:r>
              <w:rPr>
                <w:rFonts w:ascii="Arial" w:hAnsi="Arial" w:cs="Arial"/>
                <w:color w:val="000000"/>
                <w:sz w:val="20"/>
                <w:szCs w:val="20"/>
              </w:rPr>
              <w:t>454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59EF360" w:rsidR="008C7BC5" w:rsidRPr="00115A57" w:rsidRDefault="008C7BC5" w:rsidP="008C7BC5">
            <w:pPr>
              <w:suppressAutoHyphens w:val="0"/>
              <w:jc w:val="center"/>
              <w:rPr>
                <w:rFonts w:ascii="Arial" w:hAnsi="Arial" w:cs="Arial"/>
                <w:kern w:val="0"/>
                <w:sz w:val="20"/>
                <w:szCs w:val="20"/>
                <w:lang w:eastAsia="ro-RO"/>
              </w:rPr>
            </w:pPr>
            <w:r>
              <w:rPr>
                <w:rFonts w:ascii="Arial" w:hAnsi="Arial" w:cs="Arial"/>
                <w:color w:val="000000"/>
                <w:sz w:val="20"/>
                <w:szCs w:val="20"/>
              </w:rPr>
              <w:t>575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97D3677" w:rsidR="008C7BC5" w:rsidRPr="00115A57" w:rsidRDefault="008C7BC5" w:rsidP="008C7BC5">
            <w:pPr>
              <w:suppressAutoHyphens w:val="0"/>
              <w:jc w:val="center"/>
              <w:rPr>
                <w:rFonts w:ascii="Arial" w:hAnsi="Arial" w:cs="Arial"/>
                <w:kern w:val="0"/>
                <w:sz w:val="20"/>
                <w:szCs w:val="20"/>
                <w:lang w:eastAsia="ro-RO"/>
              </w:rPr>
            </w:pPr>
            <w:r>
              <w:rPr>
                <w:rFonts w:ascii="Arial" w:hAnsi="Arial" w:cs="Arial"/>
                <w:color w:val="000000"/>
                <w:sz w:val="20"/>
                <w:szCs w:val="20"/>
              </w:rPr>
              <w:t>141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CF88FC7" w:rsidR="008C7BC5" w:rsidRPr="00115A57" w:rsidRDefault="008C7BC5" w:rsidP="008C7BC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8521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8521E" w:rsidRPr="00CC511B" w:rsidRDefault="0068521E" w:rsidP="0068521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BCF24BD" w:rsidR="0068521E" w:rsidRPr="00CC511B" w:rsidRDefault="0068521E" w:rsidP="0068521E">
            <w:pPr>
              <w:snapToGrid w:val="0"/>
              <w:jc w:val="center"/>
              <w:rPr>
                <w:rFonts w:ascii="Arial" w:hAnsi="Arial" w:cs="Arial"/>
                <w:sz w:val="20"/>
                <w:szCs w:val="20"/>
                <w:lang w:val="ro-RO"/>
              </w:rPr>
            </w:pPr>
            <w:r>
              <w:rPr>
                <w:rFonts w:ascii="Arial" w:hAnsi="Arial" w:cs="Arial"/>
                <w:color w:val="000000"/>
                <w:sz w:val="20"/>
                <w:szCs w:val="20"/>
              </w:rPr>
              <w:t>468</w:t>
            </w:r>
          </w:p>
        </w:tc>
        <w:tc>
          <w:tcPr>
            <w:tcW w:w="810" w:type="dxa"/>
            <w:tcBorders>
              <w:top w:val="single" w:sz="4" w:space="0" w:color="000000"/>
              <w:left w:val="single" w:sz="4" w:space="0" w:color="000000"/>
              <w:bottom w:val="single" w:sz="4" w:space="0" w:color="000000"/>
            </w:tcBorders>
            <w:vAlign w:val="center"/>
          </w:tcPr>
          <w:p w14:paraId="5E704DB5" w14:textId="34C14AB1" w:rsidR="0068521E" w:rsidRPr="00CC511B" w:rsidRDefault="0068521E" w:rsidP="0068521E">
            <w:pPr>
              <w:snapToGrid w:val="0"/>
              <w:jc w:val="center"/>
              <w:rPr>
                <w:rFonts w:ascii="Arial" w:hAnsi="Arial" w:cs="Arial"/>
                <w:sz w:val="20"/>
                <w:szCs w:val="20"/>
                <w:lang w:val="ro-RO"/>
              </w:rPr>
            </w:pPr>
            <w:r>
              <w:rPr>
                <w:rFonts w:ascii="Arial" w:hAnsi="Arial" w:cs="Arial"/>
                <w:color w:val="000000"/>
                <w:sz w:val="20"/>
                <w:szCs w:val="20"/>
              </w:rPr>
              <w:t>528</w:t>
            </w:r>
          </w:p>
        </w:tc>
        <w:tc>
          <w:tcPr>
            <w:tcW w:w="810" w:type="dxa"/>
            <w:tcBorders>
              <w:top w:val="single" w:sz="4" w:space="0" w:color="000000"/>
              <w:left w:val="single" w:sz="4" w:space="0" w:color="000000"/>
              <w:bottom w:val="single" w:sz="4" w:space="0" w:color="000000"/>
            </w:tcBorders>
            <w:vAlign w:val="center"/>
          </w:tcPr>
          <w:p w14:paraId="156200E8" w14:textId="765B2E95" w:rsidR="0068521E" w:rsidRPr="00CC511B" w:rsidRDefault="0068521E" w:rsidP="0068521E">
            <w:pPr>
              <w:snapToGrid w:val="0"/>
              <w:jc w:val="center"/>
              <w:rPr>
                <w:rFonts w:ascii="Arial" w:hAnsi="Arial" w:cs="Arial"/>
                <w:sz w:val="20"/>
                <w:szCs w:val="20"/>
                <w:lang w:val="ro-RO"/>
              </w:rPr>
            </w:pPr>
            <w:r>
              <w:rPr>
                <w:rFonts w:ascii="Arial" w:hAnsi="Arial" w:cs="Arial"/>
                <w:color w:val="000000"/>
                <w:sz w:val="20"/>
                <w:szCs w:val="20"/>
              </w:rPr>
              <w:t>456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316F282" w:rsidR="0068521E" w:rsidRPr="00CC511B" w:rsidRDefault="0068521E" w:rsidP="0068521E">
            <w:pPr>
              <w:snapToGrid w:val="0"/>
              <w:jc w:val="center"/>
              <w:rPr>
                <w:rFonts w:ascii="Arial" w:hAnsi="Arial" w:cs="Arial"/>
                <w:sz w:val="20"/>
                <w:szCs w:val="20"/>
                <w:lang w:val="ro-RO"/>
              </w:rPr>
            </w:pPr>
            <w:r>
              <w:rPr>
                <w:rFonts w:ascii="Arial" w:hAnsi="Arial" w:cs="Arial"/>
                <w:color w:val="000000"/>
                <w:sz w:val="20"/>
                <w:szCs w:val="20"/>
              </w:rPr>
              <w:t>44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26219C0" w:rsidR="0068521E" w:rsidRPr="00CC511B" w:rsidRDefault="0068521E" w:rsidP="0068521E">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882C140" w:rsidR="0068521E" w:rsidRPr="00CC511B" w:rsidRDefault="0068521E" w:rsidP="0068521E">
            <w:pPr>
              <w:snapToGrid w:val="0"/>
              <w:jc w:val="center"/>
              <w:rPr>
                <w:lang w:val="ro-RO"/>
              </w:rPr>
            </w:pPr>
            <w:r>
              <w:rPr>
                <w:rFonts w:ascii="Arial" w:hAnsi="Arial" w:cs="Arial"/>
                <w:color w:val="000000"/>
                <w:sz w:val="20"/>
                <w:szCs w:val="20"/>
              </w:rPr>
              <w:t>0</w:t>
            </w:r>
          </w:p>
        </w:tc>
      </w:tr>
      <w:tr w:rsidR="0068521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5F218FD" w:rsidR="0068521E" w:rsidRPr="00CC511B" w:rsidRDefault="0068521E" w:rsidP="0068521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B3CA0AB"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-1686</w:t>
            </w:r>
          </w:p>
        </w:tc>
        <w:tc>
          <w:tcPr>
            <w:tcW w:w="810" w:type="dxa"/>
            <w:tcBorders>
              <w:top w:val="single" w:sz="4" w:space="0" w:color="000000"/>
              <w:left w:val="single" w:sz="4" w:space="0" w:color="000000"/>
              <w:bottom w:val="single" w:sz="4" w:space="0" w:color="000000"/>
            </w:tcBorders>
            <w:vAlign w:val="center"/>
          </w:tcPr>
          <w:p w14:paraId="7988002F" w14:textId="3FECB9F4"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-153</w:t>
            </w:r>
          </w:p>
        </w:tc>
        <w:tc>
          <w:tcPr>
            <w:tcW w:w="810" w:type="dxa"/>
            <w:tcBorders>
              <w:top w:val="single" w:sz="4" w:space="0" w:color="000000"/>
              <w:left w:val="single" w:sz="4" w:space="0" w:color="000000"/>
              <w:bottom w:val="single" w:sz="4" w:space="0" w:color="000000"/>
            </w:tcBorders>
            <w:vAlign w:val="center"/>
          </w:tcPr>
          <w:p w14:paraId="717C0967" w14:textId="77A6ACD0"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040AC56"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-531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C2033FC"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-141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A773518" w:rsidR="0068521E" w:rsidRPr="00CC511B" w:rsidRDefault="0068521E" w:rsidP="0068521E">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2481DD3"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260AAF1" w:rsidR="00A352C2" w:rsidRDefault="00B6316C" w:rsidP="00A352C2">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tcBorders>
            <w:vAlign w:val="center"/>
          </w:tcPr>
          <w:p w14:paraId="3BDA2160" w14:textId="71058DDC"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57206956"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743AFC9B"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68521E">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48A2C4A" w:rsidR="00A352C2" w:rsidRPr="000F20C0" w:rsidRDefault="0068521E" w:rsidP="00A352C2">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8E61633" w:rsidR="00A352C2" w:rsidRDefault="0068521E"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57A18755" w:rsidR="00A352C2" w:rsidRPr="000F20C0" w:rsidRDefault="0068521E" w:rsidP="00A352C2">
            <w:pPr>
              <w:jc w:val="center"/>
              <w:rPr>
                <w:rFonts w:ascii="Arial" w:hAnsi="Arial" w:cs="Arial"/>
                <w:color w:val="000000"/>
                <w:sz w:val="16"/>
                <w:szCs w:val="16"/>
              </w:rPr>
            </w:pPr>
            <w:r>
              <w:rPr>
                <w:rFonts w:ascii="Arial" w:hAnsi="Arial" w:cs="Arial"/>
                <w:color w:val="000000"/>
                <w:sz w:val="16"/>
                <w:szCs w:val="16"/>
              </w:rPr>
              <w:t>5</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EF3486E" w:rsidR="00A352C2" w:rsidRPr="000F20C0" w:rsidRDefault="0068521E"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062EA01F" w:rsidR="00A352C2" w:rsidRPr="000F20C0" w:rsidRDefault="0068521E"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68521E">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3D1F664" w:rsidR="00A352C2" w:rsidRPr="000F20C0" w:rsidRDefault="0068521E"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C26CD5E" w:rsidR="00A352C2" w:rsidRDefault="0068521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303DD159" w14:textId="6AD1AF34" w:rsidR="00A352C2" w:rsidRPr="000F20C0" w:rsidRDefault="0068521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429BD2D0" w:rsidR="00A352C2" w:rsidRPr="000F20C0" w:rsidRDefault="0068521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-4</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A24FDA0" w:rsidR="00A352C2" w:rsidRPr="000F20C0" w:rsidRDefault="0068521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18BDA0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8521E">
        <w:rPr>
          <w:rFonts w:ascii="Arial" w:hAnsi="Arial" w:cs="Arial"/>
          <w:lang w:val="ro-RO"/>
        </w:rPr>
        <w:t>469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8521E">
        <w:rPr>
          <w:rFonts w:ascii="Arial" w:hAnsi="Arial" w:cs="Arial"/>
          <w:lang w:val="ro-RO"/>
        </w:rPr>
        <w:t>672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8521E">
        <w:rPr>
          <w:rFonts w:ascii="Arial" w:hAnsi="Arial" w:cs="Arial"/>
          <w:lang w:val="ro-RO"/>
        </w:rPr>
        <w:t>1045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8521E">
        <w:rPr>
          <w:rFonts w:ascii="Arial" w:hAnsi="Arial" w:cs="Arial"/>
          <w:lang w:val="ro-RO"/>
        </w:rPr>
        <w:t>823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34F6A532"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68521E">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68521E">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68521E">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68521E">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B28CDBA" w:rsidR="0046671C" w:rsidRDefault="0046671C">
      <w:pPr>
        <w:suppressAutoHyphens w:val="0"/>
        <w:rPr>
          <w:rFonts w:ascii="Arial" w:hAnsi="Arial" w:cs="Arial"/>
          <w:lang w:val="ro-RO"/>
        </w:rPr>
      </w:pPr>
      <w:r>
        <w:rPr>
          <w:rFonts w:ascii="Arial" w:hAnsi="Arial" w:cs="Arial"/>
          <w:lang w:val="ro-RO"/>
        </w:rPr>
        <w:br w:type="page"/>
      </w:r>
    </w:p>
    <w:p w14:paraId="07690C8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46671C" w:rsidRPr="0046671C" w14:paraId="26881DE0" w14:textId="77777777" w:rsidTr="0046671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D8ADE18"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 xml:space="preserve">Banda de </w:t>
            </w:r>
            <w:proofErr w:type="spellStart"/>
            <w:r w:rsidRPr="0046671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3774BBC"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proofErr w:type="spellStart"/>
            <w:r w:rsidRPr="0046671C">
              <w:rPr>
                <w:rFonts w:ascii="Calibri" w:hAnsi="Calibri" w:cs="Calibri"/>
                <w:b/>
                <w:bCs/>
                <w:color w:val="000000"/>
                <w:kern w:val="0"/>
                <w:sz w:val="16"/>
                <w:szCs w:val="16"/>
                <w:lang w:eastAsia="en-US"/>
              </w:rPr>
              <w:t>Buftea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A13F72"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proofErr w:type="spellStart"/>
            <w:r w:rsidRPr="0046671C">
              <w:rPr>
                <w:rFonts w:ascii="Calibri" w:hAnsi="Calibri" w:cs="Calibri"/>
                <w:b/>
                <w:bCs/>
                <w:color w:val="000000"/>
                <w:kern w:val="0"/>
                <w:sz w:val="16"/>
                <w:szCs w:val="16"/>
                <w:lang w:eastAsia="en-US"/>
              </w:rPr>
              <w:t>Chitila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0BAB38"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proofErr w:type="spellStart"/>
            <w:r w:rsidRPr="0046671C">
              <w:rPr>
                <w:rFonts w:ascii="Calibri" w:hAnsi="Calibri" w:cs="Calibri"/>
                <w:b/>
                <w:bCs/>
                <w:color w:val="000000"/>
                <w:kern w:val="0"/>
                <w:sz w:val="16"/>
                <w:szCs w:val="16"/>
                <w:lang w:eastAsia="en-US"/>
              </w:rPr>
              <w:t>Tărtășești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B43CAB"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TOTAL</w:t>
            </w:r>
          </w:p>
        </w:tc>
      </w:tr>
      <w:tr w:rsidR="0046671C" w:rsidRPr="0046671C" w14:paraId="506A2AA2" w14:textId="77777777" w:rsidTr="0046671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EEE53A" w14:textId="77777777" w:rsidR="0046671C" w:rsidRPr="0046671C" w:rsidRDefault="0046671C" w:rsidP="0046671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DDCCD85"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proofErr w:type="spellStart"/>
            <w:r w:rsidRPr="0046671C">
              <w:rPr>
                <w:rFonts w:ascii="Calibri" w:hAnsi="Calibri" w:cs="Calibri"/>
                <w:b/>
                <w:bCs/>
                <w:color w:val="000000"/>
                <w:kern w:val="0"/>
                <w:sz w:val="16"/>
                <w:szCs w:val="16"/>
                <w:lang w:eastAsia="en-US"/>
              </w:rPr>
              <w:t>Efect</w:t>
            </w:r>
            <w:proofErr w:type="spellEnd"/>
            <w:r w:rsidRPr="0046671C">
              <w:rPr>
                <w:rFonts w:ascii="Calibri" w:hAnsi="Calibri" w:cs="Calibri"/>
                <w:b/>
                <w:bCs/>
                <w:color w:val="000000"/>
                <w:kern w:val="0"/>
                <w:sz w:val="16"/>
                <w:szCs w:val="16"/>
                <w:lang w:eastAsia="en-US"/>
              </w:rPr>
              <w:t xml:space="preserve"> </w:t>
            </w:r>
            <w:proofErr w:type="spellStart"/>
            <w:r w:rsidRPr="0046671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C52CEC"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proofErr w:type="spellStart"/>
            <w:r w:rsidRPr="0046671C">
              <w:rPr>
                <w:rFonts w:ascii="Calibri" w:hAnsi="Calibri" w:cs="Calibri"/>
                <w:b/>
                <w:bCs/>
                <w:color w:val="000000"/>
                <w:kern w:val="0"/>
                <w:sz w:val="16"/>
                <w:szCs w:val="16"/>
                <w:lang w:eastAsia="en-US"/>
              </w:rPr>
              <w:t>Efect</w:t>
            </w:r>
            <w:proofErr w:type="spellEnd"/>
            <w:r w:rsidRPr="0046671C">
              <w:rPr>
                <w:rFonts w:ascii="Calibri" w:hAnsi="Calibri" w:cs="Calibri"/>
                <w:b/>
                <w:bCs/>
                <w:color w:val="000000"/>
                <w:kern w:val="0"/>
                <w:sz w:val="16"/>
                <w:szCs w:val="16"/>
                <w:lang w:eastAsia="en-US"/>
              </w:rPr>
              <w:t xml:space="preserve"> </w:t>
            </w:r>
            <w:proofErr w:type="spellStart"/>
            <w:r w:rsidRPr="0046671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59501F"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proofErr w:type="spellStart"/>
            <w:r w:rsidRPr="0046671C">
              <w:rPr>
                <w:rFonts w:ascii="Calibri" w:hAnsi="Calibri" w:cs="Calibri"/>
                <w:b/>
                <w:bCs/>
                <w:color w:val="000000"/>
                <w:kern w:val="0"/>
                <w:sz w:val="16"/>
                <w:szCs w:val="16"/>
                <w:lang w:eastAsia="en-US"/>
              </w:rPr>
              <w:t>Efect</w:t>
            </w:r>
            <w:proofErr w:type="spellEnd"/>
            <w:r w:rsidRPr="0046671C">
              <w:rPr>
                <w:rFonts w:ascii="Calibri" w:hAnsi="Calibri" w:cs="Calibri"/>
                <w:b/>
                <w:bCs/>
                <w:color w:val="000000"/>
                <w:kern w:val="0"/>
                <w:sz w:val="16"/>
                <w:szCs w:val="16"/>
                <w:lang w:eastAsia="en-US"/>
              </w:rPr>
              <w:t xml:space="preserve"> </w:t>
            </w:r>
            <w:proofErr w:type="spellStart"/>
            <w:r w:rsidRPr="0046671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638ECD"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proofErr w:type="spellStart"/>
            <w:r w:rsidRPr="0046671C">
              <w:rPr>
                <w:rFonts w:ascii="Calibri" w:hAnsi="Calibri" w:cs="Calibri"/>
                <w:b/>
                <w:bCs/>
                <w:color w:val="000000"/>
                <w:kern w:val="0"/>
                <w:sz w:val="16"/>
                <w:szCs w:val="16"/>
                <w:lang w:eastAsia="en-US"/>
              </w:rPr>
              <w:t>Efect</w:t>
            </w:r>
            <w:proofErr w:type="spellEnd"/>
            <w:r w:rsidRPr="0046671C">
              <w:rPr>
                <w:rFonts w:ascii="Calibri" w:hAnsi="Calibri" w:cs="Calibri"/>
                <w:b/>
                <w:bCs/>
                <w:color w:val="000000"/>
                <w:kern w:val="0"/>
                <w:sz w:val="16"/>
                <w:szCs w:val="16"/>
                <w:lang w:eastAsia="en-US"/>
              </w:rPr>
              <w:t xml:space="preserve"> </w:t>
            </w:r>
            <w:proofErr w:type="spellStart"/>
            <w:r w:rsidRPr="0046671C">
              <w:rPr>
                <w:rFonts w:ascii="Calibri" w:hAnsi="Calibri" w:cs="Calibri"/>
                <w:b/>
                <w:bCs/>
                <w:color w:val="000000"/>
                <w:kern w:val="0"/>
                <w:sz w:val="16"/>
                <w:szCs w:val="16"/>
                <w:lang w:eastAsia="en-US"/>
              </w:rPr>
              <w:t>dăunător</w:t>
            </w:r>
            <w:proofErr w:type="spellEnd"/>
          </w:p>
        </w:tc>
      </w:tr>
      <w:tr w:rsidR="0046671C" w:rsidRPr="0046671C" w14:paraId="1D172225" w14:textId="77777777" w:rsidTr="0046671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3F272BA" w14:textId="77777777" w:rsidR="0046671C" w:rsidRPr="0046671C" w:rsidRDefault="0046671C" w:rsidP="0046671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728164C"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EC3B73"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CB17C72"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000212B"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053CEB"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FEFC75"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827DC5D"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3D96AE"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CA6236"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2672A8"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0963FB"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4D99EE"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HSD</w:t>
            </w:r>
          </w:p>
        </w:tc>
      </w:tr>
      <w:tr w:rsidR="0046671C" w:rsidRPr="0046671C" w14:paraId="7B22FC84"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85A16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08D126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8DA0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1A1374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1841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456A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3CC2F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0F90F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8048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9138C5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FC781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970B6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29E39F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4</w:t>
            </w:r>
          </w:p>
        </w:tc>
      </w:tr>
      <w:tr w:rsidR="0046671C" w:rsidRPr="0046671C" w14:paraId="796FF98F"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3E45D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80A4CE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5272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2C49A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26BE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152E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9662A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3686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7FE3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93F9D6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865F1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FA098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44C980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4</w:t>
            </w:r>
          </w:p>
        </w:tc>
      </w:tr>
      <w:tr w:rsidR="0046671C" w:rsidRPr="0046671C" w14:paraId="609B950D"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C5E0A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D49454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2CAD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35CA07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844FC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4F2EF"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18A7C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E90E9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2023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57BAA6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453AF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F4C24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ECD9A0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w:t>
            </w:r>
          </w:p>
        </w:tc>
      </w:tr>
      <w:tr w:rsidR="0046671C" w:rsidRPr="0046671C" w14:paraId="004372A5"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B1F3B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4DF346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94DF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61100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12D8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C28A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20404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4E7A5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875A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986994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BB229C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F8B47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C3033E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12</w:t>
            </w:r>
          </w:p>
        </w:tc>
      </w:tr>
      <w:tr w:rsidR="0046671C" w:rsidRPr="0046671C" w14:paraId="02012849"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91DBF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4B14DA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CF89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3DA0C3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13F6A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9EF2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88BBD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9B90B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C3D6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F9CB91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A74857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2FDF5F"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E99168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8</w:t>
            </w:r>
          </w:p>
        </w:tc>
      </w:tr>
      <w:tr w:rsidR="0046671C" w:rsidRPr="0046671C" w14:paraId="43369880"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732EB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AD322A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5562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926D5B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15BC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B48D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75847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67C3D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FE2B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38A23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B4639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5C52A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DDB5AC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w:t>
            </w:r>
          </w:p>
        </w:tc>
      </w:tr>
      <w:tr w:rsidR="0046671C" w:rsidRPr="0046671C" w14:paraId="4CE56087"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54B4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4A5C86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5B03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4632E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1BAA9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C91E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25974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29EC6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E917F"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3006E7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29A569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F9DC9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D915E8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9</w:t>
            </w:r>
          </w:p>
        </w:tc>
      </w:tr>
      <w:tr w:rsidR="0046671C" w:rsidRPr="0046671C" w14:paraId="0451F1A3"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4E71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5126B9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5907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672EEB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C5D4F"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48B7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F6760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1B77D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11F8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7B3BFF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D7F72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30F18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5AE8C8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5</w:t>
            </w:r>
          </w:p>
        </w:tc>
      </w:tr>
      <w:tr w:rsidR="0046671C" w:rsidRPr="0046671C" w14:paraId="3EDA2FA3"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AF9E7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A5FAB3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8A20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EAD4EE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B88B4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4AFD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9B6F4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07CC6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989A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96367C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91CE8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AE087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08664E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w:t>
            </w:r>
          </w:p>
        </w:tc>
      </w:tr>
      <w:tr w:rsidR="0046671C" w:rsidRPr="0046671C" w14:paraId="10ADCE17"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6256C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EA72DE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930E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5F56E6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820B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C873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4B33C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0F009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64E6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44AFCC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CFD74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81893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77AE4F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3</w:t>
            </w:r>
          </w:p>
        </w:tc>
      </w:tr>
      <w:tr w:rsidR="0046671C" w:rsidRPr="0046671C" w14:paraId="7F9420E1"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C8085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2F4F67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F9BE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82DC09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162F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EE4A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17316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CF795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DC8A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4B8942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1866F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2366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05D8A6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2</w:t>
            </w:r>
          </w:p>
        </w:tc>
      </w:tr>
      <w:tr w:rsidR="0046671C" w:rsidRPr="0046671C" w14:paraId="6A0166E2"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BE5B2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1BC24D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D0F3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09D67A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F489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1971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FEF27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8FBF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76E8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CB705AF"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1D49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26037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55FDF2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7CF0DD59"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D4EC6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D7D1DE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0160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C89195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D73B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E442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383C1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62E9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6812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366237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A713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5B8E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B14183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730D653C"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689F8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BBD1C8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BD45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80CCB2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AFCC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F1A3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3D2F8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54AC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35E8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DED785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F919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F0B60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6840DA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5554B702"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F1A24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7EABAB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A825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36CE0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A792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7614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3BC7F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3538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7509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BBC34D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49AA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ED3A5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FE37D8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75D67CC8"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FD9C7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568922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B542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985DB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037D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BA88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FBE51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115E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1F14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91C04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B3AD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5C2C8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32537B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51BEADAD"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7DEBAF"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9C7691F"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8AE3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7E059A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C6E8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90B7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8A50D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B215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9EDA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02FEA1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4C2A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1B9CD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65DA63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4538F78B"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199EF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0F335E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7BB2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F83B80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713B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B6DE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B31EE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4D59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3B82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6BD0D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85FF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64A9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829589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0808BE66"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7D630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64D64C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0009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C3294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23CE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7C47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F99D0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A7A3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FC4A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27524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CE01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7E7C5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B75249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3953B992"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7CFBF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FD9F87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D8B4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74F66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E0F4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C2D3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9F99CF"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C533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16DF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3DE9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016F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0E953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E80413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3FBABCA3"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02EBE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721034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7155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4A184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115D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F6A4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C888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EB90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DF41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95A4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8A2C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E91EA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49EA9F"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43E918C2"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E3A21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CCF17C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F7CF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F9E37F"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9823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4397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C5AE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801E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D8DF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B828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AB04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48B78F"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B6ABC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3235B883"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67AE8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49E778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B9E9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E054C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0760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C1B4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EF92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984A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367B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FB2C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A2C1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0A909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593AE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1761FEB0"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F4587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5F20BF8"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1FAE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C3CA5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60B3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97C9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CD85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4394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6310F"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4E56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0F81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CB084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09C89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2EB17874"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745CA3"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C12A39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BCC65"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7D436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F212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8B0F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A944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754BE"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AB48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D293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1F779"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1F990D"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3F5520"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249EBD0C"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66CD16" w14:textId="77777777" w:rsidR="0046671C" w:rsidRPr="0046671C" w:rsidRDefault="0046671C" w:rsidP="0046671C">
            <w:pPr>
              <w:suppressAutoHyphens w:val="0"/>
              <w:jc w:val="center"/>
              <w:rPr>
                <w:rFonts w:ascii="Calibri" w:hAnsi="Calibri" w:cs="Calibri"/>
                <w:color w:val="000000"/>
                <w:kern w:val="0"/>
                <w:sz w:val="16"/>
                <w:szCs w:val="16"/>
                <w:lang w:eastAsia="en-US"/>
              </w:rPr>
            </w:pPr>
            <w:proofErr w:type="spellStart"/>
            <w:r w:rsidRPr="0046671C">
              <w:rPr>
                <w:rFonts w:ascii="Calibri" w:hAnsi="Calibri" w:cs="Calibri"/>
                <w:color w:val="000000"/>
                <w:kern w:val="0"/>
                <w:sz w:val="16"/>
                <w:szCs w:val="16"/>
                <w:lang w:eastAsia="en-US"/>
              </w:rPr>
              <w:t>peste</w:t>
            </w:r>
            <w:proofErr w:type="spellEnd"/>
            <w:r w:rsidRPr="0046671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7D6A1C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83E0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3FA4DA"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3F5A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47CFC"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B9D8B"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7E11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247E1"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C6292"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E6117"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FF9854"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83BAB6" w14:textId="77777777" w:rsidR="0046671C" w:rsidRPr="0046671C" w:rsidRDefault="0046671C" w:rsidP="0046671C">
            <w:pPr>
              <w:suppressAutoHyphens w:val="0"/>
              <w:jc w:val="center"/>
              <w:rPr>
                <w:rFonts w:ascii="Calibri" w:hAnsi="Calibri" w:cs="Calibri"/>
                <w:color w:val="000000"/>
                <w:kern w:val="0"/>
                <w:sz w:val="16"/>
                <w:szCs w:val="16"/>
                <w:lang w:eastAsia="en-US"/>
              </w:rPr>
            </w:pPr>
            <w:r w:rsidRPr="0046671C">
              <w:rPr>
                <w:rFonts w:ascii="Calibri" w:hAnsi="Calibri" w:cs="Calibri"/>
                <w:color w:val="000000"/>
                <w:kern w:val="0"/>
                <w:sz w:val="16"/>
                <w:szCs w:val="16"/>
                <w:lang w:eastAsia="en-US"/>
              </w:rPr>
              <w:t>0</w:t>
            </w:r>
          </w:p>
        </w:tc>
      </w:tr>
      <w:tr w:rsidR="0046671C" w:rsidRPr="0046671C" w14:paraId="00EAA717" w14:textId="77777777" w:rsidTr="0046671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C74288"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F505F0F"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5B7B79"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20</w:t>
            </w:r>
          </w:p>
        </w:tc>
        <w:tc>
          <w:tcPr>
            <w:tcW w:w="580" w:type="dxa"/>
            <w:tcBorders>
              <w:top w:val="nil"/>
              <w:left w:val="nil"/>
              <w:bottom w:val="single" w:sz="8" w:space="0" w:color="auto"/>
              <w:right w:val="single" w:sz="8" w:space="0" w:color="auto"/>
            </w:tcBorders>
            <w:vAlign w:val="center"/>
            <w:hideMark/>
          </w:tcPr>
          <w:p w14:paraId="659C8D33"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1E1B8DD"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7DE03D"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710317D"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347847E"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B2A7D2"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208</w:t>
            </w:r>
          </w:p>
        </w:tc>
        <w:tc>
          <w:tcPr>
            <w:tcW w:w="500" w:type="dxa"/>
            <w:tcBorders>
              <w:top w:val="nil"/>
              <w:left w:val="nil"/>
              <w:bottom w:val="single" w:sz="8" w:space="0" w:color="auto"/>
              <w:right w:val="single" w:sz="8" w:space="0" w:color="auto"/>
            </w:tcBorders>
            <w:vAlign w:val="center"/>
            <w:hideMark/>
          </w:tcPr>
          <w:p w14:paraId="45DCF928"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494F5384"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43BC95"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278</w:t>
            </w:r>
          </w:p>
        </w:tc>
        <w:tc>
          <w:tcPr>
            <w:tcW w:w="500" w:type="dxa"/>
            <w:tcBorders>
              <w:top w:val="nil"/>
              <w:left w:val="nil"/>
              <w:bottom w:val="single" w:sz="8" w:space="0" w:color="auto"/>
              <w:right w:val="single" w:sz="8" w:space="0" w:color="auto"/>
            </w:tcBorders>
            <w:vAlign w:val="center"/>
            <w:hideMark/>
          </w:tcPr>
          <w:p w14:paraId="58A65A7F" w14:textId="77777777" w:rsidR="0046671C" w:rsidRPr="0046671C" w:rsidRDefault="0046671C" w:rsidP="0046671C">
            <w:pPr>
              <w:suppressAutoHyphens w:val="0"/>
              <w:jc w:val="center"/>
              <w:rPr>
                <w:rFonts w:ascii="Calibri" w:hAnsi="Calibri" w:cs="Calibri"/>
                <w:b/>
                <w:bCs/>
                <w:color w:val="000000"/>
                <w:kern w:val="0"/>
                <w:sz w:val="16"/>
                <w:szCs w:val="16"/>
                <w:lang w:eastAsia="en-US"/>
              </w:rPr>
            </w:pPr>
            <w:r w:rsidRPr="0046671C">
              <w:rPr>
                <w:rFonts w:ascii="Calibri" w:hAnsi="Calibri" w:cs="Calibri"/>
                <w:b/>
                <w:bCs/>
                <w:color w:val="000000"/>
                <w:kern w:val="0"/>
                <w:sz w:val="16"/>
                <w:szCs w:val="16"/>
                <w:lang w:eastAsia="en-US"/>
              </w:rPr>
              <w:t>65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F5F7B">
        <w:rPr>
          <w:rFonts w:ascii="Arial" w:hAnsi="Arial" w:cs="Arial"/>
          <w:b w:val="0"/>
          <w:i/>
          <w:iCs/>
          <w:color w:val="000000"/>
          <w:sz w:val="24"/>
          <w:szCs w:val="24"/>
          <w:lang w:val="ro-RO"/>
        </w:rPr>
        <w:lastRenderedPageBreak/>
        <w:t xml:space="preserve">Tab. </w:t>
      </w:r>
      <w:r w:rsidR="00077C13" w:rsidRPr="001F5F7B">
        <w:rPr>
          <w:rFonts w:ascii="Arial" w:hAnsi="Arial" w:cs="Arial"/>
          <w:b w:val="0"/>
          <w:i/>
          <w:iCs/>
          <w:color w:val="000000"/>
          <w:sz w:val="24"/>
          <w:szCs w:val="24"/>
          <w:lang w:val="ro-RO"/>
        </w:rPr>
        <w:t>20</w:t>
      </w:r>
      <w:r w:rsidRPr="001F5F7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06AE3B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F5F7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F5F7B" w:rsidRPr="0038617C" w14:paraId="484C040B"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094449A6" w14:textId="77777777" w:rsidR="001F5F7B" w:rsidRPr="0038617C" w:rsidRDefault="001F5F7B"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CA20CD" w14:textId="77777777" w:rsidR="001F5F7B" w:rsidRPr="0038617C" w:rsidRDefault="001F5F7B"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Buftea</w:t>
            </w:r>
          </w:p>
        </w:tc>
        <w:tc>
          <w:tcPr>
            <w:tcW w:w="1760" w:type="dxa"/>
            <w:tcBorders>
              <w:top w:val="nil"/>
              <w:left w:val="nil"/>
              <w:bottom w:val="single" w:sz="4" w:space="0" w:color="auto"/>
              <w:right w:val="single" w:sz="4" w:space="0" w:color="auto"/>
            </w:tcBorders>
            <w:vAlign w:val="center"/>
            <w:hideMark/>
          </w:tcPr>
          <w:p w14:paraId="3459147E" w14:textId="77777777"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873EC34" w14:textId="5FB5B43F" w:rsidR="001F5F7B" w:rsidRPr="0038617C"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2397D33" w14:textId="77777777" w:rsidR="001F5F7B" w:rsidRDefault="001F5F7B"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Buftea</w:t>
            </w:r>
          </w:p>
          <w:p w14:paraId="22850677" w14:textId="77777777"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455BD4C" w14:textId="3948F85E" w:rsidR="001F5F7B" w:rsidRPr="0038617C" w:rsidRDefault="001F5F7B"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A1B8F" w:rsidRPr="00DA1B8F">
              <w:rPr>
                <w:rFonts w:ascii="Arial" w:hAnsi="Arial" w:cs="Arial"/>
                <w:color w:val="000000"/>
                <w:kern w:val="0"/>
                <w:sz w:val="18"/>
                <w:szCs w:val="18"/>
                <w:lang w:eastAsia="ro-RO"/>
              </w:rPr>
              <w:t>venituri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proprii</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buget</w:t>
            </w:r>
            <w:proofErr w:type="spellEnd"/>
            <w:r w:rsidR="00DA1B8F" w:rsidRPr="00DA1B8F">
              <w:rPr>
                <w:rFonts w:ascii="Arial" w:hAnsi="Arial" w:cs="Arial"/>
                <w:color w:val="000000"/>
                <w:kern w:val="0"/>
                <w:sz w:val="18"/>
                <w:szCs w:val="18"/>
                <w:lang w:eastAsia="ro-RO"/>
              </w:rPr>
              <w:t xml:space="preserve"> de stat/</w:t>
            </w:r>
            <w:proofErr w:type="spellStart"/>
            <w:r w:rsidR="00DA1B8F" w:rsidRPr="00DA1B8F">
              <w:rPr>
                <w:rFonts w:ascii="Arial" w:hAnsi="Arial" w:cs="Arial"/>
                <w:color w:val="000000"/>
                <w:kern w:val="0"/>
                <w:sz w:val="18"/>
                <w:szCs w:val="18"/>
                <w:lang w:eastAsia="ro-RO"/>
              </w:rPr>
              <w:t>fonduri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europene</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alte</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surse</w:t>
            </w:r>
            <w:proofErr w:type="spellEnd"/>
          </w:p>
        </w:tc>
      </w:tr>
      <w:tr w:rsidR="001F5F7B" w:rsidRPr="0038617C" w14:paraId="1C767477"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2744085E" w14:textId="77777777" w:rsidR="001F5F7B" w:rsidRPr="0038617C" w:rsidRDefault="001F5F7B" w:rsidP="001F5F7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801C6FA" w14:textId="77777777" w:rsidR="001F5F7B" w:rsidRPr="0038617C" w:rsidRDefault="001F5F7B" w:rsidP="001F5F7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Mogoșoaia</w:t>
            </w:r>
          </w:p>
        </w:tc>
        <w:tc>
          <w:tcPr>
            <w:tcW w:w="1760" w:type="dxa"/>
            <w:tcBorders>
              <w:top w:val="nil"/>
              <w:left w:val="nil"/>
              <w:bottom w:val="single" w:sz="4" w:space="0" w:color="auto"/>
              <w:right w:val="single" w:sz="4" w:space="0" w:color="auto"/>
            </w:tcBorders>
            <w:vAlign w:val="center"/>
            <w:hideMark/>
          </w:tcPr>
          <w:p w14:paraId="773B53F0" w14:textId="77777777" w:rsidR="001F5F7B" w:rsidRPr="0038617C" w:rsidRDefault="001F5F7B" w:rsidP="001F5F7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A10066A" w14:textId="692BFDE9" w:rsidR="001F5F7B" w:rsidRPr="0038617C" w:rsidRDefault="001F5F7B" w:rsidP="001F5F7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3D2DD76" w14:textId="77777777" w:rsidR="001F5F7B" w:rsidRDefault="001F5F7B" w:rsidP="001F5F7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Mogoșoaia</w:t>
            </w:r>
          </w:p>
          <w:p w14:paraId="1B86C040" w14:textId="77777777" w:rsidR="001F5F7B" w:rsidRPr="0038617C" w:rsidRDefault="001F5F7B" w:rsidP="001F5F7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B8A1C90" w14:textId="7E25FCCB" w:rsidR="001F5F7B" w:rsidRPr="0038617C" w:rsidRDefault="001F5F7B" w:rsidP="001F5F7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A1B8F" w:rsidRPr="00DA1B8F">
              <w:rPr>
                <w:rFonts w:ascii="Arial" w:hAnsi="Arial" w:cs="Arial"/>
                <w:color w:val="000000"/>
                <w:kern w:val="0"/>
                <w:sz w:val="18"/>
                <w:szCs w:val="18"/>
                <w:lang w:eastAsia="ro-RO"/>
              </w:rPr>
              <w:t>venituri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proprii</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buget</w:t>
            </w:r>
            <w:proofErr w:type="spellEnd"/>
            <w:r w:rsidR="00DA1B8F" w:rsidRPr="00DA1B8F">
              <w:rPr>
                <w:rFonts w:ascii="Arial" w:hAnsi="Arial" w:cs="Arial"/>
                <w:color w:val="000000"/>
                <w:kern w:val="0"/>
                <w:sz w:val="18"/>
                <w:szCs w:val="18"/>
                <w:lang w:eastAsia="ro-RO"/>
              </w:rPr>
              <w:t xml:space="preserve"> de stat/</w:t>
            </w:r>
            <w:proofErr w:type="spellStart"/>
            <w:r w:rsidR="00DA1B8F" w:rsidRPr="00DA1B8F">
              <w:rPr>
                <w:rFonts w:ascii="Arial" w:hAnsi="Arial" w:cs="Arial"/>
                <w:color w:val="000000"/>
                <w:kern w:val="0"/>
                <w:sz w:val="18"/>
                <w:szCs w:val="18"/>
                <w:lang w:eastAsia="ro-RO"/>
              </w:rPr>
              <w:t>fonduri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europene</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alte</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surse</w:t>
            </w:r>
            <w:proofErr w:type="spellEnd"/>
          </w:p>
        </w:tc>
      </w:tr>
      <w:tr w:rsidR="001F5F7B" w:rsidRPr="0038617C" w14:paraId="58BA1AA5"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075EBCE5" w14:textId="77777777" w:rsidR="001F5F7B" w:rsidRPr="0038617C" w:rsidRDefault="001F5F7B" w:rsidP="001F5F7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881517D" w14:textId="77777777" w:rsidR="001F5F7B" w:rsidRPr="0038617C" w:rsidRDefault="001F5F7B" w:rsidP="001F5F7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Chitila</w:t>
            </w:r>
          </w:p>
        </w:tc>
        <w:tc>
          <w:tcPr>
            <w:tcW w:w="1760" w:type="dxa"/>
            <w:tcBorders>
              <w:top w:val="nil"/>
              <w:left w:val="nil"/>
              <w:bottom w:val="single" w:sz="4" w:space="0" w:color="auto"/>
              <w:right w:val="single" w:sz="4" w:space="0" w:color="auto"/>
            </w:tcBorders>
            <w:vAlign w:val="center"/>
            <w:hideMark/>
          </w:tcPr>
          <w:p w14:paraId="7420205E" w14:textId="77777777" w:rsidR="001F5F7B" w:rsidRPr="0038617C" w:rsidRDefault="001F5F7B" w:rsidP="001F5F7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F86AEF0" w14:textId="3EC54942" w:rsidR="001F5F7B" w:rsidRPr="0038617C" w:rsidRDefault="001F5F7B" w:rsidP="001F5F7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CF1D92C" w14:textId="77777777" w:rsidR="001F5F7B" w:rsidRDefault="001F5F7B" w:rsidP="001F5F7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Chitila</w:t>
            </w:r>
          </w:p>
          <w:p w14:paraId="2525385D" w14:textId="77777777" w:rsidR="001F5F7B" w:rsidRPr="0038617C" w:rsidRDefault="001F5F7B" w:rsidP="001F5F7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FF01749" w14:textId="1806C284" w:rsidR="001F5F7B" w:rsidRPr="0038617C" w:rsidRDefault="001F5F7B" w:rsidP="001F5F7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A1B8F" w:rsidRPr="00DA1B8F">
              <w:rPr>
                <w:rFonts w:ascii="Arial" w:hAnsi="Arial" w:cs="Arial"/>
                <w:color w:val="000000"/>
                <w:kern w:val="0"/>
                <w:sz w:val="18"/>
                <w:szCs w:val="18"/>
                <w:lang w:eastAsia="ro-RO"/>
              </w:rPr>
              <w:t>venituri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proprii</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buget</w:t>
            </w:r>
            <w:proofErr w:type="spellEnd"/>
            <w:r w:rsidR="00DA1B8F" w:rsidRPr="00DA1B8F">
              <w:rPr>
                <w:rFonts w:ascii="Arial" w:hAnsi="Arial" w:cs="Arial"/>
                <w:color w:val="000000"/>
                <w:kern w:val="0"/>
                <w:sz w:val="18"/>
                <w:szCs w:val="18"/>
                <w:lang w:eastAsia="ro-RO"/>
              </w:rPr>
              <w:t xml:space="preserve"> de stat/</w:t>
            </w:r>
            <w:proofErr w:type="spellStart"/>
            <w:r w:rsidR="00DA1B8F" w:rsidRPr="00DA1B8F">
              <w:rPr>
                <w:rFonts w:ascii="Arial" w:hAnsi="Arial" w:cs="Arial"/>
                <w:color w:val="000000"/>
                <w:kern w:val="0"/>
                <w:sz w:val="18"/>
                <w:szCs w:val="18"/>
                <w:lang w:eastAsia="ro-RO"/>
              </w:rPr>
              <w:t>fonduri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europene</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alte</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surse</w:t>
            </w:r>
            <w:proofErr w:type="spellEnd"/>
          </w:p>
        </w:tc>
      </w:tr>
      <w:tr w:rsidR="001F5F7B" w:rsidRPr="0038617C" w14:paraId="6726E360"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769CFE96" w14:textId="77777777" w:rsidR="001F5F7B" w:rsidRPr="0038617C" w:rsidRDefault="001F5F7B" w:rsidP="001F5F7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FDFA7BD" w14:textId="77777777" w:rsidR="001F5F7B" w:rsidRPr="0038617C" w:rsidRDefault="001F5F7B" w:rsidP="001F5F7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Tărtășești</w:t>
            </w:r>
          </w:p>
        </w:tc>
        <w:tc>
          <w:tcPr>
            <w:tcW w:w="1760" w:type="dxa"/>
            <w:tcBorders>
              <w:top w:val="nil"/>
              <w:left w:val="nil"/>
              <w:bottom w:val="single" w:sz="4" w:space="0" w:color="auto"/>
              <w:right w:val="single" w:sz="4" w:space="0" w:color="auto"/>
            </w:tcBorders>
            <w:vAlign w:val="center"/>
            <w:hideMark/>
          </w:tcPr>
          <w:p w14:paraId="4233098D" w14:textId="77777777" w:rsidR="001F5F7B" w:rsidRPr="0038617C" w:rsidRDefault="001F5F7B" w:rsidP="001F5F7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B0244DC" w14:textId="11AD03F4" w:rsidR="001F5F7B" w:rsidRPr="0038617C" w:rsidRDefault="001F5F7B" w:rsidP="001F5F7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1186F35" w14:textId="77777777" w:rsidR="001F5F7B" w:rsidRDefault="001F5F7B" w:rsidP="001F5F7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Tărtășești</w:t>
            </w:r>
          </w:p>
          <w:p w14:paraId="016F2271" w14:textId="77777777" w:rsidR="001F5F7B" w:rsidRPr="0038617C" w:rsidRDefault="001F5F7B" w:rsidP="001F5F7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F8908E4" w14:textId="59B3554C" w:rsidR="001F5F7B" w:rsidRPr="0038617C" w:rsidRDefault="001F5F7B" w:rsidP="001F5F7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DA1B8F" w:rsidRPr="00DA1B8F">
              <w:rPr>
                <w:rFonts w:ascii="Arial" w:hAnsi="Arial" w:cs="Arial"/>
                <w:color w:val="000000"/>
                <w:kern w:val="0"/>
                <w:sz w:val="18"/>
                <w:szCs w:val="18"/>
                <w:lang w:eastAsia="ro-RO"/>
              </w:rPr>
              <w:t>venituri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proprii</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buget</w:t>
            </w:r>
            <w:proofErr w:type="spellEnd"/>
            <w:r w:rsidR="00DA1B8F" w:rsidRPr="00DA1B8F">
              <w:rPr>
                <w:rFonts w:ascii="Arial" w:hAnsi="Arial" w:cs="Arial"/>
                <w:color w:val="000000"/>
                <w:kern w:val="0"/>
                <w:sz w:val="18"/>
                <w:szCs w:val="18"/>
                <w:lang w:eastAsia="ro-RO"/>
              </w:rPr>
              <w:t xml:space="preserve"> de stat/</w:t>
            </w:r>
            <w:proofErr w:type="spellStart"/>
            <w:r w:rsidR="00DA1B8F" w:rsidRPr="00DA1B8F">
              <w:rPr>
                <w:rFonts w:ascii="Arial" w:hAnsi="Arial" w:cs="Arial"/>
                <w:color w:val="000000"/>
                <w:kern w:val="0"/>
                <w:sz w:val="18"/>
                <w:szCs w:val="18"/>
                <w:lang w:eastAsia="ro-RO"/>
              </w:rPr>
              <w:t>fonduri</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europene</w:t>
            </w:r>
            <w:proofErr w:type="spellEnd"/>
            <w:r w:rsidR="00DA1B8F" w:rsidRPr="00DA1B8F">
              <w:rPr>
                <w:rFonts w:ascii="Arial" w:hAnsi="Arial" w:cs="Arial"/>
                <w:color w:val="000000"/>
                <w:kern w:val="0"/>
                <w:sz w:val="18"/>
                <w:szCs w:val="18"/>
                <w:lang w:eastAsia="ro-RO"/>
              </w:rPr>
              <w:t>/</w:t>
            </w:r>
            <w:proofErr w:type="spellStart"/>
            <w:r w:rsidR="00DA1B8F" w:rsidRPr="00DA1B8F">
              <w:rPr>
                <w:rFonts w:ascii="Arial" w:hAnsi="Arial" w:cs="Arial"/>
                <w:color w:val="000000"/>
                <w:kern w:val="0"/>
                <w:sz w:val="18"/>
                <w:szCs w:val="18"/>
                <w:lang w:eastAsia="ro-RO"/>
              </w:rPr>
              <w:t>alte</w:t>
            </w:r>
            <w:proofErr w:type="spellEnd"/>
            <w:r w:rsidR="00DA1B8F" w:rsidRPr="00DA1B8F">
              <w:rPr>
                <w:rFonts w:ascii="Arial" w:hAnsi="Arial" w:cs="Arial"/>
                <w:color w:val="000000"/>
                <w:kern w:val="0"/>
                <w:sz w:val="18"/>
                <w:szCs w:val="18"/>
                <w:lang w:eastAsia="ro-RO"/>
              </w:rPr>
              <w:t xml:space="preserve"> </w:t>
            </w:r>
            <w:proofErr w:type="spellStart"/>
            <w:r w:rsidR="00DA1B8F" w:rsidRPr="00DA1B8F">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3E3F82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F5F7B">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1F5F7B" w:rsidRPr="00CC511B" w14:paraId="4611CDEA" w14:textId="77777777" w:rsidTr="00036D27">
        <w:trPr>
          <w:trHeight w:val="300"/>
          <w:jc w:val="center"/>
        </w:trPr>
        <w:tc>
          <w:tcPr>
            <w:tcW w:w="4177" w:type="dxa"/>
            <w:tcBorders>
              <w:left w:val="single" w:sz="4" w:space="0" w:color="000000"/>
              <w:bottom w:val="single" w:sz="4" w:space="0" w:color="000000"/>
            </w:tcBorders>
            <w:vAlign w:val="center"/>
          </w:tcPr>
          <w:p w14:paraId="0191958F" w14:textId="77777777" w:rsidR="001F5F7B" w:rsidRPr="00760B50" w:rsidRDefault="001F5F7B"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4923340A" w14:textId="60308EF2" w:rsidR="001F5F7B" w:rsidRPr="006117FF" w:rsidRDefault="001F5F7B"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903A19" w14:textId="30589CA4" w:rsidR="001F5F7B" w:rsidRDefault="001F5F7B" w:rsidP="00036D2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16B271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4DC0A0BA" w:rsidR="00760B50" w:rsidRPr="006117FF" w:rsidRDefault="001F5F7B"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948FE81" w:rsidR="00760B50" w:rsidRDefault="001F5F7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BE125EA" w:rsidR="00760B50" w:rsidRPr="002E2900" w:rsidRDefault="001F5F7B"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AC58C9E" w:rsidR="00760B50" w:rsidRPr="002E2900" w:rsidRDefault="001F5F7B"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43B41CA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6671C">
        <w:rPr>
          <w:rFonts w:ascii="Arial" w:hAnsi="Arial" w:cs="Arial"/>
          <w:lang w:val="ro-RO"/>
        </w:rPr>
        <w:t>518.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E34D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E34D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E34D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6671C" w:rsidRPr="008A78C6" w14:paraId="61A947D4" w14:textId="118C673D" w:rsidTr="00FE34D2">
        <w:trPr>
          <w:jc w:val="center"/>
        </w:trPr>
        <w:tc>
          <w:tcPr>
            <w:tcW w:w="1178" w:type="dxa"/>
            <w:shd w:val="clear" w:color="auto" w:fill="D9D9D9" w:themeFill="background1" w:themeFillShade="D9"/>
          </w:tcPr>
          <w:p w14:paraId="2550DF8E" w14:textId="77777777" w:rsidR="0046671C" w:rsidRPr="008A78C6"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BF38128"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65E5054C" w14:textId="37AEA6FC"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24</w:t>
            </w:r>
          </w:p>
        </w:tc>
        <w:tc>
          <w:tcPr>
            <w:tcW w:w="920" w:type="dxa"/>
            <w:shd w:val="clear" w:color="auto" w:fill="FF0000"/>
            <w:vAlign w:val="center"/>
          </w:tcPr>
          <w:p w14:paraId="03AE00DA" w14:textId="4248E804"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10</w:t>
            </w:r>
          </w:p>
        </w:tc>
        <w:tc>
          <w:tcPr>
            <w:tcW w:w="917" w:type="dxa"/>
            <w:shd w:val="clear" w:color="auto" w:fill="00B0F0"/>
            <w:vAlign w:val="center"/>
          </w:tcPr>
          <w:p w14:paraId="51C8F20A" w14:textId="39CA3FB2"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402C77A0" w14:textId="1EFA5F8A"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14</w:t>
            </w:r>
          </w:p>
        </w:tc>
        <w:tc>
          <w:tcPr>
            <w:tcW w:w="923" w:type="dxa"/>
            <w:shd w:val="clear" w:color="auto" w:fill="00B0F0"/>
            <w:vAlign w:val="center"/>
          </w:tcPr>
          <w:p w14:paraId="1E0930FE" w14:textId="062FFCBD"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4</w:t>
            </w:r>
          </w:p>
        </w:tc>
        <w:tc>
          <w:tcPr>
            <w:tcW w:w="924" w:type="dxa"/>
            <w:shd w:val="clear" w:color="auto" w:fill="00B050"/>
            <w:vAlign w:val="center"/>
          </w:tcPr>
          <w:p w14:paraId="178FDEA5" w14:textId="79FF9CB3"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7F655E4F" w14:textId="5E2B682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10</w:t>
            </w:r>
          </w:p>
        </w:tc>
        <w:tc>
          <w:tcPr>
            <w:tcW w:w="930" w:type="dxa"/>
            <w:shd w:val="clear" w:color="auto" w:fill="00B050"/>
            <w:vAlign w:val="center"/>
          </w:tcPr>
          <w:p w14:paraId="526143D5" w14:textId="42477403"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6</w:t>
            </w:r>
          </w:p>
        </w:tc>
      </w:tr>
      <w:tr w:rsidR="0046671C" w:rsidRPr="008A78C6" w14:paraId="408FE8AE" w14:textId="787436D0" w:rsidTr="00FE34D2">
        <w:trPr>
          <w:jc w:val="center"/>
        </w:trPr>
        <w:tc>
          <w:tcPr>
            <w:tcW w:w="1178" w:type="dxa"/>
            <w:shd w:val="clear" w:color="auto" w:fill="D9D9D9" w:themeFill="background1" w:themeFillShade="D9"/>
          </w:tcPr>
          <w:p w14:paraId="36357BC3" w14:textId="77777777" w:rsidR="0046671C" w:rsidRPr="008A78C6"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1F9AC76"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0A0D34B2" w14:textId="6259D786"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39</w:t>
            </w:r>
          </w:p>
        </w:tc>
        <w:tc>
          <w:tcPr>
            <w:tcW w:w="920" w:type="dxa"/>
            <w:shd w:val="clear" w:color="auto" w:fill="FF0000"/>
            <w:vAlign w:val="center"/>
          </w:tcPr>
          <w:p w14:paraId="1075DB2F" w14:textId="2BAE136A"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7</w:t>
            </w:r>
          </w:p>
        </w:tc>
        <w:tc>
          <w:tcPr>
            <w:tcW w:w="917" w:type="dxa"/>
            <w:shd w:val="clear" w:color="auto" w:fill="00B0F0"/>
            <w:vAlign w:val="center"/>
          </w:tcPr>
          <w:p w14:paraId="319EF7C0" w14:textId="4A3A7ABF"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6C980332" w14:textId="4083BB31"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15</w:t>
            </w:r>
          </w:p>
        </w:tc>
        <w:tc>
          <w:tcPr>
            <w:tcW w:w="923" w:type="dxa"/>
            <w:shd w:val="clear" w:color="auto" w:fill="00B0F0"/>
            <w:vAlign w:val="center"/>
          </w:tcPr>
          <w:p w14:paraId="37AB4557" w14:textId="18B11D6C"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4</w:t>
            </w:r>
          </w:p>
        </w:tc>
        <w:tc>
          <w:tcPr>
            <w:tcW w:w="924" w:type="dxa"/>
            <w:shd w:val="clear" w:color="auto" w:fill="00B050"/>
            <w:vAlign w:val="center"/>
          </w:tcPr>
          <w:p w14:paraId="5F799923" w14:textId="5DC26ACF"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200D51A7" w14:textId="06887858"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24</w:t>
            </w:r>
          </w:p>
        </w:tc>
        <w:tc>
          <w:tcPr>
            <w:tcW w:w="930" w:type="dxa"/>
            <w:shd w:val="clear" w:color="auto" w:fill="00B050"/>
            <w:vAlign w:val="center"/>
          </w:tcPr>
          <w:p w14:paraId="1D67D41B" w14:textId="3C7D861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3</w:t>
            </w:r>
          </w:p>
        </w:tc>
      </w:tr>
      <w:tr w:rsidR="0046671C" w:rsidRPr="008A78C6" w14:paraId="0AE9F23C" w14:textId="3340E41B" w:rsidTr="00FE34D2">
        <w:trPr>
          <w:jc w:val="center"/>
        </w:trPr>
        <w:tc>
          <w:tcPr>
            <w:tcW w:w="1178" w:type="dxa"/>
            <w:shd w:val="clear" w:color="auto" w:fill="D9D9D9" w:themeFill="background1" w:themeFillShade="D9"/>
          </w:tcPr>
          <w:p w14:paraId="6BDE3F63" w14:textId="77777777" w:rsidR="0046671C" w:rsidRPr="008A78C6"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02B8AEB"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5C1EE1FE" w14:textId="317D492A"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50</w:t>
            </w:r>
          </w:p>
        </w:tc>
        <w:tc>
          <w:tcPr>
            <w:tcW w:w="920" w:type="dxa"/>
            <w:shd w:val="clear" w:color="auto" w:fill="FF0000"/>
            <w:vAlign w:val="center"/>
          </w:tcPr>
          <w:p w14:paraId="36B3A9A0" w14:textId="2E6CAA66"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7</w:t>
            </w:r>
          </w:p>
        </w:tc>
        <w:tc>
          <w:tcPr>
            <w:tcW w:w="917" w:type="dxa"/>
            <w:shd w:val="clear" w:color="auto" w:fill="00B0F0"/>
            <w:vAlign w:val="center"/>
          </w:tcPr>
          <w:p w14:paraId="3E07D291" w14:textId="368DC3B9"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3567D931" w14:textId="779A5FDA"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12</w:t>
            </w:r>
          </w:p>
        </w:tc>
        <w:tc>
          <w:tcPr>
            <w:tcW w:w="923" w:type="dxa"/>
            <w:shd w:val="clear" w:color="auto" w:fill="00B0F0"/>
            <w:vAlign w:val="center"/>
          </w:tcPr>
          <w:p w14:paraId="27D0A8D6" w14:textId="785C319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6</w:t>
            </w:r>
          </w:p>
        </w:tc>
        <w:tc>
          <w:tcPr>
            <w:tcW w:w="924" w:type="dxa"/>
            <w:shd w:val="clear" w:color="auto" w:fill="00B050"/>
            <w:vAlign w:val="center"/>
          </w:tcPr>
          <w:p w14:paraId="03BB91E0" w14:textId="03E86B52"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0222AB68" w14:textId="0669D214"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38</w:t>
            </w:r>
          </w:p>
        </w:tc>
        <w:tc>
          <w:tcPr>
            <w:tcW w:w="930" w:type="dxa"/>
            <w:shd w:val="clear" w:color="auto" w:fill="00B050"/>
            <w:vAlign w:val="center"/>
          </w:tcPr>
          <w:p w14:paraId="5B7BA08C" w14:textId="24ACFFF7"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w:t>
            </w:r>
          </w:p>
        </w:tc>
      </w:tr>
      <w:tr w:rsidR="0046671C" w:rsidRPr="008A78C6" w14:paraId="13E92DA2" w14:textId="30CAF24D" w:rsidTr="00FE34D2">
        <w:trPr>
          <w:jc w:val="center"/>
        </w:trPr>
        <w:tc>
          <w:tcPr>
            <w:tcW w:w="1178" w:type="dxa"/>
            <w:shd w:val="clear" w:color="auto" w:fill="D9D9D9" w:themeFill="background1" w:themeFillShade="D9"/>
          </w:tcPr>
          <w:p w14:paraId="4BFEAF21" w14:textId="77777777" w:rsidR="0046671C" w:rsidRPr="008A78C6"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9D1D23D"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577CC1DC" w14:textId="217B3711"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53</w:t>
            </w:r>
          </w:p>
        </w:tc>
        <w:tc>
          <w:tcPr>
            <w:tcW w:w="920" w:type="dxa"/>
            <w:shd w:val="clear" w:color="auto" w:fill="FF0000"/>
            <w:vAlign w:val="center"/>
          </w:tcPr>
          <w:p w14:paraId="19F8ED17" w14:textId="0EFC56E7"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5</w:t>
            </w:r>
          </w:p>
        </w:tc>
        <w:tc>
          <w:tcPr>
            <w:tcW w:w="917" w:type="dxa"/>
            <w:shd w:val="clear" w:color="auto" w:fill="00B0F0"/>
            <w:vAlign w:val="center"/>
          </w:tcPr>
          <w:p w14:paraId="4229705D" w14:textId="1BE47123"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6FCD86C7" w14:textId="25D50D5B"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18</w:t>
            </w:r>
          </w:p>
        </w:tc>
        <w:tc>
          <w:tcPr>
            <w:tcW w:w="923" w:type="dxa"/>
            <w:shd w:val="clear" w:color="auto" w:fill="00B0F0"/>
            <w:vAlign w:val="center"/>
          </w:tcPr>
          <w:p w14:paraId="6825F9B3" w14:textId="796E1407"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12</w:t>
            </w:r>
          </w:p>
        </w:tc>
        <w:tc>
          <w:tcPr>
            <w:tcW w:w="924" w:type="dxa"/>
            <w:shd w:val="clear" w:color="auto" w:fill="00B050"/>
            <w:vAlign w:val="center"/>
          </w:tcPr>
          <w:p w14:paraId="6E7A7FFB" w14:textId="0F0344AF"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02797458" w14:textId="0B6EB609"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35</w:t>
            </w:r>
          </w:p>
        </w:tc>
        <w:tc>
          <w:tcPr>
            <w:tcW w:w="930" w:type="dxa"/>
            <w:shd w:val="clear" w:color="auto" w:fill="00B050"/>
            <w:vAlign w:val="center"/>
          </w:tcPr>
          <w:p w14:paraId="74BE4CD6" w14:textId="314A1D2F"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-7</w:t>
            </w:r>
          </w:p>
        </w:tc>
      </w:tr>
      <w:tr w:rsidR="0046671C" w:rsidRPr="008A78C6" w14:paraId="2737339F" w14:textId="439697EA" w:rsidTr="00FE34D2">
        <w:trPr>
          <w:jc w:val="center"/>
        </w:trPr>
        <w:tc>
          <w:tcPr>
            <w:tcW w:w="1178" w:type="dxa"/>
            <w:shd w:val="clear" w:color="auto" w:fill="D9D9D9" w:themeFill="background1" w:themeFillShade="D9"/>
          </w:tcPr>
          <w:p w14:paraId="73885F03"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19E9997"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33F784EC" w14:textId="3C76D5C7"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47</w:t>
            </w:r>
          </w:p>
        </w:tc>
        <w:tc>
          <w:tcPr>
            <w:tcW w:w="920" w:type="dxa"/>
            <w:shd w:val="clear" w:color="auto" w:fill="FF0000"/>
            <w:vAlign w:val="center"/>
          </w:tcPr>
          <w:p w14:paraId="55B68EBF" w14:textId="35F3F54F"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5</w:t>
            </w:r>
          </w:p>
        </w:tc>
        <w:tc>
          <w:tcPr>
            <w:tcW w:w="917" w:type="dxa"/>
            <w:shd w:val="clear" w:color="auto" w:fill="00B0F0"/>
            <w:vAlign w:val="center"/>
          </w:tcPr>
          <w:p w14:paraId="09BAAC1C" w14:textId="034E6A78"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4E9D0E21" w14:textId="725741A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10</w:t>
            </w:r>
          </w:p>
        </w:tc>
        <w:tc>
          <w:tcPr>
            <w:tcW w:w="923" w:type="dxa"/>
            <w:shd w:val="clear" w:color="auto" w:fill="00B0F0"/>
            <w:vAlign w:val="center"/>
          </w:tcPr>
          <w:p w14:paraId="39B31B9D" w14:textId="187D94A3"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8</w:t>
            </w:r>
          </w:p>
        </w:tc>
        <w:tc>
          <w:tcPr>
            <w:tcW w:w="924" w:type="dxa"/>
            <w:shd w:val="clear" w:color="auto" w:fill="00B050"/>
            <w:vAlign w:val="center"/>
          </w:tcPr>
          <w:p w14:paraId="6B0BB255" w14:textId="24BBDED9"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725F7FCD" w14:textId="5660F60F"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37</w:t>
            </w:r>
          </w:p>
        </w:tc>
        <w:tc>
          <w:tcPr>
            <w:tcW w:w="930" w:type="dxa"/>
            <w:shd w:val="clear" w:color="auto" w:fill="00B050"/>
            <w:vAlign w:val="center"/>
          </w:tcPr>
          <w:p w14:paraId="034ED4B0" w14:textId="60CC856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-3</w:t>
            </w:r>
          </w:p>
        </w:tc>
      </w:tr>
      <w:tr w:rsidR="0046671C" w:rsidRPr="008A78C6" w14:paraId="40D4E717" w14:textId="02420DE7" w:rsidTr="00FE34D2">
        <w:trPr>
          <w:jc w:val="center"/>
        </w:trPr>
        <w:tc>
          <w:tcPr>
            <w:tcW w:w="1178" w:type="dxa"/>
            <w:shd w:val="clear" w:color="auto" w:fill="D9D9D9" w:themeFill="background1" w:themeFillShade="D9"/>
          </w:tcPr>
          <w:p w14:paraId="0BC42F96"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B16979C"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522FD51D" w14:textId="5CC3398D"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39</w:t>
            </w:r>
          </w:p>
        </w:tc>
        <w:tc>
          <w:tcPr>
            <w:tcW w:w="920" w:type="dxa"/>
            <w:shd w:val="clear" w:color="auto" w:fill="FF0000"/>
            <w:vAlign w:val="center"/>
          </w:tcPr>
          <w:p w14:paraId="26FFED78" w14:textId="4883B60E"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5</w:t>
            </w:r>
          </w:p>
        </w:tc>
        <w:tc>
          <w:tcPr>
            <w:tcW w:w="917" w:type="dxa"/>
            <w:shd w:val="clear" w:color="auto" w:fill="00B0F0"/>
            <w:vAlign w:val="center"/>
          </w:tcPr>
          <w:p w14:paraId="39AEBC2B" w14:textId="21258B3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36AFCE0E" w14:textId="385B9B6C"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9</w:t>
            </w:r>
          </w:p>
        </w:tc>
        <w:tc>
          <w:tcPr>
            <w:tcW w:w="923" w:type="dxa"/>
            <w:shd w:val="clear" w:color="auto" w:fill="00B0F0"/>
            <w:vAlign w:val="center"/>
          </w:tcPr>
          <w:p w14:paraId="100F9507" w14:textId="2D66462B"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6</w:t>
            </w:r>
          </w:p>
        </w:tc>
        <w:tc>
          <w:tcPr>
            <w:tcW w:w="924" w:type="dxa"/>
            <w:shd w:val="clear" w:color="auto" w:fill="00B050"/>
            <w:vAlign w:val="center"/>
          </w:tcPr>
          <w:p w14:paraId="404FF68D" w14:textId="479EA17C"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04D68401" w14:textId="2BA5DEED"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30</w:t>
            </w:r>
          </w:p>
        </w:tc>
        <w:tc>
          <w:tcPr>
            <w:tcW w:w="930" w:type="dxa"/>
            <w:shd w:val="clear" w:color="auto" w:fill="00B050"/>
            <w:vAlign w:val="center"/>
          </w:tcPr>
          <w:p w14:paraId="3B1BFF9B" w14:textId="1565EB83"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w:t>
            </w:r>
          </w:p>
        </w:tc>
      </w:tr>
      <w:tr w:rsidR="0046671C" w:rsidRPr="008A78C6" w14:paraId="56711E0E" w14:textId="3C29BFFC" w:rsidTr="00FE34D2">
        <w:trPr>
          <w:jc w:val="center"/>
        </w:trPr>
        <w:tc>
          <w:tcPr>
            <w:tcW w:w="1178" w:type="dxa"/>
            <w:shd w:val="clear" w:color="auto" w:fill="D9D9D9" w:themeFill="background1" w:themeFillShade="D9"/>
          </w:tcPr>
          <w:p w14:paraId="42B22403"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FEC1D22"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2865E920" w14:textId="2026B0B1"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36</w:t>
            </w:r>
          </w:p>
        </w:tc>
        <w:tc>
          <w:tcPr>
            <w:tcW w:w="920" w:type="dxa"/>
            <w:shd w:val="clear" w:color="auto" w:fill="FF0000"/>
            <w:vAlign w:val="center"/>
          </w:tcPr>
          <w:p w14:paraId="67BFE4B5" w14:textId="07553C36"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4</w:t>
            </w:r>
          </w:p>
        </w:tc>
        <w:tc>
          <w:tcPr>
            <w:tcW w:w="917" w:type="dxa"/>
            <w:shd w:val="clear" w:color="auto" w:fill="00B0F0"/>
            <w:vAlign w:val="center"/>
          </w:tcPr>
          <w:p w14:paraId="5CEFDF29" w14:textId="0208CA0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131C4F9F" w14:textId="263AFBF5"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7</w:t>
            </w:r>
          </w:p>
        </w:tc>
        <w:tc>
          <w:tcPr>
            <w:tcW w:w="923" w:type="dxa"/>
            <w:shd w:val="clear" w:color="auto" w:fill="00B0F0"/>
            <w:vAlign w:val="center"/>
          </w:tcPr>
          <w:p w14:paraId="68AD2BAB" w14:textId="3FE0AD3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9</w:t>
            </w:r>
          </w:p>
        </w:tc>
        <w:tc>
          <w:tcPr>
            <w:tcW w:w="924" w:type="dxa"/>
            <w:shd w:val="clear" w:color="auto" w:fill="00B050"/>
            <w:vAlign w:val="center"/>
          </w:tcPr>
          <w:p w14:paraId="12A53146" w14:textId="2960EA59"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7FE3D7C8" w14:textId="060B1EF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29</w:t>
            </w:r>
          </w:p>
        </w:tc>
        <w:tc>
          <w:tcPr>
            <w:tcW w:w="930" w:type="dxa"/>
            <w:shd w:val="clear" w:color="auto" w:fill="00B050"/>
            <w:vAlign w:val="center"/>
          </w:tcPr>
          <w:p w14:paraId="28B70136" w14:textId="73B0B4C3"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-5</w:t>
            </w:r>
          </w:p>
        </w:tc>
      </w:tr>
      <w:tr w:rsidR="0046671C" w:rsidRPr="008A78C6" w14:paraId="1AC27E63" w14:textId="0FB64638" w:rsidTr="00FE34D2">
        <w:trPr>
          <w:jc w:val="center"/>
        </w:trPr>
        <w:tc>
          <w:tcPr>
            <w:tcW w:w="1178" w:type="dxa"/>
            <w:shd w:val="clear" w:color="auto" w:fill="D9D9D9" w:themeFill="background1" w:themeFillShade="D9"/>
          </w:tcPr>
          <w:p w14:paraId="4C9ADE3F"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BF3A926"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5CEA3631" w14:textId="7DAD0638"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22</w:t>
            </w:r>
          </w:p>
        </w:tc>
        <w:tc>
          <w:tcPr>
            <w:tcW w:w="920" w:type="dxa"/>
            <w:shd w:val="clear" w:color="auto" w:fill="FF0000"/>
            <w:vAlign w:val="center"/>
          </w:tcPr>
          <w:p w14:paraId="28F85FB7" w14:textId="71D49671"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7</w:t>
            </w:r>
          </w:p>
        </w:tc>
        <w:tc>
          <w:tcPr>
            <w:tcW w:w="917" w:type="dxa"/>
            <w:shd w:val="clear" w:color="auto" w:fill="00B0F0"/>
            <w:vAlign w:val="center"/>
          </w:tcPr>
          <w:p w14:paraId="33BC5AF8" w14:textId="5D138969"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3ADE143F" w14:textId="518B62A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10</w:t>
            </w:r>
          </w:p>
        </w:tc>
        <w:tc>
          <w:tcPr>
            <w:tcW w:w="923" w:type="dxa"/>
            <w:shd w:val="clear" w:color="auto" w:fill="00B0F0"/>
            <w:vAlign w:val="center"/>
          </w:tcPr>
          <w:p w14:paraId="202DDEA1" w14:textId="6B537A0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5</w:t>
            </w:r>
          </w:p>
        </w:tc>
        <w:tc>
          <w:tcPr>
            <w:tcW w:w="924" w:type="dxa"/>
            <w:shd w:val="clear" w:color="auto" w:fill="00B050"/>
            <w:vAlign w:val="center"/>
          </w:tcPr>
          <w:p w14:paraId="0B65E16A" w14:textId="7C7D3994"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6266DA2F" w14:textId="6B16D747"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12</w:t>
            </w:r>
          </w:p>
        </w:tc>
        <w:tc>
          <w:tcPr>
            <w:tcW w:w="930" w:type="dxa"/>
            <w:shd w:val="clear" w:color="auto" w:fill="00B050"/>
            <w:vAlign w:val="center"/>
          </w:tcPr>
          <w:p w14:paraId="5EB07E66" w14:textId="664DAA03"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w:t>
            </w:r>
          </w:p>
        </w:tc>
      </w:tr>
      <w:tr w:rsidR="0046671C" w:rsidRPr="008A78C6" w14:paraId="416BAE27" w14:textId="33EE07C4" w:rsidTr="00FE34D2">
        <w:trPr>
          <w:jc w:val="center"/>
        </w:trPr>
        <w:tc>
          <w:tcPr>
            <w:tcW w:w="1178" w:type="dxa"/>
            <w:shd w:val="clear" w:color="auto" w:fill="D9D9D9" w:themeFill="background1" w:themeFillShade="D9"/>
          </w:tcPr>
          <w:p w14:paraId="327762C6"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39C4FE3"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286E1164" w14:textId="1EB15B0F"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23</w:t>
            </w:r>
          </w:p>
        </w:tc>
        <w:tc>
          <w:tcPr>
            <w:tcW w:w="920" w:type="dxa"/>
            <w:shd w:val="clear" w:color="auto" w:fill="FF0000"/>
            <w:vAlign w:val="center"/>
          </w:tcPr>
          <w:p w14:paraId="594A8E3E" w14:textId="14FF0CA5"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8</w:t>
            </w:r>
          </w:p>
        </w:tc>
        <w:tc>
          <w:tcPr>
            <w:tcW w:w="917" w:type="dxa"/>
            <w:shd w:val="clear" w:color="auto" w:fill="00B0F0"/>
            <w:vAlign w:val="center"/>
          </w:tcPr>
          <w:p w14:paraId="3C16E404" w14:textId="4C803298"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5C19F353" w14:textId="6D21D492"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14</w:t>
            </w:r>
          </w:p>
        </w:tc>
        <w:tc>
          <w:tcPr>
            <w:tcW w:w="923" w:type="dxa"/>
            <w:shd w:val="clear" w:color="auto" w:fill="00B0F0"/>
            <w:vAlign w:val="center"/>
          </w:tcPr>
          <w:p w14:paraId="219DE520" w14:textId="45E4DFB2"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6</w:t>
            </w:r>
          </w:p>
        </w:tc>
        <w:tc>
          <w:tcPr>
            <w:tcW w:w="924" w:type="dxa"/>
            <w:shd w:val="clear" w:color="auto" w:fill="00B050"/>
            <w:vAlign w:val="center"/>
          </w:tcPr>
          <w:p w14:paraId="3BF87D48" w14:textId="786696D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3E1173E0" w14:textId="12B59485"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9</w:t>
            </w:r>
          </w:p>
        </w:tc>
        <w:tc>
          <w:tcPr>
            <w:tcW w:w="930" w:type="dxa"/>
            <w:shd w:val="clear" w:color="auto" w:fill="00B050"/>
            <w:vAlign w:val="center"/>
          </w:tcPr>
          <w:p w14:paraId="4DACB595" w14:textId="5B0F60B2"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w:t>
            </w:r>
          </w:p>
        </w:tc>
      </w:tr>
      <w:tr w:rsidR="0046671C" w:rsidRPr="008A78C6" w14:paraId="74AA4981" w14:textId="75BEE4A0" w:rsidTr="00FE34D2">
        <w:trPr>
          <w:jc w:val="center"/>
        </w:trPr>
        <w:tc>
          <w:tcPr>
            <w:tcW w:w="1178" w:type="dxa"/>
            <w:shd w:val="clear" w:color="auto" w:fill="D9D9D9" w:themeFill="background1" w:themeFillShade="D9"/>
          </w:tcPr>
          <w:p w14:paraId="5B04EA7A"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794C047"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4689D6D6" w14:textId="40A12F52"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18</w:t>
            </w:r>
          </w:p>
        </w:tc>
        <w:tc>
          <w:tcPr>
            <w:tcW w:w="920" w:type="dxa"/>
            <w:shd w:val="clear" w:color="auto" w:fill="FF0000"/>
            <w:vAlign w:val="center"/>
          </w:tcPr>
          <w:p w14:paraId="53F4526C" w14:textId="02A13A3B"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11</w:t>
            </w:r>
          </w:p>
        </w:tc>
        <w:tc>
          <w:tcPr>
            <w:tcW w:w="917" w:type="dxa"/>
            <w:shd w:val="clear" w:color="auto" w:fill="00B0F0"/>
            <w:vAlign w:val="center"/>
          </w:tcPr>
          <w:p w14:paraId="1B014076" w14:textId="77FD773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7C8E9475" w14:textId="51D337B2"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17</w:t>
            </w:r>
          </w:p>
        </w:tc>
        <w:tc>
          <w:tcPr>
            <w:tcW w:w="923" w:type="dxa"/>
            <w:shd w:val="clear" w:color="auto" w:fill="00B0F0"/>
            <w:vAlign w:val="center"/>
          </w:tcPr>
          <w:p w14:paraId="3103AA55" w14:textId="2F0C82DA"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3</w:t>
            </w:r>
          </w:p>
        </w:tc>
        <w:tc>
          <w:tcPr>
            <w:tcW w:w="924" w:type="dxa"/>
            <w:shd w:val="clear" w:color="auto" w:fill="00B050"/>
            <w:vAlign w:val="center"/>
          </w:tcPr>
          <w:p w14:paraId="3EC96D90" w14:textId="0E04C13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4B76823E" w14:textId="6774EA3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w:t>
            </w:r>
          </w:p>
        </w:tc>
        <w:tc>
          <w:tcPr>
            <w:tcW w:w="930" w:type="dxa"/>
            <w:shd w:val="clear" w:color="auto" w:fill="00B050"/>
            <w:vAlign w:val="center"/>
          </w:tcPr>
          <w:p w14:paraId="3755C39D" w14:textId="0B492EC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8</w:t>
            </w:r>
          </w:p>
        </w:tc>
      </w:tr>
      <w:tr w:rsidR="0046671C" w:rsidRPr="008A78C6" w14:paraId="177C798C" w14:textId="703E30AE" w:rsidTr="00FE34D2">
        <w:trPr>
          <w:jc w:val="center"/>
        </w:trPr>
        <w:tc>
          <w:tcPr>
            <w:tcW w:w="1178" w:type="dxa"/>
            <w:shd w:val="clear" w:color="auto" w:fill="D9D9D9" w:themeFill="background1" w:themeFillShade="D9"/>
          </w:tcPr>
          <w:p w14:paraId="43D2D6C5"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E4389F3"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54F7FDE7" w14:textId="0010290B"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15</w:t>
            </w:r>
          </w:p>
        </w:tc>
        <w:tc>
          <w:tcPr>
            <w:tcW w:w="920" w:type="dxa"/>
            <w:shd w:val="clear" w:color="auto" w:fill="FF0000"/>
            <w:vAlign w:val="center"/>
          </w:tcPr>
          <w:p w14:paraId="3E0E090A" w14:textId="0703357C"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12</w:t>
            </w:r>
          </w:p>
        </w:tc>
        <w:tc>
          <w:tcPr>
            <w:tcW w:w="917" w:type="dxa"/>
            <w:shd w:val="clear" w:color="auto" w:fill="00B0F0"/>
            <w:vAlign w:val="center"/>
          </w:tcPr>
          <w:p w14:paraId="57EADBA4" w14:textId="119414A9"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75BFEEDD" w14:textId="78E949B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22</w:t>
            </w:r>
          </w:p>
        </w:tc>
        <w:tc>
          <w:tcPr>
            <w:tcW w:w="923" w:type="dxa"/>
            <w:shd w:val="clear" w:color="auto" w:fill="00B0F0"/>
            <w:vAlign w:val="center"/>
          </w:tcPr>
          <w:p w14:paraId="48D466E7" w14:textId="28BF00A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w:t>
            </w:r>
          </w:p>
        </w:tc>
        <w:tc>
          <w:tcPr>
            <w:tcW w:w="924" w:type="dxa"/>
            <w:shd w:val="clear" w:color="auto" w:fill="00B050"/>
            <w:vAlign w:val="center"/>
          </w:tcPr>
          <w:p w14:paraId="6900C3E5" w14:textId="4287C4A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7AA5E35F" w14:textId="6D9116C8"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-7</w:t>
            </w:r>
          </w:p>
        </w:tc>
        <w:tc>
          <w:tcPr>
            <w:tcW w:w="930" w:type="dxa"/>
            <w:shd w:val="clear" w:color="auto" w:fill="00B050"/>
            <w:vAlign w:val="center"/>
          </w:tcPr>
          <w:p w14:paraId="1CDE6A77" w14:textId="7223F31C"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10</w:t>
            </w:r>
          </w:p>
        </w:tc>
      </w:tr>
      <w:tr w:rsidR="0046671C" w:rsidRPr="008A78C6" w14:paraId="209DA7DC" w14:textId="1BA71666" w:rsidTr="00FE34D2">
        <w:trPr>
          <w:jc w:val="center"/>
        </w:trPr>
        <w:tc>
          <w:tcPr>
            <w:tcW w:w="1178" w:type="dxa"/>
            <w:shd w:val="clear" w:color="auto" w:fill="D9D9D9" w:themeFill="background1" w:themeFillShade="D9"/>
          </w:tcPr>
          <w:p w14:paraId="1D4FAA3B"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1278927"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516A5756" w14:textId="04C559A8"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17</w:t>
            </w:r>
          </w:p>
        </w:tc>
        <w:tc>
          <w:tcPr>
            <w:tcW w:w="920" w:type="dxa"/>
            <w:shd w:val="clear" w:color="auto" w:fill="FF0000"/>
            <w:vAlign w:val="center"/>
          </w:tcPr>
          <w:p w14:paraId="5C9FE05A" w14:textId="220D440C"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11</w:t>
            </w:r>
          </w:p>
        </w:tc>
        <w:tc>
          <w:tcPr>
            <w:tcW w:w="917" w:type="dxa"/>
            <w:shd w:val="clear" w:color="auto" w:fill="00B0F0"/>
            <w:vAlign w:val="center"/>
          </w:tcPr>
          <w:p w14:paraId="55E72751" w14:textId="68326E22"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0B12B8B7" w14:textId="71B7FD05"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20</w:t>
            </w:r>
          </w:p>
        </w:tc>
        <w:tc>
          <w:tcPr>
            <w:tcW w:w="923" w:type="dxa"/>
            <w:shd w:val="clear" w:color="auto" w:fill="00B0F0"/>
            <w:vAlign w:val="center"/>
          </w:tcPr>
          <w:p w14:paraId="77A56EEE" w14:textId="3A728D85"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7F66E1EC" w14:textId="57AC05F3"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20E523FE" w14:textId="7D6D24EC"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-3</w:t>
            </w:r>
          </w:p>
        </w:tc>
        <w:tc>
          <w:tcPr>
            <w:tcW w:w="930" w:type="dxa"/>
            <w:shd w:val="clear" w:color="auto" w:fill="00B050"/>
            <w:vAlign w:val="center"/>
          </w:tcPr>
          <w:p w14:paraId="7412FF40" w14:textId="5F2E7648"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11</w:t>
            </w:r>
          </w:p>
        </w:tc>
      </w:tr>
      <w:tr w:rsidR="0046671C" w:rsidRPr="008A78C6" w14:paraId="5BCC78C6" w14:textId="17D71CEF" w:rsidTr="00FE34D2">
        <w:trPr>
          <w:jc w:val="center"/>
        </w:trPr>
        <w:tc>
          <w:tcPr>
            <w:tcW w:w="1178" w:type="dxa"/>
            <w:shd w:val="clear" w:color="auto" w:fill="D9D9D9" w:themeFill="background1" w:themeFillShade="D9"/>
          </w:tcPr>
          <w:p w14:paraId="5B3D5F17"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1F834CE"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2DC8AC47" w14:textId="5A0EC8BB"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13</w:t>
            </w:r>
          </w:p>
        </w:tc>
        <w:tc>
          <w:tcPr>
            <w:tcW w:w="920" w:type="dxa"/>
            <w:shd w:val="clear" w:color="auto" w:fill="FF0000"/>
            <w:vAlign w:val="center"/>
          </w:tcPr>
          <w:p w14:paraId="41AA916B" w14:textId="04379E8E"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13</w:t>
            </w:r>
          </w:p>
        </w:tc>
        <w:tc>
          <w:tcPr>
            <w:tcW w:w="917" w:type="dxa"/>
            <w:shd w:val="clear" w:color="auto" w:fill="00B0F0"/>
            <w:vAlign w:val="center"/>
          </w:tcPr>
          <w:p w14:paraId="5FA4E079" w14:textId="147C8E7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3AC94E14" w14:textId="09710FD8"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22</w:t>
            </w:r>
          </w:p>
        </w:tc>
        <w:tc>
          <w:tcPr>
            <w:tcW w:w="923" w:type="dxa"/>
            <w:shd w:val="clear" w:color="auto" w:fill="00B0F0"/>
            <w:vAlign w:val="center"/>
          </w:tcPr>
          <w:p w14:paraId="0685F31E" w14:textId="51798AF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02327502" w14:textId="3ED3FF3D"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216B8800" w14:textId="65F3B022"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-9</w:t>
            </w:r>
          </w:p>
        </w:tc>
        <w:tc>
          <w:tcPr>
            <w:tcW w:w="930" w:type="dxa"/>
            <w:shd w:val="clear" w:color="auto" w:fill="00B050"/>
            <w:vAlign w:val="center"/>
          </w:tcPr>
          <w:p w14:paraId="327DB8D8" w14:textId="50B8F48C"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13</w:t>
            </w:r>
          </w:p>
        </w:tc>
      </w:tr>
      <w:tr w:rsidR="0046671C" w:rsidRPr="008A78C6" w14:paraId="1ED8BBA1" w14:textId="1C28FCE7" w:rsidTr="00FE34D2">
        <w:trPr>
          <w:jc w:val="center"/>
        </w:trPr>
        <w:tc>
          <w:tcPr>
            <w:tcW w:w="1178" w:type="dxa"/>
            <w:shd w:val="clear" w:color="auto" w:fill="D9D9D9" w:themeFill="background1" w:themeFillShade="D9"/>
          </w:tcPr>
          <w:p w14:paraId="4E422A95"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4CA6149"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4FBC18DA" w14:textId="43031419"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13</w:t>
            </w:r>
          </w:p>
        </w:tc>
        <w:tc>
          <w:tcPr>
            <w:tcW w:w="920" w:type="dxa"/>
            <w:shd w:val="clear" w:color="auto" w:fill="FF0000"/>
            <w:vAlign w:val="center"/>
          </w:tcPr>
          <w:p w14:paraId="6B80EFE3" w14:textId="6826D01B"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12</w:t>
            </w:r>
          </w:p>
        </w:tc>
        <w:tc>
          <w:tcPr>
            <w:tcW w:w="917" w:type="dxa"/>
            <w:shd w:val="clear" w:color="auto" w:fill="00B0F0"/>
            <w:vAlign w:val="center"/>
          </w:tcPr>
          <w:p w14:paraId="0190A6A1" w14:textId="628A83C9"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42F4CD3F" w14:textId="76EEA98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23</w:t>
            </w:r>
          </w:p>
        </w:tc>
        <w:tc>
          <w:tcPr>
            <w:tcW w:w="923" w:type="dxa"/>
            <w:shd w:val="clear" w:color="auto" w:fill="00B0F0"/>
            <w:vAlign w:val="center"/>
          </w:tcPr>
          <w:p w14:paraId="7E124B1E" w14:textId="3CEBB03C"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21791D51" w14:textId="38D4CD2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6EC71394" w14:textId="56D04051"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-10</w:t>
            </w:r>
          </w:p>
        </w:tc>
        <w:tc>
          <w:tcPr>
            <w:tcW w:w="930" w:type="dxa"/>
            <w:shd w:val="clear" w:color="auto" w:fill="00B050"/>
            <w:vAlign w:val="center"/>
          </w:tcPr>
          <w:p w14:paraId="6B7AF9DD" w14:textId="0E403EC4"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12</w:t>
            </w:r>
          </w:p>
        </w:tc>
      </w:tr>
      <w:tr w:rsidR="0046671C" w:rsidRPr="008A78C6" w14:paraId="7BEAEDAE" w14:textId="67D08C38" w:rsidTr="00FE34D2">
        <w:trPr>
          <w:jc w:val="center"/>
        </w:trPr>
        <w:tc>
          <w:tcPr>
            <w:tcW w:w="1178" w:type="dxa"/>
            <w:shd w:val="clear" w:color="auto" w:fill="D9D9D9" w:themeFill="background1" w:themeFillShade="D9"/>
          </w:tcPr>
          <w:p w14:paraId="7BA2E188"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40A9186"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1C11BF5A" w14:textId="147D82DF"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14</w:t>
            </w:r>
          </w:p>
        </w:tc>
        <w:tc>
          <w:tcPr>
            <w:tcW w:w="920" w:type="dxa"/>
            <w:shd w:val="clear" w:color="auto" w:fill="FF0000"/>
            <w:vAlign w:val="center"/>
          </w:tcPr>
          <w:p w14:paraId="5D766467" w14:textId="2E12598A"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11</w:t>
            </w:r>
          </w:p>
        </w:tc>
        <w:tc>
          <w:tcPr>
            <w:tcW w:w="917" w:type="dxa"/>
            <w:shd w:val="clear" w:color="auto" w:fill="00B0F0"/>
            <w:vAlign w:val="center"/>
          </w:tcPr>
          <w:p w14:paraId="4D63D9A5" w14:textId="51B4A8CA"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03891433" w14:textId="1ABC2115"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20</w:t>
            </w:r>
          </w:p>
        </w:tc>
        <w:tc>
          <w:tcPr>
            <w:tcW w:w="923" w:type="dxa"/>
            <w:shd w:val="clear" w:color="auto" w:fill="00B0F0"/>
            <w:vAlign w:val="center"/>
          </w:tcPr>
          <w:p w14:paraId="6FE694E4" w14:textId="3E4DD1FC"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7C84C407" w14:textId="4A7D8298"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4DD178E0" w14:textId="4C07D71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-6</w:t>
            </w:r>
          </w:p>
        </w:tc>
        <w:tc>
          <w:tcPr>
            <w:tcW w:w="930" w:type="dxa"/>
            <w:shd w:val="clear" w:color="auto" w:fill="00B050"/>
            <w:vAlign w:val="center"/>
          </w:tcPr>
          <w:p w14:paraId="46A020C7" w14:textId="63D346F9"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11</w:t>
            </w:r>
          </w:p>
        </w:tc>
      </w:tr>
      <w:tr w:rsidR="0046671C" w:rsidRPr="008A78C6" w14:paraId="7DD7FC8E" w14:textId="0816435E" w:rsidTr="00FE34D2">
        <w:trPr>
          <w:jc w:val="center"/>
        </w:trPr>
        <w:tc>
          <w:tcPr>
            <w:tcW w:w="1178" w:type="dxa"/>
            <w:shd w:val="clear" w:color="auto" w:fill="D9D9D9" w:themeFill="background1" w:themeFillShade="D9"/>
          </w:tcPr>
          <w:p w14:paraId="7EAD19FA"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101C346"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6305CCF1" w14:textId="0BAD1A7E"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17</w:t>
            </w:r>
          </w:p>
        </w:tc>
        <w:tc>
          <w:tcPr>
            <w:tcW w:w="920" w:type="dxa"/>
            <w:shd w:val="clear" w:color="auto" w:fill="FF0000"/>
            <w:vAlign w:val="center"/>
          </w:tcPr>
          <w:p w14:paraId="11206EEE" w14:textId="0ADE00E2"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6</w:t>
            </w:r>
          </w:p>
        </w:tc>
        <w:tc>
          <w:tcPr>
            <w:tcW w:w="917" w:type="dxa"/>
            <w:shd w:val="clear" w:color="auto" w:fill="00B0F0"/>
            <w:vAlign w:val="center"/>
          </w:tcPr>
          <w:p w14:paraId="6EFC8E41" w14:textId="3B56B272"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5ED6EDA9" w14:textId="0808A02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15</w:t>
            </w:r>
          </w:p>
        </w:tc>
        <w:tc>
          <w:tcPr>
            <w:tcW w:w="923" w:type="dxa"/>
            <w:shd w:val="clear" w:color="auto" w:fill="00B0F0"/>
            <w:vAlign w:val="center"/>
          </w:tcPr>
          <w:p w14:paraId="7094218C" w14:textId="4DF49863"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0BCF5C30" w14:textId="3B86EBDA"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265EC118" w14:textId="4212D48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w:t>
            </w:r>
          </w:p>
        </w:tc>
        <w:tc>
          <w:tcPr>
            <w:tcW w:w="930" w:type="dxa"/>
            <w:shd w:val="clear" w:color="auto" w:fill="00B050"/>
            <w:vAlign w:val="center"/>
          </w:tcPr>
          <w:p w14:paraId="59233527" w14:textId="676FF9B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6</w:t>
            </w:r>
          </w:p>
        </w:tc>
      </w:tr>
      <w:tr w:rsidR="0046671C" w:rsidRPr="008A78C6" w14:paraId="253D31DA" w14:textId="36BB085D" w:rsidTr="00FE34D2">
        <w:trPr>
          <w:jc w:val="center"/>
        </w:trPr>
        <w:tc>
          <w:tcPr>
            <w:tcW w:w="1178" w:type="dxa"/>
            <w:shd w:val="clear" w:color="auto" w:fill="D9D9D9" w:themeFill="background1" w:themeFillShade="D9"/>
          </w:tcPr>
          <w:p w14:paraId="6200C7CC"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1D49EEB"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w:t>
            </w:r>
          </w:p>
        </w:tc>
        <w:tc>
          <w:tcPr>
            <w:tcW w:w="960" w:type="dxa"/>
            <w:shd w:val="clear" w:color="auto" w:fill="FF0000"/>
            <w:vAlign w:val="center"/>
          </w:tcPr>
          <w:p w14:paraId="6E8DA9D6" w14:textId="54E1556B"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24</w:t>
            </w:r>
          </w:p>
        </w:tc>
        <w:tc>
          <w:tcPr>
            <w:tcW w:w="920" w:type="dxa"/>
            <w:shd w:val="clear" w:color="auto" w:fill="FF0000"/>
            <w:vAlign w:val="center"/>
          </w:tcPr>
          <w:p w14:paraId="213F78B6" w14:textId="6396BE9E"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7</w:t>
            </w:r>
          </w:p>
        </w:tc>
        <w:tc>
          <w:tcPr>
            <w:tcW w:w="917" w:type="dxa"/>
            <w:shd w:val="clear" w:color="auto" w:fill="00B0F0"/>
            <w:vAlign w:val="center"/>
          </w:tcPr>
          <w:p w14:paraId="5A06740E" w14:textId="4DCB9D93"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1BAE42B3" w14:textId="1768DDC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15</w:t>
            </w:r>
          </w:p>
        </w:tc>
        <w:tc>
          <w:tcPr>
            <w:tcW w:w="923" w:type="dxa"/>
            <w:shd w:val="clear" w:color="auto" w:fill="00B0F0"/>
            <w:vAlign w:val="center"/>
          </w:tcPr>
          <w:p w14:paraId="4BB977FE" w14:textId="2D11F3AA"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64A6E211" w14:textId="24BD93B5"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w:t>
            </w:r>
          </w:p>
        </w:tc>
        <w:tc>
          <w:tcPr>
            <w:tcW w:w="921" w:type="dxa"/>
            <w:shd w:val="clear" w:color="auto" w:fill="00B050"/>
            <w:vAlign w:val="center"/>
          </w:tcPr>
          <w:p w14:paraId="714C9C43" w14:textId="17D83D28"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9</w:t>
            </w:r>
          </w:p>
        </w:tc>
        <w:tc>
          <w:tcPr>
            <w:tcW w:w="930" w:type="dxa"/>
            <w:shd w:val="clear" w:color="auto" w:fill="00B050"/>
            <w:vAlign w:val="center"/>
          </w:tcPr>
          <w:p w14:paraId="403CA08A" w14:textId="5DAED60F"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7</w:t>
            </w:r>
          </w:p>
        </w:tc>
      </w:tr>
      <w:tr w:rsidR="0046671C" w:rsidRPr="008A78C6" w14:paraId="68D70B05" w14:textId="70E7B648" w:rsidTr="00FE34D2">
        <w:trPr>
          <w:jc w:val="center"/>
        </w:trPr>
        <w:tc>
          <w:tcPr>
            <w:tcW w:w="1178" w:type="dxa"/>
            <w:shd w:val="clear" w:color="auto" w:fill="D9D9D9" w:themeFill="background1" w:themeFillShade="D9"/>
          </w:tcPr>
          <w:p w14:paraId="37AE4539"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91B8E97"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78F1DFA2" w14:textId="2139EC82"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33</w:t>
            </w:r>
          </w:p>
        </w:tc>
        <w:tc>
          <w:tcPr>
            <w:tcW w:w="920" w:type="dxa"/>
            <w:shd w:val="clear" w:color="auto" w:fill="FF0000"/>
            <w:vAlign w:val="center"/>
          </w:tcPr>
          <w:p w14:paraId="6A6A7395" w14:textId="4632ECCD"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3</w:t>
            </w:r>
          </w:p>
        </w:tc>
        <w:tc>
          <w:tcPr>
            <w:tcW w:w="917" w:type="dxa"/>
            <w:shd w:val="clear" w:color="auto" w:fill="00B0F0"/>
            <w:vAlign w:val="center"/>
          </w:tcPr>
          <w:p w14:paraId="29614FB0" w14:textId="1756F5F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7B41349D" w14:textId="7E25AEA8"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10</w:t>
            </w:r>
          </w:p>
        </w:tc>
        <w:tc>
          <w:tcPr>
            <w:tcW w:w="923" w:type="dxa"/>
            <w:shd w:val="clear" w:color="auto" w:fill="00B0F0"/>
            <w:vAlign w:val="center"/>
          </w:tcPr>
          <w:p w14:paraId="721D4B1A" w14:textId="06AA6543"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171A580B" w14:textId="51FB632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43E1E02D" w14:textId="3416ADC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23</w:t>
            </w:r>
          </w:p>
        </w:tc>
        <w:tc>
          <w:tcPr>
            <w:tcW w:w="930" w:type="dxa"/>
            <w:shd w:val="clear" w:color="auto" w:fill="00B050"/>
            <w:vAlign w:val="center"/>
          </w:tcPr>
          <w:p w14:paraId="0448D46E" w14:textId="65155507"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3</w:t>
            </w:r>
          </w:p>
        </w:tc>
      </w:tr>
      <w:tr w:rsidR="0046671C" w:rsidRPr="008A78C6" w14:paraId="484A4033" w14:textId="790A4591" w:rsidTr="00FE34D2">
        <w:trPr>
          <w:jc w:val="center"/>
        </w:trPr>
        <w:tc>
          <w:tcPr>
            <w:tcW w:w="1178" w:type="dxa"/>
            <w:shd w:val="clear" w:color="auto" w:fill="D9D9D9" w:themeFill="background1" w:themeFillShade="D9"/>
          </w:tcPr>
          <w:p w14:paraId="1CCEB249"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AB34971"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7A27E762" w14:textId="3B154D24"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32</w:t>
            </w:r>
          </w:p>
        </w:tc>
        <w:tc>
          <w:tcPr>
            <w:tcW w:w="920" w:type="dxa"/>
            <w:shd w:val="clear" w:color="auto" w:fill="FF0000"/>
            <w:vAlign w:val="center"/>
          </w:tcPr>
          <w:p w14:paraId="224AB272" w14:textId="3B3D36CB"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2</w:t>
            </w:r>
          </w:p>
        </w:tc>
        <w:tc>
          <w:tcPr>
            <w:tcW w:w="917" w:type="dxa"/>
            <w:shd w:val="clear" w:color="auto" w:fill="00B0F0"/>
            <w:vAlign w:val="center"/>
          </w:tcPr>
          <w:p w14:paraId="10B43ECE" w14:textId="7E6BCE0C"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163D7477" w14:textId="08CCA0C4"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4</w:t>
            </w:r>
          </w:p>
        </w:tc>
        <w:tc>
          <w:tcPr>
            <w:tcW w:w="923" w:type="dxa"/>
            <w:shd w:val="clear" w:color="auto" w:fill="00B0F0"/>
            <w:vAlign w:val="center"/>
          </w:tcPr>
          <w:p w14:paraId="67E49C3A" w14:textId="2D40432A"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52687BA4" w14:textId="155D726F"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0AA02269" w14:textId="3CFBCD7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28</w:t>
            </w:r>
          </w:p>
        </w:tc>
        <w:tc>
          <w:tcPr>
            <w:tcW w:w="930" w:type="dxa"/>
            <w:shd w:val="clear" w:color="auto" w:fill="00B050"/>
            <w:vAlign w:val="center"/>
          </w:tcPr>
          <w:p w14:paraId="1A1BC211" w14:textId="2305159C"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w:t>
            </w:r>
          </w:p>
        </w:tc>
      </w:tr>
      <w:tr w:rsidR="0046671C" w:rsidRPr="008A78C6" w14:paraId="574A4F1C" w14:textId="35F0B95A" w:rsidTr="00FE34D2">
        <w:trPr>
          <w:jc w:val="center"/>
        </w:trPr>
        <w:tc>
          <w:tcPr>
            <w:tcW w:w="1178" w:type="dxa"/>
            <w:shd w:val="clear" w:color="auto" w:fill="D9D9D9" w:themeFill="background1" w:themeFillShade="D9"/>
          </w:tcPr>
          <w:p w14:paraId="638DCA47"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66BE5FC"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01882F4C" w14:textId="6462BF06"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34</w:t>
            </w:r>
          </w:p>
        </w:tc>
        <w:tc>
          <w:tcPr>
            <w:tcW w:w="920" w:type="dxa"/>
            <w:shd w:val="clear" w:color="auto" w:fill="FF0000"/>
            <w:vAlign w:val="center"/>
          </w:tcPr>
          <w:p w14:paraId="46100954" w14:textId="3B473826"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17" w:type="dxa"/>
            <w:shd w:val="clear" w:color="auto" w:fill="00B0F0"/>
            <w:vAlign w:val="center"/>
          </w:tcPr>
          <w:p w14:paraId="6303254F" w14:textId="151AC5EF"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6083F435" w14:textId="3F282782"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w:t>
            </w:r>
          </w:p>
        </w:tc>
        <w:tc>
          <w:tcPr>
            <w:tcW w:w="923" w:type="dxa"/>
            <w:shd w:val="clear" w:color="auto" w:fill="00B0F0"/>
            <w:vAlign w:val="center"/>
          </w:tcPr>
          <w:p w14:paraId="608B33AD" w14:textId="02807D39"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2341F4F5" w14:textId="1650A2C4"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1E7C6B45" w14:textId="2E80EF61"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33</w:t>
            </w:r>
          </w:p>
        </w:tc>
        <w:tc>
          <w:tcPr>
            <w:tcW w:w="930" w:type="dxa"/>
            <w:shd w:val="clear" w:color="auto" w:fill="00B050"/>
            <w:vAlign w:val="center"/>
          </w:tcPr>
          <w:p w14:paraId="6F038DDB" w14:textId="236C333B"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r>
      <w:tr w:rsidR="0046671C" w:rsidRPr="008A78C6" w14:paraId="118ACFA0" w14:textId="7665F46E" w:rsidTr="00FE34D2">
        <w:trPr>
          <w:jc w:val="center"/>
        </w:trPr>
        <w:tc>
          <w:tcPr>
            <w:tcW w:w="1178" w:type="dxa"/>
            <w:shd w:val="clear" w:color="auto" w:fill="D9D9D9" w:themeFill="background1" w:themeFillShade="D9"/>
          </w:tcPr>
          <w:p w14:paraId="58C9D39D"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641E405"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06217D2A" w14:textId="18D561F8"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37</w:t>
            </w:r>
          </w:p>
        </w:tc>
        <w:tc>
          <w:tcPr>
            <w:tcW w:w="920" w:type="dxa"/>
            <w:shd w:val="clear" w:color="auto" w:fill="FF0000"/>
            <w:vAlign w:val="center"/>
          </w:tcPr>
          <w:p w14:paraId="4B39C9F6" w14:textId="4D1C2BE1"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17" w:type="dxa"/>
            <w:shd w:val="clear" w:color="auto" w:fill="00B0F0"/>
            <w:vAlign w:val="center"/>
          </w:tcPr>
          <w:p w14:paraId="4CA88743" w14:textId="08F633DB"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46BB1AAD" w14:textId="68300EBB"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3" w:type="dxa"/>
            <w:shd w:val="clear" w:color="auto" w:fill="00B0F0"/>
            <w:vAlign w:val="center"/>
          </w:tcPr>
          <w:p w14:paraId="4DCB766B" w14:textId="16B2024A"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3FE8FD44" w14:textId="460E8901"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7E3DE492" w14:textId="36AAC714"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37</w:t>
            </w:r>
          </w:p>
        </w:tc>
        <w:tc>
          <w:tcPr>
            <w:tcW w:w="930" w:type="dxa"/>
            <w:shd w:val="clear" w:color="auto" w:fill="00B050"/>
            <w:vAlign w:val="center"/>
          </w:tcPr>
          <w:p w14:paraId="405F1320" w14:textId="50A40A54"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r>
      <w:tr w:rsidR="0046671C" w:rsidRPr="008A78C6" w14:paraId="798807E1" w14:textId="1A6D9383" w:rsidTr="00FE34D2">
        <w:trPr>
          <w:jc w:val="center"/>
        </w:trPr>
        <w:tc>
          <w:tcPr>
            <w:tcW w:w="1178" w:type="dxa"/>
            <w:shd w:val="clear" w:color="auto" w:fill="D9D9D9" w:themeFill="background1" w:themeFillShade="D9"/>
          </w:tcPr>
          <w:p w14:paraId="154BDE0E"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CCC26D6"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02C58782" w14:textId="4EFAC040"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35</w:t>
            </w:r>
          </w:p>
        </w:tc>
        <w:tc>
          <w:tcPr>
            <w:tcW w:w="920" w:type="dxa"/>
            <w:shd w:val="clear" w:color="auto" w:fill="FF0000"/>
            <w:vAlign w:val="center"/>
          </w:tcPr>
          <w:p w14:paraId="0F4E40B4" w14:textId="04AE2F4B"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17" w:type="dxa"/>
            <w:shd w:val="clear" w:color="auto" w:fill="00B0F0"/>
            <w:vAlign w:val="center"/>
          </w:tcPr>
          <w:p w14:paraId="3030673E" w14:textId="402D1DF8"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4930BB54" w14:textId="1DE38AB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3" w:type="dxa"/>
            <w:shd w:val="clear" w:color="auto" w:fill="00B0F0"/>
            <w:vAlign w:val="center"/>
          </w:tcPr>
          <w:p w14:paraId="6EEC47B6" w14:textId="3D4C426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528E6357" w14:textId="319B3ECF"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0D425DA9" w14:textId="2BC54E3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35</w:t>
            </w:r>
          </w:p>
        </w:tc>
        <w:tc>
          <w:tcPr>
            <w:tcW w:w="930" w:type="dxa"/>
            <w:shd w:val="clear" w:color="auto" w:fill="00B050"/>
            <w:vAlign w:val="center"/>
          </w:tcPr>
          <w:p w14:paraId="78C0B6BE" w14:textId="4B5549C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r>
      <w:tr w:rsidR="0046671C" w:rsidRPr="008A78C6" w14:paraId="26EB27F4" w14:textId="142F9308" w:rsidTr="00FE34D2">
        <w:trPr>
          <w:jc w:val="center"/>
        </w:trPr>
        <w:tc>
          <w:tcPr>
            <w:tcW w:w="1178" w:type="dxa"/>
            <w:shd w:val="clear" w:color="auto" w:fill="D9D9D9" w:themeFill="background1" w:themeFillShade="D9"/>
          </w:tcPr>
          <w:p w14:paraId="72A32FC2"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9591422"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40D80508" w14:textId="5966258E"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29</w:t>
            </w:r>
          </w:p>
        </w:tc>
        <w:tc>
          <w:tcPr>
            <w:tcW w:w="920" w:type="dxa"/>
            <w:shd w:val="clear" w:color="auto" w:fill="FF0000"/>
            <w:vAlign w:val="center"/>
          </w:tcPr>
          <w:p w14:paraId="66CCDDF1" w14:textId="3EBBA42F"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17" w:type="dxa"/>
            <w:shd w:val="clear" w:color="auto" w:fill="00B0F0"/>
            <w:vAlign w:val="center"/>
          </w:tcPr>
          <w:p w14:paraId="246D4CC6" w14:textId="21FB1B13"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2E97EB43" w14:textId="394A76F4"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3" w:type="dxa"/>
            <w:shd w:val="clear" w:color="auto" w:fill="00B0F0"/>
            <w:vAlign w:val="center"/>
          </w:tcPr>
          <w:p w14:paraId="3A45E83C" w14:textId="78C23A51"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181764BA" w14:textId="4E4420CC"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675E92EA" w14:textId="26AB1731"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29</w:t>
            </w:r>
          </w:p>
        </w:tc>
        <w:tc>
          <w:tcPr>
            <w:tcW w:w="930" w:type="dxa"/>
            <w:shd w:val="clear" w:color="auto" w:fill="00B050"/>
            <w:vAlign w:val="center"/>
          </w:tcPr>
          <w:p w14:paraId="00286510" w14:textId="0CA5678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r>
      <w:tr w:rsidR="0046671C" w:rsidRPr="008A78C6" w14:paraId="5864F5AC" w14:textId="28B9D168" w:rsidTr="00FE34D2">
        <w:trPr>
          <w:jc w:val="center"/>
        </w:trPr>
        <w:tc>
          <w:tcPr>
            <w:tcW w:w="1178" w:type="dxa"/>
            <w:shd w:val="clear" w:color="auto" w:fill="D9D9D9" w:themeFill="background1" w:themeFillShade="D9"/>
          </w:tcPr>
          <w:p w14:paraId="26689389"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F96729F"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6EEBF84A" w14:textId="09B8058C"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21</w:t>
            </w:r>
          </w:p>
        </w:tc>
        <w:tc>
          <w:tcPr>
            <w:tcW w:w="920" w:type="dxa"/>
            <w:shd w:val="clear" w:color="auto" w:fill="FF0000"/>
            <w:vAlign w:val="center"/>
          </w:tcPr>
          <w:p w14:paraId="1B49DA37" w14:textId="73B97FC8"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17" w:type="dxa"/>
            <w:shd w:val="clear" w:color="auto" w:fill="00B0F0"/>
            <w:vAlign w:val="center"/>
          </w:tcPr>
          <w:p w14:paraId="4395CA4C" w14:textId="40826144"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6679C1A1" w14:textId="64DA4DC2"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3" w:type="dxa"/>
            <w:shd w:val="clear" w:color="auto" w:fill="00B0F0"/>
            <w:vAlign w:val="center"/>
          </w:tcPr>
          <w:p w14:paraId="6DA119BA" w14:textId="25E6067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4D955D94" w14:textId="0491ACF1"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053BADE4" w14:textId="63A43A25"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21</w:t>
            </w:r>
          </w:p>
        </w:tc>
        <w:tc>
          <w:tcPr>
            <w:tcW w:w="930" w:type="dxa"/>
            <w:shd w:val="clear" w:color="auto" w:fill="00B050"/>
            <w:vAlign w:val="center"/>
          </w:tcPr>
          <w:p w14:paraId="7BA35E44" w14:textId="2E5777C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r>
      <w:tr w:rsidR="0046671C" w:rsidRPr="008A78C6" w14:paraId="6696D26D" w14:textId="45645CFA" w:rsidTr="00FE34D2">
        <w:trPr>
          <w:jc w:val="center"/>
        </w:trPr>
        <w:tc>
          <w:tcPr>
            <w:tcW w:w="1178" w:type="dxa"/>
            <w:shd w:val="clear" w:color="auto" w:fill="D9D9D9" w:themeFill="background1" w:themeFillShade="D9"/>
          </w:tcPr>
          <w:p w14:paraId="3431A020"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E681724"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0C6CDFCB" w14:textId="6A4C80BD"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19</w:t>
            </w:r>
          </w:p>
        </w:tc>
        <w:tc>
          <w:tcPr>
            <w:tcW w:w="920" w:type="dxa"/>
            <w:shd w:val="clear" w:color="auto" w:fill="FF0000"/>
            <w:vAlign w:val="center"/>
          </w:tcPr>
          <w:p w14:paraId="299B8C94" w14:textId="13F3C980"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17" w:type="dxa"/>
            <w:shd w:val="clear" w:color="auto" w:fill="00B0F0"/>
            <w:vAlign w:val="center"/>
          </w:tcPr>
          <w:p w14:paraId="6816D7B0" w14:textId="6C9BF5EC"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4EF2E995" w14:textId="363641A4"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3" w:type="dxa"/>
            <w:shd w:val="clear" w:color="auto" w:fill="00B0F0"/>
            <w:vAlign w:val="center"/>
          </w:tcPr>
          <w:p w14:paraId="47D2370D" w14:textId="5A81016D"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3C3B62F7" w14:textId="22208C10"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2D3CA1CB" w14:textId="55AA1701"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19</w:t>
            </w:r>
          </w:p>
        </w:tc>
        <w:tc>
          <w:tcPr>
            <w:tcW w:w="930" w:type="dxa"/>
            <w:shd w:val="clear" w:color="auto" w:fill="00B050"/>
            <w:vAlign w:val="center"/>
          </w:tcPr>
          <w:p w14:paraId="364FA97B" w14:textId="79416F5B"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r>
      <w:tr w:rsidR="0046671C" w:rsidRPr="008A78C6" w14:paraId="474C5AC0" w14:textId="2925922D" w:rsidTr="00FE34D2">
        <w:trPr>
          <w:jc w:val="center"/>
        </w:trPr>
        <w:tc>
          <w:tcPr>
            <w:tcW w:w="1178" w:type="dxa"/>
            <w:shd w:val="clear" w:color="auto" w:fill="D9D9D9" w:themeFill="background1" w:themeFillShade="D9"/>
          </w:tcPr>
          <w:p w14:paraId="43137E3B" w14:textId="77777777" w:rsidR="0046671C" w:rsidRDefault="0046671C" w:rsidP="0046671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A85EA20"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60" w:type="dxa"/>
            <w:shd w:val="clear" w:color="auto" w:fill="FF0000"/>
            <w:vAlign w:val="center"/>
          </w:tcPr>
          <w:p w14:paraId="3CF10ED0" w14:textId="4E73910F"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10</w:t>
            </w:r>
          </w:p>
        </w:tc>
        <w:tc>
          <w:tcPr>
            <w:tcW w:w="920" w:type="dxa"/>
            <w:shd w:val="clear" w:color="auto" w:fill="FF0000"/>
            <w:vAlign w:val="center"/>
          </w:tcPr>
          <w:p w14:paraId="1D08DE24" w14:textId="4290D892" w:rsidR="0046671C" w:rsidRPr="00FE34D2" w:rsidRDefault="0046671C" w:rsidP="0046671C">
            <w:pPr>
              <w:pStyle w:val="BodyTextIndent"/>
              <w:ind w:left="0" w:firstLine="0"/>
              <w:jc w:val="center"/>
              <w:rPr>
                <w:rFonts w:ascii="Arial" w:hAnsi="Arial" w:cs="Arial"/>
                <w:b w:val="0"/>
                <w:bCs w:val="0"/>
                <w:iCs/>
                <w:color w:val="000000"/>
                <w:sz w:val="20"/>
                <w:szCs w:val="20"/>
                <w:lang w:val="ro-RO"/>
              </w:rPr>
            </w:pPr>
            <w:r w:rsidRPr="00FE34D2">
              <w:rPr>
                <w:rFonts w:ascii="Arial" w:hAnsi="Arial" w:cs="Arial"/>
                <w:b w:val="0"/>
                <w:bCs w:val="0"/>
                <w:color w:val="000000"/>
                <w:sz w:val="20"/>
                <w:szCs w:val="20"/>
              </w:rPr>
              <w:t>0</w:t>
            </w:r>
          </w:p>
        </w:tc>
        <w:tc>
          <w:tcPr>
            <w:tcW w:w="917" w:type="dxa"/>
            <w:shd w:val="clear" w:color="auto" w:fill="00B0F0"/>
            <w:vAlign w:val="center"/>
          </w:tcPr>
          <w:p w14:paraId="504FA57E" w14:textId="5E59E8C6"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13" w:type="dxa"/>
            <w:shd w:val="clear" w:color="auto" w:fill="00B0F0"/>
            <w:vAlign w:val="center"/>
          </w:tcPr>
          <w:p w14:paraId="57C75863" w14:textId="3A43D15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3" w:type="dxa"/>
            <w:shd w:val="clear" w:color="auto" w:fill="00B0F0"/>
            <w:vAlign w:val="center"/>
          </w:tcPr>
          <w:p w14:paraId="06D227C5" w14:textId="56C3CA08"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4" w:type="dxa"/>
            <w:shd w:val="clear" w:color="auto" w:fill="00B050"/>
            <w:vAlign w:val="center"/>
          </w:tcPr>
          <w:p w14:paraId="21D17BAE" w14:textId="302A684D"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c>
          <w:tcPr>
            <w:tcW w:w="921" w:type="dxa"/>
            <w:shd w:val="clear" w:color="auto" w:fill="00B050"/>
            <w:vAlign w:val="center"/>
          </w:tcPr>
          <w:p w14:paraId="4C5A289F" w14:textId="65F0322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10</w:t>
            </w:r>
          </w:p>
        </w:tc>
        <w:tc>
          <w:tcPr>
            <w:tcW w:w="930" w:type="dxa"/>
            <w:shd w:val="clear" w:color="auto" w:fill="00B050"/>
            <w:vAlign w:val="center"/>
          </w:tcPr>
          <w:p w14:paraId="21658E8F" w14:textId="4AC1F13E" w:rsidR="0046671C" w:rsidRPr="0046671C" w:rsidRDefault="0046671C" w:rsidP="0046671C">
            <w:pPr>
              <w:pStyle w:val="BodyTextIndent"/>
              <w:ind w:left="0" w:firstLine="0"/>
              <w:jc w:val="center"/>
              <w:rPr>
                <w:rFonts w:ascii="Arial" w:hAnsi="Arial" w:cs="Arial"/>
                <w:b w:val="0"/>
                <w:bCs w:val="0"/>
                <w:iCs/>
                <w:color w:val="000000"/>
                <w:sz w:val="20"/>
                <w:szCs w:val="20"/>
                <w:lang w:val="ro-RO"/>
              </w:rPr>
            </w:pPr>
            <w:r w:rsidRPr="0046671C">
              <w:rPr>
                <w:rFonts w:ascii="Arial" w:hAnsi="Arial" w:cs="Arial"/>
                <w:b w:val="0"/>
                <w:bCs w:val="0"/>
                <w:color w:val="000000"/>
                <w:sz w:val="20"/>
                <w:szCs w:val="20"/>
              </w:rPr>
              <w:t>0</w:t>
            </w:r>
          </w:p>
        </w:tc>
      </w:tr>
      <w:tr w:rsidR="0046671C" w:rsidRPr="0025054A" w14:paraId="317E3ECA" w14:textId="501ABEFE" w:rsidTr="00FE34D2">
        <w:trPr>
          <w:jc w:val="center"/>
        </w:trPr>
        <w:tc>
          <w:tcPr>
            <w:tcW w:w="1178" w:type="dxa"/>
            <w:shd w:val="clear" w:color="auto" w:fill="D9D9D9" w:themeFill="background1" w:themeFillShade="D9"/>
          </w:tcPr>
          <w:p w14:paraId="57425BB4" w14:textId="77777777" w:rsidR="0046671C" w:rsidRPr="0025054A" w:rsidRDefault="0046671C" w:rsidP="0046671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9D13700" w:rsidR="0046671C" w:rsidRPr="00FE34D2" w:rsidRDefault="0046671C" w:rsidP="0046671C">
            <w:pPr>
              <w:pStyle w:val="BodyTextIndent"/>
              <w:ind w:left="0" w:firstLine="0"/>
              <w:jc w:val="center"/>
              <w:rPr>
                <w:rFonts w:ascii="Arial" w:hAnsi="Arial" w:cs="Arial"/>
                <w:iCs/>
                <w:color w:val="000000"/>
                <w:sz w:val="20"/>
                <w:szCs w:val="20"/>
                <w:lang w:val="ro-RO"/>
              </w:rPr>
            </w:pPr>
            <w:r w:rsidRPr="00FE34D2">
              <w:rPr>
                <w:rFonts w:ascii="Arial" w:hAnsi="Arial" w:cs="Arial"/>
                <w:color w:val="000000"/>
                <w:sz w:val="20"/>
                <w:szCs w:val="20"/>
              </w:rPr>
              <w:t>1</w:t>
            </w:r>
          </w:p>
        </w:tc>
        <w:tc>
          <w:tcPr>
            <w:tcW w:w="960" w:type="dxa"/>
            <w:shd w:val="clear" w:color="auto" w:fill="FF0000"/>
            <w:vAlign w:val="center"/>
          </w:tcPr>
          <w:p w14:paraId="48EDEEAC" w14:textId="7A37CC4B" w:rsidR="0046671C" w:rsidRPr="00FE34D2" w:rsidRDefault="0046671C" w:rsidP="0046671C">
            <w:pPr>
              <w:pStyle w:val="BodyTextIndent"/>
              <w:ind w:left="0" w:firstLine="0"/>
              <w:jc w:val="center"/>
              <w:rPr>
                <w:rFonts w:ascii="Arial" w:hAnsi="Arial" w:cs="Arial"/>
                <w:iCs/>
                <w:color w:val="000000"/>
                <w:sz w:val="20"/>
                <w:szCs w:val="20"/>
                <w:lang w:val="ro-RO"/>
              </w:rPr>
            </w:pPr>
            <w:r w:rsidRPr="00FE34D2">
              <w:rPr>
                <w:rFonts w:ascii="Arial" w:hAnsi="Arial" w:cs="Arial"/>
                <w:color w:val="000000"/>
                <w:sz w:val="20"/>
                <w:szCs w:val="20"/>
              </w:rPr>
              <w:t>714</w:t>
            </w:r>
          </w:p>
        </w:tc>
        <w:tc>
          <w:tcPr>
            <w:tcW w:w="920" w:type="dxa"/>
            <w:shd w:val="clear" w:color="auto" w:fill="FF0000"/>
            <w:vAlign w:val="center"/>
          </w:tcPr>
          <w:p w14:paraId="1D45FB0D" w14:textId="49A55C85" w:rsidR="0046671C" w:rsidRPr="00FE34D2" w:rsidRDefault="0046671C" w:rsidP="0046671C">
            <w:pPr>
              <w:pStyle w:val="BodyTextIndent"/>
              <w:ind w:left="0" w:firstLine="0"/>
              <w:jc w:val="center"/>
              <w:rPr>
                <w:rFonts w:ascii="Arial" w:hAnsi="Arial" w:cs="Arial"/>
                <w:iCs/>
                <w:color w:val="000000"/>
                <w:sz w:val="20"/>
                <w:szCs w:val="20"/>
                <w:lang w:val="ro-RO"/>
              </w:rPr>
            </w:pPr>
            <w:r w:rsidRPr="00FE34D2">
              <w:rPr>
                <w:rFonts w:ascii="Arial" w:hAnsi="Arial" w:cs="Arial"/>
                <w:color w:val="000000"/>
                <w:sz w:val="20"/>
                <w:szCs w:val="20"/>
              </w:rPr>
              <w:t>146</w:t>
            </w:r>
          </w:p>
        </w:tc>
        <w:tc>
          <w:tcPr>
            <w:tcW w:w="917" w:type="dxa"/>
            <w:shd w:val="clear" w:color="auto" w:fill="00B0F0"/>
            <w:vAlign w:val="center"/>
          </w:tcPr>
          <w:p w14:paraId="207963B6" w14:textId="0D50ABE5" w:rsidR="0046671C" w:rsidRPr="0046671C" w:rsidRDefault="0046671C" w:rsidP="0046671C">
            <w:pPr>
              <w:pStyle w:val="BodyTextIndent"/>
              <w:ind w:left="0" w:firstLine="0"/>
              <w:jc w:val="center"/>
              <w:rPr>
                <w:rFonts w:ascii="Arial" w:hAnsi="Arial" w:cs="Arial"/>
                <w:iCs/>
                <w:color w:val="000000"/>
                <w:sz w:val="20"/>
                <w:szCs w:val="20"/>
                <w:lang w:val="ro-RO"/>
              </w:rPr>
            </w:pPr>
            <w:r w:rsidRPr="0046671C">
              <w:rPr>
                <w:rFonts w:ascii="Arial" w:hAnsi="Arial" w:cs="Arial"/>
                <w:color w:val="000000"/>
                <w:sz w:val="20"/>
                <w:szCs w:val="20"/>
              </w:rPr>
              <w:t>0</w:t>
            </w:r>
          </w:p>
        </w:tc>
        <w:tc>
          <w:tcPr>
            <w:tcW w:w="913" w:type="dxa"/>
            <w:shd w:val="clear" w:color="auto" w:fill="00B0F0"/>
            <w:vAlign w:val="center"/>
          </w:tcPr>
          <w:p w14:paraId="5250FD3F" w14:textId="6ADF37E5" w:rsidR="0046671C" w:rsidRPr="0046671C" w:rsidRDefault="0046671C" w:rsidP="0046671C">
            <w:pPr>
              <w:pStyle w:val="BodyTextIndent"/>
              <w:ind w:left="0" w:firstLine="0"/>
              <w:jc w:val="center"/>
              <w:rPr>
                <w:rFonts w:ascii="Arial" w:hAnsi="Arial" w:cs="Arial"/>
                <w:iCs/>
                <w:color w:val="000000"/>
                <w:sz w:val="20"/>
                <w:szCs w:val="20"/>
                <w:lang w:val="ro-RO"/>
              </w:rPr>
            </w:pPr>
            <w:r w:rsidRPr="0046671C">
              <w:rPr>
                <w:rFonts w:ascii="Arial" w:hAnsi="Arial" w:cs="Arial"/>
                <w:color w:val="000000"/>
                <w:sz w:val="20"/>
                <w:szCs w:val="20"/>
              </w:rPr>
              <w:t>278</w:t>
            </w:r>
          </w:p>
        </w:tc>
        <w:tc>
          <w:tcPr>
            <w:tcW w:w="923" w:type="dxa"/>
            <w:shd w:val="clear" w:color="auto" w:fill="00B0F0"/>
            <w:vAlign w:val="center"/>
          </w:tcPr>
          <w:p w14:paraId="6AEA16EC" w14:textId="107045E1" w:rsidR="0046671C" w:rsidRPr="0046671C" w:rsidRDefault="0046671C" w:rsidP="0046671C">
            <w:pPr>
              <w:pStyle w:val="BodyTextIndent"/>
              <w:ind w:left="0" w:firstLine="0"/>
              <w:jc w:val="center"/>
              <w:rPr>
                <w:rFonts w:ascii="Arial" w:hAnsi="Arial" w:cs="Arial"/>
                <w:iCs/>
                <w:color w:val="000000"/>
                <w:sz w:val="20"/>
                <w:szCs w:val="20"/>
                <w:lang w:val="ro-RO"/>
              </w:rPr>
            </w:pPr>
            <w:r w:rsidRPr="0046671C">
              <w:rPr>
                <w:rFonts w:ascii="Arial" w:hAnsi="Arial" w:cs="Arial"/>
                <w:color w:val="000000"/>
                <w:sz w:val="20"/>
                <w:szCs w:val="20"/>
              </w:rPr>
              <w:t>65</w:t>
            </w:r>
          </w:p>
        </w:tc>
        <w:tc>
          <w:tcPr>
            <w:tcW w:w="924" w:type="dxa"/>
            <w:shd w:val="clear" w:color="auto" w:fill="00B050"/>
            <w:vAlign w:val="center"/>
          </w:tcPr>
          <w:p w14:paraId="374DCB8E" w14:textId="3E357B9D" w:rsidR="0046671C" w:rsidRPr="0046671C" w:rsidRDefault="0046671C" w:rsidP="0046671C">
            <w:pPr>
              <w:pStyle w:val="BodyTextIndent"/>
              <w:ind w:left="0" w:firstLine="0"/>
              <w:jc w:val="center"/>
              <w:rPr>
                <w:rFonts w:ascii="Arial" w:hAnsi="Arial" w:cs="Arial"/>
                <w:iCs/>
                <w:color w:val="000000"/>
                <w:sz w:val="20"/>
                <w:szCs w:val="20"/>
                <w:lang w:val="ro-RO"/>
              </w:rPr>
            </w:pPr>
            <w:r w:rsidRPr="0046671C">
              <w:rPr>
                <w:rFonts w:ascii="Arial" w:hAnsi="Arial" w:cs="Arial"/>
                <w:color w:val="000000"/>
                <w:sz w:val="20"/>
                <w:szCs w:val="20"/>
              </w:rPr>
              <w:t>1</w:t>
            </w:r>
          </w:p>
        </w:tc>
        <w:tc>
          <w:tcPr>
            <w:tcW w:w="921" w:type="dxa"/>
            <w:shd w:val="clear" w:color="auto" w:fill="00B050"/>
            <w:vAlign w:val="center"/>
          </w:tcPr>
          <w:p w14:paraId="43A144AD" w14:textId="24D41CB0" w:rsidR="0046671C" w:rsidRPr="0046671C" w:rsidRDefault="0046671C" w:rsidP="0046671C">
            <w:pPr>
              <w:pStyle w:val="BodyTextIndent"/>
              <w:ind w:left="0" w:firstLine="0"/>
              <w:jc w:val="center"/>
              <w:rPr>
                <w:rFonts w:ascii="Arial" w:hAnsi="Arial" w:cs="Arial"/>
                <w:iCs/>
                <w:color w:val="000000"/>
                <w:sz w:val="20"/>
                <w:szCs w:val="20"/>
                <w:lang w:val="ro-RO"/>
              </w:rPr>
            </w:pPr>
            <w:r w:rsidRPr="0046671C">
              <w:rPr>
                <w:rFonts w:ascii="Arial" w:hAnsi="Arial" w:cs="Arial"/>
                <w:color w:val="000000"/>
                <w:sz w:val="20"/>
                <w:szCs w:val="20"/>
              </w:rPr>
              <w:t>436</w:t>
            </w:r>
          </w:p>
        </w:tc>
        <w:tc>
          <w:tcPr>
            <w:tcW w:w="930" w:type="dxa"/>
            <w:shd w:val="clear" w:color="auto" w:fill="00B050"/>
            <w:vAlign w:val="center"/>
          </w:tcPr>
          <w:p w14:paraId="2D1DF536" w14:textId="785D5FEE" w:rsidR="0046671C" w:rsidRPr="0046671C" w:rsidRDefault="0046671C" w:rsidP="0046671C">
            <w:pPr>
              <w:pStyle w:val="BodyTextIndent"/>
              <w:ind w:left="0" w:firstLine="0"/>
              <w:jc w:val="center"/>
              <w:rPr>
                <w:rFonts w:ascii="Arial" w:hAnsi="Arial" w:cs="Arial"/>
                <w:iCs/>
                <w:color w:val="000000"/>
                <w:sz w:val="20"/>
                <w:szCs w:val="20"/>
                <w:lang w:val="ro-RO"/>
              </w:rPr>
            </w:pPr>
            <w:r w:rsidRPr="0046671C">
              <w:rPr>
                <w:rFonts w:ascii="Arial" w:hAnsi="Arial" w:cs="Arial"/>
                <w:color w:val="000000"/>
                <w:sz w:val="20"/>
                <w:szCs w:val="20"/>
              </w:rPr>
              <w:t>81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4A010" w14:textId="77777777" w:rsidR="00B37ACC" w:rsidRDefault="00B37ACC">
      <w:r>
        <w:separator/>
      </w:r>
    </w:p>
  </w:endnote>
  <w:endnote w:type="continuationSeparator" w:id="0">
    <w:p w14:paraId="36933E42" w14:textId="77777777" w:rsidR="00B37ACC" w:rsidRDefault="00B37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9F2D2" w14:textId="77777777" w:rsidR="00B37ACC" w:rsidRDefault="00B37ACC">
      <w:r>
        <w:separator/>
      </w:r>
    </w:p>
  </w:footnote>
  <w:footnote w:type="continuationSeparator" w:id="0">
    <w:p w14:paraId="4060C593" w14:textId="77777777" w:rsidR="00B37ACC" w:rsidRDefault="00B37ACC">
      <w:r>
        <w:continuationSeparator/>
      </w:r>
    </w:p>
  </w:footnote>
  <w:footnote w:id="1">
    <w:p w14:paraId="5DA29284" w14:textId="77777777" w:rsidR="008C7BC5" w:rsidRPr="00C9714F" w:rsidRDefault="008C7BC5" w:rsidP="008C7BC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07A"/>
    <w:rsid w:val="000C38F5"/>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47F72"/>
    <w:rsid w:val="0015443E"/>
    <w:rsid w:val="0016032F"/>
    <w:rsid w:val="00161BC2"/>
    <w:rsid w:val="001620DE"/>
    <w:rsid w:val="00166455"/>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5F7B"/>
    <w:rsid w:val="00200ABC"/>
    <w:rsid w:val="00222801"/>
    <w:rsid w:val="00225F59"/>
    <w:rsid w:val="00227937"/>
    <w:rsid w:val="00227EB1"/>
    <w:rsid w:val="0023039B"/>
    <w:rsid w:val="002316FE"/>
    <w:rsid w:val="00231AD4"/>
    <w:rsid w:val="00231CC6"/>
    <w:rsid w:val="0023278D"/>
    <w:rsid w:val="0023307F"/>
    <w:rsid w:val="00237731"/>
    <w:rsid w:val="002405D6"/>
    <w:rsid w:val="00240B52"/>
    <w:rsid w:val="00241090"/>
    <w:rsid w:val="00244807"/>
    <w:rsid w:val="00246248"/>
    <w:rsid w:val="002469D0"/>
    <w:rsid w:val="00246DBD"/>
    <w:rsid w:val="002476D2"/>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0216"/>
    <w:rsid w:val="00291100"/>
    <w:rsid w:val="00293BBA"/>
    <w:rsid w:val="002964D5"/>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23B"/>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E6370"/>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1C"/>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5A2"/>
    <w:rsid w:val="004D37AC"/>
    <w:rsid w:val="004D450A"/>
    <w:rsid w:val="004E0837"/>
    <w:rsid w:val="004E14B1"/>
    <w:rsid w:val="004E1B03"/>
    <w:rsid w:val="004E3096"/>
    <w:rsid w:val="004E3879"/>
    <w:rsid w:val="004E4A71"/>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8521E"/>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64EAB"/>
    <w:rsid w:val="00772114"/>
    <w:rsid w:val="00776752"/>
    <w:rsid w:val="007804D2"/>
    <w:rsid w:val="00780832"/>
    <w:rsid w:val="00785C46"/>
    <w:rsid w:val="00787FAB"/>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ACC"/>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3BA"/>
    <w:rsid w:val="00B82639"/>
    <w:rsid w:val="00B856F7"/>
    <w:rsid w:val="00B87C50"/>
    <w:rsid w:val="00B909B5"/>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1B8F"/>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34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27</Pages>
  <Words>7279</Words>
  <Characters>41492</Characters>
  <Application>Microsoft Office Word</Application>
  <DocSecurity>0</DocSecurity>
  <Lines>345</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82</cp:revision>
  <cp:lastPrinted>2019-05-27T06:53:00Z</cp:lastPrinted>
  <dcterms:created xsi:type="dcterms:W3CDTF">2025-05-05T11:18:00Z</dcterms:created>
  <dcterms:modified xsi:type="dcterms:W3CDTF">2026-05-26T16:45:00Z</dcterms:modified>
</cp:coreProperties>
</file>